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463C497" w14:textId="0A17E79B" w:rsidR="00BE022E" w:rsidRDefault="00BE022E" w:rsidP="00BE022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63853">
        <w:rPr>
          <w:rFonts w:ascii="Arial" w:hAnsi="Arial" w:cs="Arial"/>
          <w:b/>
          <w:noProof/>
          <w:sz w:val="40"/>
          <w:szCs w:val="40"/>
          <w:lang w:val="fr-FR"/>
        </w:rPr>
        <w:drawing>
          <wp:inline distT="0" distB="0" distL="0" distR="0" wp14:anchorId="780EA1D8" wp14:editId="682C647C">
            <wp:extent cx="6118860" cy="4384040"/>
            <wp:effectExtent l="0" t="0" r="0" b="0"/>
            <wp:docPr id="85674893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84040"/>
                    </a:xfrm>
                    <a:prstGeom prst="rect">
                      <a:avLst/>
                    </a:prstGeom>
                    <a:noFill/>
                    <a:ln>
                      <a:noFill/>
                    </a:ln>
                  </pic:spPr>
                </pic:pic>
              </a:graphicData>
            </a:graphic>
          </wp:inline>
        </w:drawing>
      </w:r>
    </w:p>
    <w:p w14:paraId="6279CF10" w14:textId="77777777" w:rsidR="00BE022E" w:rsidRDefault="00BE022E" w:rsidP="00BE022E">
      <w:pPr>
        <w:pStyle w:val="DefaultText"/>
        <w:jc w:val="center"/>
        <w:rPr>
          <w:rFonts w:ascii="Arial" w:hAnsi="Arial" w:cs="Arial"/>
          <w:b/>
          <w:sz w:val="32"/>
          <w:szCs w:val="32"/>
          <w:lang w:val="ro-RO"/>
        </w:rPr>
      </w:pPr>
      <w:r>
        <w:rPr>
          <w:rFonts w:ascii="Arial" w:hAnsi="Arial" w:cs="Arial"/>
          <w:b/>
          <w:sz w:val="32"/>
          <w:szCs w:val="32"/>
          <w:lang w:val="ro-RO"/>
        </w:rPr>
        <w:t>DN1_km465+105-km473+600</w:t>
      </w:r>
    </w:p>
    <w:p w14:paraId="49A8F3D5" w14:textId="76097C77" w:rsidR="00CF0728" w:rsidRDefault="00BE022E" w:rsidP="00BE022E">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w:t>
      </w:r>
      <w:bookmarkEnd w:id="1"/>
      <w:bookmarkEnd w:id="2"/>
      <w:bookmarkEnd w:id="3"/>
      <w:r>
        <w:rPr>
          <w:rFonts w:ascii="Arial" w:hAnsi="Arial" w:cs="Arial"/>
          <w:b/>
          <w:sz w:val="32"/>
          <w:szCs w:val="32"/>
        </w:rPr>
        <w:t>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C789309" w:rsidR="00BF22CA" w:rsidRPr="00CC511B" w:rsidRDefault="009B14E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C3832D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906FC6">
        <w:rPr>
          <w:rFonts w:ascii="Arial" w:hAnsi="Arial" w:cs="Arial"/>
          <w:lang w:val="pt-BR"/>
        </w:rPr>
        <w:t>4</w:t>
      </w:r>
      <w:r w:rsidR="00BE022E">
        <w:rPr>
          <w:rFonts w:ascii="Arial" w:hAnsi="Arial" w:cs="Arial"/>
          <w:lang w:val="pt-BR"/>
        </w:rPr>
        <w:t>6</w:t>
      </w:r>
      <w:r w:rsidR="006F258B">
        <w:rPr>
          <w:rFonts w:ascii="Arial" w:hAnsi="Arial" w:cs="Arial"/>
          <w:lang w:val="pt-BR"/>
        </w:rPr>
        <w:t>5</w:t>
      </w:r>
      <w:r w:rsidR="00CF0728">
        <w:rPr>
          <w:rFonts w:ascii="Arial" w:hAnsi="Arial" w:cs="Arial"/>
          <w:lang w:val="pt-BR"/>
        </w:rPr>
        <w:t>+</w:t>
      </w:r>
      <w:r w:rsidR="00BE022E">
        <w:rPr>
          <w:rFonts w:ascii="Arial" w:hAnsi="Arial" w:cs="Arial"/>
          <w:lang w:val="pt-BR"/>
        </w:rPr>
        <w:t>1</w:t>
      </w:r>
      <w:r w:rsidR="00906FC6">
        <w:rPr>
          <w:rFonts w:ascii="Arial" w:hAnsi="Arial" w:cs="Arial"/>
          <w:lang w:val="pt-BR"/>
        </w:rPr>
        <w:t>0</w:t>
      </w:r>
      <w:r w:rsidR="00BE022E">
        <w:rPr>
          <w:rFonts w:ascii="Arial" w:hAnsi="Arial" w:cs="Arial"/>
          <w:lang w:val="pt-BR"/>
        </w:rPr>
        <w:t>5</w:t>
      </w:r>
      <w:r w:rsidR="00CF0728">
        <w:rPr>
          <w:rFonts w:ascii="Arial" w:hAnsi="Arial" w:cs="Arial"/>
          <w:lang w:val="pt-BR"/>
        </w:rPr>
        <w:t>-km</w:t>
      </w:r>
      <w:r w:rsidR="00BD7BC0">
        <w:rPr>
          <w:rFonts w:ascii="Arial" w:hAnsi="Arial" w:cs="Arial"/>
          <w:lang w:val="pt-BR"/>
        </w:rPr>
        <w:t>4</w:t>
      </w:r>
      <w:r w:rsidR="00BE022E">
        <w:rPr>
          <w:rFonts w:ascii="Arial" w:hAnsi="Arial" w:cs="Arial"/>
          <w:lang w:val="pt-BR"/>
        </w:rPr>
        <w:t>73</w:t>
      </w:r>
      <w:r w:rsidR="00CF0728">
        <w:rPr>
          <w:rFonts w:ascii="Arial" w:hAnsi="Arial" w:cs="Arial"/>
          <w:lang w:val="pt-BR"/>
        </w:rPr>
        <w:t>+</w:t>
      </w:r>
      <w:r w:rsidR="00BE022E">
        <w:rPr>
          <w:rFonts w:ascii="Arial" w:hAnsi="Arial" w:cs="Arial"/>
          <w:lang w:val="pt-BR"/>
        </w:rPr>
        <w:t>600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0D5A79B7"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9B14E2">
        <w:rPr>
          <w:rFonts w:ascii="Arial" w:hAnsi="Arial" w:cs="Arial"/>
          <w:color w:val="000000"/>
          <w:lang w:val="ro-RO"/>
        </w:rPr>
        <w:t>9</w:t>
      </w:r>
    </w:p>
    <w:p w14:paraId="2A1FD549" w14:textId="7708D6F8"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9B14E2">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1378C900"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9B14E2">
        <w:rPr>
          <w:rFonts w:ascii="Arial" w:hAnsi="Arial" w:cs="Arial"/>
          <w:color w:val="000000"/>
          <w:lang w:val="ro-RO"/>
        </w:rPr>
        <w:t>4</w:t>
      </w:r>
    </w:p>
    <w:p w14:paraId="3AE8C1E8" w14:textId="3D9A5CBA"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9B14E2">
        <w:rPr>
          <w:rFonts w:ascii="Arial" w:hAnsi="Arial" w:cs="Arial"/>
          <w:lang w:val="ro-RO"/>
        </w:rPr>
        <w:t>4</w:t>
      </w:r>
    </w:p>
    <w:p w14:paraId="2492747A" w14:textId="7BEF2526"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9B14E2">
        <w:rPr>
          <w:rFonts w:ascii="Arial" w:hAnsi="Arial" w:cs="Arial"/>
          <w:color w:val="000000"/>
          <w:lang w:val="ro-RO"/>
        </w:rPr>
        <w:t>6</w:t>
      </w:r>
    </w:p>
    <w:p w14:paraId="218B3275" w14:textId="30CBA4B7"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B14E2">
        <w:rPr>
          <w:rFonts w:ascii="Arial" w:hAnsi="Arial" w:cs="Arial"/>
          <w:color w:val="000000"/>
          <w:lang w:val="ro-RO"/>
        </w:rPr>
        <w:t>1</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77D6E4CB"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B14E2">
        <w:rPr>
          <w:rFonts w:ascii="Arial" w:hAnsi="Arial" w:cs="Arial"/>
          <w:color w:val="000000"/>
          <w:lang w:val="ro-RO"/>
        </w:rPr>
        <w:t>3</w:t>
      </w:r>
    </w:p>
    <w:p w14:paraId="291A3D3A" w14:textId="44B28CC9"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B14E2">
        <w:rPr>
          <w:rFonts w:ascii="Arial" w:hAnsi="Arial" w:cs="Arial"/>
          <w:color w:val="000000"/>
          <w:lang w:val="ro-RO"/>
        </w:rPr>
        <w:t>5</w:t>
      </w:r>
    </w:p>
    <w:bookmarkEnd w:id="6"/>
    <w:p w14:paraId="6EAB92DD" w14:textId="12EBCDA7"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9B14E2">
        <w:rPr>
          <w:rFonts w:ascii="Arial" w:hAnsi="Arial" w:cs="Arial"/>
          <w:lang w:val="ro-RO"/>
        </w:rPr>
        <w:t>5</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BAD37E4"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BE022E">
        <w:rPr>
          <w:rFonts w:ascii="Arial" w:hAnsi="Arial" w:cs="Arial"/>
          <w:b/>
          <w:lang w:eastAsia="en-US"/>
        </w:rPr>
        <w:t>465</w:t>
      </w:r>
      <w:r w:rsidR="0052391B" w:rsidRPr="0052391B">
        <w:rPr>
          <w:rFonts w:ascii="Arial" w:hAnsi="Arial" w:cs="Arial"/>
          <w:b/>
          <w:lang w:eastAsia="en-US"/>
        </w:rPr>
        <w:t>+</w:t>
      </w:r>
      <w:r w:rsidR="00BE022E">
        <w:rPr>
          <w:rFonts w:ascii="Arial" w:hAnsi="Arial" w:cs="Arial"/>
          <w:b/>
          <w:lang w:eastAsia="en-US"/>
        </w:rPr>
        <w:t>105</w:t>
      </w:r>
      <w:r w:rsidR="0052391B" w:rsidRPr="0052391B">
        <w:rPr>
          <w:rFonts w:ascii="Arial" w:hAnsi="Arial" w:cs="Arial"/>
          <w:b/>
          <w:lang w:eastAsia="en-US"/>
        </w:rPr>
        <w:t xml:space="preserve"> – km </w:t>
      </w:r>
      <w:r w:rsidR="00BE022E">
        <w:rPr>
          <w:rFonts w:ascii="Arial" w:hAnsi="Arial" w:cs="Arial"/>
          <w:b/>
          <w:lang w:eastAsia="en-US"/>
        </w:rPr>
        <w:t>473</w:t>
      </w:r>
      <w:r w:rsidR="0052391B" w:rsidRPr="0052391B">
        <w:rPr>
          <w:rFonts w:ascii="Arial" w:hAnsi="Arial" w:cs="Arial"/>
          <w:b/>
          <w:lang w:eastAsia="en-US"/>
        </w:rPr>
        <w:t>+</w:t>
      </w:r>
      <w:r w:rsidR="00BE022E">
        <w:rPr>
          <w:rFonts w:ascii="Arial" w:hAnsi="Arial" w:cs="Arial"/>
          <w:b/>
          <w:lang w:eastAsia="en-US"/>
        </w:rPr>
        <w:t>600</w:t>
      </w:r>
    </w:p>
    <w:p w14:paraId="6FBB7077" w14:textId="77777777" w:rsidR="00BE022E" w:rsidRDefault="00BE022E" w:rsidP="00BE022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DN1_km465+105-km473+</w:t>
      </w:r>
      <w:bookmarkEnd w:id="9"/>
      <w:r>
        <w:rPr>
          <w:rFonts w:ascii="Arial" w:hAnsi="Arial" w:cs="Arial"/>
          <w:color w:val="auto"/>
          <w:lang w:val="pt-BR"/>
        </w:rPr>
        <w:t xml:space="preserve">600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intersecție DN1N și intrare Mun. Cluj-Napoca</w:t>
      </w:r>
      <w:r>
        <w:rPr>
          <w:rFonts w:ascii="Arial" w:hAnsi="Arial" w:cs="Arial"/>
          <w:color w:val="auto"/>
          <w:lang w:val="pt-BR"/>
        </w:rPr>
        <w:t>.</w:t>
      </w:r>
    </w:p>
    <w:p w14:paraId="04D68849" w14:textId="77777777" w:rsidR="00BE022E" w:rsidRPr="0093612E" w:rsidRDefault="00BE022E" w:rsidP="00BE022E">
      <w:pPr>
        <w:pStyle w:val="WW-Default"/>
        <w:jc w:val="both"/>
        <w:rPr>
          <w:rFonts w:ascii="Arial" w:hAnsi="Arial" w:cs="Arial"/>
          <w:color w:val="auto"/>
          <w:lang w:val="pt-BR"/>
        </w:rPr>
      </w:pPr>
    </w:p>
    <w:p w14:paraId="35370028" w14:textId="77777777" w:rsidR="00BE022E" w:rsidRDefault="00BE022E" w:rsidP="00BE022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8,495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A0DDBBF" w14:textId="77777777" w:rsidR="00BE022E" w:rsidRDefault="00BE022E" w:rsidP="00BE022E">
      <w:pPr>
        <w:pStyle w:val="WW-Default"/>
        <w:jc w:val="both"/>
        <w:rPr>
          <w:rFonts w:ascii="Arial" w:hAnsi="Arial" w:cs="Arial"/>
          <w:color w:val="auto"/>
          <w:lang w:val="pt-BR"/>
        </w:rPr>
      </w:pPr>
    </w:p>
    <w:p w14:paraId="20B3E05E" w14:textId="77777777" w:rsidR="00BE022E" w:rsidRPr="00A46DA2" w:rsidRDefault="00BE022E" w:rsidP="00BE022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151E6">
        <w:rPr>
          <w:rFonts w:ascii="Arial" w:hAnsi="Arial" w:cs="Arial"/>
          <w:color w:val="auto"/>
          <w:lang w:val="pt-BR"/>
        </w:rPr>
        <w:t>7</w:t>
      </w:r>
      <w:r>
        <w:rPr>
          <w:rFonts w:ascii="Arial" w:hAnsi="Arial" w:cs="Arial"/>
          <w:color w:val="auto"/>
          <w:lang w:val="pt-BR"/>
        </w:rPr>
        <w:t>.</w:t>
      </w:r>
      <w:r w:rsidRPr="004151E6">
        <w:rPr>
          <w:rFonts w:ascii="Arial" w:hAnsi="Arial" w:cs="Arial"/>
          <w:color w:val="auto"/>
          <w:lang w:val="pt-BR"/>
        </w:rPr>
        <w:t>153</w:t>
      </w:r>
      <w:r>
        <w:rPr>
          <w:rFonts w:ascii="Arial" w:hAnsi="Arial" w:cs="Arial"/>
          <w:color w:val="auto"/>
          <w:lang w:val="pt-BR"/>
        </w:rPr>
        <w:t>.</w:t>
      </w:r>
      <w:r w:rsidRPr="004151E6">
        <w:rPr>
          <w:rFonts w:ascii="Arial" w:hAnsi="Arial" w:cs="Arial"/>
          <w:color w:val="auto"/>
          <w:lang w:val="pt-BR"/>
        </w:rPr>
        <w:t>270</w:t>
      </w:r>
    </w:p>
    <w:p w14:paraId="2FB32F8B" w14:textId="77777777" w:rsidR="00BE022E" w:rsidRDefault="00BE022E" w:rsidP="00BE022E">
      <w:pPr>
        <w:pStyle w:val="NormalWeb"/>
        <w:shd w:val="clear" w:color="auto" w:fill="FFFFFF"/>
        <w:spacing w:before="0" w:after="0"/>
        <w:jc w:val="both"/>
        <w:rPr>
          <w:rFonts w:ascii="Arial" w:hAnsi="Arial" w:cs="Arial"/>
          <w:b/>
          <w:bCs/>
          <w:lang w:val="pt-BR"/>
        </w:rPr>
      </w:pPr>
    </w:p>
    <w:p w14:paraId="0833C695" w14:textId="77777777" w:rsidR="00BE022E" w:rsidRDefault="00BE022E" w:rsidP="00BE022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55608DC" w14:textId="77777777" w:rsidR="00BE022E" w:rsidRDefault="00BE022E" w:rsidP="00BE022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E022E" w14:paraId="7621DC14" w14:textId="77777777" w:rsidTr="008078CD">
        <w:trPr>
          <w:jc w:val="center"/>
        </w:trPr>
        <w:tc>
          <w:tcPr>
            <w:tcW w:w="1242" w:type="dxa"/>
            <w:vAlign w:val="center"/>
          </w:tcPr>
          <w:p w14:paraId="109ECBBF" w14:textId="77777777" w:rsidR="00BE022E" w:rsidRDefault="00BE022E" w:rsidP="008078C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6FB2079" w14:textId="77777777" w:rsidR="00BE022E" w:rsidRDefault="00BE022E" w:rsidP="008078C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B19A3BD" w14:textId="77777777" w:rsidR="00BE022E" w:rsidRPr="00760283" w:rsidRDefault="00BE022E" w:rsidP="008078C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1AB6514" w14:textId="77777777" w:rsidR="00BE022E" w:rsidRDefault="00BE022E" w:rsidP="008078C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7515475" w14:textId="77777777" w:rsidR="00BE022E" w:rsidRPr="00760283" w:rsidRDefault="00BE022E" w:rsidP="008078C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E022E" w14:paraId="00896DF6" w14:textId="77777777" w:rsidTr="008078CD">
        <w:trPr>
          <w:jc w:val="center"/>
        </w:trPr>
        <w:tc>
          <w:tcPr>
            <w:tcW w:w="1242" w:type="dxa"/>
          </w:tcPr>
          <w:p w14:paraId="0C04D85D"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ED2D3F"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5ED8BFA" w14:textId="77777777" w:rsidR="00BE022E" w:rsidRPr="00760283"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466</w:t>
            </w:r>
          </w:p>
        </w:tc>
        <w:tc>
          <w:tcPr>
            <w:tcW w:w="567" w:type="dxa"/>
          </w:tcPr>
          <w:p w14:paraId="551FB13D" w14:textId="77777777" w:rsidR="00BE022E" w:rsidRPr="00E1681C"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581</w:t>
            </w:r>
          </w:p>
        </w:tc>
        <w:tc>
          <w:tcPr>
            <w:tcW w:w="6469" w:type="dxa"/>
          </w:tcPr>
          <w:p w14:paraId="3BDF4C93" w14:textId="77777777" w:rsidR="00BE022E" w:rsidRPr="00760283" w:rsidRDefault="00BE022E" w:rsidP="008078C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com </w:t>
            </w:r>
            <w:proofErr w:type="spellStart"/>
            <w:r>
              <w:rPr>
                <w:sz w:val="20"/>
                <w:szCs w:val="20"/>
              </w:rPr>
              <w:t>Feleacu</w:t>
            </w:r>
            <w:proofErr w:type="spellEnd"/>
          </w:p>
        </w:tc>
      </w:tr>
      <w:tr w:rsidR="00BE022E" w14:paraId="0DF30ADB" w14:textId="77777777" w:rsidTr="008078CD">
        <w:trPr>
          <w:jc w:val="center"/>
        </w:trPr>
        <w:tc>
          <w:tcPr>
            <w:tcW w:w="1242" w:type="dxa"/>
          </w:tcPr>
          <w:p w14:paraId="334C1F94"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6446DD"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3FF3FF3" w14:textId="77777777" w:rsidR="00BE022E" w:rsidRPr="00760283"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469</w:t>
            </w:r>
          </w:p>
        </w:tc>
        <w:tc>
          <w:tcPr>
            <w:tcW w:w="567" w:type="dxa"/>
          </w:tcPr>
          <w:p w14:paraId="32451D31" w14:textId="77777777" w:rsidR="00BE022E" w:rsidRPr="00E1681C"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207D9CBF" w14:textId="77777777" w:rsidR="00BE022E" w:rsidRPr="00760283" w:rsidRDefault="00BE022E" w:rsidP="008078C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DC71,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E022E" w14:paraId="696D747C" w14:textId="77777777" w:rsidTr="008078CD">
        <w:trPr>
          <w:jc w:val="center"/>
        </w:trPr>
        <w:tc>
          <w:tcPr>
            <w:tcW w:w="1242" w:type="dxa"/>
          </w:tcPr>
          <w:p w14:paraId="3FF42144"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ACFFE7"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EE1FE5B" w14:textId="77777777" w:rsidR="00BE022E" w:rsidRPr="00760283"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469</w:t>
            </w:r>
          </w:p>
        </w:tc>
        <w:tc>
          <w:tcPr>
            <w:tcW w:w="567" w:type="dxa"/>
          </w:tcPr>
          <w:p w14:paraId="6EE7E729" w14:textId="77777777" w:rsidR="00BE022E" w:rsidRPr="00E1681C"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519C04B5" w14:textId="77777777" w:rsidR="00BE022E" w:rsidRPr="00760283" w:rsidRDefault="00BE022E" w:rsidP="008078C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DJ103T,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E022E" w14:paraId="2BFB4A4D" w14:textId="77777777" w:rsidTr="008078CD">
        <w:trPr>
          <w:jc w:val="center"/>
        </w:trPr>
        <w:tc>
          <w:tcPr>
            <w:tcW w:w="1242" w:type="dxa"/>
          </w:tcPr>
          <w:p w14:paraId="271AA5FF"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5EDF29"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6A3F23A"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469</w:t>
            </w:r>
          </w:p>
        </w:tc>
        <w:tc>
          <w:tcPr>
            <w:tcW w:w="567" w:type="dxa"/>
          </w:tcPr>
          <w:p w14:paraId="5A9055BD"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489</w:t>
            </w:r>
          </w:p>
        </w:tc>
        <w:tc>
          <w:tcPr>
            <w:tcW w:w="6469" w:type="dxa"/>
          </w:tcPr>
          <w:p w14:paraId="6E36161D" w14:textId="77777777" w:rsidR="00BE022E" w:rsidRDefault="00BE022E" w:rsidP="008078CD">
            <w:pPr>
              <w:pStyle w:val="Default"/>
              <w:rPr>
                <w:sz w:val="20"/>
                <w:szCs w:val="20"/>
              </w:rPr>
            </w:pPr>
            <w:proofErr w:type="spellStart"/>
            <w:r>
              <w:rPr>
                <w:sz w:val="20"/>
                <w:szCs w:val="20"/>
              </w:rPr>
              <w:t>Ieșire</w:t>
            </w:r>
            <w:proofErr w:type="spellEnd"/>
            <w:r>
              <w:rPr>
                <w:sz w:val="20"/>
                <w:szCs w:val="20"/>
              </w:rPr>
              <w:t xml:space="preserve"> din com. </w:t>
            </w:r>
            <w:proofErr w:type="spellStart"/>
            <w:r>
              <w:rPr>
                <w:sz w:val="20"/>
                <w:szCs w:val="20"/>
              </w:rPr>
              <w:t>Feleacu</w:t>
            </w:r>
            <w:proofErr w:type="spellEnd"/>
          </w:p>
        </w:tc>
      </w:tr>
      <w:tr w:rsidR="00BE022E" w14:paraId="52FAB9F8" w14:textId="77777777" w:rsidTr="008078CD">
        <w:trPr>
          <w:jc w:val="center"/>
        </w:trPr>
        <w:tc>
          <w:tcPr>
            <w:tcW w:w="1242" w:type="dxa"/>
          </w:tcPr>
          <w:p w14:paraId="625E37E0"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92664A"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26AFD86"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472</w:t>
            </w:r>
          </w:p>
        </w:tc>
        <w:tc>
          <w:tcPr>
            <w:tcW w:w="567" w:type="dxa"/>
          </w:tcPr>
          <w:p w14:paraId="4D8CD2F3"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E8582E1" w14:textId="77777777" w:rsidR="00BE022E" w:rsidRDefault="00BE022E" w:rsidP="008078C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DJ103U,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E022E" w14:paraId="4A2965CE" w14:textId="77777777" w:rsidTr="008078CD">
        <w:trPr>
          <w:jc w:val="center"/>
        </w:trPr>
        <w:tc>
          <w:tcPr>
            <w:tcW w:w="1242" w:type="dxa"/>
          </w:tcPr>
          <w:p w14:paraId="77BD3CD3"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D373C6"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80D35FE"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472</w:t>
            </w:r>
          </w:p>
        </w:tc>
        <w:tc>
          <w:tcPr>
            <w:tcW w:w="567" w:type="dxa"/>
          </w:tcPr>
          <w:p w14:paraId="4DDD1A8E"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710</w:t>
            </w:r>
          </w:p>
        </w:tc>
        <w:tc>
          <w:tcPr>
            <w:tcW w:w="6469" w:type="dxa"/>
          </w:tcPr>
          <w:p w14:paraId="365085CA" w14:textId="77777777" w:rsidR="00BE022E" w:rsidRDefault="00BE022E" w:rsidP="008078C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DJ107R,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E022E" w14:paraId="7A65F857" w14:textId="77777777" w:rsidTr="008078CD">
        <w:trPr>
          <w:jc w:val="center"/>
        </w:trPr>
        <w:tc>
          <w:tcPr>
            <w:tcW w:w="1242" w:type="dxa"/>
          </w:tcPr>
          <w:p w14:paraId="31337E5B"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833FD4"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9346888"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473</w:t>
            </w:r>
          </w:p>
        </w:tc>
        <w:tc>
          <w:tcPr>
            <w:tcW w:w="567" w:type="dxa"/>
          </w:tcPr>
          <w:p w14:paraId="3A9AEBF1" w14:textId="77777777" w:rsidR="00BE022E" w:rsidRDefault="00BE022E" w:rsidP="008078CD">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45A61C7" w14:textId="77777777" w:rsidR="00BE022E" w:rsidRDefault="00BE022E" w:rsidP="008078CD">
            <w:pPr>
              <w:pStyle w:val="Default"/>
              <w:rPr>
                <w:sz w:val="20"/>
                <w:szCs w:val="20"/>
              </w:rPr>
            </w:pPr>
            <w:proofErr w:type="spellStart"/>
            <w:r>
              <w:rPr>
                <w:sz w:val="20"/>
                <w:szCs w:val="20"/>
              </w:rPr>
              <w:t>Intrare</w:t>
            </w:r>
            <w:proofErr w:type="spellEnd"/>
            <w:r>
              <w:rPr>
                <w:sz w:val="20"/>
                <w:szCs w:val="20"/>
              </w:rPr>
              <w:t xml:space="preserve"> Mun. Cluj-Napoca</w:t>
            </w:r>
          </w:p>
        </w:tc>
      </w:tr>
    </w:tbl>
    <w:p w14:paraId="34F514C5" w14:textId="77777777" w:rsidR="00BE022E" w:rsidRDefault="00BE022E" w:rsidP="00BE022E">
      <w:pPr>
        <w:jc w:val="center"/>
        <w:rPr>
          <w:rFonts w:ascii="Arial" w:hAnsi="Arial" w:cs="Arial"/>
          <w:b/>
          <w:noProof/>
          <w:sz w:val="40"/>
          <w:szCs w:val="40"/>
          <w:lang w:val="fr-FR"/>
        </w:rPr>
      </w:pPr>
    </w:p>
    <w:p w14:paraId="392AAA73" w14:textId="4BE58836" w:rsidR="00BE022E" w:rsidRPr="00C11403" w:rsidRDefault="00BE022E" w:rsidP="00BE022E">
      <w:pPr>
        <w:jc w:val="center"/>
        <w:rPr>
          <w:noProof/>
        </w:rPr>
      </w:pPr>
      <w:r w:rsidRPr="00663853">
        <w:rPr>
          <w:rFonts w:ascii="Arial" w:hAnsi="Arial" w:cs="Arial"/>
          <w:b/>
          <w:noProof/>
          <w:sz w:val="40"/>
          <w:szCs w:val="40"/>
          <w:lang w:val="fr-FR"/>
        </w:rPr>
        <w:lastRenderedPageBreak/>
        <w:drawing>
          <wp:inline distT="0" distB="0" distL="0" distR="0" wp14:anchorId="0AB57E50" wp14:editId="22B9C5CA">
            <wp:extent cx="6118860" cy="4384040"/>
            <wp:effectExtent l="0" t="0" r="0" b="0"/>
            <wp:docPr id="166610703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84040"/>
                    </a:xfrm>
                    <a:prstGeom prst="rect">
                      <a:avLst/>
                    </a:prstGeom>
                    <a:noFill/>
                    <a:ln>
                      <a:noFill/>
                    </a:ln>
                  </pic:spPr>
                </pic:pic>
              </a:graphicData>
            </a:graphic>
          </wp:inline>
        </w:drawing>
      </w:r>
    </w:p>
    <w:p w14:paraId="34D9D24C" w14:textId="77777777" w:rsidR="00BE022E" w:rsidRPr="004C4798" w:rsidRDefault="00BE022E" w:rsidP="00BE022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465+105 – km 473+600</w:t>
      </w:r>
    </w:p>
    <w:p w14:paraId="23658341" w14:textId="77777777" w:rsidR="00BE022E" w:rsidRDefault="00BE022E" w:rsidP="00BE022E">
      <w:pPr>
        <w:jc w:val="both"/>
        <w:rPr>
          <w:rFonts w:ascii="Arial" w:hAnsi="Arial" w:cs="Arial"/>
          <w:lang w:val="ro-RO"/>
        </w:rPr>
      </w:pPr>
    </w:p>
    <w:p w14:paraId="08691FB2" w14:textId="77777777" w:rsidR="00BE022E" w:rsidRPr="000171AB" w:rsidRDefault="00BE022E" w:rsidP="00BE022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292.291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19.050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3F1A34A" w14:textId="77777777" w:rsidR="00BE022E" w:rsidRDefault="00BE022E" w:rsidP="00BE022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160.276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9.770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8122D7E" w14:textId="77777777" w:rsidR="00BE022E" w:rsidRDefault="00BE022E" w:rsidP="00BE022E">
      <w:pPr>
        <w:pStyle w:val="NormalWeb"/>
        <w:shd w:val="clear" w:color="auto" w:fill="FFFFFF"/>
        <w:spacing w:before="0" w:after="0"/>
        <w:jc w:val="center"/>
        <w:rPr>
          <w:rFonts w:ascii="Arial" w:hAnsi="Arial" w:cs="Arial"/>
          <w:lang w:val="pt-BR"/>
        </w:rPr>
      </w:pPr>
    </w:p>
    <w:p w14:paraId="5C680BEB" w14:textId="77777777" w:rsidR="00BE022E" w:rsidRDefault="00BE022E" w:rsidP="00BE022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E022E" w14:paraId="7D3BF634" w14:textId="77777777" w:rsidTr="008078CD">
        <w:trPr>
          <w:jc w:val="center"/>
        </w:trPr>
        <w:tc>
          <w:tcPr>
            <w:tcW w:w="2432" w:type="dxa"/>
            <w:vAlign w:val="center"/>
          </w:tcPr>
          <w:p w14:paraId="1E9E2BB6"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4FFA9D4"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F22F325"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AD6B713"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A3A0534"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EE689A9"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E022E" w14:paraId="257CC717" w14:textId="77777777" w:rsidTr="008078CD">
        <w:trPr>
          <w:jc w:val="center"/>
        </w:trPr>
        <w:tc>
          <w:tcPr>
            <w:tcW w:w="2432" w:type="dxa"/>
            <w:vAlign w:val="bottom"/>
          </w:tcPr>
          <w:p w14:paraId="0061129E" w14:textId="77777777" w:rsidR="00BE022E" w:rsidRDefault="00BE022E" w:rsidP="008078CD">
            <w:pPr>
              <w:jc w:val="center"/>
              <w:rPr>
                <w:rFonts w:ascii="Arial" w:hAnsi="Arial" w:cs="Arial"/>
                <w:sz w:val="20"/>
                <w:szCs w:val="20"/>
                <w:lang w:val="ro-RO"/>
              </w:rPr>
            </w:pPr>
            <w:r>
              <w:rPr>
                <w:rFonts w:ascii="Arial" w:hAnsi="Arial" w:cs="Arial"/>
                <w:sz w:val="20"/>
                <w:szCs w:val="20"/>
              </w:rPr>
              <w:t>CLUJ-NAPOCA</w:t>
            </w:r>
          </w:p>
        </w:tc>
        <w:tc>
          <w:tcPr>
            <w:tcW w:w="864" w:type="dxa"/>
            <w:vAlign w:val="bottom"/>
          </w:tcPr>
          <w:p w14:paraId="2713F644" w14:textId="77777777" w:rsidR="00BE022E" w:rsidRDefault="00BE022E" w:rsidP="008078CD">
            <w:pPr>
              <w:jc w:val="center"/>
              <w:rPr>
                <w:rFonts w:ascii="Arial" w:hAnsi="Arial" w:cs="Arial"/>
                <w:sz w:val="20"/>
                <w:szCs w:val="20"/>
                <w:lang w:val="ro-RO"/>
              </w:rPr>
            </w:pPr>
            <w:r>
              <w:rPr>
                <w:rFonts w:ascii="Arial" w:hAnsi="Arial" w:cs="Arial"/>
                <w:sz w:val="20"/>
                <w:szCs w:val="20"/>
              </w:rPr>
              <w:t>CJ</w:t>
            </w:r>
          </w:p>
        </w:tc>
        <w:tc>
          <w:tcPr>
            <w:tcW w:w="1370" w:type="dxa"/>
            <w:vAlign w:val="bottom"/>
          </w:tcPr>
          <w:p w14:paraId="43DB5164" w14:textId="77777777" w:rsidR="00BE022E" w:rsidRDefault="00BE022E" w:rsidP="008078CD">
            <w:pPr>
              <w:jc w:val="center"/>
              <w:rPr>
                <w:rFonts w:ascii="Arial" w:hAnsi="Arial" w:cs="Arial"/>
                <w:sz w:val="20"/>
                <w:szCs w:val="20"/>
                <w:lang w:val="ro-RO"/>
              </w:rPr>
            </w:pPr>
            <w:r>
              <w:rPr>
                <w:rFonts w:ascii="Arial" w:hAnsi="Arial" w:cs="Arial"/>
                <w:sz w:val="20"/>
                <w:szCs w:val="20"/>
              </w:rPr>
              <w:t>286598</w:t>
            </w:r>
          </w:p>
        </w:tc>
        <w:tc>
          <w:tcPr>
            <w:tcW w:w="1356" w:type="dxa"/>
          </w:tcPr>
          <w:p w14:paraId="4FCE4484" w14:textId="77777777" w:rsidR="00BE022E" w:rsidRPr="005B61BE" w:rsidRDefault="00BE022E" w:rsidP="008078CD">
            <w:pPr>
              <w:jc w:val="center"/>
              <w:rPr>
                <w:rFonts w:ascii="Arial" w:hAnsi="Arial" w:cs="Arial"/>
                <w:sz w:val="20"/>
                <w:szCs w:val="20"/>
                <w:lang w:val="ro-RO"/>
              </w:rPr>
            </w:pPr>
            <w:r>
              <w:rPr>
                <w:rFonts w:ascii="Arial" w:hAnsi="Arial" w:cs="Arial"/>
                <w:sz w:val="20"/>
                <w:szCs w:val="20"/>
                <w:lang w:val="ro-RO"/>
              </w:rPr>
              <w:t>12916</w:t>
            </w:r>
          </w:p>
        </w:tc>
        <w:tc>
          <w:tcPr>
            <w:tcW w:w="1701" w:type="dxa"/>
            <w:vAlign w:val="bottom"/>
          </w:tcPr>
          <w:p w14:paraId="372757F7" w14:textId="77777777" w:rsidR="00BE022E" w:rsidRDefault="00BE022E" w:rsidP="008078CD">
            <w:pPr>
              <w:suppressAutoHyphens w:val="0"/>
              <w:jc w:val="center"/>
              <w:rPr>
                <w:rFonts w:ascii="Arial" w:hAnsi="Arial" w:cs="Arial"/>
                <w:sz w:val="20"/>
                <w:szCs w:val="20"/>
                <w:lang w:val="ro-RO" w:eastAsia="ro-RO"/>
              </w:rPr>
            </w:pPr>
            <w:r>
              <w:rPr>
                <w:rFonts w:ascii="Arial" w:hAnsi="Arial" w:cs="Arial"/>
                <w:sz w:val="20"/>
                <w:szCs w:val="20"/>
              </w:rPr>
              <w:t>157784</w:t>
            </w:r>
          </w:p>
        </w:tc>
        <w:tc>
          <w:tcPr>
            <w:tcW w:w="1701" w:type="dxa"/>
          </w:tcPr>
          <w:p w14:paraId="7B667AAA" w14:textId="77777777" w:rsidR="00BE022E" w:rsidRPr="00492178" w:rsidRDefault="00BE022E" w:rsidP="008078CD">
            <w:pPr>
              <w:jc w:val="center"/>
              <w:rPr>
                <w:rFonts w:ascii="Arial" w:hAnsi="Arial" w:cs="Arial"/>
                <w:sz w:val="20"/>
                <w:szCs w:val="20"/>
                <w:lang w:val="ro-RO"/>
              </w:rPr>
            </w:pPr>
            <w:r>
              <w:rPr>
                <w:rFonts w:ascii="Arial" w:hAnsi="Arial" w:cs="Arial"/>
                <w:sz w:val="20"/>
                <w:szCs w:val="20"/>
                <w:lang w:val="ro-RO"/>
              </w:rPr>
              <w:t>7098</w:t>
            </w:r>
          </w:p>
        </w:tc>
      </w:tr>
      <w:tr w:rsidR="00BE022E" w14:paraId="384C6B0B" w14:textId="77777777" w:rsidTr="008078CD">
        <w:trPr>
          <w:jc w:val="center"/>
        </w:trPr>
        <w:tc>
          <w:tcPr>
            <w:tcW w:w="2432" w:type="dxa"/>
            <w:vAlign w:val="bottom"/>
          </w:tcPr>
          <w:p w14:paraId="3EEE9698" w14:textId="77777777" w:rsidR="00BE022E" w:rsidRDefault="00BE022E" w:rsidP="008078CD">
            <w:pPr>
              <w:jc w:val="center"/>
              <w:rPr>
                <w:rFonts w:ascii="Arial" w:hAnsi="Arial" w:cs="Arial"/>
                <w:sz w:val="20"/>
                <w:szCs w:val="20"/>
              </w:rPr>
            </w:pPr>
            <w:r>
              <w:rPr>
                <w:rFonts w:ascii="Arial" w:hAnsi="Arial" w:cs="Arial"/>
                <w:sz w:val="20"/>
                <w:szCs w:val="20"/>
              </w:rPr>
              <w:t>FELEACU</w:t>
            </w:r>
          </w:p>
        </w:tc>
        <w:tc>
          <w:tcPr>
            <w:tcW w:w="864" w:type="dxa"/>
            <w:vAlign w:val="bottom"/>
          </w:tcPr>
          <w:p w14:paraId="62142BDE" w14:textId="77777777" w:rsidR="00BE022E" w:rsidRDefault="00BE022E" w:rsidP="008078CD">
            <w:pPr>
              <w:jc w:val="center"/>
              <w:rPr>
                <w:rFonts w:ascii="Arial" w:hAnsi="Arial" w:cs="Arial"/>
                <w:sz w:val="20"/>
                <w:szCs w:val="20"/>
              </w:rPr>
            </w:pPr>
            <w:r>
              <w:rPr>
                <w:rFonts w:ascii="Arial" w:hAnsi="Arial" w:cs="Arial"/>
                <w:sz w:val="20"/>
                <w:szCs w:val="20"/>
              </w:rPr>
              <w:t>CJ</w:t>
            </w:r>
          </w:p>
        </w:tc>
        <w:tc>
          <w:tcPr>
            <w:tcW w:w="1370" w:type="dxa"/>
            <w:vAlign w:val="bottom"/>
          </w:tcPr>
          <w:p w14:paraId="3AE3DE02" w14:textId="77777777" w:rsidR="00BE022E" w:rsidRDefault="00BE022E" w:rsidP="008078CD">
            <w:pPr>
              <w:jc w:val="center"/>
              <w:rPr>
                <w:rFonts w:ascii="Arial" w:hAnsi="Arial" w:cs="Arial"/>
                <w:sz w:val="20"/>
                <w:szCs w:val="20"/>
              </w:rPr>
            </w:pPr>
            <w:r>
              <w:rPr>
                <w:rFonts w:ascii="Arial" w:hAnsi="Arial" w:cs="Arial"/>
                <w:sz w:val="20"/>
                <w:szCs w:val="20"/>
              </w:rPr>
              <w:t>5693</w:t>
            </w:r>
          </w:p>
        </w:tc>
        <w:tc>
          <w:tcPr>
            <w:tcW w:w="1356" w:type="dxa"/>
          </w:tcPr>
          <w:p w14:paraId="52C8BDF4" w14:textId="77777777" w:rsidR="00BE022E" w:rsidRDefault="00BE022E" w:rsidP="008078CD">
            <w:pPr>
              <w:jc w:val="center"/>
              <w:rPr>
                <w:rFonts w:ascii="Arial" w:hAnsi="Arial" w:cs="Arial"/>
                <w:sz w:val="20"/>
                <w:szCs w:val="20"/>
                <w:lang w:val="ro-RO"/>
              </w:rPr>
            </w:pPr>
            <w:r>
              <w:rPr>
                <w:rFonts w:ascii="Arial" w:hAnsi="Arial" w:cs="Arial"/>
                <w:sz w:val="20"/>
                <w:szCs w:val="20"/>
                <w:lang w:val="ro-RO"/>
              </w:rPr>
              <w:t>6134</w:t>
            </w:r>
          </w:p>
        </w:tc>
        <w:tc>
          <w:tcPr>
            <w:tcW w:w="1701" w:type="dxa"/>
            <w:vAlign w:val="bottom"/>
          </w:tcPr>
          <w:p w14:paraId="7A2C2190" w14:textId="77777777" w:rsidR="00BE022E" w:rsidRDefault="00BE022E" w:rsidP="008078CD">
            <w:pPr>
              <w:suppressAutoHyphens w:val="0"/>
              <w:jc w:val="center"/>
              <w:rPr>
                <w:rFonts w:ascii="Arial" w:hAnsi="Arial" w:cs="Arial"/>
                <w:sz w:val="20"/>
                <w:szCs w:val="20"/>
              </w:rPr>
            </w:pPr>
            <w:r>
              <w:rPr>
                <w:rFonts w:ascii="Arial" w:hAnsi="Arial" w:cs="Arial"/>
                <w:sz w:val="20"/>
                <w:szCs w:val="20"/>
              </w:rPr>
              <w:t>2492</w:t>
            </w:r>
          </w:p>
        </w:tc>
        <w:tc>
          <w:tcPr>
            <w:tcW w:w="1701" w:type="dxa"/>
          </w:tcPr>
          <w:p w14:paraId="0A108F0C" w14:textId="77777777" w:rsidR="00BE022E" w:rsidRPr="00492178" w:rsidRDefault="00BE022E" w:rsidP="008078CD">
            <w:pPr>
              <w:jc w:val="center"/>
              <w:rPr>
                <w:rFonts w:ascii="Arial" w:hAnsi="Arial" w:cs="Arial"/>
                <w:sz w:val="20"/>
                <w:szCs w:val="20"/>
                <w:lang w:val="ro-RO"/>
              </w:rPr>
            </w:pPr>
            <w:r>
              <w:rPr>
                <w:rFonts w:ascii="Arial" w:hAnsi="Arial" w:cs="Arial"/>
                <w:sz w:val="20"/>
                <w:szCs w:val="20"/>
                <w:lang w:val="ro-RO"/>
              </w:rPr>
              <w:t>2672</w:t>
            </w:r>
          </w:p>
        </w:tc>
      </w:tr>
      <w:tr w:rsidR="00BE022E" w14:paraId="44020F0B" w14:textId="77777777" w:rsidTr="008078CD">
        <w:trPr>
          <w:jc w:val="center"/>
        </w:trPr>
        <w:tc>
          <w:tcPr>
            <w:tcW w:w="2432" w:type="dxa"/>
            <w:vAlign w:val="center"/>
          </w:tcPr>
          <w:p w14:paraId="66B35ADD"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9B1B046" w14:textId="77777777" w:rsidR="00BE022E" w:rsidRDefault="00BE022E" w:rsidP="008078CD">
            <w:pPr>
              <w:jc w:val="center"/>
              <w:rPr>
                <w:rFonts w:ascii="Arial" w:hAnsi="Arial" w:cs="Arial"/>
                <w:b/>
                <w:bCs/>
                <w:sz w:val="20"/>
                <w:szCs w:val="20"/>
                <w:lang w:val="ro-RO"/>
              </w:rPr>
            </w:pPr>
          </w:p>
        </w:tc>
        <w:tc>
          <w:tcPr>
            <w:tcW w:w="1370" w:type="dxa"/>
            <w:vAlign w:val="center"/>
          </w:tcPr>
          <w:p w14:paraId="00C414B2"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292291</w:t>
            </w:r>
          </w:p>
        </w:tc>
        <w:tc>
          <w:tcPr>
            <w:tcW w:w="1356" w:type="dxa"/>
          </w:tcPr>
          <w:p w14:paraId="7D5AAB08" w14:textId="77777777" w:rsidR="00BE022E" w:rsidRPr="005B61BE" w:rsidRDefault="00BE022E" w:rsidP="008078CD">
            <w:pPr>
              <w:jc w:val="center"/>
              <w:rPr>
                <w:rFonts w:ascii="Arial" w:hAnsi="Arial" w:cs="Arial"/>
                <w:b/>
                <w:bCs/>
                <w:sz w:val="20"/>
                <w:szCs w:val="20"/>
                <w:lang w:val="ro-RO"/>
              </w:rPr>
            </w:pPr>
            <w:r>
              <w:rPr>
                <w:rFonts w:ascii="Arial" w:hAnsi="Arial" w:cs="Arial"/>
                <w:b/>
                <w:bCs/>
                <w:sz w:val="20"/>
                <w:szCs w:val="20"/>
                <w:lang w:val="ro-RO"/>
              </w:rPr>
              <w:t>19050</w:t>
            </w:r>
          </w:p>
        </w:tc>
        <w:tc>
          <w:tcPr>
            <w:tcW w:w="1701" w:type="dxa"/>
            <w:vAlign w:val="center"/>
          </w:tcPr>
          <w:p w14:paraId="1A603EDB" w14:textId="77777777" w:rsidR="00BE022E" w:rsidRDefault="00BE022E" w:rsidP="008078CD">
            <w:pPr>
              <w:jc w:val="center"/>
              <w:rPr>
                <w:rFonts w:ascii="Arial" w:hAnsi="Arial" w:cs="Arial"/>
                <w:b/>
                <w:bCs/>
                <w:sz w:val="20"/>
                <w:szCs w:val="20"/>
                <w:lang w:val="ro-RO"/>
              </w:rPr>
            </w:pPr>
            <w:r>
              <w:rPr>
                <w:rFonts w:ascii="Arial" w:hAnsi="Arial" w:cs="Arial"/>
                <w:b/>
                <w:bCs/>
                <w:sz w:val="20"/>
                <w:szCs w:val="20"/>
                <w:lang w:val="ro-RO"/>
              </w:rPr>
              <w:t>160276</w:t>
            </w:r>
          </w:p>
        </w:tc>
        <w:tc>
          <w:tcPr>
            <w:tcW w:w="1701" w:type="dxa"/>
          </w:tcPr>
          <w:p w14:paraId="79581A9E" w14:textId="77777777" w:rsidR="00BE022E" w:rsidRPr="005B61BE" w:rsidRDefault="00BE022E" w:rsidP="008078CD">
            <w:pPr>
              <w:jc w:val="center"/>
              <w:rPr>
                <w:rFonts w:ascii="Arial" w:hAnsi="Arial" w:cs="Arial"/>
                <w:b/>
                <w:bCs/>
                <w:sz w:val="20"/>
                <w:szCs w:val="20"/>
                <w:lang w:val="ro-RO"/>
              </w:rPr>
            </w:pPr>
            <w:r>
              <w:rPr>
                <w:rFonts w:ascii="Arial" w:hAnsi="Arial" w:cs="Arial"/>
                <w:b/>
                <w:bCs/>
                <w:sz w:val="20"/>
                <w:szCs w:val="20"/>
                <w:lang w:val="ro-RO"/>
              </w:rPr>
              <w:t>9770</w:t>
            </w:r>
          </w:p>
        </w:tc>
      </w:tr>
    </w:tbl>
    <w:p w14:paraId="1E07E55A" w14:textId="77777777" w:rsidR="00BE022E" w:rsidRDefault="00BE022E" w:rsidP="00BE022E">
      <w:pPr>
        <w:jc w:val="both"/>
        <w:rPr>
          <w:rFonts w:ascii="Arial" w:hAnsi="Arial" w:cs="Arial"/>
          <w:sz w:val="28"/>
          <w:szCs w:val="28"/>
          <w:lang w:val="ro-RO"/>
        </w:rPr>
      </w:pPr>
    </w:p>
    <w:p w14:paraId="2FF664B2" w14:textId="77777777" w:rsidR="00BE022E" w:rsidRPr="004C4798" w:rsidRDefault="00BE022E" w:rsidP="00BE022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A81C095" w14:textId="77777777" w:rsidR="00BE022E" w:rsidRDefault="00BE022E" w:rsidP="00BE022E">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EC5C547" w14:textId="77777777" w:rsidR="00BE022E" w:rsidRDefault="00BE022E" w:rsidP="00BE022E">
      <w:pPr>
        <w:jc w:val="center"/>
        <w:rPr>
          <w:rFonts w:ascii="Arial" w:hAnsi="Arial" w:cs="Arial"/>
          <w:lang w:eastAsia="en-US"/>
        </w:rPr>
      </w:pPr>
    </w:p>
    <w:p w14:paraId="042E3AFE" w14:textId="77777777" w:rsidR="00BE022E" w:rsidRPr="004C4798" w:rsidRDefault="00BE022E" w:rsidP="00BE022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E022E" w:rsidRPr="00E574C0" w14:paraId="1CC7F6D8" w14:textId="77777777" w:rsidTr="008078CD">
        <w:trPr>
          <w:jc w:val="center"/>
        </w:trPr>
        <w:tc>
          <w:tcPr>
            <w:tcW w:w="3284" w:type="dxa"/>
          </w:tcPr>
          <w:p w14:paraId="7C99E209" w14:textId="77777777" w:rsidR="00BE022E" w:rsidRPr="00E574C0" w:rsidRDefault="00BE022E" w:rsidP="008078C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6816337" w14:textId="77777777" w:rsidR="00BE022E" w:rsidRPr="00E574C0" w:rsidRDefault="00BE022E" w:rsidP="008078C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E022E" w:rsidRPr="00E574C0" w14:paraId="215B54D2" w14:textId="77777777" w:rsidTr="008078CD">
        <w:trPr>
          <w:jc w:val="center"/>
        </w:trPr>
        <w:tc>
          <w:tcPr>
            <w:tcW w:w="3284" w:type="dxa"/>
          </w:tcPr>
          <w:p w14:paraId="3E558958" w14:textId="77777777" w:rsidR="00BE022E" w:rsidRPr="00E574C0" w:rsidRDefault="00BE022E" w:rsidP="008078C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282DCBE" w14:textId="77777777" w:rsidR="00BE022E" w:rsidRPr="00E574C0" w:rsidRDefault="00BE022E" w:rsidP="008078CD">
            <w:pPr>
              <w:jc w:val="center"/>
              <w:rPr>
                <w:rFonts w:ascii="Arial" w:hAnsi="Arial" w:cs="Arial"/>
                <w:sz w:val="20"/>
                <w:szCs w:val="20"/>
                <w:lang w:val="ro-RO"/>
              </w:rPr>
            </w:pPr>
            <w:r>
              <w:rPr>
                <w:rFonts w:ascii="Arial" w:hAnsi="Arial" w:cs="Arial"/>
                <w:sz w:val="20"/>
                <w:szCs w:val="20"/>
                <w:lang w:val="ro-RO"/>
              </w:rPr>
              <w:t>10</w:t>
            </w:r>
          </w:p>
        </w:tc>
      </w:tr>
      <w:tr w:rsidR="00BE022E" w:rsidRPr="00E574C0" w14:paraId="3890E954" w14:textId="77777777" w:rsidTr="008078CD">
        <w:trPr>
          <w:jc w:val="center"/>
        </w:trPr>
        <w:tc>
          <w:tcPr>
            <w:tcW w:w="3284" w:type="dxa"/>
          </w:tcPr>
          <w:p w14:paraId="47D1B010" w14:textId="77777777" w:rsidR="00BE022E" w:rsidRPr="00E574C0" w:rsidRDefault="00BE022E" w:rsidP="008078C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25C435B" w14:textId="77777777" w:rsidR="00BE022E" w:rsidRPr="00E574C0" w:rsidRDefault="00BE022E" w:rsidP="008078CD">
            <w:pPr>
              <w:jc w:val="center"/>
              <w:rPr>
                <w:rFonts w:ascii="Arial" w:hAnsi="Arial" w:cs="Arial"/>
                <w:sz w:val="20"/>
                <w:szCs w:val="20"/>
                <w:lang w:val="ro-RO"/>
              </w:rPr>
            </w:pPr>
            <w:r>
              <w:rPr>
                <w:rFonts w:ascii="Arial" w:hAnsi="Arial" w:cs="Arial"/>
                <w:sz w:val="20"/>
                <w:szCs w:val="20"/>
                <w:lang w:val="ro-RO"/>
              </w:rPr>
              <w:t>70</w:t>
            </w:r>
          </w:p>
        </w:tc>
      </w:tr>
      <w:tr w:rsidR="00BE022E" w:rsidRPr="00E574C0" w14:paraId="3460A916" w14:textId="77777777" w:rsidTr="008078CD">
        <w:trPr>
          <w:jc w:val="center"/>
        </w:trPr>
        <w:tc>
          <w:tcPr>
            <w:tcW w:w="3284" w:type="dxa"/>
          </w:tcPr>
          <w:p w14:paraId="2A540B3E" w14:textId="77777777" w:rsidR="00BE022E" w:rsidRPr="00E574C0" w:rsidRDefault="00BE022E" w:rsidP="008078C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5400730" w14:textId="77777777" w:rsidR="00BE022E" w:rsidRPr="00E574C0" w:rsidRDefault="00BE022E" w:rsidP="008078C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B437327" w14:textId="77777777" w:rsidR="00BE022E" w:rsidRPr="00FB2E1D" w:rsidRDefault="00BE022E" w:rsidP="00BE022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F835FE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BE022E">
        <w:rPr>
          <w:rFonts w:ascii="Arial" w:hAnsi="Arial" w:cs="Arial"/>
          <w:b/>
          <w:lang w:eastAsia="en-US"/>
        </w:rPr>
        <w:t>465</w:t>
      </w:r>
      <w:r w:rsidR="00E8178C" w:rsidRPr="0052391B">
        <w:rPr>
          <w:rFonts w:ascii="Arial" w:hAnsi="Arial" w:cs="Arial"/>
          <w:b/>
          <w:lang w:eastAsia="en-US"/>
        </w:rPr>
        <w:t>+</w:t>
      </w:r>
      <w:r w:rsidR="00BE022E">
        <w:rPr>
          <w:rFonts w:ascii="Arial" w:hAnsi="Arial" w:cs="Arial"/>
          <w:b/>
          <w:lang w:eastAsia="en-US"/>
        </w:rPr>
        <w:t>105</w:t>
      </w:r>
      <w:r w:rsidR="00E8178C" w:rsidRPr="0052391B">
        <w:rPr>
          <w:rFonts w:ascii="Arial" w:hAnsi="Arial" w:cs="Arial"/>
          <w:b/>
          <w:lang w:eastAsia="en-US"/>
        </w:rPr>
        <w:t xml:space="preserve"> – km </w:t>
      </w:r>
      <w:r w:rsidR="00BE022E">
        <w:rPr>
          <w:rFonts w:ascii="Arial" w:hAnsi="Arial" w:cs="Arial"/>
          <w:b/>
          <w:lang w:eastAsia="en-US"/>
        </w:rPr>
        <w:t>473</w:t>
      </w:r>
      <w:r w:rsidR="00E8178C" w:rsidRPr="0052391B">
        <w:rPr>
          <w:rFonts w:ascii="Arial" w:hAnsi="Arial" w:cs="Arial"/>
          <w:b/>
          <w:lang w:eastAsia="en-US"/>
        </w:rPr>
        <w:t>+</w:t>
      </w:r>
      <w:r w:rsidR="00BE022E">
        <w:rPr>
          <w:rFonts w:ascii="Arial" w:hAnsi="Arial" w:cs="Arial"/>
          <w:b/>
          <w:lang w:eastAsia="en-US"/>
        </w:rPr>
        <w:t>600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424C0172" w14:textId="77777777" w:rsidR="006F258B" w:rsidRDefault="006F258B">
      <w:pPr>
        <w:autoSpaceDE w:val="0"/>
        <w:jc w:val="both"/>
        <w:rPr>
          <w:rFonts w:ascii="Arial" w:hAnsi="Arial" w:cs="Arial"/>
          <w:color w:val="000000"/>
          <w:lang w:val="ro-RO"/>
        </w:rPr>
      </w:pPr>
    </w:p>
    <w:p w14:paraId="5241669D" w14:textId="77777777" w:rsidR="006F258B" w:rsidRDefault="006F258B">
      <w:pPr>
        <w:autoSpaceDE w:val="0"/>
        <w:jc w:val="both"/>
        <w:rPr>
          <w:rFonts w:ascii="Arial" w:hAnsi="Arial" w:cs="Arial"/>
          <w:color w:val="000000"/>
          <w:lang w:val="ro-RO"/>
        </w:rPr>
      </w:pPr>
    </w:p>
    <w:p w14:paraId="53F36891" w14:textId="77777777" w:rsidR="006F258B" w:rsidRDefault="006F258B">
      <w:pPr>
        <w:autoSpaceDE w:val="0"/>
        <w:jc w:val="both"/>
        <w:rPr>
          <w:rFonts w:ascii="Arial" w:hAnsi="Arial" w:cs="Arial"/>
          <w:color w:val="000000"/>
          <w:lang w:val="ro-RO"/>
        </w:rPr>
      </w:pPr>
    </w:p>
    <w:p w14:paraId="6AF981CD" w14:textId="320A65E2"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883043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906FC6">
        <w:rPr>
          <w:rFonts w:ascii="Arial" w:hAnsi="Arial" w:cs="Arial"/>
          <w:b/>
          <w:lang w:val="it-IT"/>
        </w:rPr>
        <w:t>4</w:t>
      </w:r>
      <w:r w:rsidR="00BE022E">
        <w:rPr>
          <w:rFonts w:ascii="Arial" w:hAnsi="Arial" w:cs="Arial"/>
          <w:b/>
          <w:lang w:val="it-IT"/>
        </w:rPr>
        <w:t>6</w:t>
      </w:r>
      <w:r w:rsidR="006F258B">
        <w:rPr>
          <w:rFonts w:ascii="Arial" w:hAnsi="Arial" w:cs="Arial"/>
          <w:b/>
          <w:lang w:val="it-IT"/>
        </w:rPr>
        <w:t>5</w:t>
      </w:r>
      <w:r w:rsidR="00E8178C">
        <w:rPr>
          <w:rFonts w:ascii="Arial" w:hAnsi="Arial" w:cs="Arial"/>
          <w:b/>
          <w:lang w:val="it-IT"/>
        </w:rPr>
        <w:t>.</w:t>
      </w:r>
      <w:r w:rsidR="00BE022E">
        <w:rPr>
          <w:rFonts w:ascii="Arial" w:hAnsi="Arial" w:cs="Arial"/>
          <w:b/>
          <w:lang w:val="it-IT"/>
        </w:rPr>
        <w:t>105</w:t>
      </w:r>
      <w:r w:rsidR="00E8178C">
        <w:rPr>
          <w:rFonts w:ascii="Arial" w:hAnsi="Arial" w:cs="Arial"/>
          <w:b/>
          <w:lang w:val="it-IT"/>
        </w:rPr>
        <w:t>-km</w:t>
      </w:r>
      <w:r w:rsidR="00BD7BC0">
        <w:rPr>
          <w:rFonts w:ascii="Arial" w:hAnsi="Arial" w:cs="Arial"/>
          <w:b/>
          <w:lang w:val="it-IT"/>
        </w:rPr>
        <w:t>4</w:t>
      </w:r>
      <w:r w:rsidR="00BE022E">
        <w:rPr>
          <w:rFonts w:ascii="Arial" w:hAnsi="Arial" w:cs="Arial"/>
          <w:b/>
          <w:lang w:val="it-IT"/>
        </w:rPr>
        <w:t>73</w:t>
      </w:r>
      <w:r w:rsidR="00E8178C">
        <w:rPr>
          <w:rFonts w:ascii="Arial" w:hAnsi="Arial" w:cs="Arial"/>
          <w:b/>
          <w:lang w:val="it-IT"/>
        </w:rPr>
        <w:t>.</w:t>
      </w:r>
      <w:r w:rsidR="00BE022E">
        <w:rPr>
          <w:rFonts w:ascii="Arial" w:hAnsi="Arial" w:cs="Arial"/>
          <w:b/>
          <w:lang w:val="it-IT"/>
        </w:rPr>
        <w:t>600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FFF9C7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E022E">
        <w:rPr>
          <w:rFonts w:ascii="Arial" w:hAnsi="Arial" w:cs="Arial"/>
          <w:lang w:val="pt-BR"/>
        </w:rPr>
        <w:t>DN1_km465+105-km473+600</w:t>
      </w:r>
      <w:r w:rsidR="00E8178C" w:rsidRPr="00E8178C">
        <w:rPr>
          <w:rFonts w:ascii="Arial" w:hAnsi="Arial" w:cs="Arial"/>
          <w:lang w:val="it-IT"/>
        </w:rPr>
        <w:t>, cod identificare RD_RO_00_</w:t>
      </w:r>
      <w:r w:rsidR="00BE022E">
        <w:rPr>
          <w:rFonts w:ascii="Arial" w:hAnsi="Arial" w:cs="Arial"/>
          <w:lang w:val="it-IT"/>
        </w:rPr>
        <w:t>29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E787AE6" w14:textId="77777777" w:rsidR="00906FC6" w:rsidRDefault="00906FC6"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E022E" w:rsidRPr="00DD6050" w14:paraId="3660E0F8" w14:textId="77777777" w:rsidTr="00BE022E">
        <w:trPr>
          <w:trHeight w:val="312"/>
          <w:jc w:val="center"/>
        </w:trPr>
        <w:tc>
          <w:tcPr>
            <w:tcW w:w="1580" w:type="dxa"/>
            <w:vMerge w:val="restart"/>
            <w:tcBorders>
              <w:right w:val="single" w:sz="4" w:space="0" w:color="auto"/>
            </w:tcBorders>
            <w:noWrap/>
            <w:vAlign w:val="center"/>
          </w:tcPr>
          <w:p w14:paraId="4A04414B" w14:textId="77777777" w:rsidR="00BE022E" w:rsidRPr="00DD6050" w:rsidRDefault="00BE022E" w:rsidP="008078C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049C3F9" w14:textId="77777777" w:rsidR="00BE022E" w:rsidRPr="00DD6050" w:rsidRDefault="00BE022E" w:rsidP="008078C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8EFE63F"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E022E" w:rsidRPr="00DD6050" w14:paraId="2E679F09" w14:textId="77777777" w:rsidTr="00BE022E">
        <w:trPr>
          <w:trHeight w:val="636"/>
          <w:jc w:val="center"/>
        </w:trPr>
        <w:tc>
          <w:tcPr>
            <w:tcW w:w="1580" w:type="dxa"/>
            <w:vMerge/>
            <w:tcBorders>
              <w:bottom w:val="single" w:sz="4" w:space="0" w:color="auto"/>
              <w:right w:val="single" w:sz="4" w:space="0" w:color="auto"/>
            </w:tcBorders>
            <w:vAlign w:val="center"/>
            <w:hideMark/>
          </w:tcPr>
          <w:p w14:paraId="3DA35B04" w14:textId="77777777" w:rsidR="00BE022E" w:rsidRPr="00DD6050" w:rsidRDefault="00BE022E" w:rsidP="008078C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EE788E3" w14:textId="77777777" w:rsidR="00BE022E" w:rsidRPr="00DD6050" w:rsidRDefault="00BE022E" w:rsidP="008078C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7B3D89"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F49F24"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889F0E8"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EEBE366"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A7FA848"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25699" w:rsidRPr="00DD6050" w14:paraId="4C3CCCC5" w14:textId="77777777" w:rsidTr="00BE022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84CDDAE" w14:textId="77777777" w:rsidR="00825699" w:rsidRPr="00DD6050" w:rsidRDefault="00825699" w:rsidP="008256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E14C02" w14:textId="5C481ED0"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92D9C8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2002</w:t>
            </w:r>
          </w:p>
        </w:tc>
        <w:tc>
          <w:tcPr>
            <w:tcW w:w="1015" w:type="dxa"/>
            <w:tcBorders>
              <w:top w:val="single" w:sz="8" w:space="0" w:color="auto"/>
              <w:left w:val="nil"/>
              <w:bottom w:val="single" w:sz="4" w:space="0" w:color="auto"/>
              <w:right w:val="single" w:sz="4" w:space="0" w:color="auto"/>
            </w:tcBorders>
            <w:noWrap/>
            <w:vAlign w:val="center"/>
          </w:tcPr>
          <w:p w14:paraId="25D9C80C"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934</w:t>
            </w:r>
          </w:p>
        </w:tc>
        <w:tc>
          <w:tcPr>
            <w:tcW w:w="1274" w:type="dxa"/>
            <w:tcBorders>
              <w:top w:val="single" w:sz="8" w:space="0" w:color="auto"/>
              <w:left w:val="nil"/>
              <w:bottom w:val="single" w:sz="4" w:space="0" w:color="auto"/>
              <w:right w:val="single" w:sz="4" w:space="0" w:color="auto"/>
            </w:tcBorders>
            <w:vAlign w:val="center"/>
          </w:tcPr>
          <w:p w14:paraId="2EDC3D4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27296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6D1EA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825699" w:rsidRPr="00DD6050" w14:paraId="6F27C4F6" w14:textId="77777777" w:rsidTr="00BE022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99BF008" w14:textId="77777777" w:rsidR="00825699" w:rsidRDefault="00825699" w:rsidP="0082569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E543B9E" w14:textId="1B9A122F"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0801F01" w14:textId="05B7A753"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1598</w:t>
            </w:r>
          </w:p>
        </w:tc>
        <w:tc>
          <w:tcPr>
            <w:tcW w:w="1015" w:type="dxa"/>
            <w:tcBorders>
              <w:top w:val="single" w:sz="8" w:space="0" w:color="auto"/>
              <w:left w:val="nil"/>
              <w:bottom w:val="single" w:sz="4" w:space="0" w:color="auto"/>
              <w:right w:val="single" w:sz="4" w:space="0" w:color="auto"/>
            </w:tcBorders>
            <w:noWrap/>
            <w:vAlign w:val="center"/>
          </w:tcPr>
          <w:p w14:paraId="4E320D8E" w14:textId="719AD166"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745</w:t>
            </w:r>
          </w:p>
        </w:tc>
        <w:tc>
          <w:tcPr>
            <w:tcW w:w="1274" w:type="dxa"/>
            <w:tcBorders>
              <w:top w:val="single" w:sz="8" w:space="0" w:color="auto"/>
              <w:left w:val="nil"/>
              <w:bottom w:val="single" w:sz="4" w:space="0" w:color="auto"/>
              <w:right w:val="single" w:sz="4" w:space="0" w:color="auto"/>
            </w:tcBorders>
            <w:vAlign w:val="center"/>
          </w:tcPr>
          <w:p w14:paraId="713ED029" w14:textId="5B602360"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C49674" w14:textId="1239F451"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CCA6CC" w14:textId="545E841E"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1,69</w:t>
            </w:r>
          </w:p>
        </w:tc>
      </w:tr>
      <w:tr w:rsidR="00825699" w:rsidRPr="00DD6050" w14:paraId="10187006" w14:textId="77777777" w:rsidTr="00BE022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8889F1"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20BD5D" w14:textId="37EC8498"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0D785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1335</w:t>
            </w:r>
          </w:p>
        </w:tc>
        <w:tc>
          <w:tcPr>
            <w:tcW w:w="1015" w:type="dxa"/>
            <w:tcBorders>
              <w:top w:val="nil"/>
              <w:left w:val="nil"/>
              <w:bottom w:val="single" w:sz="4" w:space="0" w:color="auto"/>
              <w:right w:val="single" w:sz="4" w:space="0" w:color="auto"/>
            </w:tcBorders>
            <w:noWrap/>
            <w:vAlign w:val="center"/>
          </w:tcPr>
          <w:p w14:paraId="2ECDABF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625</w:t>
            </w:r>
          </w:p>
        </w:tc>
        <w:tc>
          <w:tcPr>
            <w:tcW w:w="1274" w:type="dxa"/>
            <w:tcBorders>
              <w:top w:val="nil"/>
              <w:left w:val="nil"/>
              <w:bottom w:val="single" w:sz="4" w:space="0" w:color="auto"/>
              <w:right w:val="single" w:sz="4" w:space="0" w:color="auto"/>
            </w:tcBorders>
            <w:vAlign w:val="center"/>
          </w:tcPr>
          <w:p w14:paraId="234B1C3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85482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D335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825699" w:rsidRPr="00DD6050" w14:paraId="6F27F02F" w14:textId="77777777" w:rsidTr="00BE022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8E45C3"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170A6E" w14:textId="43505A9C"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F7E77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c>
          <w:tcPr>
            <w:tcW w:w="1015" w:type="dxa"/>
            <w:tcBorders>
              <w:top w:val="nil"/>
              <w:left w:val="nil"/>
              <w:bottom w:val="single" w:sz="4" w:space="0" w:color="auto"/>
              <w:right w:val="single" w:sz="4" w:space="0" w:color="auto"/>
            </w:tcBorders>
            <w:noWrap/>
            <w:vAlign w:val="center"/>
          </w:tcPr>
          <w:p w14:paraId="5077A15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274" w:type="dxa"/>
            <w:tcBorders>
              <w:top w:val="nil"/>
              <w:left w:val="nil"/>
              <w:bottom w:val="single" w:sz="4" w:space="0" w:color="auto"/>
              <w:right w:val="single" w:sz="4" w:space="0" w:color="auto"/>
            </w:tcBorders>
            <w:vAlign w:val="center"/>
          </w:tcPr>
          <w:p w14:paraId="187549A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97EE6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A1B19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25699" w:rsidRPr="00DD6050" w14:paraId="17CF4989" w14:textId="77777777" w:rsidTr="00BE022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362997"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E68310" w14:textId="2C345AD4"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3EC44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015" w:type="dxa"/>
            <w:tcBorders>
              <w:top w:val="nil"/>
              <w:left w:val="nil"/>
              <w:bottom w:val="single" w:sz="4" w:space="0" w:color="auto"/>
              <w:right w:val="single" w:sz="4" w:space="0" w:color="auto"/>
            </w:tcBorders>
            <w:noWrap/>
            <w:vAlign w:val="center"/>
          </w:tcPr>
          <w:p w14:paraId="5AFD560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4" w:space="0" w:color="auto"/>
              <w:right w:val="single" w:sz="4" w:space="0" w:color="auto"/>
            </w:tcBorders>
            <w:vAlign w:val="center"/>
          </w:tcPr>
          <w:p w14:paraId="43DA09C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6233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70A0A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25699" w:rsidRPr="00DD6050" w14:paraId="6D52B7E2" w14:textId="77777777" w:rsidTr="00BE022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644C8B7"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D4D3F3" w14:textId="1B7AB233"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D3BEF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8" w:space="0" w:color="auto"/>
              <w:right w:val="single" w:sz="4" w:space="0" w:color="auto"/>
            </w:tcBorders>
            <w:noWrap/>
            <w:vAlign w:val="center"/>
          </w:tcPr>
          <w:p w14:paraId="08529BB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8" w:space="0" w:color="auto"/>
              <w:right w:val="single" w:sz="4" w:space="0" w:color="auto"/>
            </w:tcBorders>
            <w:vAlign w:val="center"/>
          </w:tcPr>
          <w:p w14:paraId="642DABD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25BBC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A0CFD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825699" w:rsidRPr="00DD6050" w14:paraId="5BBF4E7D" w14:textId="77777777" w:rsidTr="00BE022E">
        <w:trPr>
          <w:trHeight w:val="315"/>
          <w:jc w:val="center"/>
        </w:trPr>
        <w:tc>
          <w:tcPr>
            <w:tcW w:w="1580" w:type="dxa"/>
            <w:vMerge w:val="restart"/>
            <w:tcBorders>
              <w:top w:val="nil"/>
              <w:left w:val="single" w:sz="8" w:space="0" w:color="auto"/>
              <w:bottom w:val="single" w:sz="8" w:space="0" w:color="000000"/>
              <w:right w:val="nil"/>
            </w:tcBorders>
            <w:vAlign w:val="center"/>
          </w:tcPr>
          <w:p w14:paraId="19654334" w14:textId="77777777" w:rsidR="00825699" w:rsidRPr="00DD6050" w:rsidRDefault="00825699" w:rsidP="008256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Feleacu</w:t>
            </w:r>
          </w:p>
        </w:tc>
        <w:tc>
          <w:tcPr>
            <w:tcW w:w="2080" w:type="dxa"/>
            <w:tcBorders>
              <w:top w:val="nil"/>
              <w:left w:val="single" w:sz="8" w:space="0" w:color="auto"/>
              <w:bottom w:val="single" w:sz="4" w:space="0" w:color="auto"/>
              <w:right w:val="single" w:sz="8" w:space="0" w:color="auto"/>
            </w:tcBorders>
            <w:noWrap/>
            <w:vAlign w:val="center"/>
            <w:hideMark/>
          </w:tcPr>
          <w:p w14:paraId="5CCFDD28" w14:textId="6E04293D"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643B5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1473</w:t>
            </w:r>
          </w:p>
        </w:tc>
        <w:tc>
          <w:tcPr>
            <w:tcW w:w="1015" w:type="dxa"/>
            <w:tcBorders>
              <w:top w:val="nil"/>
              <w:left w:val="nil"/>
              <w:bottom w:val="single" w:sz="4" w:space="0" w:color="auto"/>
              <w:right w:val="single" w:sz="4" w:space="0" w:color="auto"/>
            </w:tcBorders>
            <w:noWrap/>
            <w:vAlign w:val="center"/>
          </w:tcPr>
          <w:p w14:paraId="79467E4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647</w:t>
            </w:r>
          </w:p>
        </w:tc>
        <w:tc>
          <w:tcPr>
            <w:tcW w:w="1274" w:type="dxa"/>
            <w:tcBorders>
              <w:top w:val="nil"/>
              <w:left w:val="nil"/>
              <w:bottom w:val="single" w:sz="4" w:space="0" w:color="auto"/>
              <w:right w:val="single" w:sz="4" w:space="0" w:color="auto"/>
            </w:tcBorders>
            <w:vAlign w:val="center"/>
          </w:tcPr>
          <w:p w14:paraId="20686B8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F1D0D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4B34C"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825699" w:rsidRPr="00DD6050" w14:paraId="1C3F5693" w14:textId="77777777" w:rsidTr="00BE022E">
        <w:trPr>
          <w:trHeight w:val="315"/>
          <w:jc w:val="center"/>
        </w:trPr>
        <w:tc>
          <w:tcPr>
            <w:tcW w:w="1580" w:type="dxa"/>
            <w:vMerge/>
            <w:tcBorders>
              <w:top w:val="nil"/>
              <w:left w:val="single" w:sz="8" w:space="0" w:color="auto"/>
              <w:bottom w:val="single" w:sz="8" w:space="0" w:color="000000"/>
              <w:right w:val="nil"/>
            </w:tcBorders>
            <w:vAlign w:val="center"/>
          </w:tcPr>
          <w:p w14:paraId="65D372AF" w14:textId="77777777" w:rsidR="00825699" w:rsidRDefault="00825699" w:rsidP="008256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BE37F22" w14:textId="44355B7C"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9145AB" w14:textId="022FDE81" w:rsidR="00825699" w:rsidRDefault="00825699" w:rsidP="00825699">
            <w:pPr>
              <w:suppressAutoHyphens w:val="0"/>
              <w:jc w:val="center"/>
              <w:rPr>
                <w:rFonts w:ascii="Open Sans" w:hAnsi="Open Sans" w:cs="Open Sans"/>
                <w:color w:val="000000"/>
                <w:sz w:val="20"/>
                <w:szCs w:val="20"/>
              </w:rPr>
            </w:pPr>
            <w:r>
              <w:rPr>
                <w:rFonts w:ascii="Calibri" w:hAnsi="Calibri" w:cs="Calibri"/>
                <w:color w:val="000000"/>
                <w:sz w:val="22"/>
                <w:szCs w:val="22"/>
              </w:rPr>
              <w:t>1215</w:t>
            </w:r>
          </w:p>
        </w:tc>
        <w:tc>
          <w:tcPr>
            <w:tcW w:w="1015" w:type="dxa"/>
            <w:tcBorders>
              <w:top w:val="nil"/>
              <w:left w:val="nil"/>
              <w:bottom w:val="single" w:sz="4" w:space="0" w:color="auto"/>
              <w:right w:val="single" w:sz="4" w:space="0" w:color="auto"/>
            </w:tcBorders>
            <w:noWrap/>
            <w:vAlign w:val="center"/>
          </w:tcPr>
          <w:p w14:paraId="1D2A96F3" w14:textId="0177B5C3"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535</w:t>
            </w:r>
          </w:p>
        </w:tc>
        <w:tc>
          <w:tcPr>
            <w:tcW w:w="1274" w:type="dxa"/>
            <w:tcBorders>
              <w:top w:val="nil"/>
              <w:left w:val="nil"/>
              <w:bottom w:val="single" w:sz="4" w:space="0" w:color="auto"/>
              <w:right w:val="single" w:sz="4" w:space="0" w:color="auto"/>
            </w:tcBorders>
            <w:vAlign w:val="center"/>
          </w:tcPr>
          <w:p w14:paraId="05EDBC5A" w14:textId="6884A479"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5F7488" w14:textId="43A6B45B"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0642D9" w14:textId="6D61DE33"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1,47</w:t>
            </w:r>
          </w:p>
        </w:tc>
      </w:tr>
      <w:tr w:rsidR="00825699" w:rsidRPr="00DD6050" w14:paraId="7CB121A7" w14:textId="77777777" w:rsidTr="00BE022E">
        <w:trPr>
          <w:trHeight w:val="300"/>
          <w:jc w:val="center"/>
        </w:trPr>
        <w:tc>
          <w:tcPr>
            <w:tcW w:w="1580" w:type="dxa"/>
            <w:vMerge/>
            <w:tcBorders>
              <w:top w:val="nil"/>
              <w:left w:val="single" w:sz="8" w:space="0" w:color="auto"/>
              <w:bottom w:val="single" w:sz="8" w:space="0" w:color="000000"/>
              <w:right w:val="nil"/>
            </w:tcBorders>
            <w:vAlign w:val="center"/>
          </w:tcPr>
          <w:p w14:paraId="5532F01E"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329F85" w14:textId="748BBB75"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1E650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1006</w:t>
            </w:r>
          </w:p>
        </w:tc>
        <w:tc>
          <w:tcPr>
            <w:tcW w:w="1015" w:type="dxa"/>
            <w:tcBorders>
              <w:top w:val="nil"/>
              <w:left w:val="nil"/>
              <w:bottom w:val="single" w:sz="4" w:space="0" w:color="auto"/>
              <w:right w:val="single" w:sz="4" w:space="0" w:color="auto"/>
            </w:tcBorders>
            <w:noWrap/>
            <w:vAlign w:val="center"/>
          </w:tcPr>
          <w:p w14:paraId="0416310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274" w:type="dxa"/>
            <w:tcBorders>
              <w:top w:val="nil"/>
              <w:left w:val="nil"/>
              <w:bottom w:val="single" w:sz="4" w:space="0" w:color="auto"/>
              <w:right w:val="single" w:sz="4" w:space="0" w:color="auto"/>
            </w:tcBorders>
            <w:vAlign w:val="center"/>
          </w:tcPr>
          <w:p w14:paraId="6263CCE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B9BC2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4CB8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825699" w:rsidRPr="00DD6050" w14:paraId="5C4477B4" w14:textId="77777777" w:rsidTr="00BE022E">
        <w:trPr>
          <w:trHeight w:val="300"/>
          <w:jc w:val="center"/>
        </w:trPr>
        <w:tc>
          <w:tcPr>
            <w:tcW w:w="1580" w:type="dxa"/>
            <w:vMerge/>
            <w:tcBorders>
              <w:top w:val="nil"/>
              <w:left w:val="single" w:sz="8" w:space="0" w:color="auto"/>
              <w:bottom w:val="single" w:sz="8" w:space="0" w:color="000000"/>
              <w:right w:val="nil"/>
            </w:tcBorders>
            <w:vAlign w:val="center"/>
          </w:tcPr>
          <w:p w14:paraId="32651089"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381DD3" w14:textId="2A686CC8"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DD217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487</w:t>
            </w:r>
          </w:p>
        </w:tc>
        <w:tc>
          <w:tcPr>
            <w:tcW w:w="1015" w:type="dxa"/>
            <w:tcBorders>
              <w:top w:val="nil"/>
              <w:left w:val="nil"/>
              <w:bottom w:val="single" w:sz="4" w:space="0" w:color="auto"/>
              <w:right w:val="single" w:sz="4" w:space="0" w:color="auto"/>
            </w:tcBorders>
            <w:noWrap/>
            <w:vAlign w:val="center"/>
          </w:tcPr>
          <w:p w14:paraId="0F5A793A"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1CE95E1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CC79A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63732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825699" w:rsidRPr="00DD6050" w14:paraId="7D7A5235" w14:textId="77777777" w:rsidTr="00BE022E">
        <w:trPr>
          <w:trHeight w:val="300"/>
          <w:jc w:val="center"/>
        </w:trPr>
        <w:tc>
          <w:tcPr>
            <w:tcW w:w="1580" w:type="dxa"/>
            <w:vMerge/>
            <w:tcBorders>
              <w:top w:val="nil"/>
              <w:left w:val="single" w:sz="8" w:space="0" w:color="auto"/>
              <w:bottom w:val="single" w:sz="8" w:space="0" w:color="000000"/>
              <w:right w:val="nil"/>
            </w:tcBorders>
            <w:vAlign w:val="center"/>
          </w:tcPr>
          <w:p w14:paraId="49B10F81"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AC9CE9" w14:textId="4765CB6D"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10C505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015" w:type="dxa"/>
            <w:tcBorders>
              <w:top w:val="nil"/>
              <w:left w:val="nil"/>
              <w:bottom w:val="single" w:sz="4" w:space="0" w:color="auto"/>
              <w:right w:val="single" w:sz="4" w:space="0" w:color="auto"/>
            </w:tcBorders>
            <w:noWrap/>
            <w:vAlign w:val="center"/>
          </w:tcPr>
          <w:p w14:paraId="5072EE3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6428F72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9DF28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6CEAD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25699" w:rsidRPr="00DD6050" w14:paraId="266A31C6" w14:textId="77777777" w:rsidTr="00BE022E">
        <w:trPr>
          <w:trHeight w:val="312"/>
          <w:jc w:val="center"/>
        </w:trPr>
        <w:tc>
          <w:tcPr>
            <w:tcW w:w="1580" w:type="dxa"/>
            <w:vMerge/>
            <w:tcBorders>
              <w:top w:val="nil"/>
              <w:left w:val="single" w:sz="8" w:space="0" w:color="auto"/>
              <w:bottom w:val="single" w:sz="8" w:space="0" w:color="000000"/>
              <w:right w:val="nil"/>
            </w:tcBorders>
            <w:vAlign w:val="center"/>
          </w:tcPr>
          <w:p w14:paraId="58B0B11D"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879B1A" w14:textId="776B659B"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55E7B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8" w:space="0" w:color="auto"/>
              <w:right w:val="single" w:sz="4" w:space="0" w:color="auto"/>
            </w:tcBorders>
            <w:noWrap/>
            <w:vAlign w:val="center"/>
          </w:tcPr>
          <w:p w14:paraId="48A67AC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8" w:space="0" w:color="auto"/>
              <w:right w:val="single" w:sz="4" w:space="0" w:color="auto"/>
            </w:tcBorders>
            <w:vAlign w:val="center"/>
          </w:tcPr>
          <w:p w14:paraId="35C1A38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AA329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64144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25699" w:rsidRPr="00DD6050" w14:paraId="1A7BD64B" w14:textId="77777777" w:rsidTr="00BE022E">
        <w:trPr>
          <w:trHeight w:val="315"/>
          <w:jc w:val="center"/>
        </w:trPr>
        <w:tc>
          <w:tcPr>
            <w:tcW w:w="1580" w:type="dxa"/>
            <w:vMerge w:val="restart"/>
            <w:tcBorders>
              <w:top w:val="nil"/>
              <w:left w:val="single" w:sz="8" w:space="0" w:color="auto"/>
              <w:bottom w:val="single" w:sz="8" w:space="0" w:color="000000"/>
              <w:right w:val="nil"/>
            </w:tcBorders>
            <w:vAlign w:val="center"/>
          </w:tcPr>
          <w:p w14:paraId="53042DE7" w14:textId="77777777" w:rsidR="00825699" w:rsidRPr="00DD6050" w:rsidRDefault="00825699" w:rsidP="008256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nil"/>
              <w:left w:val="single" w:sz="8" w:space="0" w:color="auto"/>
              <w:bottom w:val="single" w:sz="4" w:space="0" w:color="auto"/>
              <w:right w:val="single" w:sz="8" w:space="0" w:color="auto"/>
            </w:tcBorders>
            <w:noWrap/>
            <w:vAlign w:val="center"/>
            <w:hideMark/>
          </w:tcPr>
          <w:p w14:paraId="6261E0DD" w14:textId="3E252538"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FC785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528</w:t>
            </w:r>
          </w:p>
        </w:tc>
        <w:tc>
          <w:tcPr>
            <w:tcW w:w="1015" w:type="dxa"/>
            <w:tcBorders>
              <w:top w:val="nil"/>
              <w:left w:val="nil"/>
              <w:bottom w:val="single" w:sz="4" w:space="0" w:color="auto"/>
              <w:right w:val="single" w:sz="4" w:space="0" w:color="auto"/>
            </w:tcBorders>
            <w:noWrap/>
            <w:vAlign w:val="center"/>
          </w:tcPr>
          <w:p w14:paraId="73A19DA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274" w:type="dxa"/>
            <w:tcBorders>
              <w:top w:val="nil"/>
              <w:left w:val="nil"/>
              <w:bottom w:val="single" w:sz="4" w:space="0" w:color="auto"/>
              <w:right w:val="single" w:sz="4" w:space="0" w:color="auto"/>
            </w:tcBorders>
            <w:vAlign w:val="center"/>
          </w:tcPr>
          <w:p w14:paraId="1A2B3AF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82AB7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F9C15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25699" w:rsidRPr="00DD6050" w14:paraId="12A6319A" w14:textId="77777777" w:rsidTr="00BE022E">
        <w:trPr>
          <w:trHeight w:val="315"/>
          <w:jc w:val="center"/>
        </w:trPr>
        <w:tc>
          <w:tcPr>
            <w:tcW w:w="1580" w:type="dxa"/>
            <w:vMerge/>
            <w:tcBorders>
              <w:top w:val="nil"/>
              <w:left w:val="single" w:sz="8" w:space="0" w:color="auto"/>
              <w:bottom w:val="single" w:sz="8" w:space="0" w:color="000000"/>
              <w:right w:val="nil"/>
            </w:tcBorders>
            <w:vAlign w:val="center"/>
          </w:tcPr>
          <w:p w14:paraId="7EE25A09" w14:textId="77777777" w:rsidR="00825699" w:rsidRDefault="00825699" w:rsidP="008256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A503C1" w14:textId="6AA5B950"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8DDFF2" w14:textId="5C27AFA7"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6AD54923" w14:textId="798A80B1"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1363B83B" w14:textId="5177FD23"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9F744A" w14:textId="033704DB"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3D3850" w14:textId="70C1F091" w:rsidR="00825699" w:rsidRDefault="00825699" w:rsidP="00825699">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825699" w:rsidRPr="00DD6050" w14:paraId="725E6F66" w14:textId="77777777" w:rsidTr="00BE022E">
        <w:trPr>
          <w:trHeight w:val="300"/>
          <w:jc w:val="center"/>
        </w:trPr>
        <w:tc>
          <w:tcPr>
            <w:tcW w:w="1580" w:type="dxa"/>
            <w:vMerge/>
            <w:tcBorders>
              <w:top w:val="nil"/>
              <w:left w:val="single" w:sz="8" w:space="0" w:color="auto"/>
              <w:bottom w:val="single" w:sz="8" w:space="0" w:color="000000"/>
              <w:right w:val="nil"/>
            </w:tcBorders>
            <w:vAlign w:val="center"/>
          </w:tcPr>
          <w:p w14:paraId="1BD8B5FE"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CA9455" w14:textId="45103083"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A9708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nil"/>
              <w:left w:val="nil"/>
              <w:bottom w:val="single" w:sz="4" w:space="0" w:color="auto"/>
              <w:right w:val="single" w:sz="4" w:space="0" w:color="auto"/>
            </w:tcBorders>
            <w:noWrap/>
            <w:vAlign w:val="center"/>
          </w:tcPr>
          <w:p w14:paraId="184E90E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nil"/>
              <w:left w:val="nil"/>
              <w:bottom w:val="single" w:sz="4" w:space="0" w:color="auto"/>
              <w:right w:val="single" w:sz="4" w:space="0" w:color="auto"/>
            </w:tcBorders>
            <w:vAlign w:val="center"/>
          </w:tcPr>
          <w:p w14:paraId="1918FD9A"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C5CC1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32A13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25699" w:rsidRPr="00DD6050" w14:paraId="031D6B1E" w14:textId="77777777" w:rsidTr="00BE022E">
        <w:trPr>
          <w:trHeight w:val="300"/>
          <w:jc w:val="center"/>
        </w:trPr>
        <w:tc>
          <w:tcPr>
            <w:tcW w:w="1580" w:type="dxa"/>
            <w:vMerge/>
            <w:tcBorders>
              <w:top w:val="nil"/>
              <w:left w:val="single" w:sz="8" w:space="0" w:color="auto"/>
              <w:bottom w:val="single" w:sz="8" w:space="0" w:color="000000"/>
              <w:right w:val="nil"/>
            </w:tcBorders>
            <w:vAlign w:val="center"/>
          </w:tcPr>
          <w:p w14:paraId="2BE48867"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51A411" w14:textId="47CA102E"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10196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015" w:type="dxa"/>
            <w:tcBorders>
              <w:top w:val="nil"/>
              <w:left w:val="nil"/>
              <w:bottom w:val="single" w:sz="4" w:space="0" w:color="auto"/>
              <w:right w:val="single" w:sz="4" w:space="0" w:color="auto"/>
            </w:tcBorders>
            <w:noWrap/>
            <w:vAlign w:val="center"/>
          </w:tcPr>
          <w:p w14:paraId="20ABA71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7435DDF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0566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50280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25699" w:rsidRPr="00DD6050" w14:paraId="70C2E068" w14:textId="77777777" w:rsidTr="00BE022E">
        <w:trPr>
          <w:trHeight w:val="300"/>
          <w:jc w:val="center"/>
        </w:trPr>
        <w:tc>
          <w:tcPr>
            <w:tcW w:w="1580" w:type="dxa"/>
            <w:vMerge/>
            <w:tcBorders>
              <w:top w:val="nil"/>
              <w:left w:val="single" w:sz="8" w:space="0" w:color="auto"/>
              <w:bottom w:val="single" w:sz="8" w:space="0" w:color="000000"/>
              <w:right w:val="nil"/>
            </w:tcBorders>
            <w:vAlign w:val="center"/>
          </w:tcPr>
          <w:p w14:paraId="1AA3230F"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84C306" w14:textId="5D03B15B"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33AC67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20DBFAA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322AA59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F670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C1255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25699" w:rsidRPr="00DD6050" w14:paraId="7D90A1C0" w14:textId="77777777" w:rsidTr="00BE022E">
        <w:trPr>
          <w:trHeight w:val="312"/>
          <w:jc w:val="center"/>
        </w:trPr>
        <w:tc>
          <w:tcPr>
            <w:tcW w:w="1580" w:type="dxa"/>
            <w:vMerge/>
            <w:tcBorders>
              <w:top w:val="nil"/>
              <w:left w:val="single" w:sz="8" w:space="0" w:color="auto"/>
              <w:bottom w:val="single" w:sz="8" w:space="0" w:color="000000"/>
              <w:right w:val="nil"/>
            </w:tcBorders>
            <w:vAlign w:val="center"/>
          </w:tcPr>
          <w:p w14:paraId="7F27F980"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9BB04A" w14:textId="354D3142"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C6EC6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6856B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D31A1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9C06D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BF724C"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20A8EA3"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E022E">
        <w:rPr>
          <w:rFonts w:ascii="Arial" w:hAnsi="Arial" w:cs="Arial"/>
          <w:lang w:val="pt-BR"/>
        </w:rPr>
        <w:t>DN1_km465+105-km473+600</w:t>
      </w:r>
      <w:r w:rsidR="00102916" w:rsidRPr="00E8178C">
        <w:rPr>
          <w:rFonts w:ascii="Arial" w:hAnsi="Arial" w:cs="Arial"/>
          <w:lang w:val="it-IT"/>
        </w:rPr>
        <w:t>, cod identificare RD_RO_00_</w:t>
      </w:r>
      <w:r w:rsidR="00BE022E">
        <w:rPr>
          <w:rFonts w:ascii="Arial" w:hAnsi="Arial" w:cs="Arial"/>
          <w:lang w:val="it-IT"/>
        </w:rPr>
        <w:t>29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77777777" w:rsidR="00C324FF" w:rsidRDefault="00C324F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E022E" w:rsidRPr="00DD6050" w14:paraId="4C92D831" w14:textId="77777777" w:rsidTr="008078CD">
        <w:trPr>
          <w:trHeight w:val="312"/>
          <w:jc w:val="center"/>
        </w:trPr>
        <w:tc>
          <w:tcPr>
            <w:tcW w:w="1580" w:type="dxa"/>
            <w:vMerge w:val="restart"/>
            <w:tcBorders>
              <w:right w:val="single" w:sz="4" w:space="0" w:color="auto"/>
            </w:tcBorders>
            <w:noWrap/>
            <w:vAlign w:val="center"/>
            <w:hideMark/>
          </w:tcPr>
          <w:p w14:paraId="2E1DE3B7" w14:textId="77777777" w:rsidR="00BE022E" w:rsidRPr="00DD6050" w:rsidRDefault="00BE022E" w:rsidP="008078C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BB5BA9F" w14:textId="77777777" w:rsidR="00BE022E" w:rsidRPr="00DD6050" w:rsidRDefault="00BE022E" w:rsidP="008078C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5C5491F"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E022E" w:rsidRPr="00DD6050" w14:paraId="705A433F" w14:textId="77777777" w:rsidTr="008078CD">
        <w:trPr>
          <w:trHeight w:val="636"/>
          <w:jc w:val="center"/>
        </w:trPr>
        <w:tc>
          <w:tcPr>
            <w:tcW w:w="1580" w:type="dxa"/>
            <w:vMerge/>
            <w:tcBorders>
              <w:bottom w:val="single" w:sz="4" w:space="0" w:color="auto"/>
              <w:right w:val="single" w:sz="4" w:space="0" w:color="auto"/>
            </w:tcBorders>
            <w:vAlign w:val="center"/>
            <w:hideMark/>
          </w:tcPr>
          <w:p w14:paraId="387CB6E7" w14:textId="77777777" w:rsidR="00BE022E" w:rsidRPr="00DD6050" w:rsidRDefault="00BE022E" w:rsidP="008078C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381935D" w14:textId="77777777" w:rsidR="00BE022E" w:rsidRPr="00DD6050" w:rsidRDefault="00BE022E" w:rsidP="008078C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FF094A"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F141FB2"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10B1E6"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585B446"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561B499" w14:textId="77777777" w:rsidR="00BE022E" w:rsidRPr="00DD6050" w:rsidRDefault="00BE022E" w:rsidP="008078C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25699" w:rsidRPr="00DD6050" w14:paraId="1EA0F756" w14:textId="77777777" w:rsidTr="008078C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1D2B6C8" w14:textId="77777777" w:rsidR="00825699" w:rsidRPr="00DD6050" w:rsidRDefault="00825699" w:rsidP="008256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BAE9E7" w14:textId="514AA746"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CAC153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2353</w:t>
            </w:r>
          </w:p>
        </w:tc>
        <w:tc>
          <w:tcPr>
            <w:tcW w:w="1015" w:type="dxa"/>
            <w:tcBorders>
              <w:top w:val="single" w:sz="8" w:space="0" w:color="auto"/>
              <w:left w:val="nil"/>
              <w:bottom w:val="single" w:sz="4" w:space="0" w:color="auto"/>
              <w:right w:val="single" w:sz="4" w:space="0" w:color="auto"/>
            </w:tcBorders>
            <w:noWrap/>
            <w:vAlign w:val="center"/>
          </w:tcPr>
          <w:p w14:paraId="20B5BD3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1113</w:t>
            </w:r>
          </w:p>
        </w:tc>
        <w:tc>
          <w:tcPr>
            <w:tcW w:w="1274" w:type="dxa"/>
            <w:tcBorders>
              <w:top w:val="single" w:sz="8" w:space="0" w:color="auto"/>
              <w:left w:val="nil"/>
              <w:bottom w:val="single" w:sz="4" w:space="0" w:color="auto"/>
              <w:right w:val="single" w:sz="4" w:space="0" w:color="auto"/>
            </w:tcBorders>
            <w:vAlign w:val="center"/>
          </w:tcPr>
          <w:p w14:paraId="7728944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CE96C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7B48B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825699" w:rsidRPr="00DD6050" w14:paraId="0EE9BEFE"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3D5ED5"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6BDAE2" w14:textId="74F090E3"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B8F13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1724</w:t>
            </w:r>
          </w:p>
        </w:tc>
        <w:tc>
          <w:tcPr>
            <w:tcW w:w="1015" w:type="dxa"/>
            <w:tcBorders>
              <w:top w:val="nil"/>
              <w:left w:val="nil"/>
              <w:bottom w:val="single" w:sz="4" w:space="0" w:color="auto"/>
              <w:right w:val="single" w:sz="4" w:space="0" w:color="auto"/>
            </w:tcBorders>
            <w:noWrap/>
            <w:vAlign w:val="center"/>
          </w:tcPr>
          <w:p w14:paraId="1B0A67A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c>
          <w:tcPr>
            <w:tcW w:w="1274" w:type="dxa"/>
            <w:tcBorders>
              <w:top w:val="nil"/>
              <w:left w:val="nil"/>
              <w:bottom w:val="single" w:sz="4" w:space="0" w:color="auto"/>
              <w:right w:val="single" w:sz="4" w:space="0" w:color="auto"/>
            </w:tcBorders>
            <w:vAlign w:val="center"/>
          </w:tcPr>
          <w:p w14:paraId="7938477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B78F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FCDE5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825699" w:rsidRPr="00DD6050" w14:paraId="25A3F363"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50C986"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FFCD0" w14:textId="51F56B01"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A276F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703</w:t>
            </w:r>
          </w:p>
        </w:tc>
        <w:tc>
          <w:tcPr>
            <w:tcW w:w="1015" w:type="dxa"/>
            <w:tcBorders>
              <w:top w:val="nil"/>
              <w:left w:val="nil"/>
              <w:bottom w:val="single" w:sz="4" w:space="0" w:color="auto"/>
              <w:right w:val="single" w:sz="4" w:space="0" w:color="auto"/>
            </w:tcBorders>
            <w:noWrap/>
            <w:vAlign w:val="center"/>
          </w:tcPr>
          <w:p w14:paraId="4CBA3BB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c>
          <w:tcPr>
            <w:tcW w:w="1274" w:type="dxa"/>
            <w:tcBorders>
              <w:top w:val="nil"/>
              <w:left w:val="nil"/>
              <w:bottom w:val="single" w:sz="4" w:space="0" w:color="auto"/>
              <w:right w:val="single" w:sz="4" w:space="0" w:color="auto"/>
            </w:tcBorders>
            <w:vAlign w:val="center"/>
          </w:tcPr>
          <w:p w14:paraId="1F92BE5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9CF30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247B8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825699" w:rsidRPr="00DD6050" w14:paraId="2234701F"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BCF4C9"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771FF" w14:textId="3C5535DD"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AD3F9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nil"/>
              <w:left w:val="nil"/>
              <w:bottom w:val="single" w:sz="4" w:space="0" w:color="auto"/>
              <w:right w:val="single" w:sz="4" w:space="0" w:color="auto"/>
            </w:tcBorders>
            <w:noWrap/>
            <w:vAlign w:val="center"/>
          </w:tcPr>
          <w:p w14:paraId="466C884C"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nil"/>
              <w:left w:val="nil"/>
              <w:bottom w:val="single" w:sz="4" w:space="0" w:color="auto"/>
              <w:right w:val="single" w:sz="4" w:space="0" w:color="auto"/>
            </w:tcBorders>
            <w:vAlign w:val="center"/>
          </w:tcPr>
          <w:p w14:paraId="4CB5B7A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37F0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CDE9A"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25699" w:rsidRPr="00DD6050" w14:paraId="38F31D12"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BE1540"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4216BD" w14:textId="1F37B6D3"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6F060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1746612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0209FAA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E07D5A"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35CC7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825699" w:rsidRPr="00DD6050" w14:paraId="55AA0036" w14:textId="77777777" w:rsidTr="008078C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1AF1BD2"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CB30CA" w14:textId="00C06222"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1B85A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E25FE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8723A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6E75C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A87C0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25699" w:rsidRPr="00DD6050" w14:paraId="60B2F461" w14:textId="77777777" w:rsidTr="008078C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5D70D40" w14:textId="77777777" w:rsidR="00825699" w:rsidRPr="00DD6050" w:rsidRDefault="00825699" w:rsidP="008256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Feleacu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245732" w14:textId="514931E8"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31F83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1575</w:t>
            </w:r>
          </w:p>
        </w:tc>
        <w:tc>
          <w:tcPr>
            <w:tcW w:w="1015" w:type="dxa"/>
            <w:tcBorders>
              <w:top w:val="single" w:sz="8" w:space="0" w:color="auto"/>
              <w:left w:val="nil"/>
              <w:bottom w:val="single" w:sz="4" w:space="0" w:color="auto"/>
              <w:right w:val="single" w:sz="4" w:space="0" w:color="auto"/>
            </w:tcBorders>
            <w:noWrap/>
            <w:vAlign w:val="center"/>
          </w:tcPr>
          <w:p w14:paraId="570D75F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687</w:t>
            </w:r>
          </w:p>
        </w:tc>
        <w:tc>
          <w:tcPr>
            <w:tcW w:w="1274" w:type="dxa"/>
            <w:tcBorders>
              <w:top w:val="single" w:sz="8" w:space="0" w:color="auto"/>
              <w:left w:val="nil"/>
              <w:bottom w:val="single" w:sz="4" w:space="0" w:color="auto"/>
              <w:right w:val="single" w:sz="4" w:space="0" w:color="auto"/>
            </w:tcBorders>
            <w:vAlign w:val="center"/>
          </w:tcPr>
          <w:p w14:paraId="3A740A0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B0B0D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7BFD5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825699" w:rsidRPr="00DD6050" w14:paraId="3609FA5D"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561E28"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CFB41C" w14:textId="762EA4AC"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3D45E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1319</w:t>
            </w:r>
          </w:p>
        </w:tc>
        <w:tc>
          <w:tcPr>
            <w:tcW w:w="1015" w:type="dxa"/>
            <w:tcBorders>
              <w:top w:val="nil"/>
              <w:left w:val="nil"/>
              <w:bottom w:val="single" w:sz="4" w:space="0" w:color="auto"/>
              <w:right w:val="single" w:sz="4" w:space="0" w:color="auto"/>
            </w:tcBorders>
            <w:noWrap/>
            <w:vAlign w:val="center"/>
          </w:tcPr>
          <w:p w14:paraId="46AF7D7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579</w:t>
            </w:r>
          </w:p>
        </w:tc>
        <w:tc>
          <w:tcPr>
            <w:tcW w:w="1274" w:type="dxa"/>
            <w:tcBorders>
              <w:top w:val="nil"/>
              <w:left w:val="nil"/>
              <w:bottom w:val="single" w:sz="4" w:space="0" w:color="auto"/>
              <w:right w:val="single" w:sz="4" w:space="0" w:color="auto"/>
            </w:tcBorders>
            <w:vAlign w:val="center"/>
          </w:tcPr>
          <w:p w14:paraId="556C3FA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D3B1B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5528C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825699" w:rsidRPr="00DD6050" w14:paraId="647C27AE"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D691BC"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A1ABDE" w14:textId="50ACE1CD"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4B43E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c>
          <w:tcPr>
            <w:tcW w:w="1015" w:type="dxa"/>
            <w:tcBorders>
              <w:top w:val="nil"/>
              <w:left w:val="nil"/>
              <w:bottom w:val="single" w:sz="4" w:space="0" w:color="auto"/>
              <w:right w:val="single" w:sz="4" w:space="0" w:color="auto"/>
            </w:tcBorders>
            <w:noWrap/>
            <w:vAlign w:val="center"/>
          </w:tcPr>
          <w:p w14:paraId="2879EAF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274" w:type="dxa"/>
            <w:tcBorders>
              <w:top w:val="nil"/>
              <w:left w:val="nil"/>
              <w:bottom w:val="single" w:sz="4" w:space="0" w:color="auto"/>
              <w:right w:val="single" w:sz="4" w:space="0" w:color="auto"/>
            </w:tcBorders>
            <w:vAlign w:val="center"/>
          </w:tcPr>
          <w:p w14:paraId="6837AF9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59087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A7267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825699" w:rsidRPr="00DD6050" w14:paraId="2CC58E67"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0B26BD"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D9E30B" w14:textId="4C66AB3B"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E81AA8"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015" w:type="dxa"/>
            <w:tcBorders>
              <w:top w:val="nil"/>
              <w:left w:val="nil"/>
              <w:bottom w:val="single" w:sz="4" w:space="0" w:color="auto"/>
              <w:right w:val="single" w:sz="4" w:space="0" w:color="auto"/>
            </w:tcBorders>
            <w:noWrap/>
            <w:vAlign w:val="center"/>
          </w:tcPr>
          <w:p w14:paraId="2853439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1D5510A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6BFEB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70FCA"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25699" w:rsidRPr="00DD6050" w14:paraId="2BFB0AA9"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F4CCFA"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685835" w14:textId="09CECB73"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0CA46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150AB66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5704DB8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757E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A5500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25699" w:rsidRPr="00DD6050" w14:paraId="5D1716D3" w14:textId="77777777" w:rsidTr="008078C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8D4B622"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5C0DCA" w14:textId="38B89BCA"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89FD9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D333F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7E8DCF"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1325A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9931C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25699" w:rsidRPr="00DD6050" w14:paraId="0347BFD7" w14:textId="77777777" w:rsidTr="008078C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D388B3" w14:textId="77777777" w:rsidR="00825699" w:rsidRPr="00DD6050" w:rsidRDefault="00825699" w:rsidP="008256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301205" w14:textId="56E2E796"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301F3D"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778</w:t>
            </w:r>
          </w:p>
        </w:tc>
        <w:tc>
          <w:tcPr>
            <w:tcW w:w="1015" w:type="dxa"/>
            <w:tcBorders>
              <w:top w:val="single" w:sz="8" w:space="0" w:color="auto"/>
              <w:left w:val="nil"/>
              <w:bottom w:val="single" w:sz="4" w:space="0" w:color="auto"/>
              <w:right w:val="single" w:sz="4" w:space="0" w:color="auto"/>
            </w:tcBorders>
            <w:noWrap/>
            <w:vAlign w:val="center"/>
          </w:tcPr>
          <w:p w14:paraId="7F2B1D5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274" w:type="dxa"/>
            <w:tcBorders>
              <w:top w:val="single" w:sz="8" w:space="0" w:color="auto"/>
              <w:left w:val="nil"/>
              <w:bottom w:val="single" w:sz="4" w:space="0" w:color="auto"/>
              <w:right w:val="single" w:sz="4" w:space="0" w:color="auto"/>
            </w:tcBorders>
            <w:vAlign w:val="center"/>
          </w:tcPr>
          <w:p w14:paraId="34112C3B"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DAB21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EE1FD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825699" w:rsidRPr="00DD6050" w14:paraId="4CD64B4B"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975AF1"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88C677" w14:textId="4E948976"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3297D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c>
          <w:tcPr>
            <w:tcW w:w="1015" w:type="dxa"/>
            <w:tcBorders>
              <w:top w:val="nil"/>
              <w:left w:val="nil"/>
              <w:bottom w:val="single" w:sz="4" w:space="0" w:color="auto"/>
              <w:right w:val="single" w:sz="4" w:space="0" w:color="auto"/>
            </w:tcBorders>
            <w:noWrap/>
            <w:vAlign w:val="center"/>
          </w:tcPr>
          <w:p w14:paraId="2CF7564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nil"/>
              <w:left w:val="nil"/>
              <w:bottom w:val="single" w:sz="4" w:space="0" w:color="auto"/>
              <w:right w:val="single" w:sz="4" w:space="0" w:color="auto"/>
            </w:tcBorders>
            <w:vAlign w:val="center"/>
          </w:tcPr>
          <w:p w14:paraId="27B535A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86EC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DE49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25699" w:rsidRPr="00DD6050" w14:paraId="5D6FCA49"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135410"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CBF29" w14:textId="0E67FF1F"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8E371A"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015" w:type="dxa"/>
            <w:tcBorders>
              <w:top w:val="nil"/>
              <w:left w:val="nil"/>
              <w:bottom w:val="single" w:sz="4" w:space="0" w:color="auto"/>
              <w:right w:val="single" w:sz="4" w:space="0" w:color="auto"/>
            </w:tcBorders>
            <w:noWrap/>
            <w:vAlign w:val="center"/>
          </w:tcPr>
          <w:p w14:paraId="38E4A48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3689B9B2"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A5C0E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E60C3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25699" w:rsidRPr="00DD6050" w14:paraId="3FA1AE30"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B03BB9"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EFDC96" w14:textId="5C7307B1"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EE18B1"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343632F7"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1E4E007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742A0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7BFCE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25699" w:rsidRPr="00DD6050" w14:paraId="4423B450" w14:textId="77777777" w:rsidTr="008078C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A44ED7"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715B0F" w14:textId="0DF3008B"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BF16D5"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DBAEB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C97074"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EBD5C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75F423"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25699" w:rsidRPr="00DD6050" w14:paraId="3ADBCB5C" w14:textId="77777777" w:rsidTr="008078C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8C94A7D" w14:textId="77777777" w:rsidR="00825699" w:rsidRPr="00DD6050" w:rsidRDefault="00825699" w:rsidP="008256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3B66B1" w14:textId="4D57548E" w:rsidR="00825699" w:rsidRPr="00DD6050" w:rsidRDefault="00825699" w:rsidP="008256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DF6080"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860449"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5F530A"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017D66"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3498EE" w14:textId="77777777" w:rsidR="00825699" w:rsidRPr="00DD6050" w:rsidRDefault="00825699" w:rsidP="008256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970D7F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E022E">
        <w:rPr>
          <w:rFonts w:ascii="Arial" w:hAnsi="Arial" w:cs="Arial"/>
          <w:lang w:val="ro-RO"/>
        </w:rPr>
        <w:t>526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E022E">
        <w:rPr>
          <w:rFonts w:ascii="Arial" w:hAnsi="Arial" w:cs="Arial"/>
          <w:lang w:val="ro-RO"/>
        </w:rPr>
        <w:t>640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E022E">
        <w:rPr>
          <w:rFonts w:ascii="Arial" w:hAnsi="Arial" w:cs="Arial"/>
          <w:lang w:val="ro-RO"/>
        </w:rPr>
        <w:t>4083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E022E">
        <w:rPr>
          <w:rFonts w:ascii="Arial" w:hAnsi="Arial" w:cs="Arial"/>
          <w:lang w:val="ro-RO"/>
        </w:rPr>
        <w:t>3067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4AD4E97"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6F258B">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E022E">
        <w:rPr>
          <w:rFonts w:ascii="Arial" w:hAnsi="Arial" w:cs="Arial"/>
          <w:lang w:val="it-IT"/>
        </w:rPr>
        <w:t>2065</w:t>
      </w:r>
      <w:r w:rsidR="00B424AA">
        <w:rPr>
          <w:rFonts w:ascii="Arial" w:hAnsi="Arial" w:cs="Arial"/>
          <w:lang w:val="it-IT"/>
        </w:rPr>
        <w:t xml:space="preserve"> persoane (</w:t>
      </w:r>
      <w:r w:rsidR="006F258B">
        <w:rPr>
          <w:rFonts w:ascii="Arial" w:hAnsi="Arial" w:cs="Arial"/>
          <w:lang w:val="it-IT"/>
        </w:rPr>
        <w:t>+</w:t>
      </w:r>
      <w:r w:rsidR="00BE022E">
        <w:rPr>
          <w:rFonts w:ascii="Arial" w:hAnsi="Arial" w:cs="Arial"/>
          <w:lang w:val="it-IT"/>
        </w:rPr>
        <w:t>85</w:t>
      </w:r>
      <w:r w:rsidR="00B424AA">
        <w:rPr>
          <w:rFonts w:ascii="Arial" w:hAnsi="Arial" w:cs="Arial"/>
          <w:lang w:val="it-IT"/>
        </w:rPr>
        <w:t>,</w:t>
      </w:r>
      <w:r w:rsidR="00BE022E">
        <w:rPr>
          <w:rFonts w:ascii="Arial" w:hAnsi="Arial" w:cs="Arial"/>
          <w:lang w:val="it-IT"/>
        </w:rPr>
        <w:t>2</w:t>
      </w:r>
      <w:r w:rsidR="006F258B">
        <w:rPr>
          <w:rFonts w:ascii="Arial" w:hAnsi="Arial" w:cs="Arial"/>
          <w:lang w:val="it-IT"/>
        </w:rPr>
        <w:t>6</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exist</w:t>
      </w:r>
      <w:r w:rsidR="006F258B">
        <w:rPr>
          <w:rFonts w:ascii="Arial" w:hAnsi="Arial" w:cs="Arial"/>
          <w:lang w:val="it-IT"/>
        </w:rPr>
        <w:t>ând</w:t>
      </w:r>
      <w:r w:rsidR="00375E25">
        <w:rPr>
          <w:rFonts w:ascii="Arial" w:hAnsi="Arial" w:cs="Arial"/>
          <w:lang w:val="it-IT"/>
        </w:rPr>
        <w:t xml:space="preserve"> </w:t>
      </w:r>
      <w:r w:rsidR="00906FC6">
        <w:rPr>
          <w:rFonts w:ascii="Arial" w:hAnsi="Arial" w:cs="Arial"/>
          <w:lang w:val="it-IT"/>
        </w:rPr>
        <w:t xml:space="preserve">creșteri </w:t>
      </w:r>
      <w:r w:rsidR="005D2C58">
        <w:rPr>
          <w:rFonts w:ascii="Arial" w:hAnsi="Arial" w:cs="Arial"/>
          <w:lang w:val="it-IT"/>
        </w:rPr>
        <w:t xml:space="preserve">pentru </w:t>
      </w:r>
      <w:r w:rsidR="00BE022E">
        <w:rPr>
          <w:rFonts w:ascii="Arial" w:hAnsi="Arial" w:cs="Arial"/>
          <w:lang w:val="it-IT"/>
        </w:rPr>
        <w:t>toate intervalele, cu excepția 65-69</w:t>
      </w:r>
      <w:r w:rsidR="00906FC6">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06FC6">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E022E">
        <w:rPr>
          <w:rFonts w:ascii="Arial" w:hAnsi="Arial" w:cs="Arial"/>
          <w:lang w:val="it-IT"/>
        </w:rPr>
        <w:t>2810</w:t>
      </w:r>
      <w:r w:rsidR="00B424AA">
        <w:rPr>
          <w:rFonts w:ascii="Arial" w:hAnsi="Arial" w:cs="Arial"/>
          <w:lang w:val="it-IT"/>
        </w:rPr>
        <w:t xml:space="preserve"> persoane (</w:t>
      </w:r>
      <w:r w:rsidR="00906FC6">
        <w:rPr>
          <w:rFonts w:ascii="Arial" w:hAnsi="Arial" w:cs="Arial"/>
          <w:lang w:val="it-IT"/>
        </w:rPr>
        <w:t>+</w:t>
      </w:r>
      <w:r w:rsidR="00BE022E">
        <w:rPr>
          <w:rFonts w:ascii="Arial" w:hAnsi="Arial" w:cs="Arial"/>
          <w:lang w:val="it-IT"/>
        </w:rPr>
        <w:t>107</w:t>
      </w:r>
      <w:r w:rsidR="00B424AA">
        <w:rPr>
          <w:rFonts w:ascii="Arial" w:hAnsi="Arial" w:cs="Arial"/>
          <w:lang w:val="it-IT"/>
        </w:rPr>
        <w:t>,</w:t>
      </w:r>
      <w:r w:rsidR="00BE022E">
        <w:rPr>
          <w:rFonts w:ascii="Arial" w:hAnsi="Arial" w:cs="Arial"/>
          <w:lang w:val="it-IT"/>
        </w:rPr>
        <w:t>66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BD7BC0">
        <w:rPr>
          <w:rFonts w:ascii="Arial" w:hAnsi="Arial" w:cs="Arial"/>
          <w:lang w:val="it-IT"/>
        </w:rPr>
        <w:t>creșter</w:t>
      </w:r>
      <w:r w:rsidR="00287820">
        <w:rPr>
          <w:rFonts w:ascii="Arial" w:hAnsi="Arial" w:cs="Arial"/>
          <w:lang w:val="it-IT"/>
        </w:rPr>
        <w:t>i</w:t>
      </w:r>
      <w:r w:rsidR="000225A2">
        <w:rPr>
          <w:rFonts w:ascii="Arial" w:hAnsi="Arial" w:cs="Arial"/>
          <w:lang w:val="it-IT"/>
        </w:rPr>
        <w:t xml:space="preserve"> </w:t>
      </w:r>
      <w:r w:rsidR="00DB7862">
        <w:rPr>
          <w:rFonts w:ascii="Arial" w:hAnsi="Arial" w:cs="Arial"/>
          <w:lang w:val="it-IT"/>
        </w:rPr>
        <w:t xml:space="preserve">pentru </w:t>
      </w:r>
      <w:r w:rsidR="00BE022E">
        <w:rPr>
          <w:rFonts w:ascii="Arial" w:hAnsi="Arial" w:cs="Arial"/>
          <w:lang w:val="it-IT"/>
        </w:rPr>
        <w:t xml:space="preserve">toate intervalele, cu excepția 60-64 </w:t>
      </w:r>
      <w:r w:rsidR="00BD7BC0">
        <w:rPr>
          <w:rFonts w:ascii="Arial" w:hAnsi="Arial" w:cs="Arial"/>
          <w:lang w:val="it-IT"/>
        </w:rPr>
        <w:t>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E022E" w:rsidRPr="00BD3863" w14:paraId="4A65C59B" w14:textId="77777777" w:rsidTr="008078C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EFF9138"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D731358"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2B9F681"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3327D0B"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2F3E217" w14:textId="77777777" w:rsidR="00BE022E" w:rsidRPr="008537F4" w:rsidRDefault="00BE022E" w:rsidP="008078C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135770D" w14:textId="77777777" w:rsidR="00BE022E" w:rsidRPr="008537F4" w:rsidRDefault="00BE022E" w:rsidP="008078C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B2520BD" w14:textId="77777777" w:rsidR="00BE022E" w:rsidRPr="008537F4" w:rsidRDefault="00BE022E" w:rsidP="008078C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E022E" w:rsidRPr="00BD3863" w14:paraId="73BCAB64" w14:textId="77777777" w:rsidTr="008078C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5AA812"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9EE8F6E"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2002</w:t>
            </w:r>
          </w:p>
        </w:tc>
        <w:tc>
          <w:tcPr>
            <w:tcW w:w="1117" w:type="dxa"/>
            <w:tcBorders>
              <w:top w:val="nil"/>
              <w:left w:val="nil"/>
              <w:bottom w:val="single" w:sz="4" w:space="0" w:color="auto"/>
              <w:right w:val="single" w:sz="4" w:space="0" w:color="auto"/>
            </w:tcBorders>
            <w:vAlign w:val="center"/>
          </w:tcPr>
          <w:p w14:paraId="30016772"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1335</w:t>
            </w:r>
          </w:p>
        </w:tc>
        <w:tc>
          <w:tcPr>
            <w:tcW w:w="1134" w:type="dxa"/>
            <w:tcBorders>
              <w:top w:val="nil"/>
              <w:left w:val="nil"/>
              <w:bottom w:val="single" w:sz="4" w:space="0" w:color="auto"/>
              <w:right w:val="single" w:sz="4" w:space="0" w:color="auto"/>
            </w:tcBorders>
            <w:vAlign w:val="center"/>
          </w:tcPr>
          <w:p w14:paraId="40EA5D40"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624</w:t>
            </w:r>
          </w:p>
        </w:tc>
        <w:tc>
          <w:tcPr>
            <w:tcW w:w="1134" w:type="dxa"/>
            <w:tcBorders>
              <w:top w:val="nil"/>
              <w:left w:val="nil"/>
              <w:bottom w:val="single" w:sz="4" w:space="0" w:color="auto"/>
              <w:right w:val="single" w:sz="4" w:space="0" w:color="auto"/>
            </w:tcBorders>
            <w:vAlign w:val="center"/>
          </w:tcPr>
          <w:p w14:paraId="7A083C1C"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395</w:t>
            </w:r>
          </w:p>
        </w:tc>
        <w:tc>
          <w:tcPr>
            <w:tcW w:w="1022" w:type="dxa"/>
            <w:tcBorders>
              <w:top w:val="nil"/>
              <w:left w:val="nil"/>
              <w:bottom w:val="single" w:sz="4" w:space="0" w:color="auto"/>
              <w:right w:val="single" w:sz="4" w:space="0" w:color="auto"/>
            </w:tcBorders>
            <w:vAlign w:val="center"/>
          </w:tcPr>
          <w:p w14:paraId="28F6F28A"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131</w:t>
            </w:r>
          </w:p>
        </w:tc>
        <w:tc>
          <w:tcPr>
            <w:tcW w:w="1006" w:type="dxa"/>
            <w:tcBorders>
              <w:top w:val="nil"/>
              <w:left w:val="nil"/>
              <w:bottom w:val="single" w:sz="4" w:space="0" w:color="auto"/>
              <w:right w:val="single" w:sz="4" w:space="0" w:color="auto"/>
            </w:tcBorders>
            <w:noWrap/>
            <w:vAlign w:val="bottom"/>
          </w:tcPr>
          <w:p w14:paraId="24C34F0F" w14:textId="77777777" w:rsidR="00BE022E" w:rsidRPr="008537F4" w:rsidRDefault="00BE022E" w:rsidP="008078C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4487</w:t>
            </w:r>
          </w:p>
        </w:tc>
      </w:tr>
      <w:tr w:rsidR="00BE022E" w:rsidRPr="00BD3863" w14:paraId="33A65E06" w14:textId="77777777" w:rsidTr="008078C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081D55"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A59FF0C"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764</w:t>
            </w:r>
          </w:p>
        </w:tc>
        <w:tc>
          <w:tcPr>
            <w:tcW w:w="1117" w:type="dxa"/>
            <w:tcBorders>
              <w:top w:val="nil"/>
              <w:left w:val="nil"/>
              <w:bottom w:val="single" w:sz="4" w:space="0" w:color="auto"/>
              <w:right w:val="single" w:sz="4" w:space="0" w:color="auto"/>
            </w:tcBorders>
            <w:vAlign w:val="center"/>
          </w:tcPr>
          <w:p w14:paraId="499A5FE7"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549</w:t>
            </w:r>
          </w:p>
        </w:tc>
        <w:tc>
          <w:tcPr>
            <w:tcW w:w="1134" w:type="dxa"/>
            <w:tcBorders>
              <w:top w:val="nil"/>
              <w:left w:val="nil"/>
              <w:bottom w:val="single" w:sz="4" w:space="0" w:color="auto"/>
              <w:right w:val="single" w:sz="4" w:space="0" w:color="auto"/>
            </w:tcBorders>
            <w:vAlign w:val="center"/>
          </w:tcPr>
          <w:p w14:paraId="425DF403"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667</w:t>
            </w:r>
          </w:p>
        </w:tc>
        <w:tc>
          <w:tcPr>
            <w:tcW w:w="1134" w:type="dxa"/>
            <w:tcBorders>
              <w:top w:val="nil"/>
              <w:left w:val="nil"/>
              <w:bottom w:val="single" w:sz="4" w:space="0" w:color="auto"/>
              <w:right w:val="single" w:sz="4" w:space="0" w:color="auto"/>
            </w:tcBorders>
            <w:vAlign w:val="center"/>
          </w:tcPr>
          <w:p w14:paraId="296701CA"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365</w:t>
            </w:r>
          </w:p>
        </w:tc>
        <w:tc>
          <w:tcPr>
            <w:tcW w:w="1022" w:type="dxa"/>
            <w:tcBorders>
              <w:top w:val="nil"/>
              <w:left w:val="nil"/>
              <w:bottom w:val="single" w:sz="4" w:space="0" w:color="auto"/>
              <w:right w:val="single" w:sz="4" w:space="0" w:color="auto"/>
            </w:tcBorders>
            <w:vAlign w:val="center"/>
          </w:tcPr>
          <w:p w14:paraId="6FBC6F08"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77</w:t>
            </w:r>
          </w:p>
        </w:tc>
        <w:tc>
          <w:tcPr>
            <w:tcW w:w="1006" w:type="dxa"/>
            <w:tcBorders>
              <w:top w:val="nil"/>
              <w:left w:val="nil"/>
              <w:bottom w:val="single" w:sz="4" w:space="0" w:color="auto"/>
              <w:right w:val="single" w:sz="4" w:space="0" w:color="auto"/>
            </w:tcBorders>
            <w:noWrap/>
            <w:vAlign w:val="bottom"/>
          </w:tcPr>
          <w:p w14:paraId="2AFC7F24" w14:textId="77777777" w:rsidR="00BE022E" w:rsidRPr="008537F4" w:rsidRDefault="00BE022E" w:rsidP="008078C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2422</w:t>
            </w:r>
          </w:p>
        </w:tc>
      </w:tr>
      <w:tr w:rsidR="00BE022E" w:rsidRPr="00BD3863" w14:paraId="5920F3BB" w14:textId="77777777" w:rsidTr="008078C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071CCC5"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8C96B11"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1238</w:t>
            </w:r>
          </w:p>
        </w:tc>
        <w:tc>
          <w:tcPr>
            <w:tcW w:w="1117" w:type="dxa"/>
            <w:tcBorders>
              <w:top w:val="nil"/>
              <w:left w:val="nil"/>
              <w:bottom w:val="single" w:sz="4" w:space="0" w:color="auto"/>
              <w:right w:val="single" w:sz="4" w:space="0" w:color="auto"/>
            </w:tcBorders>
            <w:vAlign w:val="center"/>
          </w:tcPr>
          <w:p w14:paraId="621D72A5"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786</w:t>
            </w:r>
          </w:p>
        </w:tc>
        <w:tc>
          <w:tcPr>
            <w:tcW w:w="1134" w:type="dxa"/>
            <w:tcBorders>
              <w:top w:val="nil"/>
              <w:left w:val="nil"/>
              <w:bottom w:val="single" w:sz="4" w:space="0" w:color="auto"/>
              <w:right w:val="single" w:sz="4" w:space="0" w:color="auto"/>
            </w:tcBorders>
            <w:vAlign w:val="center"/>
          </w:tcPr>
          <w:p w14:paraId="1EC40D5E"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134" w:type="dxa"/>
            <w:tcBorders>
              <w:top w:val="nil"/>
              <w:left w:val="nil"/>
              <w:bottom w:val="single" w:sz="4" w:space="0" w:color="auto"/>
              <w:right w:val="single" w:sz="4" w:space="0" w:color="auto"/>
            </w:tcBorders>
            <w:vAlign w:val="center"/>
          </w:tcPr>
          <w:p w14:paraId="6241986D"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022" w:type="dxa"/>
            <w:tcBorders>
              <w:top w:val="nil"/>
              <w:left w:val="nil"/>
              <w:bottom w:val="single" w:sz="4" w:space="0" w:color="auto"/>
              <w:right w:val="single" w:sz="4" w:space="0" w:color="auto"/>
            </w:tcBorders>
            <w:vAlign w:val="center"/>
          </w:tcPr>
          <w:p w14:paraId="0981802B"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06" w:type="dxa"/>
            <w:tcBorders>
              <w:top w:val="nil"/>
              <w:left w:val="nil"/>
              <w:bottom w:val="single" w:sz="4" w:space="0" w:color="auto"/>
              <w:right w:val="single" w:sz="4" w:space="0" w:color="auto"/>
            </w:tcBorders>
            <w:vAlign w:val="center"/>
          </w:tcPr>
          <w:p w14:paraId="481E9AAE" w14:textId="77777777" w:rsidR="00BE022E" w:rsidRPr="008537F4" w:rsidRDefault="00BE022E" w:rsidP="008078C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2065</w:t>
            </w:r>
          </w:p>
        </w:tc>
      </w:tr>
      <w:tr w:rsidR="00BE022E" w:rsidRPr="00BD3863" w14:paraId="1A99A3AD" w14:textId="77777777" w:rsidTr="008078C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3323B3"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4ED70E8"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162,04%</w:t>
            </w:r>
          </w:p>
        </w:tc>
        <w:tc>
          <w:tcPr>
            <w:tcW w:w="1117" w:type="dxa"/>
            <w:tcBorders>
              <w:top w:val="nil"/>
              <w:left w:val="nil"/>
              <w:bottom w:val="single" w:sz="4" w:space="0" w:color="auto"/>
              <w:right w:val="single" w:sz="4" w:space="0" w:color="auto"/>
            </w:tcBorders>
            <w:vAlign w:val="center"/>
          </w:tcPr>
          <w:p w14:paraId="441136D1"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143,17%</w:t>
            </w:r>
          </w:p>
        </w:tc>
        <w:tc>
          <w:tcPr>
            <w:tcW w:w="1134" w:type="dxa"/>
            <w:tcBorders>
              <w:top w:val="nil"/>
              <w:left w:val="nil"/>
              <w:bottom w:val="single" w:sz="4" w:space="0" w:color="auto"/>
              <w:right w:val="single" w:sz="4" w:space="0" w:color="auto"/>
            </w:tcBorders>
            <w:vAlign w:val="center"/>
          </w:tcPr>
          <w:p w14:paraId="6370D527" w14:textId="77777777" w:rsidR="00BE022E" w:rsidRPr="00313645"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-6,45%</w:t>
            </w:r>
          </w:p>
        </w:tc>
        <w:tc>
          <w:tcPr>
            <w:tcW w:w="1134" w:type="dxa"/>
            <w:tcBorders>
              <w:top w:val="nil"/>
              <w:left w:val="nil"/>
              <w:bottom w:val="single" w:sz="4" w:space="0" w:color="auto"/>
              <w:right w:val="single" w:sz="4" w:space="0" w:color="auto"/>
            </w:tcBorders>
            <w:vAlign w:val="center"/>
          </w:tcPr>
          <w:p w14:paraId="7AAE2237"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8,22%</w:t>
            </w:r>
          </w:p>
        </w:tc>
        <w:tc>
          <w:tcPr>
            <w:tcW w:w="1022" w:type="dxa"/>
            <w:tcBorders>
              <w:top w:val="nil"/>
              <w:left w:val="nil"/>
              <w:bottom w:val="single" w:sz="4" w:space="0" w:color="auto"/>
              <w:right w:val="single" w:sz="4" w:space="0" w:color="auto"/>
            </w:tcBorders>
            <w:vAlign w:val="center"/>
          </w:tcPr>
          <w:p w14:paraId="05638B26" w14:textId="77777777" w:rsidR="00BE022E" w:rsidRPr="008537F4" w:rsidRDefault="00BE022E" w:rsidP="008078CD">
            <w:pPr>
              <w:suppressAutoHyphens w:val="0"/>
              <w:jc w:val="center"/>
              <w:rPr>
                <w:rFonts w:ascii="Arial" w:hAnsi="Arial" w:cs="Arial"/>
                <w:color w:val="000000"/>
                <w:sz w:val="20"/>
                <w:szCs w:val="20"/>
                <w:lang w:val="ro-RO" w:eastAsia="ro-RO"/>
              </w:rPr>
            </w:pPr>
            <w:r>
              <w:rPr>
                <w:rFonts w:ascii="Arial" w:hAnsi="Arial" w:cs="Arial"/>
                <w:color w:val="000000"/>
                <w:sz w:val="20"/>
                <w:szCs w:val="20"/>
              </w:rPr>
              <w:t>70,13%</w:t>
            </w:r>
          </w:p>
        </w:tc>
        <w:tc>
          <w:tcPr>
            <w:tcW w:w="1006" w:type="dxa"/>
            <w:tcBorders>
              <w:top w:val="nil"/>
              <w:left w:val="nil"/>
              <w:bottom w:val="single" w:sz="4" w:space="0" w:color="auto"/>
              <w:right w:val="single" w:sz="4" w:space="0" w:color="auto"/>
            </w:tcBorders>
            <w:vAlign w:val="center"/>
          </w:tcPr>
          <w:p w14:paraId="56DDEB53" w14:textId="77777777" w:rsidR="00BE022E" w:rsidRPr="008537F4" w:rsidRDefault="00BE022E" w:rsidP="008078C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85,26%</w:t>
            </w:r>
          </w:p>
        </w:tc>
      </w:tr>
    </w:tbl>
    <w:p w14:paraId="3062E388"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E022E" w:rsidRPr="00BD3863" w14:paraId="55273325" w14:textId="77777777" w:rsidTr="008078C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4CD0A69"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9152F71"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CC9DEF6"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77B6633"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40C7C7B"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E105F3D"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5227801"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662BE31" w14:textId="77777777" w:rsidR="00BE022E" w:rsidRPr="00BD3863" w:rsidRDefault="00BE022E" w:rsidP="008078C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E022E" w:rsidRPr="00BD3863" w14:paraId="351C5D1F" w14:textId="77777777" w:rsidTr="008078CD">
        <w:trPr>
          <w:trHeight w:val="288"/>
        </w:trPr>
        <w:tc>
          <w:tcPr>
            <w:tcW w:w="2980" w:type="dxa"/>
            <w:tcBorders>
              <w:top w:val="nil"/>
              <w:left w:val="single" w:sz="4" w:space="0" w:color="auto"/>
              <w:bottom w:val="single" w:sz="4" w:space="0" w:color="auto"/>
              <w:right w:val="single" w:sz="4" w:space="0" w:color="auto"/>
            </w:tcBorders>
            <w:vAlign w:val="center"/>
            <w:hideMark/>
          </w:tcPr>
          <w:p w14:paraId="5BE1E802"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48E7F34"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2353</w:t>
            </w:r>
          </w:p>
        </w:tc>
        <w:tc>
          <w:tcPr>
            <w:tcW w:w="1117" w:type="dxa"/>
            <w:tcBorders>
              <w:top w:val="nil"/>
              <w:left w:val="nil"/>
              <w:bottom w:val="single" w:sz="4" w:space="0" w:color="auto"/>
              <w:right w:val="single" w:sz="4" w:space="0" w:color="auto"/>
            </w:tcBorders>
            <w:vAlign w:val="center"/>
          </w:tcPr>
          <w:p w14:paraId="69B2A5A3"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1724</w:t>
            </w:r>
          </w:p>
        </w:tc>
        <w:tc>
          <w:tcPr>
            <w:tcW w:w="1080" w:type="dxa"/>
            <w:tcBorders>
              <w:top w:val="nil"/>
              <w:left w:val="nil"/>
              <w:bottom w:val="single" w:sz="4" w:space="0" w:color="auto"/>
              <w:right w:val="single" w:sz="4" w:space="0" w:color="auto"/>
            </w:tcBorders>
            <w:vAlign w:val="center"/>
          </w:tcPr>
          <w:p w14:paraId="05893D74"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703</w:t>
            </w:r>
          </w:p>
        </w:tc>
        <w:tc>
          <w:tcPr>
            <w:tcW w:w="1165" w:type="dxa"/>
            <w:tcBorders>
              <w:top w:val="nil"/>
              <w:left w:val="nil"/>
              <w:bottom w:val="single" w:sz="4" w:space="0" w:color="auto"/>
              <w:right w:val="single" w:sz="4" w:space="0" w:color="auto"/>
            </w:tcBorders>
            <w:vAlign w:val="center"/>
          </w:tcPr>
          <w:p w14:paraId="7D073971"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475</w:t>
            </w:r>
          </w:p>
        </w:tc>
        <w:tc>
          <w:tcPr>
            <w:tcW w:w="1113" w:type="dxa"/>
            <w:tcBorders>
              <w:top w:val="nil"/>
              <w:left w:val="nil"/>
              <w:bottom w:val="single" w:sz="4" w:space="0" w:color="auto"/>
              <w:right w:val="single" w:sz="4" w:space="0" w:color="auto"/>
            </w:tcBorders>
            <w:vAlign w:val="center"/>
          </w:tcPr>
          <w:p w14:paraId="1933ADFF"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165</w:t>
            </w:r>
          </w:p>
        </w:tc>
        <w:tc>
          <w:tcPr>
            <w:tcW w:w="806" w:type="dxa"/>
            <w:tcBorders>
              <w:top w:val="nil"/>
              <w:left w:val="nil"/>
              <w:bottom w:val="single" w:sz="4" w:space="0" w:color="auto"/>
              <w:right w:val="single" w:sz="4" w:space="0" w:color="auto"/>
            </w:tcBorders>
            <w:vAlign w:val="center"/>
          </w:tcPr>
          <w:p w14:paraId="6EA6D28C"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0E82692" w14:textId="77777777" w:rsidR="00BE022E" w:rsidRPr="00BA7A3C" w:rsidRDefault="00BE022E" w:rsidP="008078C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5420</w:t>
            </w:r>
          </w:p>
        </w:tc>
      </w:tr>
      <w:tr w:rsidR="00BE022E" w:rsidRPr="00BD3863" w14:paraId="4A6A353E" w14:textId="77777777" w:rsidTr="008078CD">
        <w:trPr>
          <w:trHeight w:val="288"/>
        </w:trPr>
        <w:tc>
          <w:tcPr>
            <w:tcW w:w="2980" w:type="dxa"/>
            <w:tcBorders>
              <w:top w:val="nil"/>
              <w:left w:val="single" w:sz="4" w:space="0" w:color="auto"/>
              <w:bottom w:val="single" w:sz="4" w:space="0" w:color="auto"/>
              <w:right w:val="single" w:sz="4" w:space="0" w:color="auto"/>
            </w:tcBorders>
            <w:vAlign w:val="center"/>
            <w:hideMark/>
          </w:tcPr>
          <w:p w14:paraId="1C2D3CF0"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E879264"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791</w:t>
            </w:r>
          </w:p>
        </w:tc>
        <w:tc>
          <w:tcPr>
            <w:tcW w:w="1117" w:type="dxa"/>
            <w:tcBorders>
              <w:top w:val="nil"/>
              <w:left w:val="nil"/>
              <w:bottom w:val="single" w:sz="4" w:space="0" w:color="auto"/>
              <w:right w:val="single" w:sz="4" w:space="0" w:color="auto"/>
            </w:tcBorders>
            <w:vAlign w:val="center"/>
          </w:tcPr>
          <w:p w14:paraId="0207B995"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581</w:t>
            </w:r>
          </w:p>
        </w:tc>
        <w:tc>
          <w:tcPr>
            <w:tcW w:w="1080" w:type="dxa"/>
            <w:tcBorders>
              <w:top w:val="nil"/>
              <w:left w:val="nil"/>
              <w:bottom w:val="single" w:sz="4" w:space="0" w:color="auto"/>
              <w:right w:val="single" w:sz="4" w:space="0" w:color="auto"/>
            </w:tcBorders>
            <w:vAlign w:val="center"/>
          </w:tcPr>
          <w:p w14:paraId="7D6745E4"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606</w:t>
            </w:r>
          </w:p>
        </w:tc>
        <w:tc>
          <w:tcPr>
            <w:tcW w:w="1165" w:type="dxa"/>
            <w:tcBorders>
              <w:top w:val="nil"/>
              <w:left w:val="nil"/>
              <w:bottom w:val="single" w:sz="4" w:space="0" w:color="auto"/>
              <w:right w:val="single" w:sz="4" w:space="0" w:color="auto"/>
            </w:tcBorders>
            <w:vAlign w:val="center"/>
          </w:tcPr>
          <w:p w14:paraId="7DF147F1"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487</w:t>
            </w:r>
          </w:p>
        </w:tc>
        <w:tc>
          <w:tcPr>
            <w:tcW w:w="1113" w:type="dxa"/>
            <w:tcBorders>
              <w:top w:val="nil"/>
              <w:left w:val="nil"/>
              <w:bottom w:val="single" w:sz="4" w:space="0" w:color="auto"/>
              <w:right w:val="single" w:sz="4" w:space="0" w:color="auto"/>
            </w:tcBorders>
            <w:vAlign w:val="center"/>
          </w:tcPr>
          <w:p w14:paraId="2C61F318"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145</w:t>
            </w:r>
          </w:p>
        </w:tc>
        <w:tc>
          <w:tcPr>
            <w:tcW w:w="806" w:type="dxa"/>
            <w:tcBorders>
              <w:top w:val="nil"/>
              <w:left w:val="nil"/>
              <w:bottom w:val="single" w:sz="4" w:space="0" w:color="auto"/>
              <w:right w:val="single" w:sz="4" w:space="0" w:color="auto"/>
            </w:tcBorders>
            <w:vAlign w:val="center"/>
          </w:tcPr>
          <w:p w14:paraId="44B7B403"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681BE31" w14:textId="77777777" w:rsidR="00BE022E" w:rsidRPr="00BA7A3C" w:rsidRDefault="00BE022E" w:rsidP="008078C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2610</w:t>
            </w:r>
          </w:p>
        </w:tc>
      </w:tr>
      <w:tr w:rsidR="00BE022E" w:rsidRPr="00BD3863" w14:paraId="4335B0C3" w14:textId="77777777" w:rsidTr="008078CD">
        <w:trPr>
          <w:trHeight w:val="288"/>
        </w:trPr>
        <w:tc>
          <w:tcPr>
            <w:tcW w:w="2980" w:type="dxa"/>
            <w:tcBorders>
              <w:top w:val="nil"/>
              <w:left w:val="single" w:sz="4" w:space="0" w:color="auto"/>
              <w:bottom w:val="single" w:sz="4" w:space="0" w:color="auto"/>
              <w:right w:val="single" w:sz="4" w:space="0" w:color="auto"/>
            </w:tcBorders>
            <w:vAlign w:val="center"/>
            <w:hideMark/>
          </w:tcPr>
          <w:p w14:paraId="67896463"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CDD1424"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1562</w:t>
            </w:r>
          </w:p>
        </w:tc>
        <w:tc>
          <w:tcPr>
            <w:tcW w:w="1117" w:type="dxa"/>
            <w:tcBorders>
              <w:top w:val="nil"/>
              <w:left w:val="nil"/>
              <w:bottom w:val="single" w:sz="4" w:space="0" w:color="auto"/>
              <w:right w:val="single" w:sz="4" w:space="0" w:color="auto"/>
            </w:tcBorders>
            <w:vAlign w:val="center"/>
          </w:tcPr>
          <w:p w14:paraId="685A6B50"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1143</w:t>
            </w:r>
          </w:p>
        </w:tc>
        <w:tc>
          <w:tcPr>
            <w:tcW w:w="1080" w:type="dxa"/>
            <w:tcBorders>
              <w:top w:val="nil"/>
              <w:left w:val="nil"/>
              <w:bottom w:val="single" w:sz="4" w:space="0" w:color="auto"/>
              <w:right w:val="single" w:sz="4" w:space="0" w:color="auto"/>
            </w:tcBorders>
            <w:vAlign w:val="center"/>
          </w:tcPr>
          <w:p w14:paraId="6FD3CBC7"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97</w:t>
            </w:r>
          </w:p>
        </w:tc>
        <w:tc>
          <w:tcPr>
            <w:tcW w:w="1165" w:type="dxa"/>
            <w:tcBorders>
              <w:top w:val="nil"/>
              <w:left w:val="nil"/>
              <w:bottom w:val="single" w:sz="4" w:space="0" w:color="auto"/>
              <w:right w:val="single" w:sz="4" w:space="0" w:color="auto"/>
            </w:tcBorders>
            <w:vAlign w:val="center"/>
          </w:tcPr>
          <w:p w14:paraId="2B3D8AD4"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13" w:type="dxa"/>
            <w:tcBorders>
              <w:top w:val="nil"/>
              <w:left w:val="nil"/>
              <w:bottom w:val="single" w:sz="4" w:space="0" w:color="auto"/>
              <w:right w:val="single" w:sz="4" w:space="0" w:color="auto"/>
            </w:tcBorders>
            <w:vAlign w:val="center"/>
          </w:tcPr>
          <w:p w14:paraId="7303B277"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806" w:type="dxa"/>
            <w:tcBorders>
              <w:top w:val="nil"/>
              <w:left w:val="nil"/>
              <w:bottom w:val="single" w:sz="4" w:space="0" w:color="auto"/>
              <w:right w:val="single" w:sz="4" w:space="0" w:color="auto"/>
            </w:tcBorders>
            <w:vAlign w:val="center"/>
          </w:tcPr>
          <w:p w14:paraId="6FE27C0F"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EBE3CF7" w14:textId="77777777" w:rsidR="00BE022E" w:rsidRPr="00BA7A3C" w:rsidRDefault="00BE022E" w:rsidP="008078C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2810</w:t>
            </w:r>
          </w:p>
        </w:tc>
      </w:tr>
      <w:tr w:rsidR="00BE022E" w:rsidRPr="00BD3863" w14:paraId="0AAE81AB" w14:textId="77777777" w:rsidTr="008078CD">
        <w:trPr>
          <w:trHeight w:val="288"/>
        </w:trPr>
        <w:tc>
          <w:tcPr>
            <w:tcW w:w="2980" w:type="dxa"/>
            <w:tcBorders>
              <w:top w:val="nil"/>
              <w:left w:val="single" w:sz="4" w:space="0" w:color="auto"/>
              <w:bottom w:val="single" w:sz="4" w:space="0" w:color="auto"/>
              <w:right w:val="single" w:sz="4" w:space="0" w:color="auto"/>
            </w:tcBorders>
            <w:vAlign w:val="center"/>
            <w:hideMark/>
          </w:tcPr>
          <w:p w14:paraId="7DCB0B4B" w14:textId="77777777" w:rsidR="00BE022E" w:rsidRPr="00BD3863" w:rsidRDefault="00BE022E" w:rsidP="008078C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17D3002"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197,47%</w:t>
            </w:r>
          </w:p>
        </w:tc>
        <w:tc>
          <w:tcPr>
            <w:tcW w:w="1117" w:type="dxa"/>
            <w:tcBorders>
              <w:top w:val="nil"/>
              <w:left w:val="nil"/>
              <w:bottom w:val="single" w:sz="4" w:space="0" w:color="auto"/>
              <w:right w:val="single" w:sz="4" w:space="0" w:color="auto"/>
            </w:tcBorders>
            <w:vAlign w:val="center"/>
          </w:tcPr>
          <w:p w14:paraId="6AA7AEFD"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196,73%</w:t>
            </w:r>
          </w:p>
        </w:tc>
        <w:tc>
          <w:tcPr>
            <w:tcW w:w="1080" w:type="dxa"/>
            <w:tcBorders>
              <w:top w:val="nil"/>
              <w:left w:val="nil"/>
              <w:bottom w:val="single" w:sz="4" w:space="0" w:color="auto"/>
              <w:right w:val="single" w:sz="4" w:space="0" w:color="auto"/>
            </w:tcBorders>
            <w:vAlign w:val="center"/>
          </w:tcPr>
          <w:p w14:paraId="3DF12043"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16,01%</w:t>
            </w:r>
          </w:p>
        </w:tc>
        <w:tc>
          <w:tcPr>
            <w:tcW w:w="1165" w:type="dxa"/>
            <w:tcBorders>
              <w:top w:val="nil"/>
              <w:left w:val="nil"/>
              <w:bottom w:val="single" w:sz="4" w:space="0" w:color="auto"/>
              <w:right w:val="single" w:sz="4" w:space="0" w:color="auto"/>
            </w:tcBorders>
            <w:vAlign w:val="center"/>
          </w:tcPr>
          <w:p w14:paraId="666F89F2"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1113" w:type="dxa"/>
            <w:tcBorders>
              <w:top w:val="nil"/>
              <w:left w:val="nil"/>
              <w:bottom w:val="single" w:sz="4" w:space="0" w:color="auto"/>
              <w:right w:val="single" w:sz="4" w:space="0" w:color="auto"/>
            </w:tcBorders>
            <w:vAlign w:val="center"/>
          </w:tcPr>
          <w:p w14:paraId="600C006C"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13,79%</w:t>
            </w:r>
          </w:p>
        </w:tc>
        <w:tc>
          <w:tcPr>
            <w:tcW w:w="806" w:type="dxa"/>
            <w:tcBorders>
              <w:top w:val="nil"/>
              <w:left w:val="nil"/>
              <w:bottom w:val="single" w:sz="4" w:space="0" w:color="auto"/>
              <w:right w:val="single" w:sz="4" w:space="0" w:color="auto"/>
            </w:tcBorders>
            <w:vAlign w:val="center"/>
          </w:tcPr>
          <w:p w14:paraId="47792492" w14:textId="77777777" w:rsidR="00BE022E" w:rsidRPr="00BA7A3C" w:rsidRDefault="00BE022E" w:rsidP="008078C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D7CE01D" w14:textId="77777777" w:rsidR="00BE022E" w:rsidRPr="00BA7A3C" w:rsidRDefault="00BE022E" w:rsidP="008078C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107,66%</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DB556E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E022E">
        <w:rPr>
          <w:rFonts w:ascii="Arial" w:hAnsi="Arial" w:cs="Arial"/>
          <w:lang w:val="pt-BR"/>
        </w:rPr>
        <w:t>DN1_km465+105-km473+600</w:t>
      </w:r>
      <w:r w:rsidR="005268D7" w:rsidRPr="00FD1C6E">
        <w:rPr>
          <w:rFonts w:ascii="Arial" w:hAnsi="Arial" w:cs="Arial"/>
          <w:lang w:val="it-IT"/>
        </w:rPr>
        <w:t>, cod identificare RD_RO_00_</w:t>
      </w:r>
      <w:r w:rsidR="008E1609">
        <w:rPr>
          <w:rFonts w:ascii="Arial" w:hAnsi="Arial" w:cs="Arial"/>
          <w:lang w:val="it-IT"/>
        </w:rPr>
        <w:t>2</w:t>
      </w:r>
      <w:r w:rsidR="00BE022E">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87820" w:rsidRPr="00263F2C" w14:paraId="0EAFB99E" w14:textId="77777777" w:rsidTr="00263F2C">
        <w:trPr>
          <w:jc w:val="center"/>
        </w:trPr>
        <w:tc>
          <w:tcPr>
            <w:tcW w:w="2795" w:type="dxa"/>
          </w:tcPr>
          <w:p w14:paraId="7E4034AD" w14:textId="29D892B1"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0031B9C0" w14:textId="6750BB93"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EAAF82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75EB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F8F1E45" w:rsidR="00FC534B" w:rsidRPr="00FC534B" w:rsidRDefault="00287820" w:rsidP="00DF0BBF">
      <w:pPr>
        <w:suppressAutoHyphens w:val="0"/>
        <w:jc w:val="center"/>
        <w:rPr>
          <w:kern w:val="0"/>
          <w:lang w:val="ro-RO" w:eastAsia="ro-RO"/>
        </w:rPr>
      </w:pPr>
      <w:r>
        <w:rPr>
          <w:noProof/>
        </w:rPr>
        <w:drawing>
          <wp:inline distT="0" distB="0" distL="0" distR="0" wp14:anchorId="30893793" wp14:editId="1B25DBA5">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2BD3E72A" w14:textId="30D3E749" w:rsidR="00B279FD" w:rsidRDefault="00B279FD">
      <w:pPr>
        <w:suppressAutoHyphens w:val="0"/>
        <w:rPr>
          <w:rFonts w:ascii="Arial" w:hAnsi="Arial" w:cs="Arial"/>
          <w:bCs/>
          <w:lang w:val="ro-RO"/>
        </w:rPr>
      </w:pPr>
    </w:p>
    <w:p w14:paraId="2F6E63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44"/>
        <w:gridCol w:w="496"/>
        <w:gridCol w:w="495"/>
        <w:gridCol w:w="499"/>
        <w:gridCol w:w="496"/>
        <w:gridCol w:w="495"/>
        <w:gridCol w:w="499"/>
        <w:gridCol w:w="496"/>
        <w:gridCol w:w="541"/>
        <w:gridCol w:w="499"/>
      </w:tblGrid>
      <w:tr w:rsidR="007476AD" w:rsidRPr="007476AD" w14:paraId="739436AC" w14:textId="77777777" w:rsidTr="007476A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B91877D"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 xml:space="preserve">Banda de </w:t>
            </w:r>
            <w:proofErr w:type="spellStart"/>
            <w:r w:rsidRPr="007476A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078067"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proofErr w:type="spellStart"/>
            <w:r w:rsidRPr="007476AD">
              <w:rPr>
                <w:rFonts w:ascii="Calibri" w:hAnsi="Calibri" w:cs="Calibri"/>
                <w:b/>
                <w:bCs/>
                <w:color w:val="000000"/>
                <w:kern w:val="0"/>
                <w:sz w:val="16"/>
                <w:szCs w:val="16"/>
                <w:lang w:eastAsia="en-US"/>
              </w:rPr>
              <w:t>Feleacu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D5DFE2"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2AFAD398"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TOTAL</w:t>
            </w:r>
          </w:p>
        </w:tc>
      </w:tr>
      <w:tr w:rsidR="007476AD" w:rsidRPr="007476AD" w14:paraId="75ABAD00" w14:textId="77777777" w:rsidTr="007476A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025721" w14:textId="77777777" w:rsidR="007476AD" w:rsidRPr="007476AD" w:rsidRDefault="007476AD" w:rsidP="007476A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CD53D2B"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proofErr w:type="spellStart"/>
            <w:r w:rsidRPr="007476AD">
              <w:rPr>
                <w:rFonts w:ascii="Calibri" w:hAnsi="Calibri" w:cs="Calibri"/>
                <w:b/>
                <w:bCs/>
                <w:color w:val="000000"/>
                <w:kern w:val="0"/>
                <w:sz w:val="16"/>
                <w:szCs w:val="16"/>
                <w:lang w:eastAsia="en-US"/>
              </w:rPr>
              <w:t>Efect</w:t>
            </w:r>
            <w:proofErr w:type="spellEnd"/>
            <w:r w:rsidRPr="007476AD">
              <w:rPr>
                <w:rFonts w:ascii="Calibri" w:hAnsi="Calibri" w:cs="Calibri"/>
                <w:b/>
                <w:bCs/>
                <w:color w:val="000000"/>
                <w:kern w:val="0"/>
                <w:sz w:val="16"/>
                <w:szCs w:val="16"/>
                <w:lang w:eastAsia="en-US"/>
              </w:rPr>
              <w:t xml:space="preserve"> </w:t>
            </w:r>
            <w:proofErr w:type="spellStart"/>
            <w:r w:rsidRPr="007476A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986C99"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proofErr w:type="spellStart"/>
            <w:r w:rsidRPr="007476AD">
              <w:rPr>
                <w:rFonts w:ascii="Calibri" w:hAnsi="Calibri" w:cs="Calibri"/>
                <w:b/>
                <w:bCs/>
                <w:color w:val="000000"/>
                <w:kern w:val="0"/>
                <w:sz w:val="16"/>
                <w:szCs w:val="16"/>
                <w:lang w:eastAsia="en-US"/>
              </w:rPr>
              <w:t>Efect</w:t>
            </w:r>
            <w:proofErr w:type="spellEnd"/>
            <w:r w:rsidRPr="007476AD">
              <w:rPr>
                <w:rFonts w:ascii="Calibri" w:hAnsi="Calibri" w:cs="Calibri"/>
                <w:b/>
                <w:bCs/>
                <w:color w:val="000000"/>
                <w:kern w:val="0"/>
                <w:sz w:val="16"/>
                <w:szCs w:val="16"/>
                <w:lang w:eastAsia="en-US"/>
              </w:rPr>
              <w:t xml:space="preserve"> </w:t>
            </w:r>
            <w:proofErr w:type="spellStart"/>
            <w:r w:rsidRPr="007476A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8AD21E"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proofErr w:type="spellStart"/>
            <w:r w:rsidRPr="007476AD">
              <w:rPr>
                <w:rFonts w:ascii="Calibri" w:hAnsi="Calibri" w:cs="Calibri"/>
                <w:b/>
                <w:bCs/>
                <w:color w:val="000000"/>
                <w:kern w:val="0"/>
                <w:sz w:val="16"/>
                <w:szCs w:val="16"/>
                <w:lang w:eastAsia="en-US"/>
              </w:rPr>
              <w:t>Efect</w:t>
            </w:r>
            <w:proofErr w:type="spellEnd"/>
            <w:r w:rsidRPr="007476AD">
              <w:rPr>
                <w:rFonts w:ascii="Calibri" w:hAnsi="Calibri" w:cs="Calibri"/>
                <w:b/>
                <w:bCs/>
                <w:color w:val="000000"/>
                <w:kern w:val="0"/>
                <w:sz w:val="16"/>
                <w:szCs w:val="16"/>
                <w:lang w:eastAsia="en-US"/>
              </w:rPr>
              <w:t xml:space="preserve"> </w:t>
            </w:r>
            <w:proofErr w:type="spellStart"/>
            <w:r w:rsidRPr="007476AD">
              <w:rPr>
                <w:rFonts w:ascii="Calibri" w:hAnsi="Calibri" w:cs="Calibri"/>
                <w:b/>
                <w:bCs/>
                <w:color w:val="000000"/>
                <w:kern w:val="0"/>
                <w:sz w:val="16"/>
                <w:szCs w:val="16"/>
                <w:lang w:eastAsia="en-US"/>
              </w:rPr>
              <w:t>dăunător</w:t>
            </w:r>
            <w:proofErr w:type="spellEnd"/>
          </w:p>
        </w:tc>
      </w:tr>
      <w:tr w:rsidR="007476AD" w:rsidRPr="007476AD" w14:paraId="27ABB48C" w14:textId="77777777" w:rsidTr="007476A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18CC9D" w14:textId="77777777" w:rsidR="007476AD" w:rsidRPr="007476AD" w:rsidRDefault="007476AD" w:rsidP="007476A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06E875E"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4BDCF0"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67E172"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408870"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BF091B"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DCD112B"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189FF3"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BCF489"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FDFBA5"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HSD</w:t>
            </w:r>
          </w:p>
        </w:tc>
      </w:tr>
      <w:tr w:rsidR="007476AD" w:rsidRPr="007476AD" w14:paraId="773DA827"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3A1CE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D738CA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8C2F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08CFF5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C2DBC2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6DE9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43E5D47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15C20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C0B79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004F24A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18</w:t>
            </w:r>
          </w:p>
        </w:tc>
      </w:tr>
      <w:tr w:rsidR="007476AD" w:rsidRPr="007476AD" w14:paraId="26746999"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8D4B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7B410D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61A9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965CAB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11EEED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D09C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12C7A5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5F640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C5DD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03F9EFE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20</w:t>
            </w:r>
          </w:p>
        </w:tc>
      </w:tr>
      <w:tr w:rsidR="007476AD" w:rsidRPr="007476AD" w14:paraId="20602100"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03EAC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527FC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BD01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26A553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45544C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B650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FA05B6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DF09F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DD4C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642952F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19</w:t>
            </w:r>
          </w:p>
        </w:tc>
      </w:tr>
      <w:tr w:rsidR="007476AD" w:rsidRPr="007476AD" w14:paraId="7C7E43A3"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EC5F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75E04E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DE54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D81E82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BB4EB3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FF01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69AD07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3D2A5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8E512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3BCB2CB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18</w:t>
            </w:r>
          </w:p>
        </w:tc>
      </w:tr>
      <w:tr w:rsidR="007476AD" w:rsidRPr="007476AD" w14:paraId="7CD11820"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F5AD0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5FC36F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595D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7E3547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72C4BD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7806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2B5D9D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71FE1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CB58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4B3CF6B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13</w:t>
            </w:r>
          </w:p>
        </w:tc>
      </w:tr>
      <w:tr w:rsidR="007476AD" w:rsidRPr="007476AD" w14:paraId="70982ADD"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7816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4D31E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035C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09BB20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09091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D7AD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B4E3D4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91CF5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B404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F6E96B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10</w:t>
            </w:r>
          </w:p>
        </w:tc>
      </w:tr>
      <w:tr w:rsidR="007476AD" w:rsidRPr="007476AD" w14:paraId="180D3864"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1585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6961B5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341A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D1B73B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1334CE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B46A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972B96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408A5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86CE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5247657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10</w:t>
            </w:r>
          </w:p>
        </w:tc>
      </w:tr>
      <w:tr w:rsidR="007476AD" w:rsidRPr="007476AD" w14:paraId="28AA63D5"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90ED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DFB6F5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EBA55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832C5C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D9847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A71D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0AD0A1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68B97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9F20E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0BD491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9</w:t>
            </w:r>
          </w:p>
        </w:tc>
      </w:tr>
      <w:tr w:rsidR="007476AD" w:rsidRPr="007476AD" w14:paraId="29BD53B0"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49FB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131332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47E6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0F19BA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ECD03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C046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141AF0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E4373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7487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B1402D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12</w:t>
            </w:r>
          </w:p>
        </w:tc>
      </w:tr>
      <w:tr w:rsidR="007476AD" w:rsidRPr="007476AD" w14:paraId="28BD3214"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404F9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13B419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FBB2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2CBD90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152BAA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FD7A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991485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8FE2C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FCC61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4B481E3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11</w:t>
            </w:r>
          </w:p>
        </w:tc>
      </w:tr>
      <w:tr w:rsidR="007476AD" w:rsidRPr="007476AD" w14:paraId="37AA29BE"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36DEE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D1292F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C22F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5CF5F10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2DC76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7BD6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3992A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BBC4A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4B03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898C42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w:t>
            </w:r>
          </w:p>
        </w:tc>
      </w:tr>
      <w:tr w:rsidR="007476AD" w:rsidRPr="007476AD" w14:paraId="2B9CFE9B"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0377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72D8B9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180F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6CC69E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B07A05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F89F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97BB5F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FFE52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05B8C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2B8F181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15</w:t>
            </w:r>
          </w:p>
        </w:tc>
      </w:tr>
      <w:tr w:rsidR="007476AD" w:rsidRPr="007476AD" w14:paraId="520F5F23"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053A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F520B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5663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75F6CD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DFC07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648F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98A72D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639E2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B7436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50A12B8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10</w:t>
            </w:r>
          </w:p>
        </w:tc>
      </w:tr>
      <w:tr w:rsidR="007476AD" w:rsidRPr="007476AD" w14:paraId="631E772F"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C1A90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A7ED0F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3F9A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52E99D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D1DE0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04AA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27BB4E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D8583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CFC5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19295E9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9</w:t>
            </w:r>
          </w:p>
        </w:tc>
      </w:tr>
      <w:tr w:rsidR="007476AD" w:rsidRPr="007476AD" w14:paraId="75310327"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F25F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FF0FB3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1DEB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62B0BB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6E675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057D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B6B30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FE671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6820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F770CC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w:t>
            </w:r>
          </w:p>
        </w:tc>
      </w:tr>
      <w:tr w:rsidR="007476AD" w:rsidRPr="007476AD" w14:paraId="31CFA94A"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2F47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D79587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3A1F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4A9B80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04E37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6413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519D2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77CE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503EC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085385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3</w:t>
            </w:r>
          </w:p>
        </w:tc>
      </w:tr>
      <w:tr w:rsidR="007476AD" w:rsidRPr="007476AD" w14:paraId="71B1EF13"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E587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3B5C71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3BE1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7C007B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F4DA7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DB8C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55C6C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804D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E23D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4D2AFE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w:t>
            </w:r>
          </w:p>
        </w:tc>
      </w:tr>
      <w:tr w:rsidR="007476AD" w:rsidRPr="007476AD" w14:paraId="703C4373"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DAFC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DBD332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FE1B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F630A1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585E6D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4EC6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1E8E8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E99B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C2F6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962D96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9</w:t>
            </w:r>
          </w:p>
        </w:tc>
      </w:tr>
      <w:tr w:rsidR="007476AD" w:rsidRPr="007476AD" w14:paraId="59D2F7D6"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4819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91C96F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72C3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1C6ED5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8C6D3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6907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2071D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BBAF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1681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003B8B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4</w:t>
            </w:r>
          </w:p>
        </w:tc>
      </w:tr>
      <w:tr w:rsidR="007476AD" w:rsidRPr="007476AD" w14:paraId="1529BD66"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AAA2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5DF6D9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C339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2D4EE3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4A30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0247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73643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83EF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3566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4477A4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r>
      <w:tr w:rsidR="007476AD" w:rsidRPr="007476AD" w14:paraId="49436546"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53A4D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CE8453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533B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38DC54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7024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009F4"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0AC88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AF3A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21173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5848DD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r>
      <w:tr w:rsidR="007476AD" w:rsidRPr="007476AD" w14:paraId="426761DF"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91104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D2AA2E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83E5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23CD2A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9D68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73FE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3A378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06CD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C3C2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F6DCD3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r>
      <w:tr w:rsidR="007476AD" w:rsidRPr="007476AD" w14:paraId="4AAF1A74"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2712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B5B56B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A356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A8037A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36C6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1FBB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E1742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2586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757B5F"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A0AC83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r>
      <w:tr w:rsidR="007476AD" w:rsidRPr="007476AD" w14:paraId="4BFD377E"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6AA6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1134E1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69B33"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E9CAFC5"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FF3E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CCEDE"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68EE5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C7BB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1E0F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0D0F96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r>
      <w:tr w:rsidR="007476AD" w:rsidRPr="007476AD" w14:paraId="7E226398"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6AA66"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E03EBC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96AF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809639D"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F6EB9"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7B69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5147A"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F60B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4D2E0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AEAD60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r>
      <w:tr w:rsidR="007476AD" w:rsidRPr="007476AD" w14:paraId="78827CFA"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3CB3D" w14:textId="77777777" w:rsidR="007476AD" w:rsidRPr="007476AD" w:rsidRDefault="007476AD" w:rsidP="007476AD">
            <w:pPr>
              <w:suppressAutoHyphens w:val="0"/>
              <w:jc w:val="center"/>
              <w:rPr>
                <w:rFonts w:ascii="Calibri" w:hAnsi="Calibri" w:cs="Calibri"/>
                <w:color w:val="000000"/>
                <w:kern w:val="0"/>
                <w:sz w:val="16"/>
                <w:szCs w:val="16"/>
                <w:lang w:eastAsia="en-US"/>
              </w:rPr>
            </w:pPr>
            <w:proofErr w:type="spellStart"/>
            <w:r w:rsidRPr="007476AD">
              <w:rPr>
                <w:rFonts w:ascii="Calibri" w:hAnsi="Calibri" w:cs="Calibri"/>
                <w:color w:val="000000"/>
                <w:kern w:val="0"/>
                <w:sz w:val="16"/>
                <w:szCs w:val="16"/>
                <w:lang w:eastAsia="en-US"/>
              </w:rPr>
              <w:t>peste</w:t>
            </w:r>
            <w:proofErr w:type="spellEnd"/>
            <w:r w:rsidRPr="007476A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1A890F2"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D46B8"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001EBA2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8B560"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2EEBB"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D4F6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C0997"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8EAA1"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217DF73C" w14:textId="77777777" w:rsidR="007476AD" w:rsidRPr="007476AD" w:rsidRDefault="007476AD" w:rsidP="007476AD">
            <w:pPr>
              <w:suppressAutoHyphens w:val="0"/>
              <w:jc w:val="center"/>
              <w:rPr>
                <w:rFonts w:ascii="Calibri" w:hAnsi="Calibri" w:cs="Calibri"/>
                <w:color w:val="000000"/>
                <w:kern w:val="0"/>
                <w:sz w:val="16"/>
                <w:szCs w:val="16"/>
                <w:lang w:eastAsia="en-US"/>
              </w:rPr>
            </w:pPr>
            <w:r w:rsidRPr="007476AD">
              <w:rPr>
                <w:rFonts w:ascii="Calibri" w:hAnsi="Calibri" w:cs="Calibri"/>
                <w:color w:val="000000"/>
                <w:kern w:val="0"/>
                <w:sz w:val="16"/>
                <w:szCs w:val="16"/>
                <w:lang w:eastAsia="en-US"/>
              </w:rPr>
              <w:t>0</w:t>
            </w:r>
          </w:p>
        </w:tc>
      </w:tr>
      <w:tr w:rsidR="007476AD" w:rsidRPr="007476AD" w14:paraId="58E41AA5" w14:textId="77777777" w:rsidTr="007476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018E43"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3BB7B86"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7EC60D"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val="hu-HU" w:eastAsia="en-US"/>
              </w:rPr>
              <w:t>804</w:t>
            </w:r>
          </w:p>
        </w:tc>
        <w:tc>
          <w:tcPr>
            <w:tcW w:w="500" w:type="dxa"/>
            <w:tcBorders>
              <w:top w:val="nil"/>
              <w:left w:val="nil"/>
              <w:bottom w:val="single" w:sz="8" w:space="0" w:color="auto"/>
              <w:right w:val="single" w:sz="8" w:space="0" w:color="auto"/>
            </w:tcBorders>
            <w:vAlign w:val="center"/>
            <w:hideMark/>
          </w:tcPr>
          <w:p w14:paraId="6C80E305"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val="hu-HU" w:eastAsia="en-US"/>
              </w:rPr>
              <w:t>169</w:t>
            </w:r>
          </w:p>
        </w:tc>
        <w:tc>
          <w:tcPr>
            <w:tcW w:w="500" w:type="dxa"/>
            <w:tcBorders>
              <w:top w:val="nil"/>
              <w:left w:val="nil"/>
              <w:bottom w:val="single" w:sz="8" w:space="0" w:color="auto"/>
              <w:right w:val="single" w:sz="8" w:space="0" w:color="auto"/>
            </w:tcBorders>
            <w:vAlign w:val="center"/>
            <w:hideMark/>
          </w:tcPr>
          <w:p w14:paraId="2792323A"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9D94D7"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320</w:t>
            </w:r>
          </w:p>
        </w:tc>
        <w:tc>
          <w:tcPr>
            <w:tcW w:w="500" w:type="dxa"/>
            <w:tcBorders>
              <w:top w:val="nil"/>
              <w:left w:val="nil"/>
              <w:bottom w:val="single" w:sz="8" w:space="0" w:color="auto"/>
              <w:right w:val="single" w:sz="8" w:space="0" w:color="auto"/>
            </w:tcBorders>
            <w:vAlign w:val="center"/>
            <w:hideMark/>
          </w:tcPr>
          <w:p w14:paraId="6E63D7AA"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755939D"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0CB570"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1124</w:t>
            </w:r>
          </w:p>
        </w:tc>
        <w:tc>
          <w:tcPr>
            <w:tcW w:w="500" w:type="dxa"/>
            <w:tcBorders>
              <w:top w:val="nil"/>
              <w:left w:val="nil"/>
              <w:bottom w:val="single" w:sz="8" w:space="0" w:color="auto"/>
              <w:right w:val="single" w:sz="8" w:space="0" w:color="auto"/>
            </w:tcBorders>
            <w:vAlign w:val="center"/>
            <w:hideMark/>
          </w:tcPr>
          <w:p w14:paraId="77998DDC" w14:textId="77777777" w:rsidR="007476AD" w:rsidRPr="007476AD" w:rsidRDefault="007476AD" w:rsidP="007476AD">
            <w:pPr>
              <w:suppressAutoHyphens w:val="0"/>
              <w:jc w:val="center"/>
              <w:rPr>
                <w:rFonts w:ascii="Calibri" w:hAnsi="Calibri" w:cs="Calibri"/>
                <w:b/>
                <w:bCs/>
                <w:color w:val="000000"/>
                <w:kern w:val="0"/>
                <w:sz w:val="16"/>
                <w:szCs w:val="16"/>
                <w:lang w:eastAsia="en-US"/>
              </w:rPr>
            </w:pPr>
            <w:r w:rsidRPr="007476AD">
              <w:rPr>
                <w:rFonts w:ascii="Calibri" w:hAnsi="Calibri" w:cs="Calibri"/>
                <w:b/>
                <w:bCs/>
                <w:color w:val="000000"/>
                <w:kern w:val="0"/>
                <w:sz w:val="16"/>
                <w:szCs w:val="16"/>
                <w:lang w:eastAsia="en-US"/>
              </w:rPr>
              <w:t>210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E369DD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476AD">
        <w:rPr>
          <w:rFonts w:ascii="Arial" w:hAnsi="Arial" w:cs="Arial"/>
          <w:iCs/>
          <w:color w:val="000000"/>
          <w:lang w:val="ro-RO"/>
        </w:rPr>
        <w:t>o</w:t>
      </w:r>
      <w:r>
        <w:rPr>
          <w:rFonts w:ascii="Arial" w:hAnsi="Arial" w:cs="Arial"/>
          <w:iCs/>
          <w:color w:val="000000"/>
          <w:lang w:val="ro-RO"/>
        </w:rPr>
        <w:t xml:space="preserve"> persoan</w:t>
      </w:r>
      <w:r w:rsidR="007476AD">
        <w:rPr>
          <w:rFonts w:ascii="Arial" w:hAnsi="Arial" w:cs="Arial"/>
          <w:iCs/>
          <w:color w:val="000000"/>
          <w:lang w:val="ro-RO"/>
        </w:rPr>
        <w:t>ă</w:t>
      </w:r>
      <w:r>
        <w:rPr>
          <w:rFonts w:ascii="Arial" w:hAnsi="Arial" w:cs="Arial"/>
          <w:iCs/>
          <w:color w:val="000000"/>
          <w:lang w:val="ro-RO"/>
        </w:rPr>
        <w:t xml:space="preserve"> expus</w:t>
      </w:r>
      <w:r w:rsidR="007476A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476AD">
        <w:rPr>
          <w:rFonts w:ascii="Arial" w:hAnsi="Arial" w:cs="Arial"/>
          <w:iCs/>
          <w:color w:val="000000"/>
          <w:lang w:val="ro-RO"/>
        </w:rPr>
        <w:t>a</w:t>
      </w:r>
      <w:r>
        <w:rPr>
          <w:rFonts w:ascii="Arial" w:hAnsi="Arial" w:cs="Arial"/>
          <w:iCs/>
          <w:color w:val="000000"/>
          <w:lang w:val="ro-RO"/>
        </w:rPr>
        <w:t>t</w:t>
      </w:r>
      <w:r w:rsidR="007476AD">
        <w:rPr>
          <w:rFonts w:ascii="Arial" w:hAnsi="Arial" w:cs="Arial"/>
          <w:iCs/>
          <w:color w:val="000000"/>
          <w:lang w:val="ro-RO"/>
        </w:rPr>
        <w:t>e</w:t>
      </w:r>
      <w:r>
        <w:rPr>
          <w:rFonts w:ascii="Arial" w:hAnsi="Arial" w:cs="Arial"/>
          <w:iCs/>
          <w:color w:val="000000"/>
          <w:lang w:val="ro-RO"/>
        </w:rPr>
        <w:t xml:space="preserve"> dezvolta boli ischemice. De asemenea, </w:t>
      </w:r>
      <w:r w:rsidR="007476AD">
        <w:rPr>
          <w:rFonts w:ascii="Arial" w:hAnsi="Arial" w:cs="Arial"/>
          <w:iCs/>
          <w:color w:val="000000"/>
          <w:lang w:val="ro-RO"/>
        </w:rPr>
        <w:t>1124</w:t>
      </w:r>
      <w:r>
        <w:rPr>
          <w:rFonts w:ascii="Arial" w:hAnsi="Arial" w:cs="Arial"/>
          <w:iCs/>
          <w:color w:val="000000"/>
          <w:lang w:val="ro-RO"/>
        </w:rPr>
        <w:t xml:space="preserve"> persoane prezintă un grad ridicat de disconfort, iar </w:t>
      </w:r>
      <w:r w:rsidR="007476AD">
        <w:rPr>
          <w:rFonts w:ascii="Arial" w:hAnsi="Arial" w:cs="Arial"/>
          <w:iCs/>
          <w:color w:val="000000"/>
          <w:lang w:val="ro-RO"/>
        </w:rPr>
        <w:t>210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4C5CAFAA" w:rsidR="00BE022E" w:rsidRDefault="00BE022E">
      <w:pPr>
        <w:suppressAutoHyphens w:val="0"/>
        <w:rPr>
          <w:rFonts w:ascii="Arial" w:hAnsi="Arial" w:cs="Arial"/>
          <w:b/>
          <w:lang w:val="ro-RO"/>
        </w:rPr>
      </w:pPr>
      <w:r>
        <w:rPr>
          <w:rFonts w:ascii="Arial" w:hAnsi="Arial" w:cs="Arial"/>
          <w:b/>
          <w:lang w:val="ro-RO"/>
        </w:rPr>
        <w:br w:type="page"/>
      </w:r>
    </w:p>
    <w:p w14:paraId="1ACBE5ED"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7512DC4" w:rsidR="00BF22CA" w:rsidRPr="00CC511B" w:rsidRDefault="00775EB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FB5B062"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287820">
        <w:rPr>
          <w:rFonts w:ascii="Arial" w:hAnsi="Arial" w:cs="Arial"/>
          <w:b w:val="0"/>
          <w:color w:val="auto"/>
          <w:sz w:val="24"/>
          <w:szCs w:val="24"/>
          <w:lang w:val="ro-RO"/>
        </w:rPr>
        <w:t>i rutier</w:t>
      </w:r>
      <w:r w:rsidR="00CF343E" w:rsidRPr="00287820">
        <w:rPr>
          <w:rFonts w:ascii="Arial" w:hAnsi="Arial" w:cs="Arial"/>
          <w:b w:val="0"/>
          <w:color w:val="auto"/>
          <w:sz w:val="24"/>
          <w:szCs w:val="24"/>
          <w:lang w:val="ro-RO"/>
        </w:rPr>
        <w:t xml:space="preserve"> – </w:t>
      </w:r>
      <w:r w:rsidR="001E35C3" w:rsidRPr="00287820">
        <w:rPr>
          <w:rFonts w:ascii="Arial" w:hAnsi="Arial" w:cs="Arial"/>
          <w:b w:val="0"/>
          <w:color w:val="auto"/>
          <w:sz w:val="24"/>
          <w:szCs w:val="24"/>
          <w:lang w:val="ro-RO"/>
        </w:rPr>
        <w:t xml:space="preserve">drumul principal </w:t>
      </w:r>
      <w:r w:rsidR="00287820" w:rsidRPr="00287820">
        <w:rPr>
          <w:rFonts w:ascii="Arial" w:hAnsi="Arial" w:cs="Arial"/>
          <w:b w:val="0"/>
          <w:color w:val="auto"/>
          <w:sz w:val="24"/>
          <w:szCs w:val="24"/>
          <w:lang w:val="pt-BR"/>
        </w:rPr>
        <w:t>DN1_km4</w:t>
      </w:r>
      <w:r w:rsidR="00876C76">
        <w:rPr>
          <w:rFonts w:ascii="Arial" w:hAnsi="Arial" w:cs="Arial"/>
          <w:b w:val="0"/>
          <w:color w:val="auto"/>
          <w:sz w:val="24"/>
          <w:szCs w:val="24"/>
          <w:lang w:val="pt-BR"/>
        </w:rPr>
        <w:t>6</w:t>
      </w:r>
      <w:r w:rsidR="00B279FD">
        <w:rPr>
          <w:rFonts w:ascii="Arial" w:hAnsi="Arial" w:cs="Arial"/>
          <w:b w:val="0"/>
          <w:color w:val="auto"/>
          <w:sz w:val="24"/>
          <w:szCs w:val="24"/>
          <w:lang w:val="pt-BR"/>
        </w:rPr>
        <w:t>5</w:t>
      </w:r>
      <w:r w:rsidR="00287820" w:rsidRPr="00287820">
        <w:rPr>
          <w:rFonts w:ascii="Arial" w:hAnsi="Arial" w:cs="Arial"/>
          <w:b w:val="0"/>
          <w:color w:val="auto"/>
          <w:sz w:val="24"/>
          <w:szCs w:val="24"/>
          <w:lang w:val="pt-BR"/>
        </w:rPr>
        <w:t>+</w:t>
      </w:r>
      <w:r w:rsidR="00876C76">
        <w:rPr>
          <w:rFonts w:ascii="Arial" w:hAnsi="Arial" w:cs="Arial"/>
          <w:b w:val="0"/>
          <w:color w:val="auto"/>
          <w:sz w:val="24"/>
          <w:szCs w:val="24"/>
          <w:lang w:val="pt-BR"/>
        </w:rPr>
        <w:t>105</w:t>
      </w:r>
      <w:r w:rsidR="00287820" w:rsidRPr="00287820">
        <w:rPr>
          <w:rFonts w:ascii="Arial" w:hAnsi="Arial" w:cs="Arial"/>
          <w:b w:val="0"/>
          <w:color w:val="auto"/>
          <w:sz w:val="24"/>
          <w:szCs w:val="24"/>
          <w:lang w:val="pt-BR"/>
        </w:rPr>
        <w:t>-km4</w:t>
      </w:r>
      <w:r w:rsidR="00876C76">
        <w:rPr>
          <w:rFonts w:ascii="Arial" w:hAnsi="Arial" w:cs="Arial"/>
          <w:b w:val="0"/>
          <w:color w:val="auto"/>
          <w:sz w:val="24"/>
          <w:szCs w:val="24"/>
          <w:lang w:val="pt-BR"/>
        </w:rPr>
        <w:t>73</w:t>
      </w:r>
      <w:r w:rsidR="00287820" w:rsidRPr="00287820">
        <w:rPr>
          <w:rFonts w:ascii="Arial" w:hAnsi="Arial" w:cs="Arial"/>
          <w:b w:val="0"/>
          <w:color w:val="auto"/>
          <w:sz w:val="24"/>
          <w:szCs w:val="24"/>
          <w:lang w:val="pt-BR"/>
        </w:rPr>
        <w:t>+</w:t>
      </w:r>
      <w:r w:rsidR="00876C76">
        <w:rPr>
          <w:rFonts w:ascii="Arial" w:hAnsi="Arial" w:cs="Arial"/>
          <w:b w:val="0"/>
          <w:color w:val="auto"/>
          <w:sz w:val="24"/>
          <w:szCs w:val="24"/>
          <w:lang w:val="pt-BR"/>
        </w:rPr>
        <w:t>600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75EB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894C081" w:rsidR="00775EBB" w:rsidRPr="001E35C3" w:rsidRDefault="00775EBB" w:rsidP="00775EB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29</w:t>
            </w:r>
          </w:p>
        </w:tc>
        <w:tc>
          <w:tcPr>
            <w:tcW w:w="7290" w:type="dxa"/>
            <w:tcBorders>
              <w:top w:val="single" w:sz="4" w:space="0" w:color="000000"/>
              <w:left w:val="single" w:sz="4" w:space="0" w:color="000000"/>
              <w:bottom w:val="single" w:sz="4" w:space="0" w:color="000000"/>
            </w:tcBorders>
            <w:vAlign w:val="center"/>
          </w:tcPr>
          <w:p w14:paraId="667937D4" w14:textId="7413EF16" w:rsidR="00775EBB" w:rsidRPr="00C50EC8" w:rsidRDefault="00775EBB" w:rsidP="00775EB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75EBB" w:rsidRPr="00BB378F" w:rsidRDefault="00775EBB" w:rsidP="00775EB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75EBB" w:rsidRPr="00227EB1" w:rsidRDefault="00775EBB" w:rsidP="00775EB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75EBB" w:rsidRPr="00227EB1" w:rsidRDefault="00775EBB" w:rsidP="00775EB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FE14ED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76C76">
        <w:rPr>
          <w:rFonts w:ascii="Arial" w:hAnsi="Arial" w:cs="Arial"/>
          <w:lang w:val="pt-BR"/>
        </w:rPr>
        <w:t>DN1_km465+105-km473+600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E2CDE">
        <w:rPr>
          <w:rFonts w:ascii="Arial" w:hAnsi="Arial" w:cs="Arial"/>
          <w:lang w:val="it-IT"/>
        </w:rPr>
        <w:t>2</w:t>
      </w:r>
      <w:r w:rsidR="00876C76">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F629112" w:rsidR="00BF22CA" w:rsidRPr="00CC511B" w:rsidRDefault="00125C33">
      <w:pPr>
        <w:pStyle w:val="BodyTextIndent"/>
        <w:tabs>
          <w:tab w:val="left" w:pos="0"/>
        </w:tabs>
        <w:ind w:left="0" w:firstLine="0"/>
        <w:rPr>
          <w:rFonts w:ascii="Arial" w:hAnsi="Arial" w:cs="Arial"/>
          <w:b w:val="0"/>
          <w:color w:val="000000"/>
          <w:sz w:val="24"/>
          <w:szCs w:val="24"/>
          <w:lang w:val="ro-RO"/>
        </w:rPr>
      </w:pPr>
      <w:r w:rsidRPr="00876C76">
        <w:rPr>
          <w:rFonts w:ascii="Arial" w:hAnsi="Arial" w:cs="Arial"/>
          <w:b w:val="0"/>
          <w:color w:val="auto"/>
          <w:sz w:val="24"/>
          <w:szCs w:val="24"/>
          <w:lang w:val="ro-RO"/>
        </w:rPr>
        <w:t xml:space="preserve">Pentru </w:t>
      </w:r>
      <w:r w:rsidR="00506A16" w:rsidRPr="00876C76">
        <w:rPr>
          <w:rFonts w:ascii="Arial" w:hAnsi="Arial" w:cs="Arial"/>
          <w:b w:val="0"/>
          <w:color w:val="auto"/>
          <w:sz w:val="24"/>
          <w:szCs w:val="24"/>
          <w:lang w:val="ro-RO"/>
        </w:rPr>
        <w:t xml:space="preserve">drumul principal </w:t>
      </w:r>
      <w:r w:rsidR="00876C76" w:rsidRPr="00876C76">
        <w:rPr>
          <w:rFonts w:ascii="Arial" w:hAnsi="Arial" w:cs="Arial"/>
          <w:b w:val="0"/>
          <w:color w:val="auto"/>
          <w:sz w:val="24"/>
          <w:szCs w:val="24"/>
          <w:lang w:val="pt-BR"/>
        </w:rPr>
        <w:t>DN1_km465+105-km473+600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E2CDE">
        <w:rPr>
          <w:rFonts w:ascii="Arial" w:hAnsi="Arial" w:cs="Arial"/>
          <w:b w:val="0"/>
          <w:bCs w:val="0"/>
          <w:color w:val="auto"/>
          <w:sz w:val="24"/>
          <w:szCs w:val="24"/>
        </w:rPr>
        <w:t>2</w:t>
      </w:r>
      <w:r w:rsidR="00876C76">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5565A">
        <w:rPr>
          <w:rFonts w:ascii="Arial" w:hAnsi="Arial" w:cs="Arial"/>
          <w:bCs/>
          <w:lang w:val="ro-RO"/>
        </w:rPr>
        <w:t xml:space="preserve">Tab. </w:t>
      </w:r>
      <w:r w:rsidR="00E20A7E" w:rsidRPr="00B5565A">
        <w:rPr>
          <w:rFonts w:ascii="Arial" w:hAnsi="Arial" w:cs="Arial"/>
          <w:bCs/>
          <w:lang w:val="ro-RO"/>
        </w:rPr>
        <w:t>12</w:t>
      </w:r>
      <w:r w:rsidRPr="00B5565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86C040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D584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D5844" w:rsidRPr="0038617C" w14:paraId="416748A2"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925699E" w14:textId="77777777" w:rsidR="001D5844" w:rsidRPr="0038617C" w:rsidRDefault="001D5844"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B51BAFF" w14:textId="35407B10" w:rsidR="001D5844" w:rsidRPr="0038617C" w:rsidRDefault="001D5844"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Feleacu</w:t>
            </w:r>
          </w:p>
        </w:tc>
        <w:tc>
          <w:tcPr>
            <w:tcW w:w="1760" w:type="dxa"/>
            <w:tcBorders>
              <w:top w:val="nil"/>
              <w:left w:val="nil"/>
              <w:bottom w:val="single" w:sz="4" w:space="0" w:color="auto"/>
              <w:right w:val="single" w:sz="4" w:space="0" w:color="auto"/>
            </w:tcBorders>
            <w:noWrap/>
            <w:vAlign w:val="center"/>
            <w:hideMark/>
          </w:tcPr>
          <w:p w14:paraId="697FB85A" w14:textId="78FF2790" w:rsidR="001D5844" w:rsidRPr="0038617C" w:rsidRDefault="00B5565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3D04E3A" w14:textId="4F5D79D5" w:rsidR="001D5844" w:rsidRPr="0038617C" w:rsidRDefault="00B5565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55F8BC" w14:textId="7A08BC21" w:rsidR="001D5844" w:rsidRDefault="001D5844"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Feleacu</w:t>
            </w:r>
          </w:p>
          <w:p w14:paraId="02343332" w14:textId="77777777" w:rsidR="001D5844" w:rsidRPr="0038617C" w:rsidRDefault="001D5844"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9CB20C" w14:textId="69C330F1" w:rsidR="001D5844" w:rsidRPr="0038617C" w:rsidRDefault="00421B7B" w:rsidP="00421B7B">
            <w:pPr>
              <w:suppressAutoHyphens w:val="0"/>
              <w:jc w:val="center"/>
              <w:rPr>
                <w:rFonts w:ascii="Arial" w:hAnsi="Arial" w:cs="Arial"/>
                <w:color w:val="000000"/>
                <w:kern w:val="0"/>
                <w:sz w:val="18"/>
                <w:szCs w:val="18"/>
                <w:lang w:val="ro-RO" w:eastAsia="ro-RO"/>
              </w:rPr>
            </w:pPr>
            <w:proofErr w:type="spellStart"/>
            <w:r w:rsidRPr="00421B7B">
              <w:rPr>
                <w:rFonts w:ascii="Arial" w:hAnsi="Arial" w:cs="Arial"/>
                <w:color w:val="000000"/>
                <w:kern w:val="0"/>
                <w:sz w:val="18"/>
                <w:szCs w:val="18"/>
                <w:lang w:eastAsia="ro-RO"/>
              </w:rPr>
              <w:t>venituri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proprii</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buget</w:t>
            </w:r>
            <w:proofErr w:type="spellEnd"/>
            <w:r w:rsidRPr="00421B7B">
              <w:rPr>
                <w:rFonts w:ascii="Arial" w:hAnsi="Arial" w:cs="Arial"/>
                <w:color w:val="000000"/>
                <w:kern w:val="0"/>
                <w:sz w:val="18"/>
                <w:szCs w:val="18"/>
                <w:lang w:eastAsia="ro-RO"/>
              </w:rPr>
              <w:t xml:space="preserve"> de stat/</w:t>
            </w:r>
            <w:proofErr w:type="spellStart"/>
            <w:r w:rsidRPr="00421B7B">
              <w:rPr>
                <w:rFonts w:ascii="Arial" w:hAnsi="Arial" w:cs="Arial"/>
                <w:color w:val="000000"/>
                <w:kern w:val="0"/>
                <w:sz w:val="18"/>
                <w:szCs w:val="18"/>
                <w:lang w:eastAsia="ro-RO"/>
              </w:rPr>
              <w:t>fonduri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europene</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alte</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surse</w:t>
            </w:r>
            <w:proofErr w:type="spellEnd"/>
          </w:p>
        </w:tc>
      </w:tr>
      <w:tr w:rsidR="00B5565A" w:rsidRPr="0038617C" w14:paraId="5CE1BC1F"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F68AA3" w14:textId="77777777" w:rsidR="00B5565A" w:rsidRPr="0038617C" w:rsidRDefault="00B5565A" w:rsidP="00B5565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315280" w14:textId="2A88E453" w:rsidR="00B5565A" w:rsidRPr="0038617C" w:rsidRDefault="00B5565A" w:rsidP="00B5565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Cluj-Napoca</w:t>
            </w:r>
          </w:p>
        </w:tc>
        <w:tc>
          <w:tcPr>
            <w:tcW w:w="1760" w:type="dxa"/>
            <w:tcBorders>
              <w:top w:val="nil"/>
              <w:left w:val="nil"/>
              <w:bottom w:val="single" w:sz="4" w:space="0" w:color="auto"/>
              <w:right w:val="single" w:sz="4" w:space="0" w:color="auto"/>
            </w:tcBorders>
            <w:noWrap/>
            <w:vAlign w:val="center"/>
            <w:hideMark/>
          </w:tcPr>
          <w:p w14:paraId="4936D6AF" w14:textId="7C3BEE64" w:rsidR="00B5565A" w:rsidRPr="0038617C"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D6DDC6" w14:textId="223566D8" w:rsidR="00B5565A" w:rsidRPr="0038617C"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906EBD7" w14:textId="1F920C8F" w:rsidR="00B5565A"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Cluj-Napoca</w:t>
            </w:r>
          </w:p>
          <w:p w14:paraId="49927B0F" w14:textId="77777777" w:rsidR="00B5565A" w:rsidRPr="0038617C" w:rsidRDefault="00B5565A" w:rsidP="00B5565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87D421" w14:textId="64F47153" w:rsidR="00B5565A" w:rsidRPr="0038617C" w:rsidRDefault="00421B7B" w:rsidP="00421B7B">
            <w:pPr>
              <w:suppressAutoHyphens w:val="0"/>
              <w:jc w:val="center"/>
              <w:rPr>
                <w:rFonts w:ascii="Arial" w:hAnsi="Arial" w:cs="Arial"/>
                <w:color w:val="000000"/>
                <w:kern w:val="0"/>
                <w:sz w:val="18"/>
                <w:szCs w:val="18"/>
                <w:lang w:val="ro-RO" w:eastAsia="ro-RO"/>
              </w:rPr>
            </w:pPr>
            <w:proofErr w:type="spellStart"/>
            <w:r w:rsidRPr="00421B7B">
              <w:rPr>
                <w:rFonts w:ascii="Arial" w:hAnsi="Arial" w:cs="Arial"/>
                <w:color w:val="000000"/>
                <w:kern w:val="0"/>
                <w:sz w:val="18"/>
                <w:szCs w:val="18"/>
                <w:lang w:eastAsia="ro-RO"/>
              </w:rPr>
              <w:t>venituri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proprii</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buget</w:t>
            </w:r>
            <w:proofErr w:type="spellEnd"/>
            <w:r w:rsidRPr="00421B7B">
              <w:rPr>
                <w:rFonts w:ascii="Arial" w:hAnsi="Arial" w:cs="Arial"/>
                <w:color w:val="000000"/>
                <w:kern w:val="0"/>
                <w:sz w:val="18"/>
                <w:szCs w:val="18"/>
                <w:lang w:eastAsia="ro-RO"/>
              </w:rPr>
              <w:t xml:space="preserve"> de stat/</w:t>
            </w:r>
            <w:proofErr w:type="spellStart"/>
            <w:r w:rsidRPr="00421B7B">
              <w:rPr>
                <w:rFonts w:ascii="Arial" w:hAnsi="Arial" w:cs="Arial"/>
                <w:color w:val="000000"/>
                <w:kern w:val="0"/>
                <w:sz w:val="18"/>
                <w:szCs w:val="18"/>
                <w:lang w:eastAsia="ro-RO"/>
              </w:rPr>
              <w:t>fonduri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europene</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alte</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49E6B11" w:rsidR="00BF22CA" w:rsidRPr="00CC511B" w:rsidRDefault="00125C33">
      <w:pPr>
        <w:autoSpaceDE w:val="0"/>
        <w:jc w:val="both"/>
        <w:rPr>
          <w:rFonts w:ascii="Arial" w:hAnsi="Arial" w:cs="Arial"/>
          <w:lang w:val="ro-RO"/>
        </w:rPr>
      </w:pPr>
      <w:r w:rsidRPr="00B5565A">
        <w:rPr>
          <w:rFonts w:ascii="Arial" w:hAnsi="Arial" w:cs="Arial"/>
          <w:lang w:val="ro-RO"/>
        </w:rPr>
        <w:t xml:space="preserve">Aplicarea combinată a </w:t>
      </w:r>
      <w:r w:rsidR="003E2CED" w:rsidRPr="00B5565A">
        <w:rPr>
          <w:rFonts w:ascii="Arial" w:hAnsi="Arial" w:cs="Arial"/>
          <w:lang w:val="ro-RO"/>
        </w:rPr>
        <w:t>acestor m</w:t>
      </w:r>
      <w:r w:rsidR="003E2CED" w:rsidRPr="00B5565A">
        <w:rPr>
          <w:rFonts w:ascii="Arial" w:hAnsi="Arial" w:cs="Arial"/>
          <w:color w:val="000000"/>
          <w:lang w:val="ro-RO"/>
        </w:rPr>
        <w:t>ă</w:t>
      </w:r>
      <w:r w:rsidR="003E2CED" w:rsidRPr="00B5565A">
        <w:rPr>
          <w:rFonts w:ascii="Arial" w:hAnsi="Arial" w:cs="Arial"/>
          <w:lang w:val="ro-RO"/>
        </w:rPr>
        <w:t>suri şi proiecte</w:t>
      </w:r>
      <w:r w:rsidRPr="00B5565A">
        <w:rPr>
          <w:rFonts w:ascii="Arial" w:hAnsi="Arial" w:cs="Arial"/>
          <w:lang w:val="ro-RO"/>
        </w:rPr>
        <w:t xml:space="preserve"> propuse reprezintă varianta recomandată de către elaboratorul acestui </w:t>
      </w:r>
      <w:r w:rsidR="003E2CED" w:rsidRPr="00B5565A">
        <w:rPr>
          <w:rFonts w:ascii="Arial" w:hAnsi="Arial" w:cs="Arial"/>
          <w:lang w:val="ro-RO"/>
        </w:rPr>
        <w:t>plan de acţiune</w:t>
      </w:r>
      <w:r w:rsidRPr="00B5565A">
        <w:rPr>
          <w:rFonts w:ascii="Arial" w:hAnsi="Arial" w:cs="Arial"/>
          <w:color w:val="000000"/>
          <w:lang w:val="ro-RO"/>
        </w:rPr>
        <w:t xml:space="preserve"> pentru maximizarea efectelor de reducere a zgomotului </w:t>
      </w:r>
      <w:r w:rsidR="0038617C" w:rsidRPr="00B5565A">
        <w:rPr>
          <w:rFonts w:ascii="Arial" w:hAnsi="Arial" w:cs="Arial"/>
          <w:color w:val="000000"/>
          <w:lang w:val="ro-RO"/>
        </w:rPr>
        <w:t xml:space="preserve">pentru sectorul de drum principal </w:t>
      </w:r>
      <w:r w:rsidR="00876C76" w:rsidRPr="00B5565A">
        <w:rPr>
          <w:rFonts w:ascii="Arial" w:hAnsi="Arial" w:cs="Arial"/>
          <w:lang w:val="pt-BR"/>
        </w:rPr>
        <w:t>DN1_km465+105-km473+600</w:t>
      </w:r>
      <w:r w:rsidRPr="00B5565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2569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25699" w:rsidRPr="00CC511B" w:rsidRDefault="00825699" w:rsidP="0082569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8C59475"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1B67671" w:rsidR="00825699" w:rsidRPr="00CC511B" w:rsidRDefault="00825699" w:rsidP="0082569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38DBE7E"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83AAC8A"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E8AD5B1"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912AF1A" w:rsidR="00825699" w:rsidRPr="00CC511B" w:rsidRDefault="00825699" w:rsidP="00825699">
            <w:pPr>
              <w:jc w:val="center"/>
              <w:rPr>
                <w:lang w:val="ro-RO"/>
              </w:rPr>
            </w:pPr>
            <w:r w:rsidRPr="00CC511B">
              <w:rPr>
                <w:rFonts w:ascii="Arial" w:hAnsi="Arial" w:cs="Arial"/>
                <w:b/>
                <w:bCs/>
                <w:sz w:val="20"/>
                <w:szCs w:val="20"/>
                <w:lang w:val="ro-RO"/>
              </w:rPr>
              <w:t>&gt; 75</w:t>
            </w:r>
          </w:p>
        </w:tc>
      </w:tr>
      <w:tr w:rsidR="00DE4A4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E4A4B" w:rsidRPr="00CC511B" w:rsidRDefault="00DE4A4B" w:rsidP="00DE4A4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35693EC"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1033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B75C29E" w:rsidR="00DE4A4B" w:rsidRDefault="00DE4A4B" w:rsidP="00DE4A4B">
            <w:pPr>
              <w:jc w:val="center"/>
              <w:rPr>
                <w:rFonts w:ascii="Arial" w:hAnsi="Arial" w:cs="Arial"/>
                <w:sz w:val="20"/>
                <w:szCs w:val="20"/>
                <w:lang w:val="ro-RO"/>
              </w:rPr>
            </w:pPr>
            <w:r>
              <w:rPr>
                <w:rFonts w:ascii="Arial" w:hAnsi="Arial" w:cs="Arial"/>
                <w:color w:val="000000"/>
                <w:sz w:val="20"/>
                <w:szCs w:val="20"/>
              </w:rPr>
              <w:t>785</w:t>
            </w:r>
          </w:p>
        </w:tc>
        <w:tc>
          <w:tcPr>
            <w:tcW w:w="1077" w:type="dxa"/>
            <w:tcBorders>
              <w:top w:val="single" w:sz="4" w:space="0" w:color="000000"/>
              <w:left w:val="single" w:sz="4" w:space="0" w:color="000000"/>
              <w:bottom w:val="single" w:sz="4" w:space="0" w:color="000000"/>
            </w:tcBorders>
            <w:vAlign w:val="center"/>
          </w:tcPr>
          <w:p w14:paraId="3A44181F" w14:textId="3FB7E0DE"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602</w:t>
            </w:r>
          </w:p>
        </w:tc>
        <w:tc>
          <w:tcPr>
            <w:tcW w:w="1078" w:type="dxa"/>
            <w:tcBorders>
              <w:top w:val="single" w:sz="4" w:space="0" w:color="000000"/>
              <w:left w:val="single" w:sz="4" w:space="0" w:color="000000"/>
              <w:bottom w:val="single" w:sz="4" w:space="0" w:color="000000"/>
            </w:tcBorders>
            <w:vAlign w:val="center"/>
          </w:tcPr>
          <w:p w14:paraId="615E341A" w14:textId="0C3A8AB4"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478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CE7DE01"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123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63C9233"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2</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25699" w:rsidRPr="00CC511B" w14:paraId="3A0A6C2B" w14:textId="77777777" w:rsidTr="005101ED">
        <w:trPr>
          <w:jc w:val="center"/>
        </w:trPr>
        <w:tc>
          <w:tcPr>
            <w:tcW w:w="2088" w:type="dxa"/>
            <w:tcBorders>
              <w:top w:val="single" w:sz="4" w:space="0" w:color="000000"/>
              <w:left w:val="single" w:sz="4" w:space="0" w:color="000000"/>
              <w:bottom w:val="single" w:sz="4" w:space="0" w:color="000000"/>
            </w:tcBorders>
          </w:tcPr>
          <w:p w14:paraId="70B5B6C4" w14:textId="77777777" w:rsidR="00825699" w:rsidRPr="00CC511B" w:rsidRDefault="00825699" w:rsidP="0082569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89D6BF9"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044ED59"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4381E70"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90CECE7"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B23C851" w:rsidR="00825699" w:rsidRPr="00CC511B" w:rsidRDefault="00825699" w:rsidP="008256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F137E5A" w:rsidR="00825699" w:rsidRPr="00CC511B" w:rsidRDefault="00825699" w:rsidP="00825699">
            <w:pPr>
              <w:jc w:val="center"/>
              <w:rPr>
                <w:lang w:val="ro-RO"/>
              </w:rPr>
            </w:pPr>
            <w:r w:rsidRPr="00CC511B">
              <w:rPr>
                <w:rFonts w:ascii="Arial" w:hAnsi="Arial" w:cs="Arial"/>
                <w:b/>
                <w:bCs/>
                <w:sz w:val="20"/>
                <w:szCs w:val="20"/>
                <w:lang w:val="ro-RO"/>
              </w:rPr>
              <w:t>&gt; 70</w:t>
            </w:r>
          </w:p>
        </w:tc>
      </w:tr>
      <w:tr w:rsidR="00DE4A4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E4A4B" w:rsidRPr="00CC511B" w:rsidRDefault="00DE4A4B" w:rsidP="00DE4A4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3C2F418"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1488</w:t>
            </w:r>
          </w:p>
        </w:tc>
        <w:tc>
          <w:tcPr>
            <w:tcW w:w="1077" w:type="dxa"/>
            <w:tcBorders>
              <w:top w:val="single" w:sz="4" w:space="0" w:color="000000"/>
              <w:left w:val="single" w:sz="4" w:space="0" w:color="000000"/>
              <w:bottom w:val="single" w:sz="4" w:space="0" w:color="000000"/>
            </w:tcBorders>
            <w:vAlign w:val="center"/>
          </w:tcPr>
          <w:p w14:paraId="4853F071" w14:textId="791B2E02"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658</w:t>
            </w:r>
          </w:p>
        </w:tc>
        <w:tc>
          <w:tcPr>
            <w:tcW w:w="1076" w:type="dxa"/>
            <w:tcBorders>
              <w:top w:val="single" w:sz="4" w:space="0" w:color="000000"/>
              <w:left w:val="single" w:sz="4" w:space="0" w:color="000000"/>
              <w:bottom w:val="single" w:sz="4" w:space="0" w:color="000000"/>
            </w:tcBorders>
            <w:vAlign w:val="center"/>
          </w:tcPr>
          <w:p w14:paraId="573BEACD" w14:textId="22C0F525"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527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F894E01"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210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18253BB"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FD2FED4" w:rsidR="00DE4A4B" w:rsidRPr="00CC511B" w:rsidRDefault="00DE4A4B" w:rsidP="00DE4A4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76C7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76C76" w:rsidRPr="00CC511B" w:rsidRDefault="00876C76" w:rsidP="00876C7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9B9F526"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2002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0F6387F" w:rsidR="00876C76" w:rsidRDefault="00876C76" w:rsidP="00876C76">
            <w:pPr>
              <w:suppressAutoHyphens w:val="0"/>
              <w:jc w:val="center"/>
              <w:rPr>
                <w:rFonts w:ascii="Arial" w:hAnsi="Arial" w:cs="Arial"/>
                <w:color w:val="000000"/>
                <w:sz w:val="18"/>
                <w:szCs w:val="18"/>
              </w:rPr>
            </w:pPr>
            <w:r>
              <w:rPr>
                <w:rFonts w:ascii="Arial" w:hAnsi="Arial" w:cs="Arial"/>
                <w:color w:val="000000"/>
                <w:sz w:val="18"/>
                <w:szCs w:val="18"/>
              </w:rPr>
              <w:t>1598</w:t>
            </w:r>
          </w:p>
        </w:tc>
        <w:tc>
          <w:tcPr>
            <w:tcW w:w="990" w:type="dxa"/>
            <w:tcBorders>
              <w:top w:val="single" w:sz="4" w:space="0" w:color="000000"/>
              <w:left w:val="single" w:sz="4" w:space="0" w:color="000000"/>
              <w:bottom w:val="single" w:sz="4" w:space="0" w:color="000000"/>
            </w:tcBorders>
            <w:vAlign w:val="center"/>
          </w:tcPr>
          <w:p w14:paraId="134D008D" w14:textId="080A6148"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1335</w:t>
            </w:r>
          </w:p>
        </w:tc>
        <w:tc>
          <w:tcPr>
            <w:tcW w:w="990" w:type="dxa"/>
            <w:tcBorders>
              <w:top w:val="single" w:sz="4" w:space="0" w:color="000000"/>
              <w:left w:val="single" w:sz="4" w:space="0" w:color="000000"/>
              <w:bottom w:val="single" w:sz="4" w:space="0" w:color="000000"/>
            </w:tcBorders>
            <w:vAlign w:val="center"/>
          </w:tcPr>
          <w:p w14:paraId="0C1ACFE8" w14:textId="4A9F4C43"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624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D90C036"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395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2C6DD18"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131</w:t>
            </w:r>
          </w:p>
        </w:tc>
      </w:tr>
      <w:tr w:rsidR="00DE4A4B" w:rsidRPr="00CC511B" w14:paraId="090BDDDD" w14:textId="77777777" w:rsidTr="007F2095">
        <w:trPr>
          <w:jc w:val="center"/>
        </w:trPr>
        <w:tc>
          <w:tcPr>
            <w:tcW w:w="4101" w:type="dxa"/>
            <w:tcBorders>
              <w:top w:val="single" w:sz="4" w:space="0" w:color="000000"/>
              <w:left w:val="single" w:sz="4" w:space="0" w:color="000000"/>
              <w:bottom w:val="single" w:sz="4" w:space="0" w:color="000000"/>
            </w:tcBorders>
          </w:tcPr>
          <w:p w14:paraId="5D7D0217" w14:textId="23CFA7D2" w:rsidR="00DE4A4B" w:rsidRPr="00CC511B" w:rsidRDefault="00DE4A4B" w:rsidP="00DE4A4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D30DF6E"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1033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6F82FF6" w:rsidR="00DE4A4B" w:rsidRDefault="00DE4A4B" w:rsidP="00DE4A4B">
            <w:pPr>
              <w:jc w:val="center"/>
              <w:rPr>
                <w:rFonts w:ascii="Arial" w:hAnsi="Arial" w:cs="Arial"/>
                <w:color w:val="000000"/>
                <w:sz w:val="18"/>
                <w:szCs w:val="18"/>
              </w:rPr>
            </w:pPr>
            <w:r>
              <w:rPr>
                <w:rFonts w:ascii="Arial" w:hAnsi="Arial" w:cs="Arial"/>
                <w:color w:val="000000"/>
                <w:sz w:val="20"/>
                <w:szCs w:val="20"/>
              </w:rPr>
              <w:t>785</w:t>
            </w:r>
          </w:p>
        </w:tc>
        <w:tc>
          <w:tcPr>
            <w:tcW w:w="990" w:type="dxa"/>
            <w:tcBorders>
              <w:top w:val="single" w:sz="4" w:space="0" w:color="000000"/>
              <w:left w:val="single" w:sz="4" w:space="0" w:color="000000"/>
              <w:bottom w:val="single" w:sz="4" w:space="0" w:color="000000"/>
            </w:tcBorders>
            <w:vAlign w:val="center"/>
          </w:tcPr>
          <w:p w14:paraId="0A5E840C" w14:textId="2A54E8A1"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602</w:t>
            </w:r>
          </w:p>
        </w:tc>
        <w:tc>
          <w:tcPr>
            <w:tcW w:w="990" w:type="dxa"/>
            <w:tcBorders>
              <w:top w:val="single" w:sz="4" w:space="0" w:color="000000"/>
              <w:left w:val="single" w:sz="4" w:space="0" w:color="000000"/>
              <w:bottom w:val="single" w:sz="4" w:space="0" w:color="000000"/>
            </w:tcBorders>
            <w:vAlign w:val="center"/>
          </w:tcPr>
          <w:p w14:paraId="66FC7961" w14:textId="166D307F"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478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5EA40F7"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6CB32DA"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2</w:t>
            </w:r>
          </w:p>
        </w:tc>
      </w:tr>
      <w:tr w:rsidR="00DE4A4B" w:rsidRPr="00CC511B" w14:paraId="1D1A56FD" w14:textId="77777777" w:rsidTr="007F2095">
        <w:trPr>
          <w:jc w:val="center"/>
        </w:trPr>
        <w:tc>
          <w:tcPr>
            <w:tcW w:w="4101" w:type="dxa"/>
            <w:tcBorders>
              <w:top w:val="single" w:sz="4" w:space="0" w:color="000000"/>
              <w:left w:val="single" w:sz="4" w:space="0" w:color="000000"/>
              <w:bottom w:val="single" w:sz="4" w:space="0" w:color="000000"/>
            </w:tcBorders>
          </w:tcPr>
          <w:p w14:paraId="274B1B96" w14:textId="2F0DB12A" w:rsidR="00DE4A4B" w:rsidRPr="00CC511B" w:rsidRDefault="00DE4A4B" w:rsidP="00DE4A4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C6A970F"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-969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031E754" w:rsidR="00DE4A4B" w:rsidRDefault="00DE4A4B" w:rsidP="00DE4A4B">
            <w:pPr>
              <w:jc w:val="center"/>
              <w:rPr>
                <w:rFonts w:ascii="Arial" w:hAnsi="Arial" w:cs="Arial"/>
                <w:color w:val="000000"/>
                <w:sz w:val="18"/>
                <w:szCs w:val="18"/>
              </w:rPr>
            </w:pPr>
            <w:r>
              <w:rPr>
                <w:rFonts w:ascii="Arial" w:hAnsi="Arial" w:cs="Arial"/>
                <w:color w:val="000000"/>
                <w:sz w:val="20"/>
                <w:szCs w:val="20"/>
              </w:rPr>
              <w:t>-813</w:t>
            </w:r>
          </w:p>
        </w:tc>
        <w:tc>
          <w:tcPr>
            <w:tcW w:w="990" w:type="dxa"/>
            <w:tcBorders>
              <w:top w:val="single" w:sz="4" w:space="0" w:color="000000"/>
              <w:left w:val="single" w:sz="4" w:space="0" w:color="000000"/>
              <w:bottom w:val="single" w:sz="4" w:space="0" w:color="000000"/>
            </w:tcBorders>
            <w:vAlign w:val="center"/>
          </w:tcPr>
          <w:p w14:paraId="261213C7" w14:textId="658442ED"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-733</w:t>
            </w:r>
          </w:p>
        </w:tc>
        <w:tc>
          <w:tcPr>
            <w:tcW w:w="990" w:type="dxa"/>
            <w:tcBorders>
              <w:top w:val="single" w:sz="4" w:space="0" w:color="000000"/>
              <w:left w:val="single" w:sz="4" w:space="0" w:color="000000"/>
              <w:bottom w:val="single" w:sz="4" w:space="0" w:color="000000"/>
            </w:tcBorders>
            <w:vAlign w:val="center"/>
          </w:tcPr>
          <w:p w14:paraId="1E8D8BA4" w14:textId="1E086DE5"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-146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46C9DF8"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-272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5F4FA47"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-129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76C7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76C76" w:rsidRPr="00CC511B" w:rsidRDefault="00876C76" w:rsidP="00876C7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A63381C"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2353</w:t>
            </w:r>
          </w:p>
        </w:tc>
        <w:tc>
          <w:tcPr>
            <w:tcW w:w="810" w:type="dxa"/>
            <w:tcBorders>
              <w:top w:val="single" w:sz="4" w:space="0" w:color="000000"/>
              <w:left w:val="single" w:sz="4" w:space="0" w:color="000000"/>
              <w:bottom w:val="single" w:sz="4" w:space="0" w:color="000000"/>
            </w:tcBorders>
            <w:vAlign w:val="center"/>
          </w:tcPr>
          <w:p w14:paraId="4A774667" w14:textId="1CC3651C"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1724</w:t>
            </w:r>
          </w:p>
        </w:tc>
        <w:tc>
          <w:tcPr>
            <w:tcW w:w="810" w:type="dxa"/>
            <w:tcBorders>
              <w:top w:val="single" w:sz="4" w:space="0" w:color="000000"/>
              <w:left w:val="single" w:sz="4" w:space="0" w:color="000000"/>
              <w:bottom w:val="single" w:sz="4" w:space="0" w:color="000000"/>
            </w:tcBorders>
            <w:vAlign w:val="center"/>
          </w:tcPr>
          <w:p w14:paraId="5CD4B169" w14:textId="256A42A8"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703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D9A21BB"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475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CC71FEB"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165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9E6A64D" w:rsidR="00876C76" w:rsidRPr="00115A57" w:rsidRDefault="00876C76" w:rsidP="00876C7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E4A4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E4A4B" w:rsidRPr="00CC511B" w:rsidRDefault="00DE4A4B" w:rsidP="00DE4A4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DABA43D"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1488</w:t>
            </w:r>
          </w:p>
        </w:tc>
        <w:tc>
          <w:tcPr>
            <w:tcW w:w="810" w:type="dxa"/>
            <w:tcBorders>
              <w:top w:val="single" w:sz="4" w:space="0" w:color="000000"/>
              <w:left w:val="single" w:sz="4" w:space="0" w:color="000000"/>
              <w:bottom w:val="single" w:sz="4" w:space="0" w:color="000000"/>
            </w:tcBorders>
            <w:vAlign w:val="center"/>
          </w:tcPr>
          <w:p w14:paraId="5E704DB5" w14:textId="7CC88D6D"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658</w:t>
            </w:r>
          </w:p>
        </w:tc>
        <w:tc>
          <w:tcPr>
            <w:tcW w:w="810" w:type="dxa"/>
            <w:tcBorders>
              <w:top w:val="single" w:sz="4" w:space="0" w:color="000000"/>
              <w:left w:val="single" w:sz="4" w:space="0" w:color="000000"/>
              <w:bottom w:val="single" w:sz="4" w:space="0" w:color="000000"/>
            </w:tcBorders>
            <w:vAlign w:val="center"/>
          </w:tcPr>
          <w:p w14:paraId="156200E8" w14:textId="34E68390"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527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A51F39F"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210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4FBD91B" w:rsidR="00DE4A4B" w:rsidRPr="00CC511B" w:rsidRDefault="00DE4A4B" w:rsidP="00DE4A4B">
            <w:pPr>
              <w:snapToGrid w:val="0"/>
              <w:jc w:val="center"/>
              <w:rPr>
                <w:rFonts w:ascii="Arial" w:hAnsi="Arial" w:cs="Arial"/>
                <w:sz w:val="20"/>
                <w:szCs w:val="20"/>
                <w:lang w:val="ro-RO"/>
              </w:rPr>
            </w:pPr>
            <w:r>
              <w:rPr>
                <w:rFonts w:ascii="Arial" w:hAnsi="Arial" w:cs="Arial"/>
                <w:color w:val="000000"/>
                <w:sz w:val="20"/>
                <w:szCs w:val="20"/>
              </w:rPr>
              <w:t>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CC49914" w:rsidR="00DE4A4B" w:rsidRPr="00CC511B" w:rsidRDefault="00DE4A4B" w:rsidP="00DE4A4B">
            <w:pPr>
              <w:snapToGrid w:val="0"/>
              <w:jc w:val="center"/>
              <w:rPr>
                <w:lang w:val="ro-RO"/>
              </w:rPr>
            </w:pPr>
            <w:r>
              <w:rPr>
                <w:rFonts w:ascii="Arial" w:hAnsi="Arial" w:cs="Arial"/>
                <w:color w:val="000000"/>
                <w:sz w:val="20"/>
                <w:szCs w:val="20"/>
              </w:rPr>
              <w:t>0</w:t>
            </w:r>
          </w:p>
        </w:tc>
      </w:tr>
      <w:tr w:rsidR="00DE4A4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ADC4AF9" w:rsidR="00DE4A4B" w:rsidRPr="00CC511B" w:rsidRDefault="00DE4A4B" w:rsidP="00DE4A4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D317DEA"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-865</w:t>
            </w:r>
          </w:p>
        </w:tc>
        <w:tc>
          <w:tcPr>
            <w:tcW w:w="810" w:type="dxa"/>
            <w:tcBorders>
              <w:top w:val="single" w:sz="4" w:space="0" w:color="000000"/>
              <w:left w:val="single" w:sz="4" w:space="0" w:color="000000"/>
              <w:bottom w:val="single" w:sz="4" w:space="0" w:color="000000"/>
            </w:tcBorders>
            <w:vAlign w:val="center"/>
          </w:tcPr>
          <w:p w14:paraId="7988002F" w14:textId="5EB85831"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-1066</w:t>
            </w:r>
          </w:p>
        </w:tc>
        <w:tc>
          <w:tcPr>
            <w:tcW w:w="810" w:type="dxa"/>
            <w:tcBorders>
              <w:top w:val="single" w:sz="4" w:space="0" w:color="000000"/>
              <w:left w:val="single" w:sz="4" w:space="0" w:color="000000"/>
              <w:bottom w:val="single" w:sz="4" w:space="0" w:color="000000"/>
            </w:tcBorders>
            <w:vAlign w:val="center"/>
          </w:tcPr>
          <w:p w14:paraId="717C0967" w14:textId="611C3600"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-176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25094EA"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-265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86D929A"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-159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E9DDD42" w:rsidR="00DE4A4B" w:rsidRPr="00CC511B" w:rsidRDefault="00DE4A4B" w:rsidP="00DE4A4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C1BD26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E4A4B">
        <w:rPr>
          <w:rFonts w:ascii="Arial" w:hAnsi="Arial" w:cs="Arial"/>
          <w:lang w:val="ro-RO"/>
        </w:rPr>
        <w:t>401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E4A4B">
        <w:rPr>
          <w:rFonts w:ascii="Arial" w:hAnsi="Arial" w:cs="Arial"/>
          <w:lang w:val="ro-RO"/>
        </w:rPr>
        <w:t>424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E4A4B">
        <w:rPr>
          <w:rFonts w:ascii="Arial" w:hAnsi="Arial" w:cs="Arial"/>
          <w:lang w:val="ro-RO"/>
        </w:rPr>
        <w:t>2093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E4A4B">
        <w:rPr>
          <w:rFonts w:ascii="Arial" w:hAnsi="Arial" w:cs="Arial"/>
          <w:lang w:val="ro-RO"/>
        </w:rPr>
        <w:t>1666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4E4BC11" w:rsidR="00AF35C5" w:rsidRDefault="00AF35C5">
      <w:pPr>
        <w:suppressAutoHyphens w:val="0"/>
        <w:rPr>
          <w:rFonts w:ascii="Arial" w:hAnsi="Arial" w:cs="Arial"/>
          <w:lang w:val="ro-RO"/>
        </w:rPr>
      </w:pPr>
      <w:r>
        <w:rPr>
          <w:rFonts w:ascii="Arial" w:hAnsi="Arial" w:cs="Arial"/>
          <w:lang w:val="ro-RO"/>
        </w:rPr>
        <w:br w:type="page"/>
      </w:r>
    </w:p>
    <w:p w14:paraId="260F87D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AF35C5" w:rsidRPr="00AF35C5" w14:paraId="25D7E990" w14:textId="77777777" w:rsidTr="00AF35C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4D304B9"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 xml:space="preserve">Banda de </w:t>
            </w:r>
            <w:proofErr w:type="spellStart"/>
            <w:r w:rsidRPr="00AF35C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E6916EE"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proofErr w:type="spellStart"/>
            <w:r w:rsidRPr="00AF35C5">
              <w:rPr>
                <w:rFonts w:ascii="Calibri" w:hAnsi="Calibri" w:cs="Calibri"/>
                <w:b/>
                <w:bCs/>
                <w:color w:val="000000"/>
                <w:kern w:val="0"/>
                <w:sz w:val="16"/>
                <w:szCs w:val="16"/>
                <w:lang w:eastAsia="en-US"/>
              </w:rPr>
              <w:t>Feleacu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A18D9D"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60C2A244"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TOTAL</w:t>
            </w:r>
          </w:p>
        </w:tc>
      </w:tr>
      <w:tr w:rsidR="00AF35C5" w:rsidRPr="00AF35C5" w14:paraId="064E2093" w14:textId="77777777" w:rsidTr="00AF35C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281180" w14:textId="77777777" w:rsidR="00AF35C5" w:rsidRPr="00AF35C5" w:rsidRDefault="00AF35C5" w:rsidP="00AF35C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73453B0"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proofErr w:type="spellStart"/>
            <w:r w:rsidRPr="00AF35C5">
              <w:rPr>
                <w:rFonts w:ascii="Calibri" w:hAnsi="Calibri" w:cs="Calibri"/>
                <w:b/>
                <w:bCs/>
                <w:color w:val="000000"/>
                <w:kern w:val="0"/>
                <w:sz w:val="16"/>
                <w:szCs w:val="16"/>
                <w:lang w:eastAsia="en-US"/>
              </w:rPr>
              <w:t>Efect</w:t>
            </w:r>
            <w:proofErr w:type="spellEnd"/>
            <w:r w:rsidRPr="00AF35C5">
              <w:rPr>
                <w:rFonts w:ascii="Calibri" w:hAnsi="Calibri" w:cs="Calibri"/>
                <w:b/>
                <w:bCs/>
                <w:color w:val="000000"/>
                <w:kern w:val="0"/>
                <w:sz w:val="16"/>
                <w:szCs w:val="16"/>
                <w:lang w:eastAsia="en-US"/>
              </w:rPr>
              <w:t xml:space="preserve"> </w:t>
            </w:r>
            <w:proofErr w:type="spellStart"/>
            <w:r w:rsidRPr="00AF35C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7B47E6"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proofErr w:type="spellStart"/>
            <w:r w:rsidRPr="00AF35C5">
              <w:rPr>
                <w:rFonts w:ascii="Calibri" w:hAnsi="Calibri" w:cs="Calibri"/>
                <w:b/>
                <w:bCs/>
                <w:color w:val="000000"/>
                <w:kern w:val="0"/>
                <w:sz w:val="16"/>
                <w:szCs w:val="16"/>
                <w:lang w:eastAsia="en-US"/>
              </w:rPr>
              <w:t>Efect</w:t>
            </w:r>
            <w:proofErr w:type="spellEnd"/>
            <w:r w:rsidRPr="00AF35C5">
              <w:rPr>
                <w:rFonts w:ascii="Calibri" w:hAnsi="Calibri" w:cs="Calibri"/>
                <w:b/>
                <w:bCs/>
                <w:color w:val="000000"/>
                <w:kern w:val="0"/>
                <w:sz w:val="16"/>
                <w:szCs w:val="16"/>
                <w:lang w:eastAsia="en-US"/>
              </w:rPr>
              <w:t xml:space="preserve"> </w:t>
            </w:r>
            <w:proofErr w:type="spellStart"/>
            <w:r w:rsidRPr="00AF35C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822EE6"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proofErr w:type="spellStart"/>
            <w:r w:rsidRPr="00AF35C5">
              <w:rPr>
                <w:rFonts w:ascii="Calibri" w:hAnsi="Calibri" w:cs="Calibri"/>
                <w:b/>
                <w:bCs/>
                <w:color w:val="000000"/>
                <w:kern w:val="0"/>
                <w:sz w:val="16"/>
                <w:szCs w:val="16"/>
                <w:lang w:eastAsia="en-US"/>
              </w:rPr>
              <w:t>Efect</w:t>
            </w:r>
            <w:proofErr w:type="spellEnd"/>
            <w:r w:rsidRPr="00AF35C5">
              <w:rPr>
                <w:rFonts w:ascii="Calibri" w:hAnsi="Calibri" w:cs="Calibri"/>
                <w:b/>
                <w:bCs/>
                <w:color w:val="000000"/>
                <w:kern w:val="0"/>
                <w:sz w:val="16"/>
                <w:szCs w:val="16"/>
                <w:lang w:eastAsia="en-US"/>
              </w:rPr>
              <w:t xml:space="preserve"> </w:t>
            </w:r>
            <w:proofErr w:type="spellStart"/>
            <w:r w:rsidRPr="00AF35C5">
              <w:rPr>
                <w:rFonts w:ascii="Calibri" w:hAnsi="Calibri" w:cs="Calibri"/>
                <w:b/>
                <w:bCs/>
                <w:color w:val="000000"/>
                <w:kern w:val="0"/>
                <w:sz w:val="16"/>
                <w:szCs w:val="16"/>
                <w:lang w:eastAsia="en-US"/>
              </w:rPr>
              <w:t>dăunător</w:t>
            </w:r>
            <w:proofErr w:type="spellEnd"/>
          </w:p>
        </w:tc>
      </w:tr>
      <w:tr w:rsidR="00AF35C5" w:rsidRPr="00AF35C5" w14:paraId="42702F6E" w14:textId="77777777" w:rsidTr="00AF35C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4453FB" w14:textId="77777777" w:rsidR="00AF35C5" w:rsidRPr="00AF35C5" w:rsidRDefault="00AF35C5" w:rsidP="00AF35C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E56C74F"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28F6BF"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88EB714"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12753A"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27FF52"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7AD10B"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B26E30"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39DD17"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E370EE"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HSD</w:t>
            </w:r>
          </w:p>
        </w:tc>
      </w:tr>
      <w:tr w:rsidR="00AF35C5" w:rsidRPr="00AF35C5" w14:paraId="619763DB"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D8680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D1C937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10BE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3C434D9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03EF5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2E9B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9CD52B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EB47F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5AB5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2FC3C0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w:t>
            </w:r>
          </w:p>
        </w:tc>
      </w:tr>
      <w:tr w:rsidR="00AF35C5" w:rsidRPr="00AF35C5" w14:paraId="4A9D9CC2"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EB2D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57E786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DF30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60C0B3F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C62BC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A71F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42260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B9E7E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38C4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02A1CB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w:t>
            </w:r>
          </w:p>
        </w:tc>
      </w:tr>
      <w:tr w:rsidR="00AF35C5" w:rsidRPr="00AF35C5" w14:paraId="21BA3DE2"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3A25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9C85BC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55ED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3FC3785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ECFB4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0797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3F04CD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C12EC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B304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DE7D3E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w:t>
            </w:r>
          </w:p>
        </w:tc>
      </w:tr>
      <w:tr w:rsidR="00AF35C5" w:rsidRPr="00AF35C5" w14:paraId="37B3CB23"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E4DA9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6A1FA3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8EE6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44AE528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A1344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0425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DDF1D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930CE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317A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98ED5F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8</w:t>
            </w:r>
          </w:p>
        </w:tc>
      </w:tr>
      <w:tr w:rsidR="00AF35C5" w:rsidRPr="00AF35C5" w14:paraId="4995E58A"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4C61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BB0726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140D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15C1622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DE66A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4E64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D2911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164AF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6FDE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287AA1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w:t>
            </w:r>
          </w:p>
        </w:tc>
      </w:tr>
      <w:tr w:rsidR="00AF35C5" w:rsidRPr="00AF35C5" w14:paraId="4204408E"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93B22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B2665E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FF95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24ACDE0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CDF26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9470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871A8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10B8F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95412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5F1A2E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w:t>
            </w:r>
          </w:p>
        </w:tc>
      </w:tr>
      <w:tr w:rsidR="00AF35C5" w:rsidRPr="00AF35C5" w14:paraId="5329E065"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2D54F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E2239B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DDA9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2888491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680C7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1D07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96824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0FAD1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70FF8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408080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11</w:t>
            </w:r>
          </w:p>
        </w:tc>
      </w:tr>
      <w:tr w:rsidR="00AF35C5" w:rsidRPr="00AF35C5" w14:paraId="63FF65FC"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25E5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2399BF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1890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4C92CF3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23A27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C2E8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32E56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98CA3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343D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09DE24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w:t>
            </w:r>
          </w:p>
        </w:tc>
      </w:tr>
      <w:tr w:rsidR="00AF35C5" w:rsidRPr="00AF35C5" w14:paraId="1ED6866C"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84F5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C095BF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9902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5BD2E5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A6D20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5746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DE422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9C52E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5D42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D49448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9</w:t>
            </w:r>
          </w:p>
        </w:tc>
      </w:tr>
      <w:tr w:rsidR="00AF35C5" w:rsidRPr="00AF35C5" w14:paraId="36B84481"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FAA7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36C3B4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BD42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7E7704E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04143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87D6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3F1F0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95FDC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35718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B51A87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w:t>
            </w:r>
          </w:p>
        </w:tc>
      </w:tr>
      <w:tr w:rsidR="00AF35C5" w:rsidRPr="00AF35C5" w14:paraId="6FD2FA14"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28E51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9E9E0E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6ACB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29FC4FA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899B5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8CC8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6BC0F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D6C73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5F3E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289E99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5</w:t>
            </w:r>
          </w:p>
        </w:tc>
      </w:tr>
      <w:tr w:rsidR="00AF35C5" w:rsidRPr="00AF35C5" w14:paraId="78BB48F6"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0C24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2B9348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0A44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5D4B79C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8BD1D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DD2F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93078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3951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A5F4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AB6FAA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w:t>
            </w:r>
          </w:p>
        </w:tc>
      </w:tr>
      <w:tr w:rsidR="00AF35C5" w:rsidRPr="00AF35C5" w14:paraId="4882BBBD"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EAF33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781438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91F0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9F8798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5C1BE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6FBD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17D38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B927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F2C6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0E6922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w:t>
            </w:r>
          </w:p>
        </w:tc>
      </w:tr>
      <w:tr w:rsidR="00AF35C5" w:rsidRPr="00AF35C5" w14:paraId="1AC5657B"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69110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BBE614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6BBA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147AE8B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3E7A8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FD39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95A21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95DA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B643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E10EF9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w:t>
            </w:r>
          </w:p>
        </w:tc>
      </w:tr>
      <w:tr w:rsidR="00AF35C5" w:rsidRPr="00AF35C5" w14:paraId="4B8013C3"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2D48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02F5B3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C0F1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66C070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756D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A424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BD7A0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F4F6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5519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767284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10376681"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30B1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D4C3BE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2032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525EBB0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A555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9856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AEEE1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010D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2DBF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B7CDD0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w:t>
            </w:r>
          </w:p>
        </w:tc>
      </w:tr>
      <w:tr w:rsidR="00AF35C5" w:rsidRPr="00AF35C5" w14:paraId="3CF4A3D8"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40EF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1A025F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CC8E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C13EF8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7FA7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549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4DA7C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B807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B83D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B2E5EB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766D114C"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3E57A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2B4A43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D8F7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4E45201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C1E9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E6EB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C9E62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F3C3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4C4F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606300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0686D727"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D768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DF85AA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9A08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B51987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3EE1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0E94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62203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B76A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41B9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A22724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32AF7AAC"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89FF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61E052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7653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EB362A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C487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4755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A747D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C5295"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8F68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F97193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1D9799FC"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01DF9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FEB8C2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CAE6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166A7C8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8373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AE93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27BB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1CC7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CC92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21E405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794E0CE6"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B117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DAEA6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F9D9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52E068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CF39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A729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B4A0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2A37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6C2C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7AC553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287EE58A"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1BF4D"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524CE9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6DDC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8473AD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832C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DA8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FD24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1AD3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F6AF4"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D26E72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65B24C09"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8AA3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3E6B39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520EC"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4CA88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9C54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292F6"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CA12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E9747"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E574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752D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7803FEF7"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BE33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CE7942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CB08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C7E1D7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E1F7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94CD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62B5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AD618"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4436DA"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F924C2"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5ACD9A6C"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59376D" w14:textId="77777777" w:rsidR="00AF35C5" w:rsidRPr="00AF35C5" w:rsidRDefault="00AF35C5" w:rsidP="00AF35C5">
            <w:pPr>
              <w:suppressAutoHyphens w:val="0"/>
              <w:jc w:val="center"/>
              <w:rPr>
                <w:rFonts w:ascii="Calibri" w:hAnsi="Calibri" w:cs="Calibri"/>
                <w:color w:val="000000"/>
                <w:kern w:val="0"/>
                <w:sz w:val="16"/>
                <w:szCs w:val="16"/>
                <w:lang w:eastAsia="en-US"/>
              </w:rPr>
            </w:pPr>
            <w:proofErr w:type="spellStart"/>
            <w:r w:rsidRPr="00AF35C5">
              <w:rPr>
                <w:rFonts w:ascii="Calibri" w:hAnsi="Calibri" w:cs="Calibri"/>
                <w:color w:val="000000"/>
                <w:kern w:val="0"/>
                <w:sz w:val="16"/>
                <w:szCs w:val="16"/>
                <w:lang w:eastAsia="en-US"/>
              </w:rPr>
              <w:t>peste</w:t>
            </w:r>
            <w:proofErr w:type="spellEnd"/>
            <w:r w:rsidRPr="00AF35C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5B02771"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5E189"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0A033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907AE"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85D6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30A6F"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42700"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933AB"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100CF3" w14:textId="77777777" w:rsidR="00AF35C5" w:rsidRPr="00AF35C5" w:rsidRDefault="00AF35C5" w:rsidP="00AF35C5">
            <w:pPr>
              <w:suppressAutoHyphens w:val="0"/>
              <w:jc w:val="center"/>
              <w:rPr>
                <w:rFonts w:ascii="Calibri" w:hAnsi="Calibri" w:cs="Calibri"/>
                <w:color w:val="000000"/>
                <w:kern w:val="0"/>
                <w:sz w:val="16"/>
                <w:szCs w:val="16"/>
                <w:lang w:eastAsia="en-US"/>
              </w:rPr>
            </w:pPr>
            <w:r w:rsidRPr="00AF35C5">
              <w:rPr>
                <w:rFonts w:ascii="Calibri" w:hAnsi="Calibri" w:cs="Calibri"/>
                <w:color w:val="000000"/>
                <w:kern w:val="0"/>
                <w:sz w:val="16"/>
                <w:szCs w:val="16"/>
                <w:lang w:eastAsia="en-US"/>
              </w:rPr>
              <w:t>0</w:t>
            </w:r>
          </w:p>
        </w:tc>
      </w:tr>
      <w:tr w:rsidR="00AF35C5" w:rsidRPr="00AF35C5" w14:paraId="3F282D93" w14:textId="77777777" w:rsidTr="00AF35C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9FA67"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FF7FABD"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AFCC7"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453</w:t>
            </w:r>
          </w:p>
        </w:tc>
        <w:tc>
          <w:tcPr>
            <w:tcW w:w="580" w:type="dxa"/>
            <w:tcBorders>
              <w:top w:val="nil"/>
              <w:left w:val="nil"/>
              <w:bottom w:val="single" w:sz="8" w:space="0" w:color="auto"/>
              <w:right w:val="single" w:sz="8" w:space="0" w:color="auto"/>
            </w:tcBorders>
            <w:vAlign w:val="center"/>
            <w:hideMark/>
          </w:tcPr>
          <w:p w14:paraId="68A02925"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63575BE3"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6CFF70"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55903BB6"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94F8EA9"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209F32"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575</w:t>
            </w:r>
          </w:p>
        </w:tc>
        <w:tc>
          <w:tcPr>
            <w:tcW w:w="500" w:type="dxa"/>
            <w:tcBorders>
              <w:top w:val="nil"/>
              <w:left w:val="nil"/>
              <w:bottom w:val="single" w:sz="8" w:space="0" w:color="auto"/>
              <w:right w:val="single" w:sz="8" w:space="0" w:color="auto"/>
            </w:tcBorders>
            <w:vAlign w:val="center"/>
            <w:hideMark/>
          </w:tcPr>
          <w:p w14:paraId="2A8804AD" w14:textId="77777777" w:rsidR="00AF35C5" w:rsidRPr="00AF35C5" w:rsidRDefault="00AF35C5" w:rsidP="00AF35C5">
            <w:pPr>
              <w:suppressAutoHyphens w:val="0"/>
              <w:jc w:val="center"/>
              <w:rPr>
                <w:rFonts w:ascii="Calibri" w:hAnsi="Calibri" w:cs="Calibri"/>
                <w:b/>
                <w:bCs/>
                <w:color w:val="000000"/>
                <w:kern w:val="0"/>
                <w:sz w:val="16"/>
                <w:szCs w:val="16"/>
                <w:lang w:eastAsia="en-US"/>
              </w:rPr>
            </w:pPr>
            <w:r w:rsidRPr="00AF35C5">
              <w:rPr>
                <w:rFonts w:ascii="Calibri" w:hAnsi="Calibri" w:cs="Calibri"/>
                <w:b/>
                <w:bCs/>
                <w:color w:val="000000"/>
                <w:kern w:val="0"/>
                <w:sz w:val="16"/>
                <w:szCs w:val="16"/>
                <w:lang w:eastAsia="en-US"/>
              </w:rPr>
              <w:t>94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5565A">
        <w:rPr>
          <w:rFonts w:ascii="Arial" w:hAnsi="Arial" w:cs="Arial"/>
          <w:b w:val="0"/>
          <w:i/>
          <w:iCs/>
          <w:color w:val="000000"/>
          <w:sz w:val="24"/>
          <w:szCs w:val="24"/>
          <w:lang w:val="ro-RO"/>
        </w:rPr>
        <w:lastRenderedPageBreak/>
        <w:t xml:space="preserve">Tab. </w:t>
      </w:r>
      <w:r w:rsidR="00077C13" w:rsidRPr="00B5565A">
        <w:rPr>
          <w:rFonts w:ascii="Arial" w:hAnsi="Arial" w:cs="Arial"/>
          <w:b w:val="0"/>
          <w:i/>
          <w:iCs/>
          <w:color w:val="000000"/>
          <w:sz w:val="24"/>
          <w:szCs w:val="24"/>
          <w:lang w:val="ro-RO"/>
        </w:rPr>
        <w:t>20</w:t>
      </w:r>
      <w:r w:rsidRPr="00B5565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9EB6B8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D584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5565A" w:rsidRPr="0038617C" w14:paraId="1A3792EE"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5D1BFAB" w14:textId="77777777" w:rsidR="00B5565A" w:rsidRPr="0038617C" w:rsidRDefault="00B5565A" w:rsidP="00B5565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B2B972" w14:textId="77777777" w:rsidR="00B5565A" w:rsidRPr="0038617C" w:rsidRDefault="00B5565A" w:rsidP="00B5565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Feleacu</w:t>
            </w:r>
          </w:p>
        </w:tc>
        <w:tc>
          <w:tcPr>
            <w:tcW w:w="1760" w:type="dxa"/>
            <w:tcBorders>
              <w:top w:val="nil"/>
              <w:left w:val="nil"/>
              <w:bottom w:val="single" w:sz="4" w:space="0" w:color="auto"/>
              <w:right w:val="single" w:sz="4" w:space="0" w:color="auto"/>
            </w:tcBorders>
            <w:noWrap/>
            <w:vAlign w:val="center"/>
            <w:hideMark/>
          </w:tcPr>
          <w:p w14:paraId="25811857" w14:textId="56744F8B" w:rsidR="00B5565A" w:rsidRPr="0038617C"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8F97D9" w14:textId="6E31089C" w:rsidR="00B5565A" w:rsidRPr="0038617C"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C13C4A" w14:textId="77777777" w:rsidR="00B5565A"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Feleacu</w:t>
            </w:r>
          </w:p>
          <w:p w14:paraId="5732E8A1" w14:textId="77777777" w:rsidR="00B5565A" w:rsidRPr="0038617C" w:rsidRDefault="00B5565A" w:rsidP="00B5565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134B2B" w14:textId="48C04D73" w:rsidR="00B5565A" w:rsidRPr="0038617C" w:rsidRDefault="00421B7B" w:rsidP="00421B7B">
            <w:pPr>
              <w:suppressAutoHyphens w:val="0"/>
              <w:jc w:val="center"/>
              <w:rPr>
                <w:rFonts w:ascii="Arial" w:hAnsi="Arial" w:cs="Arial"/>
                <w:color w:val="000000"/>
                <w:kern w:val="0"/>
                <w:sz w:val="18"/>
                <w:szCs w:val="18"/>
                <w:lang w:val="ro-RO" w:eastAsia="ro-RO"/>
              </w:rPr>
            </w:pPr>
            <w:proofErr w:type="spellStart"/>
            <w:r w:rsidRPr="00421B7B">
              <w:rPr>
                <w:rFonts w:ascii="Arial" w:hAnsi="Arial" w:cs="Arial"/>
                <w:color w:val="000000"/>
                <w:kern w:val="0"/>
                <w:sz w:val="18"/>
                <w:szCs w:val="18"/>
                <w:lang w:eastAsia="ro-RO"/>
              </w:rPr>
              <w:t>venituri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proprii</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buget</w:t>
            </w:r>
            <w:proofErr w:type="spellEnd"/>
            <w:r w:rsidRPr="00421B7B">
              <w:rPr>
                <w:rFonts w:ascii="Arial" w:hAnsi="Arial" w:cs="Arial"/>
                <w:color w:val="000000"/>
                <w:kern w:val="0"/>
                <w:sz w:val="18"/>
                <w:szCs w:val="18"/>
                <w:lang w:eastAsia="ro-RO"/>
              </w:rPr>
              <w:t xml:space="preserve"> de stat/</w:t>
            </w:r>
            <w:proofErr w:type="spellStart"/>
            <w:r w:rsidRPr="00421B7B">
              <w:rPr>
                <w:rFonts w:ascii="Arial" w:hAnsi="Arial" w:cs="Arial"/>
                <w:color w:val="000000"/>
                <w:kern w:val="0"/>
                <w:sz w:val="18"/>
                <w:szCs w:val="18"/>
                <w:lang w:eastAsia="ro-RO"/>
              </w:rPr>
              <w:t>fonduri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europene</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alte</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surse</w:t>
            </w:r>
            <w:proofErr w:type="spellEnd"/>
          </w:p>
        </w:tc>
      </w:tr>
      <w:tr w:rsidR="00B5565A" w:rsidRPr="0038617C" w14:paraId="75D99787"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0C73EC" w14:textId="77777777" w:rsidR="00B5565A" w:rsidRPr="0038617C" w:rsidRDefault="00B5565A" w:rsidP="00B5565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C81F2B" w14:textId="77777777" w:rsidR="00B5565A" w:rsidRPr="0038617C" w:rsidRDefault="00B5565A" w:rsidP="00B5565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Cluj-Napoca</w:t>
            </w:r>
          </w:p>
        </w:tc>
        <w:tc>
          <w:tcPr>
            <w:tcW w:w="1760" w:type="dxa"/>
            <w:tcBorders>
              <w:top w:val="nil"/>
              <w:left w:val="nil"/>
              <w:bottom w:val="single" w:sz="4" w:space="0" w:color="auto"/>
              <w:right w:val="single" w:sz="4" w:space="0" w:color="auto"/>
            </w:tcBorders>
            <w:noWrap/>
            <w:vAlign w:val="center"/>
            <w:hideMark/>
          </w:tcPr>
          <w:p w14:paraId="596086D1" w14:textId="65789C79" w:rsidR="00B5565A" w:rsidRPr="0038617C"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720E3BA" w14:textId="09609557" w:rsidR="00B5565A" w:rsidRPr="0038617C"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CD54AC" w14:textId="77777777" w:rsidR="00B5565A" w:rsidRDefault="00B5565A" w:rsidP="00B556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Cluj-Napoca</w:t>
            </w:r>
          </w:p>
          <w:p w14:paraId="27363F39" w14:textId="77777777" w:rsidR="00B5565A" w:rsidRPr="0038617C" w:rsidRDefault="00B5565A" w:rsidP="00B5565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24478B" w14:textId="48F493DD" w:rsidR="00B5565A" w:rsidRPr="0038617C" w:rsidRDefault="00421B7B" w:rsidP="00421B7B">
            <w:pPr>
              <w:suppressAutoHyphens w:val="0"/>
              <w:jc w:val="center"/>
              <w:rPr>
                <w:rFonts w:ascii="Arial" w:hAnsi="Arial" w:cs="Arial"/>
                <w:color w:val="000000"/>
                <w:kern w:val="0"/>
                <w:sz w:val="18"/>
                <w:szCs w:val="18"/>
                <w:lang w:val="ro-RO" w:eastAsia="ro-RO"/>
              </w:rPr>
            </w:pPr>
            <w:proofErr w:type="spellStart"/>
            <w:r w:rsidRPr="00421B7B">
              <w:rPr>
                <w:rFonts w:ascii="Arial" w:hAnsi="Arial" w:cs="Arial"/>
                <w:color w:val="000000"/>
                <w:kern w:val="0"/>
                <w:sz w:val="18"/>
                <w:szCs w:val="18"/>
                <w:lang w:eastAsia="ro-RO"/>
              </w:rPr>
              <w:t>venituri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proprii</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buget</w:t>
            </w:r>
            <w:proofErr w:type="spellEnd"/>
            <w:r w:rsidRPr="00421B7B">
              <w:rPr>
                <w:rFonts w:ascii="Arial" w:hAnsi="Arial" w:cs="Arial"/>
                <w:color w:val="000000"/>
                <w:kern w:val="0"/>
                <w:sz w:val="18"/>
                <w:szCs w:val="18"/>
                <w:lang w:eastAsia="ro-RO"/>
              </w:rPr>
              <w:t xml:space="preserve"> de stat/</w:t>
            </w:r>
            <w:proofErr w:type="spellStart"/>
            <w:r w:rsidRPr="00421B7B">
              <w:rPr>
                <w:rFonts w:ascii="Arial" w:hAnsi="Arial" w:cs="Arial"/>
                <w:color w:val="000000"/>
                <w:kern w:val="0"/>
                <w:sz w:val="18"/>
                <w:szCs w:val="18"/>
                <w:lang w:eastAsia="ro-RO"/>
              </w:rPr>
              <w:t>fonduri</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europene</w:t>
            </w:r>
            <w:proofErr w:type="spellEnd"/>
            <w:r w:rsidRPr="00421B7B">
              <w:rPr>
                <w:rFonts w:ascii="Arial" w:hAnsi="Arial" w:cs="Arial"/>
                <w:color w:val="000000"/>
                <w:kern w:val="0"/>
                <w:sz w:val="18"/>
                <w:szCs w:val="18"/>
                <w:lang w:eastAsia="ro-RO"/>
              </w:rPr>
              <w:t>/</w:t>
            </w:r>
            <w:proofErr w:type="spellStart"/>
            <w:r w:rsidRPr="00421B7B">
              <w:rPr>
                <w:rFonts w:ascii="Arial" w:hAnsi="Arial" w:cs="Arial"/>
                <w:color w:val="000000"/>
                <w:kern w:val="0"/>
                <w:sz w:val="18"/>
                <w:szCs w:val="18"/>
                <w:lang w:eastAsia="ro-RO"/>
              </w:rPr>
              <w:t>alte</w:t>
            </w:r>
            <w:proofErr w:type="spellEnd"/>
            <w:r w:rsidRPr="00421B7B">
              <w:rPr>
                <w:rFonts w:ascii="Arial" w:hAnsi="Arial" w:cs="Arial"/>
                <w:color w:val="000000"/>
                <w:kern w:val="0"/>
                <w:sz w:val="18"/>
                <w:szCs w:val="18"/>
                <w:lang w:eastAsia="ro-RO"/>
              </w:rPr>
              <w:t xml:space="preserve"> </w:t>
            </w:r>
            <w:proofErr w:type="spellStart"/>
            <w:r w:rsidRPr="00421B7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010658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D584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977926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5D2D3E9" w:rsidR="00760B50" w:rsidRPr="006117FF" w:rsidRDefault="00B5565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06445CC" w:rsidR="00760B50" w:rsidRDefault="00B5565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A56BFEB" w:rsidR="00760B50" w:rsidRPr="002E2900" w:rsidRDefault="00B5565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FBBF513" w:rsidR="00760B50" w:rsidRPr="002E2900" w:rsidRDefault="00B5565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6B9383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F35C5">
        <w:rPr>
          <w:rFonts w:ascii="Arial" w:hAnsi="Arial" w:cs="Arial"/>
          <w:lang w:val="ro-RO"/>
        </w:rPr>
        <w:t>666.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827D91B" w:rsidR="009B14E2" w:rsidRDefault="009B14E2">
      <w:pPr>
        <w:suppressAutoHyphens w:val="0"/>
        <w:rPr>
          <w:rFonts w:ascii="Arial" w:hAnsi="Arial" w:cs="Arial"/>
          <w:color w:val="FF0000"/>
          <w:lang w:val="ro-RO"/>
        </w:rPr>
      </w:pPr>
      <w:r>
        <w:rPr>
          <w:rFonts w:ascii="Arial" w:hAnsi="Arial" w:cs="Arial"/>
          <w:color w:val="FF0000"/>
          <w:lang w:val="ro-RO"/>
        </w:rPr>
        <w:br w:type="page"/>
      </w:r>
    </w:p>
    <w:p w14:paraId="5BC0DDF0"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476A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476A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476A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F35C5" w:rsidRPr="008A78C6" w14:paraId="61A947D4" w14:textId="118C673D" w:rsidTr="007476AD">
        <w:trPr>
          <w:jc w:val="center"/>
        </w:trPr>
        <w:tc>
          <w:tcPr>
            <w:tcW w:w="1178" w:type="dxa"/>
            <w:shd w:val="clear" w:color="auto" w:fill="D9D9D9" w:themeFill="background1" w:themeFillShade="D9"/>
          </w:tcPr>
          <w:p w14:paraId="2550DF8E" w14:textId="77777777" w:rsidR="00AF35C5" w:rsidRPr="008A78C6"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027A77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65E5054C" w14:textId="4C510655"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77</w:t>
            </w:r>
          </w:p>
        </w:tc>
        <w:tc>
          <w:tcPr>
            <w:tcW w:w="920" w:type="dxa"/>
            <w:shd w:val="clear" w:color="auto" w:fill="FF0000"/>
            <w:vAlign w:val="center"/>
          </w:tcPr>
          <w:p w14:paraId="03AE00DA" w14:textId="5B6CC3E4"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18</w:t>
            </w:r>
          </w:p>
        </w:tc>
        <w:tc>
          <w:tcPr>
            <w:tcW w:w="917" w:type="dxa"/>
            <w:shd w:val="clear" w:color="auto" w:fill="00B0F0"/>
            <w:vAlign w:val="center"/>
          </w:tcPr>
          <w:p w14:paraId="51C8F20A" w14:textId="21ACE28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402C77A0" w14:textId="007C365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45</w:t>
            </w:r>
          </w:p>
        </w:tc>
        <w:tc>
          <w:tcPr>
            <w:tcW w:w="923" w:type="dxa"/>
            <w:shd w:val="clear" w:color="auto" w:fill="00B0F0"/>
            <w:vAlign w:val="center"/>
          </w:tcPr>
          <w:p w14:paraId="1E0930FE" w14:textId="383D1F1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7</w:t>
            </w:r>
          </w:p>
        </w:tc>
        <w:tc>
          <w:tcPr>
            <w:tcW w:w="924" w:type="dxa"/>
            <w:shd w:val="clear" w:color="auto" w:fill="00B050"/>
            <w:vAlign w:val="center"/>
          </w:tcPr>
          <w:p w14:paraId="178FDEA5" w14:textId="1BDD8DE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7F655E4F" w14:textId="1D994A68"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32</w:t>
            </w:r>
          </w:p>
        </w:tc>
        <w:tc>
          <w:tcPr>
            <w:tcW w:w="930" w:type="dxa"/>
            <w:shd w:val="clear" w:color="auto" w:fill="00B050"/>
            <w:vAlign w:val="center"/>
          </w:tcPr>
          <w:p w14:paraId="526143D5" w14:textId="1CC844C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11</w:t>
            </w:r>
          </w:p>
        </w:tc>
      </w:tr>
      <w:tr w:rsidR="00AF35C5" w:rsidRPr="008A78C6" w14:paraId="408FE8AE" w14:textId="787436D0" w:rsidTr="007476AD">
        <w:trPr>
          <w:jc w:val="center"/>
        </w:trPr>
        <w:tc>
          <w:tcPr>
            <w:tcW w:w="1178" w:type="dxa"/>
            <w:shd w:val="clear" w:color="auto" w:fill="D9D9D9" w:themeFill="background1" w:themeFillShade="D9"/>
          </w:tcPr>
          <w:p w14:paraId="36357BC3" w14:textId="77777777" w:rsidR="00AF35C5" w:rsidRPr="008A78C6"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6A3F9EF"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0A0D34B2" w14:textId="0BB84C8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76</w:t>
            </w:r>
          </w:p>
        </w:tc>
        <w:tc>
          <w:tcPr>
            <w:tcW w:w="920" w:type="dxa"/>
            <w:shd w:val="clear" w:color="auto" w:fill="FF0000"/>
            <w:vAlign w:val="center"/>
          </w:tcPr>
          <w:p w14:paraId="1075DB2F" w14:textId="385D611D"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20</w:t>
            </w:r>
          </w:p>
        </w:tc>
        <w:tc>
          <w:tcPr>
            <w:tcW w:w="917" w:type="dxa"/>
            <w:shd w:val="clear" w:color="auto" w:fill="00B0F0"/>
            <w:vAlign w:val="center"/>
          </w:tcPr>
          <w:p w14:paraId="319EF7C0" w14:textId="4A04888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6C980332" w14:textId="2AF74A6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31</w:t>
            </w:r>
          </w:p>
        </w:tc>
        <w:tc>
          <w:tcPr>
            <w:tcW w:w="923" w:type="dxa"/>
            <w:shd w:val="clear" w:color="auto" w:fill="00B0F0"/>
            <w:vAlign w:val="center"/>
          </w:tcPr>
          <w:p w14:paraId="37AB4557" w14:textId="6BEE7908"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6</w:t>
            </w:r>
          </w:p>
        </w:tc>
        <w:tc>
          <w:tcPr>
            <w:tcW w:w="924" w:type="dxa"/>
            <w:shd w:val="clear" w:color="auto" w:fill="00B050"/>
            <w:vAlign w:val="center"/>
          </w:tcPr>
          <w:p w14:paraId="5F799923" w14:textId="36A60E6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200D51A7" w14:textId="1B83983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45</w:t>
            </w:r>
          </w:p>
        </w:tc>
        <w:tc>
          <w:tcPr>
            <w:tcW w:w="930" w:type="dxa"/>
            <w:shd w:val="clear" w:color="auto" w:fill="00B050"/>
            <w:vAlign w:val="center"/>
          </w:tcPr>
          <w:p w14:paraId="1D67D41B" w14:textId="2272D65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14</w:t>
            </w:r>
          </w:p>
        </w:tc>
      </w:tr>
      <w:tr w:rsidR="00AF35C5" w:rsidRPr="008A78C6" w14:paraId="0AE9F23C" w14:textId="3340E41B" w:rsidTr="007476AD">
        <w:trPr>
          <w:jc w:val="center"/>
        </w:trPr>
        <w:tc>
          <w:tcPr>
            <w:tcW w:w="1178" w:type="dxa"/>
            <w:shd w:val="clear" w:color="auto" w:fill="D9D9D9" w:themeFill="background1" w:themeFillShade="D9"/>
          </w:tcPr>
          <w:p w14:paraId="6BDE3F63" w14:textId="77777777" w:rsidR="00AF35C5" w:rsidRPr="008A78C6"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1636F99"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5C1EE1FE" w14:textId="0EBD272A"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52</w:t>
            </w:r>
          </w:p>
        </w:tc>
        <w:tc>
          <w:tcPr>
            <w:tcW w:w="920" w:type="dxa"/>
            <w:shd w:val="clear" w:color="auto" w:fill="FF0000"/>
            <w:vAlign w:val="center"/>
          </w:tcPr>
          <w:p w14:paraId="36B3A9A0" w14:textId="09941D00"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19</w:t>
            </w:r>
          </w:p>
        </w:tc>
        <w:tc>
          <w:tcPr>
            <w:tcW w:w="917" w:type="dxa"/>
            <w:shd w:val="clear" w:color="auto" w:fill="00B0F0"/>
            <w:vAlign w:val="center"/>
          </w:tcPr>
          <w:p w14:paraId="3E07D291" w14:textId="2A966E9A"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3567D931" w14:textId="681DC1F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39</w:t>
            </w:r>
          </w:p>
        </w:tc>
        <w:tc>
          <w:tcPr>
            <w:tcW w:w="923" w:type="dxa"/>
            <w:shd w:val="clear" w:color="auto" w:fill="00B0F0"/>
            <w:vAlign w:val="center"/>
          </w:tcPr>
          <w:p w14:paraId="27D0A8D6" w14:textId="58A8020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7</w:t>
            </w:r>
          </w:p>
        </w:tc>
        <w:tc>
          <w:tcPr>
            <w:tcW w:w="924" w:type="dxa"/>
            <w:shd w:val="clear" w:color="auto" w:fill="00B050"/>
            <w:vAlign w:val="center"/>
          </w:tcPr>
          <w:p w14:paraId="03BB91E0" w14:textId="40623E0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0222AB68" w14:textId="13F16B1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13</w:t>
            </w:r>
          </w:p>
        </w:tc>
        <w:tc>
          <w:tcPr>
            <w:tcW w:w="930" w:type="dxa"/>
            <w:shd w:val="clear" w:color="auto" w:fill="00B050"/>
            <w:vAlign w:val="center"/>
          </w:tcPr>
          <w:p w14:paraId="5B7BA08C" w14:textId="2FA5B96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12</w:t>
            </w:r>
          </w:p>
        </w:tc>
      </w:tr>
      <w:tr w:rsidR="00AF35C5" w:rsidRPr="008A78C6" w14:paraId="13E92DA2" w14:textId="30CAF24D" w:rsidTr="007476AD">
        <w:trPr>
          <w:jc w:val="center"/>
        </w:trPr>
        <w:tc>
          <w:tcPr>
            <w:tcW w:w="1178" w:type="dxa"/>
            <w:shd w:val="clear" w:color="auto" w:fill="D9D9D9" w:themeFill="background1" w:themeFillShade="D9"/>
          </w:tcPr>
          <w:p w14:paraId="4BFEAF21" w14:textId="77777777" w:rsidR="00AF35C5" w:rsidRPr="008A78C6"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22938F5"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577CC1DC" w14:textId="527ACC12"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56</w:t>
            </w:r>
          </w:p>
        </w:tc>
        <w:tc>
          <w:tcPr>
            <w:tcW w:w="920" w:type="dxa"/>
            <w:shd w:val="clear" w:color="auto" w:fill="FF0000"/>
            <w:vAlign w:val="center"/>
          </w:tcPr>
          <w:p w14:paraId="19F8ED17" w14:textId="4BF3A9CD"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18</w:t>
            </w:r>
          </w:p>
        </w:tc>
        <w:tc>
          <w:tcPr>
            <w:tcW w:w="917" w:type="dxa"/>
            <w:shd w:val="clear" w:color="auto" w:fill="00B0F0"/>
            <w:vAlign w:val="center"/>
          </w:tcPr>
          <w:p w14:paraId="4229705D" w14:textId="03C5934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6FCD86C7" w14:textId="4DB0113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34</w:t>
            </w:r>
          </w:p>
        </w:tc>
        <w:tc>
          <w:tcPr>
            <w:tcW w:w="923" w:type="dxa"/>
            <w:shd w:val="clear" w:color="auto" w:fill="00B0F0"/>
            <w:vAlign w:val="center"/>
          </w:tcPr>
          <w:p w14:paraId="6825F9B3" w14:textId="76913F9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8</w:t>
            </w:r>
          </w:p>
        </w:tc>
        <w:tc>
          <w:tcPr>
            <w:tcW w:w="924" w:type="dxa"/>
            <w:shd w:val="clear" w:color="auto" w:fill="00B050"/>
            <w:vAlign w:val="center"/>
          </w:tcPr>
          <w:p w14:paraId="6E7A7FFB" w14:textId="3D40C70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02797458" w14:textId="791FAB68"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22</w:t>
            </w:r>
          </w:p>
        </w:tc>
        <w:tc>
          <w:tcPr>
            <w:tcW w:w="930" w:type="dxa"/>
            <w:shd w:val="clear" w:color="auto" w:fill="00B050"/>
            <w:vAlign w:val="center"/>
          </w:tcPr>
          <w:p w14:paraId="74BE4CD6" w14:textId="4EFFB58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10</w:t>
            </w:r>
          </w:p>
        </w:tc>
      </w:tr>
      <w:tr w:rsidR="00AF35C5" w:rsidRPr="008A78C6" w14:paraId="2737339F" w14:textId="439697EA" w:rsidTr="007476AD">
        <w:trPr>
          <w:jc w:val="center"/>
        </w:trPr>
        <w:tc>
          <w:tcPr>
            <w:tcW w:w="1178" w:type="dxa"/>
            <w:shd w:val="clear" w:color="auto" w:fill="D9D9D9" w:themeFill="background1" w:themeFillShade="D9"/>
          </w:tcPr>
          <w:p w14:paraId="73885F03"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DC60074"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33F784EC" w14:textId="100C39F6"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48</w:t>
            </w:r>
          </w:p>
        </w:tc>
        <w:tc>
          <w:tcPr>
            <w:tcW w:w="920" w:type="dxa"/>
            <w:shd w:val="clear" w:color="auto" w:fill="FF0000"/>
            <w:vAlign w:val="center"/>
          </w:tcPr>
          <w:p w14:paraId="55B68EBF" w14:textId="40184159"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13</w:t>
            </w:r>
          </w:p>
        </w:tc>
        <w:tc>
          <w:tcPr>
            <w:tcW w:w="917" w:type="dxa"/>
            <w:shd w:val="clear" w:color="auto" w:fill="00B0F0"/>
            <w:vAlign w:val="center"/>
          </w:tcPr>
          <w:p w14:paraId="09BAAC1C" w14:textId="42E3187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4E9D0E21" w14:textId="1D2E57B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38</w:t>
            </w:r>
          </w:p>
        </w:tc>
        <w:tc>
          <w:tcPr>
            <w:tcW w:w="923" w:type="dxa"/>
            <w:shd w:val="clear" w:color="auto" w:fill="00B0F0"/>
            <w:vAlign w:val="center"/>
          </w:tcPr>
          <w:p w14:paraId="39B31B9D" w14:textId="15E7A9BA"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6</w:t>
            </w:r>
          </w:p>
        </w:tc>
        <w:tc>
          <w:tcPr>
            <w:tcW w:w="924" w:type="dxa"/>
            <w:shd w:val="clear" w:color="auto" w:fill="00B050"/>
            <w:vAlign w:val="center"/>
          </w:tcPr>
          <w:p w14:paraId="6B0BB255" w14:textId="7366F86B"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725F7FCD" w14:textId="5055156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10</w:t>
            </w:r>
          </w:p>
        </w:tc>
        <w:tc>
          <w:tcPr>
            <w:tcW w:w="930" w:type="dxa"/>
            <w:shd w:val="clear" w:color="auto" w:fill="00B050"/>
            <w:vAlign w:val="center"/>
          </w:tcPr>
          <w:p w14:paraId="034ED4B0" w14:textId="6B223BD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7</w:t>
            </w:r>
          </w:p>
        </w:tc>
      </w:tr>
      <w:tr w:rsidR="00AF35C5" w:rsidRPr="008A78C6" w14:paraId="40D4E717" w14:textId="02420DE7" w:rsidTr="007476AD">
        <w:trPr>
          <w:jc w:val="center"/>
        </w:trPr>
        <w:tc>
          <w:tcPr>
            <w:tcW w:w="1178" w:type="dxa"/>
            <w:shd w:val="clear" w:color="auto" w:fill="D9D9D9" w:themeFill="background1" w:themeFillShade="D9"/>
          </w:tcPr>
          <w:p w14:paraId="0BC42F96"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D8FC8E6"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522FD51D" w14:textId="101B0A08"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45</w:t>
            </w:r>
          </w:p>
        </w:tc>
        <w:tc>
          <w:tcPr>
            <w:tcW w:w="920" w:type="dxa"/>
            <w:shd w:val="clear" w:color="auto" w:fill="FF0000"/>
            <w:vAlign w:val="center"/>
          </w:tcPr>
          <w:p w14:paraId="26FFED78" w14:textId="785C8CBA"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10</w:t>
            </w:r>
          </w:p>
        </w:tc>
        <w:tc>
          <w:tcPr>
            <w:tcW w:w="917" w:type="dxa"/>
            <w:shd w:val="clear" w:color="auto" w:fill="00B0F0"/>
            <w:vAlign w:val="center"/>
          </w:tcPr>
          <w:p w14:paraId="39AEBC2B" w14:textId="1B5DE4B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36AFCE0E" w14:textId="7C1C436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29</w:t>
            </w:r>
          </w:p>
        </w:tc>
        <w:tc>
          <w:tcPr>
            <w:tcW w:w="923" w:type="dxa"/>
            <w:shd w:val="clear" w:color="auto" w:fill="00B0F0"/>
            <w:vAlign w:val="center"/>
          </w:tcPr>
          <w:p w14:paraId="100F9507" w14:textId="6351C69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6</w:t>
            </w:r>
          </w:p>
        </w:tc>
        <w:tc>
          <w:tcPr>
            <w:tcW w:w="924" w:type="dxa"/>
            <w:shd w:val="clear" w:color="auto" w:fill="00B050"/>
            <w:vAlign w:val="center"/>
          </w:tcPr>
          <w:p w14:paraId="404FF68D" w14:textId="533C6D7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04D68401" w14:textId="50413E0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16</w:t>
            </w:r>
          </w:p>
        </w:tc>
        <w:tc>
          <w:tcPr>
            <w:tcW w:w="930" w:type="dxa"/>
            <w:shd w:val="clear" w:color="auto" w:fill="00B050"/>
            <w:vAlign w:val="center"/>
          </w:tcPr>
          <w:p w14:paraId="3B1BFF9B" w14:textId="71F6A3A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4</w:t>
            </w:r>
          </w:p>
        </w:tc>
      </w:tr>
      <w:tr w:rsidR="00AF35C5" w:rsidRPr="008A78C6" w14:paraId="56711E0E" w14:textId="3C29BFFC" w:rsidTr="007476AD">
        <w:trPr>
          <w:jc w:val="center"/>
        </w:trPr>
        <w:tc>
          <w:tcPr>
            <w:tcW w:w="1178" w:type="dxa"/>
            <w:shd w:val="clear" w:color="auto" w:fill="D9D9D9" w:themeFill="background1" w:themeFillShade="D9"/>
          </w:tcPr>
          <w:p w14:paraId="42B22403"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18FA1C7"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2865E920" w14:textId="4E3DF97A"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56</w:t>
            </w:r>
          </w:p>
        </w:tc>
        <w:tc>
          <w:tcPr>
            <w:tcW w:w="920" w:type="dxa"/>
            <w:shd w:val="clear" w:color="auto" w:fill="FF0000"/>
            <w:vAlign w:val="center"/>
          </w:tcPr>
          <w:p w14:paraId="67BFE4B5" w14:textId="3A98A146"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10</w:t>
            </w:r>
          </w:p>
        </w:tc>
        <w:tc>
          <w:tcPr>
            <w:tcW w:w="917" w:type="dxa"/>
            <w:shd w:val="clear" w:color="auto" w:fill="00B0F0"/>
            <w:vAlign w:val="center"/>
          </w:tcPr>
          <w:p w14:paraId="5CEFDF29" w14:textId="1DF0640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131C4F9F" w14:textId="2A3B3DA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33</w:t>
            </w:r>
          </w:p>
        </w:tc>
        <w:tc>
          <w:tcPr>
            <w:tcW w:w="923" w:type="dxa"/>
            <w:shd w:val="clear" w:color="auto" w:fill="00B0F0"/>
            <w:vAlign w:val="center"/>
          </w:tcPr>
          <w:p w14:paraId="68AD2BAB" w14:textId="3DB853C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11</w:t>
            </w:r>
          </w:p>
        </w:tc>
        <w:tc>
          <w:tcPr>
            <w:tcW w:w="924" w:type="dxa"/>
            <w:shd w:val="clear" w:color="auto" w:fill="00B050"/>
            <w:vAlign w:val="center"/>
          </w:tcPr>
          <w:p w14:paraId="12A53146" w14:textId="6373EB8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7FE3D7C8" w14:textId="711EED1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23</w:t>
            </w:r>
          </w:p>
        </w:tc>
        <w:tc>
          <w:tcPr>
            <w:tcW w:w="930" w:type="dxa"/>
            <w:shd w:val="clear" w:color="auto" w:fill="00B050"/>
            <w:vAlign w:val="center"/>
          </w:tcPr>
          <w:p w14:paraId="28B70136" w14:textId="4A7A3F6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w:t>
            </w:r>
          </w:p>
        </w:tc>
      </w:tr>
      <w:tr w:rsidR="00AF35C5" w:rsidRPr="008A78C6" w14:paraId="1AC27E63" w14:textId="0FB64638" w:rsidTr="007476AD">
        <w:trPr>
          <w:jc w:val="center"/>
        </w:trPr>
        <w:tc>
          <w:tcPr>
            <w:tcW w:w="1178" w:type="dxa"/>
            <w:shd w:val="clear" w:color="auto" w:fill="D9D9D9" w:themeFill="background1" w:themeFillShade="D9"/>
          </w:tcPr>
          <w:p w14:paraId="4C9ADE3F"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6FE01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w:t>
            </w:r>
          </w:p>
        </w:tc>
        <w:tc>
          <w:tcPr>
            <w:tcW w:w="960" w:type="dxa"/>
            <w:shd w:val="clear" w:color="auto" w:fill="FF0000"/>
            <w:vAlign w:val="center"/>
          </w:tcPr>
          <w:p w14:paraId="5CEA3631" w14:textId="3AF5584E"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50</w:t>
            </w:r>
          </w:p>
        </w:tc>
        <w:tc>
          <w:tcPr>
            <w:tcW w:w="920" w:type="dxa"/>
            <w:shd w:val="clear" w:color="auto" w:fill="FF0000"/>
            <w:vAlign w:val="center"/>
          </w:tcPr>
          <w:p w14:paraId="28F85FB7" w14:textId="714982C6"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9</w:t>
            </w:r>
          </w:p>
        </w:tc>
        <w:tc>
          <w:tcPr>
            <w:tcW w:w="917" w:type="dxa"/>
            <w:shd w:val="clear" w:color="auto" w:fill="00B0F0"/>
            <w:vAlign w:val="center"/>
          </w:tcPr>
          <w:p w14:paraId="33BC5AF8" w14:textId="4EE0421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3ADE143F" w14:textId="0C54521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27</w:t>
            </w:r>
          </w:p>
        </w:tc>
        <w:tc>
          <w:tcPr>
            <w:tcW w:w="923" w:type="dxa"/>
            <w:shd w:val="clear" w:color="auto" w:fill="00B0F0"/>
            <w:vAlign w:val="center"/>
          </w:tcPr>
          <w:p w14:paraId="202DDEA1" w14:textId="19DEC94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7</w:t>
            </w:r>
          </w:p>
        </w:tc>
        <w:tc>
          <w:tcPr>
            <w:tcW w:w="924" w:type="dxa"/>
            <w:shd w:val="clear" w:color="auto" w:fill="00B050"/>
            <w:vAlign w:val="center"/>
          </w:tcPr>
          <w:p w14:paraId="0B65E16A" w14:textId="12DC58C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w:t>
            </w:r>
          </w:p>
        </w:tc>
        <w:tc>
          <w:tcPr>
            <w:tcW w:w="921" w:type="dxa"/>
            <w:shd w:val="clear" w:color="auto" w:fill="00B050"/>
            <w:vAlign w:val="center"/>
          </w:tcPr>
          <w:p w14:paraId="6266DA2F" w14:textId="2A457AD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23</w:t>
            </w:r>
          </w:p>
        </w:tc>
        <w:tc>
          <w:tcPr>
            <w:tcW w:w="930" w:type="dxa"/>
            <w:shd w:val="clear" w:color="auto" w:fill="00B050"/>
            <w:vAlign w:val="center"/>
          </w:tcPr>
          <w:p w14:paraId="5EB07E66" w14:textId="46857F3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w:t>
            </w:r>
          </w:p>
        </w:tc>
      </w:tr>
      <w:tr w:rsidR="00AF35C5" w:rsidRPr="008A78C6" w14:paraId="416BAE27" w14:textId="33EE07C4" w:rsidTr="007476AD">
        <w:trPr>
          <w:jc w:val="center"/>
        </w:trPr>
        <w:tc>
          <w:tcPr>
            <w:tcW w:w="1178" w:type="dxa"/>
            <w:shd w:val="clear" w:color="auto" w:fill="D9D9D9" w:themeFill="background1" w:themeFillShade="D9"/>
          </w:tcPr>
          <w:p w14:paraId="327762C6"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C2AC8FD"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286E1164" w14:textId="006D4A7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52</w:t>
            </w:r>
          </w:p>
        </w:tc>
        <w:tc>
          <w:tcPr>
            <w:tcW w:w="920" w:type="dxa"/>
            <w:shd w:val="clear" w:color="auto" w:fill="FF0000"/>
            <w:vAlign w:val="center"/>
          </w:tcPr>
          <w:p w14:paraId="594A8E3E" w14:textId="7BCF2FD7"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12</w:t>
            </w:r>
          </w:p>
        </w:tc>
        <w:tc>
          <w:tcPr>
            <w:tcW w:w="917" w:type="dxa"/>
            <w:shd w:val="clear" w:color="auto" w:fill="00B0F0"/>
            <w:vAlign w:val="center"/>
          </w:tcPr>
          <w:p w14:paraId="3C16E404" w14:textId="0A6D376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5C19F353" w14:textId="1AF3DBB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24</w:t>
            </w:r>
          </w:p>
        </w:tc>
        <w:tc>
          <w:tcPr>
            <w:tcW w:w="923" w:type="dxa"/>
            <w:shd w:val="clear" w:color="auto" w:fill="00B0F0"/>
            <w:vAlign w:val="center"/>
          </w:tcPr>
          <w:p w14:paraId="219DE520" w14:textId="183FC44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9</w:t>
            </w:r>
          </w:p>
        </w:tc>
        <w:tc>
          <w:tcPr>
            <w:tcW w:w="924" w:type="dxa"/>
            <w:shd w:val="clear" w:color="auto" w:fill="00B050"/>
            <w:vAlign w:val="center"/>
          </w:tcPr>
          <w:p w14:paraId="3BF87D48" w14:textId="6159D3B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3E1173E0" w14:textId="4E1C4AA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28</w:t>
            </w:r>
          </w:p>
        </w:tc>
        <w:tc>
          <w:tcPr>
            <w:tcW w:w="930" w:type="dxa"/>
            <w:shd w:val="clear" w:color="auto" w:fill="00B050"/>
            <w:vAlign w:val="center"/>
          </w:tcPr>
          <w:p w14:paraId="4DACB595" w14:textId="2E69D35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w:t>
            </w:r>
          </w:p>
        </w:tc>
      </w:tr>
      <w:tr w:rsidR="00AF35C5" w:rsidRPr="008A78C6" w14:paraId="74AA4981" w14:textId="75BEE4A0" w:rsidTr="007476AD">
        <w:trPr>
          <w:jc w:val="center"/>
        </w:trPr>
        <w:tc>
          <w:tcPr>
            <w:tcW w:w="1178" w:type="dxa"/>
            <w:shd w:val="clear" w:color="auto" w:fill="D9D9D9" w:themeFill="background1" w:themeFillShade="D9"/>
          </w:tcPr>
          <w:p w14:paraId="5B04EA7A"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66B3F2B"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4689D6D6" w14:textId="6B6347EF"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52</w:t>
            </w:r>
          </w:p>
        </w:tc>
        <w:tc>
          <w:tcPr>
            <w:tcW w:w="920" w:type="dxa"/>
            <w:shd w:val="clear" w:color="auto" w:fill="FF0000"/>
            <w:vAlign w:val="center"/>
          </w:tcPr>
          <w:p w14:paraId="53F4526C" w14:textId="5ACB8A91"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11</w:t>
            </w:r>
          </w:p>
        </w:tc>
        <w:tc>
          <w:tcPr>
            <w:tcW w:w="917" w:type="dxa"/>
            <w:shd w:val="clear" w:color="auto" w:fill="00B0F0"/>
            <w:vAlign w:val="center"/>
          </w:tcPr>
          <w:p w14:paraId="1B014076" w14:textId="2CDCD00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7C8E9475" w14:textId="2E254ADA"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17</w:t>
            </w:r>
          </w:p>
        </w:tc>
        <w:tc>
          <w:tcPr>
            <w:tcW w:w="923" w:type="dxa"/>
            <w:shd w:val="clear" w:color="auto" w:fill="00B0F0"/>
            <w:vAlign w:val="center"/>
          </w:tcPr>
          <w:p w14:paraId="3103AA55" w14:textId="67B54A6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6</w:t>
            </w:r>
          </w:p>
        </w:tc>
        <w:tc>
          <w:tcPr>
            <w:tcW w:w="924" w:type="dxa"/>
            <w:shd w:val="clear" w:color="auto" w:fill="00B050"/>
            <w:vAlign w:val="center"/>
          </w:tcPr>
          <w:p w14:paraId="3EC96D90" w14:textId="30F48758"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4B76823E" w14:textId="2FF915B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35</w:t>
            </w:r>
          </w:p>
        </w:tc>
        <w:tc>
          <w:tcPr>
            <w:tcW w:w="930" w:type="dxa"/>
            <w:shd w:val="clear" w:color="auto" w:fill="00B050"/>
            <w:vAlign w:val="center"/>
          </w:tcPr>
          <w:p w14:paraId="3755C39D" w14:textId="01C2995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5</w:t>
            </w:r>
          </w:p>
        </w:tc>
      </w:tr>
      <w:tr w:rsidR="00AF35C5" w:rsidRPr="008A78C6" w14:paraId="177C798C" w14:textId="703E30AE" w:rsidTr="007476AD">
        <w:trPr>
          <w:jc w:val="center"/>
        </w:trPr>
        <w:tc>
          <w:tcPr>
            <w:tcW w:w="1178" w:type="dxa"/>
            <w:shd w:val="clear" w:color="auto" w:fill="D9D9D9" w:themeFill="background1" w:themeFillShade="D9"/>
          </w:tcPr>
          <w:p w14:paraId="43D2D6C5"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D8FC87F"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54F7FDE7" w14:textId="200B9897"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62</w:t>
            </w:r>
          </w:p>
        </w:tc>
        <w:tc>
          <w:tcPr>
            <w:tcW w:w="920" w:type="dxa"/>
            <w:shd w:val="clear" w:color="auto" w:fill="FF0000"/>
            <w:vAlign w:val="center"/>
          </w:tcPr>
          <w:p w14:paraId="3E0E090A" w14:textId="77E99445"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7</w:t>
            </w:r>
          </w:p>
        </w:tc>
        <w:tc>
          <w:tcPr>
            <w:tcW w:w="917" w:type="dxa"/>
            <w:shd w:val="clear" w:color="auto" w:fill="00B0F0"/>
            <w:vAlign w:val="center"/>
          </w:tcPr>
          <w:p w14:paraId="57EADBA4" w14:textId="2180AD1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75BFEEDD" w14:textId="607D1E1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24</w:t>
            </w:r>
          </w:p>
        </w:tc>
        <w:tc>
          <w:tcPr>
            <w:tcW w:w="923" w:type="dxa"/>
            <w:shd w:val="clear" w:color="auto" w:fill="00B0F0"/>
            <w:vAlign w:val="center"/>
          </w:tcPr>
          <w:p w14:paraId="48D466E7" w14:textId="3AF7C42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5</w:t>
            </w:r>
          </w:p>
        </w:tc>
        <w:tc>
          <w:tcPr>
            <w:tcW w:w="924" w:type="dxa"/>
            <w:shd w:val="clear" w:color="auto" w:fill="00B050"/>
            <w:vAlign w:val="center"/>
          </w:tcPr>
          <w:p w14:paraId="6900C3E5" w14:textId="4E2BD7D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7AA5E35F" w14:textId="03033EC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38</w:t>
            </w:r>
          </w:p>
        </w:tc>
        <w:tc>
          <w:tcPr>
            <w:tcW w:w="930" w:type="dxa"/>
            <w:shd w:val="clear" w:color="auto" w:fill="00B050"/>
            <w:vAlign w:val="center"/>
          </w:tcPr>
          <w:p w14:paraId="1CDE6A77" w14:textId="2E8B0CB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w:t>
            </w:r>
          </w:p>
        </w:tc>
      </w:tr>
      <w:tr w:rsidR="00AF35C5" w:rsidRPr="008A78C6" w14:paraId="209DA7DC" w14:textId="1BA71666" w:rsidTr="007476AD">
        <w:trPr>
          <w:jc w:val="center"/>
        </w:trPr>
        <w:tc>
          <w:tcPr>
            <w:tcW w:w="1178" w:type="dxa"/>
            <w:shd w:val="clear" w:color="auto" w:fill="D9D9D9" w:themeFill="background1" w:themeFillShade="D9"/>
          </w:tcPr>
          <w:p w14:paraId="1D4FAA3B"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6EA1CD7"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516A5756" w14:textId="6E615505"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49</w:t>
            </w:r>
          </w:p>
        </w:tc>
        <w:tc>
          <w:tcPr>
            <w:tcW w:w="920" w:type="dxa"/>
            <w:shd w:val="clear" w:color="auto" w:fill="FF0000"/>
            <w:vAlign w:val="center"/>
          </w:tcPr>
          <w:p w14:paraId="5C9FE05A" w14:textId="270796C1"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15</w:t>
            </w:r>
          </w:p>
        </w:tc>
        <w:tc>
          <w:tcPr>
            <w:tcW w:w="917" w:type="dxa"/>
            <w:shd w:val="clear" w:color="auto" w:fill="00B0F0"/>
            <w:vAlign w:val="center"/>
          </w:tcPr>
          <w:p w14:paraId="55E72751" w14:textId="27738E78"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0B12B8B7" w14:textId="172D4EB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18</w:t>
            </w:r>
          </w:p>
        </w:tc>
        <w:tc>
          <w:tcPr>
            <w:tcW w:w="923" w:type="dxa"/>
            <w:shd w:val="clear" w:color="auto" w:fill="00B0F0"/>
            <w:vAlign w:val="center"/>
          </w:tcPr>
          <w:p w14:paraId="77A56EEE" w14:textId="4032648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7</w:t>
            </w:r>
          </w:p>
        </w:tc>
        <w:tc>
          <w:tcPr>
            <w:tcW w:w="924" w:type="dxa"/>
            <w:shd w:val="clear" w:color="auto" w:fill="00B050"/>
            <w:vAlign w:val="center"/>
          </w:tcPr>
          <w:p w14:paraId="7F66E1EC" w14:textId="68476DE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20E523FE" w14:textId="17500F1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31</w:t>
            </w:r>
          </w:p>
        </w:tc>
        <w:tc>
          <w:tcPr>
            <w:tcW w:w="930" w:type="dxa"/>
            <w:shd w:val="clear" w:color="auto" w:fill="00B050"/>
            <w:vAlign w:val="center"/>
          </w:tcPr>
          <w:p w14:paraId="7412FF40" w14:textId="756076F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8</w:t>
            </w:r>
          </w:p>
        </w:tc>
      </w:tr>
      <w:tr w:rsidR="00AF35C5" w:rsidRPr="008A78C6" w14:paraId="5BCC78C6" w14:textId="17D71CEF" w:rsidTr="007476AD">
        <w:trPr>
          <w:jc w:val="center"/>
        </w:trPr>
        <w:tc>
          <w:tcPr>
            <w:tcW w:w="1178" w:type="dxa"/>
            <w:shd w:val="clear" w:color="auto" w:fill="D9D9D9" w:themeFill="background1" w:themeFillShade="D9"/>
          </w:tcPr>
          <w:p w14:paraId="5B3D5F17"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92F405B"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2DC8AC47" w14:textId="54C4BF85"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56</w:t>
            </w:r>
          </w:p>
        </w:tc>
        <w:tc>
          <w:tcPr>
            <w:tcW w:w="920" w:type="dxa"/>
            <w:shd w:val="clear" w:color="auto" w:fill="FF0000"/>
            <w:vAlign w:val="center"/>
          </w:tcPr>
          <w:p w14:paraId="41AA916B" w14:textId="1AF430B4"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10</w:t>
            </w:r>
          </w:p>
        </w:tc>
        <w:tc>
          <w:tcPr>
            <w:tcW w:w="917" w:type="dxa"/>
            <w:shd w:val="clear" w:color="auto" w:fill="00B0F0"/>
            <w:vAlign w:val="center"/>
          </w:tcPr>
          <w:p w14:paraId="5FA4E079" w14:textId="10C1D59A"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3AC94E14" w14:textId="772C3B0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25</w:t>
            </w:r>
          </w:p>
        </w:tc>
        <w:tc>
          <w:tcPr>
            <w:tcW w:w="923" w:type="dxa"/>
            <w:shd w:val="clear" w:color="auto" w:fill="00B0F0"/>
            <w:vAlign w:val="center"/>
          </w:tcPr>
          <w:p w14:paraId="0685F31E" w14:textId="76E068D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7</w:t>
            </w:r>
          </w:p>
        </w:tc>
        <w:tc>
          <w:tcPr>
            <w:tcW w:w="924" w:type="dxa"/>
            <w:shd w:val="clear" w:color="auto" w:fill="00B050"/>
            <w:vAlign w:val="center"/>
          </w:tcPr>
          <w:p w14:paraId="02327502" w14:textId="1A229AB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216B8800" w14:textId="3C95D7D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31</w:t>
            </w:r>
          </w:p>
        </w:tc>
        <w:tc>
          <w:tcPr>
            <w:tcW w:w="930" w:type="dxa"/>
            <w:shd w:val="clear" w:color="auto" w:fill="00B050"/>
            <w:vAlign w:val="center"/>
          </w:tcPr>
          <w:p w14:paraId="327DB8D8" w14:textId="5B851A08"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w:t>
            </w:r>
          </w:p>
        </w:tc>
      </w:tr>
      <w:tr w:rsidR="00AF35C5" w:rsidRPr="008A78C6" w14:paraId="1ED8BBA1" w14:textId="1C28FCE7" w:rsidTr="007476AD">
        <w:trPr>
          <w:jc w:val="center"/>
        </w:trPr>
        <w:tc>
          <w:tcPr>
            <w:tcW w:w="1178" w:type="dxa"/>
            <w:shd w:val="clear" w:color="auto" w:fill="D9D9D9" w:themeFill="background1" w:themeFillShade="D9"/>
          </w:tcPr>
          <w:p w14:paraId="4E422A95"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4FD25A3"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4FBC18DA" w14:textId="1E999331"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35</w:t>
            </w:r>
          </w:p>
        </w:tc>
        <w:tc>
          <w:tcPr>
            <w:tcW w:w="920" w:type="dxa"/>
            <w:shd w:val="clear" w:color="auto" w:fill="FF0000"/>
            <w:vAlign w:val="center"/>
          </w:tcPr>
          <w:p w14:paraId="6B80EFE3" w14:textId="04B08264"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9</w:t>
            </w:r>
          </w:p>
        </w:tc>
        <w:tc>
          <w:tcPr>
            <w:tcW w:w="917" w:type="dxa"/>
            <w:shd w:val="clear" w:color="auto" w:fill="00B0F0"/>
            <w:vAlign w:val="center"/>
          </w:tcPr>
          <w:p w14:paraId="0190A6A1" w14:textId="1C448C1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42F4CD3F" w14:textId="0CBEE00B"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18</w:t>
            </w:r>
          </w:p>
        </w:tc>
        <w:tc>
          <w:tcPr>
            <w:tcW w:w="923" w:type="dxa"/>
            <w:shd w:val="clear" w:color="auto" w:fill="00B0F0"/>
            <w:vAlign w:val="center"/>
          </w:tcPr>
          <w:p w14:paraId="7E124B1E" w14:textId="11A5B46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w:t>
            </w:r>
          </w:p>
        </w:tc>
        <w:tc>
          <w:tcPr>
            <w:tcW w:w="924" w:type="dxa"/>
            <w:shd w:val="clear" w:color="auto" w:fill="00B050"/>
            <w:vAlign w:val="center"/>
          </w:tcPr>
          <w:p w14:paraId="21791D51" w14:textId="1D05B16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6EC71394" w14:textId="7E74614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17</w:t>
            </w:r>
          </w:p>
        </w:tc>
        <w:tc>
          <w:tcPr>
            <w:tcW w:w="930" w:type="dxa"/>
            <w:shd w:val="clear" w:color="auto" w:fill="00B050"/>
            <w:vAlign w:val="center"/>
          </w:tcPr>
          <w:p w14:paraId="6B7AF9DD" w14:textId="51C6152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8</w:t>
            </w:r>
          </w:p>
        </w:tc>
      </w:tr>
      <w:tr w:rsidR="00AF35C5" w:rsidRPr="008A78C6" w14:paraId="7BEAEDAE" w14:textId="67D08C38" w:rsidTr="007476AD">
        <w:trPr>
          <w:jc w:val="center"/>
        </w:trPr>
        <w:tc>
          <w:tcPr>
            <w:tcW w:w="1178" w:type="dxa"/>
            <w:shd w:val="clear" w:color="auto" w:fill="D9D9D9" w:themeFill="background1" w:themeFillShade="D9"/>
          </w:tcPr>
          <w:p w14:paraId="7BA2E188"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286E3AA"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1C11BF5A" w14:textId="0BD8A01E"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29</w:t>
            </w:r>
          </w:p>
        </w:tc>
        <w:tc>
          <w:tcPr>
            <w:tcW w:w="920" w:type="dxa"/>
            <w:shd w:val="clear" w:color="auto" w:fill="FF0000"/>
            <w:vAlign w:val="center"/>
          </w:tcPr>
          <w:p w14:paraId="5D766467" w14:textId="10834A96"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7</w:t>
            </w:r>
          </w:p>
        </w:tc>
        <w:tc>
          <w:tcPr>
            <w:tcW w:w="917" w:type="dxa"/>
            <w:shd w:val="clear" w:color="auto" w:fill="00B0F0"/>
            <w:vAlign w:val="center"/>
          </w:tcPr>
          <w:p w14:paraId="4D63D9A5" w14:textId="3727346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03891433" w14:textId="7611C06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21</w:t>
            </w:r>
          </w:p>
        </w:tc>
        <w:tc>
          <w:tcPr>
            <w:tcW w:w="923" w:type="dxa"/>
            <w:shd w:val="clear" w:color="auto" w:fill="00B0F0"/>
            <w:vAlign w:val="center"/>
          </w:tcPr>
          <w:p w14:paraId="6FE694E4" w14:textId="220E6A9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7C84C407" w14:textId="1E1ACCA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4DD178E0" w14:textId="0529572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8</w:t>
            </w:r>
          </w:p>
        </w:tc>
        <w:tc>
          <w:tcPr>
            <w:tcW w:w="930" w:type="dxa"/>
            <w:shd w:val="clear" w:color="auto" w:fill="00B050"/>
            <w:vAlign w:val="center"/>
          </w:tcPr>
          <w:p w14:paraId="46A020C7" w14:textId="1E00D65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7</w:t>
            </w:r>
          </w:p>
        </w:tc>
      </w:tr>
      <w:tr w:rsidR="00AF35C5" w:rsidRPr="008A78C6" w14:paraId="7DD7FC8E" w14:textId="0816435E" w:rsidTr="007476AD">
        <w:trPr>
          <w:jc w:val="center"/>
        </w:trPr>
        <w:tc>
          <w:tcPr>
            <w:tcW w:w="1178" w:type="dxa"/>
            <w:shd w:val="clear" w:color="auto" w:fill="D9D9D9" w:themeFill="background1" w:themeFillShade="D9"/>
          </w:tcPr>
          <w:p w14:paraId="7EAD19FA"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7D122FE"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6305CCF1" w14:textId="4D3831F1"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32</w:t>
            </w:r>
          </w:p>
        </w:tc>
        <w:tc>
          <w:tcPr>
            <w:tcW w:w="920" w:type="dxa"/>
            <w:shd w:val="clear" w:color="auto" w:fill="FF0000"/>
            <w:vAlign w:val="center"/>
          </w:tcPr>
          <w:p w14:paraId="11206EEE" w14:textId="7FE0CD91"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3</w:t>
            </w:r>
          </w:p>
        </w:tc>
        <w:tc>
          <w:tcPr>
            <w:tcW w:w="917" w:type="dxa"/>
            <w:shd w:val="clear" w:color="auto" w:fill="00B0F0"/>
            <w:vAlign w:val="center"/>
          </w:tcPr>
          <w:p w14:paraId="6EFC8E41" w14:textId="212AE44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5ED6EDA9" w14:textId="05834AA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32</w:t>
            </w:r>
          </w:p>
        </w:tc>
        <w:tc>
          <w:tcPr>
            <w:tcW w:w="923" w:type="dxa"/>
            <w:shd w:val="clear" w:color="auto" w:fill="00B0F0"/>
            <w:vAlign w:val="center"/>
          </w:tcPr>
          <w:p w14:paraId="7094218C" w14:textId="18D30B7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w:t>
            </w:r>
          </w:p>
        </w:tc>
        <w:tc>
          <w:tcPr>
            <w:tcW w:w="924" w:type="dxa"/>
            <w:shd w:val="clear" w:color="auto" w:fill="00B050"/>
            <w:vAlign w:val="center"/>
          </w:tcPr>
          <w:p w14:paraId="0BCF5C30" w14:textId="736B62D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265EC118" w14:textId="79BBBC0D"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30" w:type="dxa"/>
            <w:shd w:val="clear" w:color="auto" w:fill="00B050"/>
            <w:vAlign w:val="center"/>
          </w:tcPr>
          <w:p w14:paraId="59233527" w14:textId="322A38E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w:t>
            </w:r>
          </w:p>
        </w:tc>
      </w:tr>
      <w:tr w:rsidR="00AF35C5" w:rsidRPr="008A78C6" w14:paraId="253D31DA" w14:textId="36BB085D" w:rsidTr="007476AD">
        <w:trPr>
          <w:jc w:val="center"/>
        </w:trPr>
        <w:tc>
          <w:tcPr>
            <w:tcW w:w="1178" w:type="dxa"/>
            <w:shd w:val="clear" w:color="auto" w:fill="D9D9D9" w:themeFill="background1" w:themeFillShade="D9"/>
          </w:tcPr>
          <w:p w14:paraId="6200C7CC"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E3B221E"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6E8DA9D6" w14:textId="6D98CF35"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25</w:t>
            </w:r>
          </w:p>
        </w:tc>
        <w:tc>
          <w:tcPr>
            <w:tcW w:w="920" w:type="dxa"/>
            <w:shd w:val="clear" w:color="auto" w:fill="FF0000"/>
            <w:vAlign w:val="center"/>
          </w:tcPr>
          <w:p w14:paraId="213F78B6" w14:textId="1A521D44"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6</w:t>
            </w:r>
          </w:p>
        </w:tc>
        <w:tc>
          <w:tcPr>
            <w:tcW w:w="917" w:type="dxa"/>
            <w:shd w:val="clear" w:color="auto" w:fill="00B0F0"/>
            <w:vAlign w:val="center"/>
          </w:tcPr>
          <w:p w14:paraId="5A06740E" w14:textId="18D6E63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1BAE42B3" w14:textId="0749B69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22</w:t>
            </w:r>
          </w:p>
        </w:tc>
        <w:tc>
          <w:tcPr>
            <w:tcW w:w="923" w:type="dxa"/>
            <w:shd w:val="clear" w:color="auto" w:fill="00B0F0"/>
            <w:vAlign w:val="center"/>
          </w:tcPr>
          <w:p w14:paraId="4BB977FE" w14:textId="31EDF7E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64A6E211" w14:textId="114C0BD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714C9C43" w14:textId="2D70314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w:t>
            </w:r>
          </w:p>
        </w:tc>
        <w:tc>
          <w:tcPr>
            <w:tcW w:w="930" w:type="dxa"/>
            <w:shd w:val="clear" w:color="auto" w:fill="00B050"/>
            <w:vAlign w:val="center"/>
          </w:tcPr>
          <w:p w14:paraId="403CA08A" w14:textId="441EF3F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6</w:t>
            </w:r>
          </w:p>
        </w:tc>
      </w:tr>
      <w:tr w:rsidR="00AF35C5" w:rsidRPr="008A78C6" w14:paraId="68D70B05" w14:textId="70E7B648" w:rsidTr="007476AD">
        <w:trPr>
          <w:jc w:val="center"/>
        </w:trPr>
        <w:tc>
          <w:tcPr>
            <w:tcW w:w="1178" w:type="dxa"/>
            <w:shd w:val="clear" w:color="auto" w:fill="D9D9D9" w:themeFill="background1" w:themeFillShade="D9"/>
          </w:tcPr>
          <w:p w14:paraId="37AE4539"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B397AAA"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78F1DFA2" w14:textId="4723B81B"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37</w:t>
            </w:r>
          </w:p>
        </w:tc>
        <w:tc>
          <w:tcPr>
            <w:tcW w:w="920" w:type="dxa"/>
            <w:shd w:val="clear" w:color="auto" w:fill="FF0000"/>
            <w:vAlign w:val="center"/>
          </w:tcPr>
          <w:p w14:paraId="6A6A7395" w14:textId="405AB050"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9</w:t>
            </w:r>
          </w:p>
        </w:tc>
        <w:tc>
          <w:tcPr>
            <w:tcW w:w="917" w:type="dxa"/>
            <w:shd w:val="clear" w:color="auto" w:fill="00B0F0"/>
            <w:vAlign w:val="center"/>
          </w:tcPr>
          <w:p w14:paraId="29614FB0" w14:textId="7281302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7B41349D" w14:textId="61212C9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27</w:t>
            </w:r>
          </w:p>
        </w:tc>
        <w:tc>
          <w:tcPr>
            <w:tcW w:w="923" w:type="dxa"/>
            <w:shd w:val="clear" w:color="auto" w:fill="00B0F0"/>
            <w:vAlign w:val="center"/>
          </w:tcPr>
          <w:p w14:paraId="721D4B1A" w14:textId="50B7C62A"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171A580B" w14:textId="353A0D0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43E1E02D" w14:textId="0F12A23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10</w:t>
            </w:r>
          </w:p>
        </w:tc>
        <w:tc>
          <w:tcPr>
            <w:tcW w:w="930" w:type="dxa"/>
            <w:shd w:val="clear" w:color="auto" w:fill="00B050"/>
            <w:vAlign w:val="center"/>
          </w:tcPr>
          <w:p w14:paraId="0448D46E" w14:textId="58E67F5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9</w:t>
            </w:r>
          </w:p>
        </w:tc>
      </w:tr>
      <w:tr w:rsidR="00AF35C5" w:rsidRPr="008A78C6" w14:paraId="484A4033" w14:textId="790A4591" w:rsidTr="007476AD">
        <w:trPr>
          <w:jc w:val="center"/>
        </w:trPr>
        <w:tc>
          <w:tcPr>
            <w:tcW w:w="1178" w:type="dxa"/>
            <w:shd w:val="clear" w:color="auto" w:fill="D9D9D9" w:themeFill="background1" w:themeFillShade="D9"/>
          </w:tcPr>
          <w:p w14:paraId="1CCEB249"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22AB1FE"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7A27E762" w14:textId="6AFB61AB"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32</w:t>
            </w:r>
          </w:p>
        </w:tc>
        <w:tc>
          <w:tcPr>
            <w:tcW w:w="920" w:type="dxa"/>
            <w:shd w:val="clear" w:color="auto" w:fill="FF0000"/>
            <w:vAlign w:val="center"/>
          </w:tcPr>
          <w:p w14:paraId="224AB272" w14:textId="48DEDBD3"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4</w:t>
            </w:r>
          </w:p>
        </w:tc>
        <w:tc>
          <w:tcPr>
            <w:tcW w:w="917" w:type="dxa"/>
            <w:shd w:val="clear" w:color="auto" w:fill="00B0F0"/>
            <w:vAlign w:val="center"/>
          </w:tcPr>
          <w:p w14:paraId="10B43ECE" w14:textId="1DB0C2AB"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163D7477" w14:textId="2128D03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16</w:t>
            </w:r>
          </w:p>
        </w:tc>
        <w:tc>
          <w:tcPr>
            <w:tcW w:w="923" w:type="dxa"/>
            <w:shd w:val="clear" w:color="auto" w:fill="00B0F0"/>
            <w:vAlign w:val="center"/>
          </w:tcPr>
          <w:p w14:paraId="67E49C3A" w14:textId="35C8D3BA"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52687BA4" w14:textId="746F692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0AA02269" w14:textId="7122BEA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16</w:t>
            </w:r>
          </w:p>
        </w:tc>
        <w:tc>
          <w:tcPr>
            <w:tcW w:w="930" w:type="dxa"/>
            <w:shd w:val="clear" w:color="auto" w:fill="00B050"/>
            <w:vAlign w:val="center"/>
          </w:tcPr>
          <w:p w14:paraId="1A1BC211" w14:textId="5CFA2999"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4</w:t>
            </w:r>
          </w:p>
        </w:tc>
      </w:tr>
      <w:tr w:rsidR="00AF35C5" w:rsidRPr="008A78C6" w14:paraId="574A4F1C" w14:textId="35F0B95A" w:rsidTr="007476AD">
        <w:trPr>
          <w:jc w:val="center"/>
        </w:trPr>
        <w:tc>
          <w:tcPr>
            <w:tcW w:w="1178" w:type="dxa"/>
            <w:shd w:val="clear" w:color="auto" w:fill="D9D9D9" w:themeFill="background1" w:themeFillShade="D9"/>
          </w:tcPr>
          <w:p w14:paraId="638DCA47"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8A40D7D"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01882F4C" w14:textId="38A6341A"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26</w:t>
            </w:r>
          </w:p>
        </w:tc>
        <w:tc>
          <w:tcPr>
            <w:tcW w:w="920" w:type="dxa"/>
            <w:shd w:val="clear" w:color="auto" w:fill="FF0000"/>
            <w:vAlign w:val="center"/>
          </w:tcPr>
          <w:p w14:paraId="46100954" w14:textId="5B298C0E"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17" w:type="dxa"/>
            <w:shd w:val="clear" w:color="auto" w:fill="00B0F0"/>
            <w:vAlign w:val="center"/>
          </w:tcPr>
          <w:p w14:paraId="6303254F" w14:textId="041AAD53"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6083F435" w14:textId="0E77FB5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17</w:t>
            </w:r>
          </w:p>
        </w:tc>
        <w:tc>
          <w:tcPr>
            <w:tcW w:w="923" w:type="dxa"/>
            <w:shd w:val="clear" w:color="auto" w:fill="00B0F0"/>
            <w:vAlign w:val="center"/>
          </w:tcPr>
          <w:p w14:paraId="608B33AD" w14:textId="2BF2A05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2341F4F5" w14:textId="15FEBC2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1E7C6B45" w14:textId="68849F4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9</w:t>
            </w:r>
          </w:p>
        </w:tc>
        <w:tc>
          <w:tcPr>
            <w:tcW w:w="930" w:type="dxa"/>
            <w:shd w:val="clear" w:color="auto" w:fill="00B050"/>
            <w:vAlign w:val="center"/>
          </w:tcPr>
          <w:p w14:paraId="6F038DDB" w14:textId="42E007D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r>
      <w:tr w:rsidR="00AF35C5" w:rsidRPr="008A78C6" w14:paraId="118ACFA0" w14:textId="7665F46E" w:rsidTr="007476AD">
        <w:trPr>
          <w:jc w:val="center"/>
        </w:trPr>
        <w:tc>
          <w:tcPr>
            <w:tcW w:w="1178" w:type="dxa"/>
            <w:shd w:val="clear" w:color="auto" w:fill="D9D9D9" w:themeFill="background1" w:themeFillShade="D9"/>
          </w:tcPr>
          <w:p w14:paraId="58C9D39D"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3EEE148"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06217D2A" w14:textId="5E456C15"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43</w:t>
            </w:r>
          </w:p>
        </w:tc>
        <w:tc>
          <w:tcPr>
            <w:tcW w:w="920" w:type="dxa"/>
            <w:shd w:val="clear" w:color="auto" w:fill="FF0000"/>
            <w:vAlign w:val="center"/>
          </w:tcPr>
          <w:p w14:paraId="4B39C9F6" w14:textId="2850552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17" w:type="dxa"/>
            <w:shd w:val="clear" w:color="auto" w:fill="00B0F0"/>
            <w:vAlign w:val="center"/>
          </w:tcPr>
          <w:p w14:paraId="4CA88743" w14:textId="279AA0A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46BB1AAD" w14:textId="7211C15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23</w:t>
            </w:r>
          </w:p>
        </w:tc>
        <w:tc>
          <w:tcPr>
            <w:tcW w:w="923" w:type="dxa"/>
            <w:shd w:val="clear" w:color="auto" w:fill="00B0F0"/>
            <w:vAlign w:val="center"/>
          </w:tcPr>
          <w:p w14:paraId="4DCB766B" w14:textId="2E3319E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3FE8FD44" w14:textId="79763B30"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7E3DE492" w14:textId="47C9931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20</w:t>
            </w:r>
          </w:p>
        </w:tc>
        <w:tc>
          <w:tcPr>
            <w:tcW w:w="930" w:type="dxa"/>
            <w:shd w:val="clear" w:color="auto" w:fill="00B050"/>
            <w:vAlign w:val="center"/>
          </w:tcPr>
          <w:p w14:paraId="405F1320" w14:textId="1B1C3CC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r>
      <w:tr w:rsidR="00AF35C5" w:rsidRPr="008A78C6" w14:paraId="798807E1" w14:textId="1A6D9383" w:rsidTr="007476AD">
        <w:trPr>
          <w:jc w:val="center"/>
        </w:trPr>
        <w:tc>
          <w:tcPr>
            <w:tcW w:w="1178" w:type="dxa"/>
            <w:shd w:val="clear" w:color="auto" w:fill="D9D9D9" w:themeFill="background1" w:themeFillShade="D9"/>
          </w:tcPr>
          <w:p w14:paraId="154BDE0E"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CE02FE9"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02C58782" w14:textId="2F9AB697"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27</w:t>
            </w:r>
          </w:p>
        </w:tc>
        <w:tc>
          <w:tcPr>
            <w:tcW w:w="920" w:type="dxa"/>
            <w:shd w:val="clear" w:color="auto" w:fill="FF0000"/>
            <w:vAlign w:val="center"/>
          </w:tcPr>
          <w:p w14:paraId="0F4E40B4" w14:textId="5D5B9A7E"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17" w:type="dxa"/>
            <w:shd w:val="clear" w:color="auto" w:fill="00B0F0"/>
            <w:vAlign w:val="center"/>
          </w:tcPr>
          <w:p w14:paraId="3030673E" w14:textId="2555A32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4930BB54" w14:textId="61619DE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10</w:t>
            </w:r>
          </w:p>
        </w:tc>
        <w:tc>
          <w:tcPr>
            <w:tcW w:w="923" w:type="dxa"/>
            <w:shd w:val="clear" w:color="auto" w:fill="00B0F0"/>
            <w:vAlign w:val="center"/>
          </w:tcPr>
          <w:p w14:paraId="6EEC47B6" w14:textId="78F2CB3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528E6357" w14:textId="156A7D8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0D425DA9" w14:textId="315DA23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17</w:t>
            </w:r>
          </w:p>
        </w:tc>
        <w:tc>
          <w:tcPr>
            <w:tcW w:w="930" w:type="dxa"/>
            <w:shd w:val="clear" w:color="auto" w:fill="00B050"/>
            <w:vAlign w:val="center"/>
          </w:tcPr>
          <w:p w14:paraId="78C0B6BE" w14:textId="702413F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r>
      <w:tr w:rsidR="00AF35C5" w:rsidRPr="008A78C6" w14:paraId="26EB27F4" w14:textId="142F9308" w:rsidTr="007476AD">
        <w:trPr>
          <w:jc w:val="center"/>
        </w:trPr>
        <w:tc>
          <w:tcPr>
            <w:tcW w:w="1178" w:type="dxa"/>
            <w:shd w:val="clear" w:color="auto" w:fill="D9D9D9" w:themeFill="background1" w:themeFillShade="D9"/>
          </w:tcPr>
          <w:p w14:paraId="72A32FC2"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E42B33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40D80508" w14:textId="7FE2C801"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27</w:t>
            </w:r>
          </w:p>
        </w:tc>
        <w:tc>
          <w:tcPr>
            <w:tcW w:w="920" w:type="dxa"/>
            <w:shd w:val="clear" w:color="auto" w:fill="FF0000"/>
            <w:vAlign w:val="center"/>
          </w:tcPr>
          <w:p w14:paraId="66CCDDF1" w14:textId="3A1FCBF2"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17" w:type="dxa"/>
            <w:shd w:val="clear" w:color="auto" w:fill="00B0F0"/>
            <w:vAlign w:val="center"/>
          </w:tcPr>
          <w:p w14:paraId="246D4CC6" w14:textId="331E75E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2E97EB43" w14:textId="329DAE94"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3</w:t>
            </w:r>
          </w:p>
        </w:tc>
        <w:tc>
          <w:tcPr>
            <w:tcW w:w="923" w:type="dxa"/>
            <w:shd w:val="clear" w:color="auto" w:fill="00B0F0"/>
            <w:vAlign w:val="center"/>
          </w:tcPr>
          <w:p w14:paraId="3A45E83C" w14:textId="663F3C2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181764BA" w14:textId="22F4977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675E92EA" w14:textId="1C627EA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24</w:t>
            </w:r>
          </w:p>
        </w:tc>
        <w:tc>
          <w:tcPr>
            <w:tcW w:w="930" w:type="dxa"/>
            <w:shd w:val="clear" w:color="auto" w:fill="00B050"/>
            <w:vAlign w:val="center"/>
          </w:tcPr>
          <w:p w14:paraId="00286510" w14:textId="09A193C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r>
      <w:tr w:rsidR="00AF35C5" w:rsidRPr="008A78C6" w14:paraId="5864F5AC" w14:textId="28B9D168" w:rsidTr="007476AD">
        <w:trPr>
          <w:jc w:val="center"/>
        </w:trPr>
        <w:tc>
          <w:tcPr>
            <w:tcW w:w="1178" w:type="dxa"/>
            <w:shd w:val="clear" w:color="auto" w:fill="D9D9D9" w:themeFill="background1" w:themeFillShade="D9"/>
          </w:tcPr>
          <w:p w14:paraId="26689389"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0DFC6DF"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6EEBF84A" w14:textId="53DD4F8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17</w:t>
            </w:r>
          </w:p>
        </w:tc>
        <w:tc>
          <w:tcPr>
            <w:tcW w:w="920" w:type="dxa"/>
            <w:shd w:val="clear" w:color="auto" w:fill="FF0000"/>
            <w:vAlign w:val="center"/>
          </w:tcPr>
          <w:p w14:paraId="1B49DA37" w14:textId="6C41957C"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17" w:type="dxa"/>
            <w:shd w:val="clear" w:color="auto" w:fill="00B0F0"/>
            <w:vAlign w:val="center"/>
          </w:tcPr>
          <w:p w14:paraId="4395CA4C" w14:textId="16AEFB3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6679C1A1" w14:textId="51E8DA47"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3" w:type="dxa"/>
            <w:shd w:val="clear" w:color="auto" w:fill="00B0F0"/>
            <w:vAlign w:val="center"/>
          </w:tcPr>
          <w:p w14:paraId="6DA119BA" w14:textId="6D0AB97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4D955D94" w14:textId="4F793A95"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053BADE4" w14:textId="78C93CD1"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17</w:t>
            </w:r>
          </w:p>
        </w:tc>
        <w:tc>
          <w:tcPr>
            <w:tcW w:w="930" w:type="dxa"/>
            <w:shd w:val="clear" w:color="auto" w:fill="00B050"/>
            <w:vAlign w:val="center"/>
          </w:tcPr>
          <w:p w14:paraId="7BA35E44" w14:textId="5B2F243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r>
      <w:tr w:rsidR="00AF35C5" w:rsidRPr="008A78C6" w14:paraId="6696D26D" w14:textId="45645CFA" w:rsidTr="007476AD">
        <w:trPr>
          <w:jc w:val="center"/>
        </w:trPr>
        <w:tc>
          <w:tcPr>
            <w:tcW w:w="1178" w:type="dxa"/>
            <w:shd w:val="clear" w:color="auto" w:fill="D9D9D9" w:themeFill="background1" w:themeFillShade="D9"/>
          </w:tcPr>
          <w:p w14:paraId="3431A020"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B1097E8"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0C6CDFCB" w14:textId="36A05B73"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11</w:t>
            </w:r>
          </w:p>
        </w:tc>
        <w:tc>
          <w:tcPr>
            <w:tcW w:w="920" w:type="dxa"/>
            <w:shd w:val="clear" w:color="auto" w:fill="FF0000"/>
            <w:vAlign w:val="center"/>
          </w:tcPr>
          <w:p w14:paraId="299B8C94" w14:textId="40E11F26"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17" w:type="dxa"/>
            <w:shd w:val="clear" w:color="auto" w:fill="00B0F0"/>
            <w:vAlign w:val="center"/>
          </w:tcPr>
          <w:p w14:paraId="6816D7B0" w14:textId="3A8C7F2F"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4EF2E995" w14:textId="3AF812E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w:t>
            </w:r>
          </w:p>
        </w:tc>
        <w:tc>
          <w:tcPr>
            <w:tcW w:w="923" w:type="dxa"/>
            <w:shd w:val="clear" w:color="auto" w:fill="00B0F0"/>
            <w:vAlign w:val="center"/>
          </w:tcPr>
          <w:p w14:paraId="47D2370D" w14:textId="59FAFAAB"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3C3B62F7" w14:textId="0C6F5388"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2D3CA1CB" w14:textId="25E440FB"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10</w:t>
            </w:r>
          </w:p>
        </w:tc>
        <w:tc>
          <w:tcPr>
            <w:tcW w:w="930" w:type="dxa"/>
            <w:shd w:val="clear" w:color="auto" w:fill="00B050"/>
            <w:vAlign w:val="center"/>
          </w:tcPr>
          <w:p w14:paraId="364FA97B" w14:textId="409D95FB"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r>
      <w:tr w:rsidR="00AF35C5" w:rsidRPr="008A78C6" w14:paraId="474C5AC0" w14:textId="2925922D" w:rsidTr="007476AD">
        <w:trPr>
          <w:jc w:val="center"/>
        </w:trPr>
        <w:tc>
          <w:tcPr>
            <w:tcW w:w="1178" w:type="dxa"/>
            <w:shd w:val="clear" w:color="auto" w:fill="D9D9D9" w:themeFill="background1" w:themeFillShade="D9"/>
          </w:tcPr>
          <w:p w14:paraId="43137E3B" w14:textId="77777777" w:rsidR="00AF35C5" w:rsidRDefault="00AF35C5" w:rsidP="00AF35C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774BC84"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60" w:type="dxa"/>
            <w:shd w:val="clear" w:color="auto" w:fill="FF0000"/>
            <w:vAlign w:val="center"/>
          </w:tcPr>
          <w:p w14:paraId="3CF10ED0" w14:textId="7470C0E8"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52</w:t>
            </w:r>
          </w:p>
        </w:tc>
        <w:tc>
          <w:tcPr>
            <w:tcW w:w="920" w:type="dxa"/>
            <w:shd w:val="clear" w:color="auto" w:fill="FF0000"/>
            <w:vAlign w:val="center"/>
          </w:tcPr>
          <w:p w14:paraId="1D08DE24" w14:textId="24A583E3" w:rsidR="00AF35C5" w:rsidRPr="007476AD" w:rsidRDefault="00AF35C5" w:rsidP="00AF35C5">
            <w:pPr>
              <w:pStyle w:val="BodyTextIndent"/>
              <w:ind w:left="0" w:firstLine="0"/>
              <w:jc w:val="center"/>
              <w:rPr>
                <w:rFonts w:ascii="Arial" w:hAnsi="Arial" w:cs="Arial"/>
                <w:b w:val="0"/>
                <w:bCs w:val="0"/>
                <w:iCs/>
                <w:color w:val="000000"/>
                <w:sz w:val="20"/>
                <w:szCs w:val="20"/>
                <w:lang w:val="ro-RO"/>
              </w:rPr>
            </w:pPr>
            <w:r w:rsidRPr="007476AD">
              <w:rPr>
                <w:rFonts w:ascii="Arial" w:hAnsi="Arial" w:cs="Arial"/>
                <w:b w:val="0"/>
                <w:bCs w:val="0"/>
                <w:color w:val="000000"/>
                <w:sz w:val="20"/>
                <w:szCs w:val="20"/>
              </w:rPr>
              <w:t>0</w:t>
            </w:r>
          </w:p>
        </w:tc>
        <w:tc>
          <w:tcPr>
            <w:tcW w:w="917" w:type="dxa"/>
            <w:shd w:val="clear" w:color="auto" w:fill="00B0F0"/>
            <w:vAlign w:val="center"/>
          </w:tcPr>
          <w:p w14:paraId="504FA57E" w14:textId="788F8BE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13" w:type="dxa"/>
            <w:shd w:val="clear" w:color="auto" w:fill="00B0F0"/>
            <w:vAlign w:val="center"/>
          </w:tcPr>
          <w:p w14:paraId="57C75863" w14:textId="35F644C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1</w:t>
            </w:r>
          </w:p>
        </w:tc>
        <w:tc>
          <w:tcPr>
            <w:tcW w:w="923" w:type="dxa"/>
            <w:shd w:val="clear" w:color="auto" w:fill="00B0F0"/>
            <w:vAlign w:val="center"/>
          </w:tcPr>
          <w:p w14:paraId="06D227C5" w14:textId="43BA554C"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4" w:type="dxa"/>
            <w:shd w:val="clear" w:color="auto" w:fill="00B050"/>
            <w:vAlign w:val="center"/>
          </w:tcPr>
          <w:p w14:paraId="21D17BAE" w14:textId="5E6722DE"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c>
          <w:tcPr>
            <w:tcW w:w="921" w:type="dxa"/>
            <w:shd w:val="clear" w:color="auto" w:fill="00B050"/>
            <w:vAlign w:val="center"/>
          </w:tcPr>
          <w:p w14:paraId="4C5A289F" w14:textId="35B18BD2"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51</w:t>
            </w:r>
          </w:p>
        </w:tc>
        <w:tc>
          <w:tcPr>
            <w:tcW w:w="930" w:type="dxa"/>
            <w:shd w:val="clear" w:color="auto" w:fill="00B050"/>
            <w:vAlign w:val="center"/>
          </w:tcPr>
          <w:p w14:paraId="21658E8F" w14:textId="774DC3B6" w:rsidR="00AF35C5" w:rsidRPr="00AF35C5" w:rsidRDefault="00AF35C5" w:rsidP="00AF35C5">
            <w:pPr>
              <w:pStyle w:val="BodyTextIndent"/>
              <w:ind w:left="0" w:firstLine="0"/>
              <w:jc w:val="center"/>
              <w:rPr>
                <w:rFonts w:ascii="Arial" w:hAnsi="Arial" w:cs="Arial"/>
                <w:b w:val="0"/>
                <w:bCs w:val="0"/>
                <w:iCs/>
                <w:color w:val="000000"/>
                <w:sz w:val="20"/>
                <w:szCs w:val="20"/>
                <w:lang w:val="ro-RO"/>
              </w:rPr>
            </w:pPr>
            <w:r w:rsidRPr="00AF35C5">
              <w:rPr>
                <w:rFonts w:ascii="Arial" w:hAnsi="Arial" w:cs="Arial"/>
                <w:b w:val="0"/>
                <w:bCs w:val="0"/>
                <w:color w:val="000000"/>
                <w:sz w:val="20"/>
                <w:szCs w:val="20"/>
              </w:rPr>
              <w:t>0</w:t>
            </w:r>
          </w:p>
        </w:tc>
      </w:tr>
      <w:tr w:rsidR="00AF35C5" w:rsidRPr="0025054A" w14:paraId="317E3ECA" w14:textId="501ABEFE" w:rsidTr="007476AD">
        <w:trPr>
          <w:jc w:val="center"/>
        </w:trPr>
        <w:tc>
          <w:tcPr>
            <w:tcW w:w="1178" w:type="dxa"/>
            <w:shd w:val="clear" w:color="auto" w:fill="D9D9D9" w:themeFill="background1" w:themeFillShade="D9"/>
          </w:tcPr>
          <w:p w14:paraId="57425BB4" w14:textId="77777777" w:rsidR="00AF35C5" w:rsidRPr="0025054A" w:rsidRDefault="00AF35C5" w:rsidP="00AF35C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CC15BD3" w:rsidR="00AF35C5" w:rsidRPr="007476AD" w:rsidRDefault="00AF35C5" w:rsidP="00AF35C5">
            <w:pPr>
              <w:pStyle w:val="BodyTextIndent"/>
              <w:ind w:left="0" w:firstLine="0"/>
              <w:jc w:val="center"/>
              <w:rPr>
                <w:rFonts w:ascii="Arial" w:hAnsi="Arial" w:cs="Arial"/>
                <w:iCs/>
                <w:color w:val="000000"/>
                <w:sz w:val="20"/>
                <w:szCs w:val="20"/>
                <w:lang w:val="ro-RO"/>
              </w:rPr>
            </w:pPr>
            <w:r w:rsidRPr="007476AD">
              <w:rPr>
                <w:rFonts w:ascii="Arial" w:hAnsi="Arial" w:cs="Arial"/>
                <w:color w:val="000000"/>
                <w:sz w:val="20"/>
                <w:szCs w:val="20"/>
              </w:rPr>
              <w:t>1</w:t>
            </w:r>
          </w:p>
        </w:tc>
        <w:tc>
          <w:tcPr>
            <w:tcW w:w="960" w:type="dxa"/>
            <w:shd w:val="clear" w:color="auto" w:fill="FF0000"/>
            <w:vAlign w:val="center"/>
          </w:tcPr>
          <w:p w14:paraId="48EDEEAC" w14:textId="20ECAEFB" w:rsidR="00AF35C5" w:rsidRPr="007476AD" w:rsidRDefault="00AF35C5" w:rsidP="00AF35C5">
            <w:pPr>
              <w:pStyle w:val="BodyTextIndent"/>
              <w:ind w:left="0" w:firstLine="0"/>
              <w:jc w:val="center"/>
              <w:rPr>
                <w:rFonts w:ascii="Arial" w:hAnsi="Arial" w:cs="Arial"/>
                <w:iCs/>
                <w:color w:val="000000"/>
                <w:sz w:val="20"/>
                <w:szCs w:val="20"/>
                <w:lang w:val="ro-RO"/>
              </w:rPr>
            </w:pPr>
            <w:r w:rsidRPr="007476AD">
              <w:rPr>
                <w:rFonts w:ascii="Arial" w:hAnsi="Arial" w:cs="Arial"/>
                <w:color w:val="000000"/>
                <w:sz w:val="20"/>
                <w:szCs w:val="20"/>
              </w:rPr>
              <w:t>1124</w:t>
            </w:r>
          </w:p>
        </w:tc>
        <w:tc>
          <w:tcPr>
            <w:tcW w:w="920" w:type="dxa"/>
            <w:shd w:val="clear" w:color="auto" w:fill="FF0000"/>
            <w:vAlign w:val="center"/>
          </w:tcPr>
          <w:p w14:paraId="1D45FB0D" w14:textId="33019A71" w:rsidR="00AF35C5" w:rsidRPr="007476AD" w:rsidRDefault="00AF35C5" w:rsidP="00AF35C5">
            <w:pPr>
              <w:pStyle w:val="BodyTextIndent"/>
              <w:ind w:left="0" w:firstLine="0"/>
              <w:jc w:val="center"/>
              <w:rPr>
                <w:rFonts w:ascii="Arial" w:hAnsi="Arial" w:cs="Arial"/>
                <w:iCs/>
                <w:color w:val="000000"/>
                <w:sz w:val="20"/>
                <w:szCs w:val="20"/>
                <w:lang w:val="ro-RO"/>
              </w:rPr>
            </w:pPr>
            <w:r w:rsidRPr="007476AD">
              <w:rPr>
                <w:rFonts w:ascii="Arial" w:hAnsi="Arial" w:cs="Arial"/>
                <w:color w:val="000000"/>
                <w:sz w:val="20"/>
                <w:szCs w:val="20"/>
              </w:rPr>
              <w:t>210</w:t>
            </w:r>
          </w:p>
        </w:tc>
        <w:tc>
          <w:tcPr>
            <w:tcW w:w="917" w:type="dxa"/>
            <w:shd w:val="clear" w:color="auto" w:fill="00B0F0"/>
            <w:vAlign w:val="center"/>
          </w:tcPr>
          <w:p w14:paraId="207963B6" w14:textId="7D5A27CE" w:rsidR="00AF35C5" w:rsidRPr="00AF35C5" w:rsidRDefault="00AF35C5" w:rsidP="00AF35C5">
            <w:pPr>
              <w:pStyle w:val="BodyTextIndent"/>
              <w:ind w:left="0" w:firstLine="0"/>
              <w:jc w:val="center"/>
              <w:rPr>
                <w:rFonts w:ascii="Arial" w:hAnsi="Arial" w:cs="Arial"/>
                <w:iCs/>
                <w:color w:val="000000"/>
                <w:sz w:val="20"/>
                <w:szCs w:val="20"/>
                <w:lang w:val="ro-RO"/>
              </w:rPr>
            </w:pPr>
            <w:r w:rsidRPr="00AF35C5">
              <w:rPr>
                <w:rFonts w:ascii="Arial" w:hAnsi="Arial" w:cs="Arial"/>
                <w:color w:val="000000"/>
                <w:sz w:val="20"/>
                <w:szCs w:val="20"/>
              </w:rPr>
              <w:t>0</w:t>
            </w:r>
          </w:p>
        </w:tc>
        <w:tc>
          <w:tcPr>
            <w:tcW w:w="913" w:type="dxa"/>
            <w:shd w:val="clear" w:color="auto" w:fill="00B0F0"/>
            <w:vAlign w:val="center"/>
          </w:tcPr>
          <w:p w14:paraId="5250FD3F" w14:textId="06B6126F" w:rsidR="00AF35C5" w:rsidRPr="00AF35C5" w:rsidRDefault="00AF35C5" w:rsidP="00AF35C5">
            <w:pPr>
              <w:pStyle w:val="BodyTextIndent"/>
              <w:ind w:left="0" w:firstLine="0"/>
              <w:jc w:val="center"/>
              <w:rPr>
                <w:rFonts w:ascii="Arial" w:hAnsi="Arial" w:cs="Arial"/>
                <w:iCs/>
                <w:color w:val="000000"/>
                <w:sz w:val="20"/>
                <w:szCs w:val="20"/>
                <w:lang w:val="ro-RO"/>
              </w:rPr>
            </w:pPr>
            <w:r w:rsidRPr="00AF35C5">
              <w:rPr>
                <w:rFonts w:ascii="Arial" w:hAnsi="Arial" w:cs="Arial"/>
                <w:color w:val="000000"/>
                <w:sz w:val="20"/>
                <w:szCs w:val="20"/>
              </w:rPr>
              <w:t>575</w:t>
            </w:r>
          </w:p>
        </w:tc>
        <w:tc>
          <w:tcPr>
            <w:tcW w:w="923" w:type="dxa"/>
            <w:shd w:val="clear" w:color="auto" w:fill="00B0F0"/>
            <w:vAlign w:val="center"/>
          </w:tcPr>
          <w:p w14:paraId="6AEA16EC" w14:textId="11EDE4E6" w:rsidR="00AF35C5" w:rsidRPr="00AF35C5" w:rsidRDefault="00AF35C5" w:rsidP="00AF35C5">
            <w:pPr>
              <w:pStyle w:val="BodyTextIndent"/>
              <w:ind w:left="0" w:firstLine="0"/>
              <w:jc w:val="center"/>
              <w:rPr>
                <w:rFonts w:ascii="Arial" w:hAnsi="Arial" w:cs="Arial"/>
                <w:iCs/>
                <w:color w:val="000000"/>
                <w:sz w:val="20"/>
                <w:szCs w:val="20"/>
                <w:lang w:val="ro-RO"/>
              </w:rPr>
            </w:pPr>
            <w:r w:rsidRPr="00AF35C5">
              <w:rPr>
                <w:rFonts w:ascii="Arial" w:hAnsi="Arial" w:cs="Arial"/>
                <w:color w:val="000000"/>
                <w:sz w:val="20"/>
                <w:szCs w:val="20"/>
              </w:rPr>
              <w:t>94</w:t>
            </w:r>
          </w:p>
        </w:tc>
        <w:tc>
          <w:tcPr>
            <w:tcW w:w="924" w:type="dxa"/>
            <w:shd w:val="clear" w:color="auto" w:fill="00B050"/>
            <w:vAlign w:val="center"/>
          </w:tcPr>
          <w:p w14:paraId="374DCB8E" w14:textId="6E730459" w:rsidR="00AF35C5" w:rsidRPr="00AF35C5" w:rsidRDefault="00AF35C5" w:rsidP="00AF35C5">
            <w:pPr>
              <w:pStyle w:val="BodyTextIndent"/>
              <w:ind w:left="0" w:firstLine="0"/>
              <w:jc w:val="center"/>
              <w:rPr>
                <w:rFonts w:ascii="Arial" w:hAnsi="Arial" w:cs="Arial"/>
                <w:iCs/>
                <w:color w:val="000000"/>
                <w:sz w:val="20"/>
                <w:szCs w:val="20"/>
                <w:lang w:val="ro-RO"/>
              </w:rPr>
            </w:pPr>
            <w:r w:rsidRPr="00AF35C5">
              <w:rPr>
                <w:rFonts w:ascii="Arial" w:hAnsi="Arial" w:cs="Arial"/>
                <w:color w:val="000000"/>
                <w:sz w:val="20"/>
                <w:szCs w:val="20"/>
              </w:rPr>
              <w:t>1</w:t>
            </w:r>
          </w:p>
        </w:tc>
        <w:tc>
          <w:tcPr>
            <w:tcW w:w="921" w:type="dxa"/>
            <w:shd w:val="clear" w:color="auto" w:fill="00B050"/>
            <w:vAlign w:val="center"/>
          </w:tcPr>
          <w:p w14:paraId="43A144AD" w14:textId="4D7ABE65" w:rsidR="00AF35C5" w:rsidRPr="00AF35C5" w:rsidRDefault="00AF35C5" w:rsidP="00AF35C5">
            <w:pPr>
              <w:pStyle w:val="BodyTextIndent"/>
              <w:ind w:left="0" w:firstLine="0"/>
              <w:jc w:val="center"/>
              <w:rPr>
                <w:rFonts w:ascii="Arial" w:hAnsi="Arial" w:cs="Arial"/>
                <w:iCs/>
                <w:color w:val="000000"/>
                <w:sz w:val="20"/>
                <w:szCs w:val="20"/>
                <w:lang w:val="ro-RO"/>
              </w:rPr>
            </w:pPr>
            <w:r w:rsidRPr="00AF35C5">
              <w:rPr>
                <w:rFonts w:ascii="Arial" w:hAnsi="Arial" w:cs="Arial"/>
                <w:color w:val="000000"/>
                <w:sz w:val="20"/>
                <w:szCs w:val="20"/>
              </w:rPr>
              <w:t>549</w:t>
            </w:r>
          </w:p>
        </w:tc>
        <w:tc>
          <w:tcPr>
            <w:tcW w:w="930" w:type="dxa"/>
            <w:shd w:val="clear" w:color="auto" w:fill="00B050"/>
            <w:vAlign w:val="center"/>
          </w:tcPr>
          <w:p w14:paraId="2D1DF536" w14:textId="78E71077" w:rsidR="00AF35C5" w:rsidRPr="00AF35C5" w:rsidRDefault="00AF35C5" w:rsidP="00AF35C5">
            <w:pPr>
              <w:pStyle w:val="BodyTextIndent"/>
              <w:ind w:left="0" w:firstLine="0"/>
              <w:jc w:val="center"/>
              <w:rPr>
                <w:rFonts w:ascii="Arial" w:hAnsi="Arial" w:cs="Arial"/>
                <w:iCs/>
                <w:color w:val="000000"/>
                <w:sz w:val="20"/>
                <w:szCs w:val="20"/>
                <w:lang w:val="ro-RO"/>
              </w:rPr>
            </w:pPr>
            <w:r w:rsidRPr="00AF35C5">
              <w:rPr>
                <w:rFonts w:ascii="Arial" w:hAnsi="Arial" w:cs="Arial"/>
                <w:color w:val="000000"/>
                <w:sz w:val="20"/>
                <w:szCs w:val="20"/>
              </w:rPr>
              <w:t>116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F1E72" w14:textId="77777777" w:rsidR="003A2BBF" w:rsidRDefault="003A2BBF">
      <w:r>
        <w:separator/>
      </w:r>
    </w:p>
  </w:endnote>
  <w:endnote w:type="continuationSeparator" w:id="0">
    <w:p w14:paraId="05237F67" w14:textId="77777777" w:rsidR="003A2BBF" w:rsidRDefault="003A2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75857" w14:textId="77777777" w:rsidR="003A2BBF" w:rsidRDefault="003A2BBF">
      <w:r>
        <w:separator/>
      </w:r>
    </w:p>
  </w:footnote>
  <w:footnote w:type="continuationSeparator" w:id="0">
    <w:p w14:paraId="1A6AED2E" w14:textId="77777777" w:rsidR="003A2BBF" w:rsidRDefault="003A2BBF">
      <w:r>
        <w:continuationSeparator/>
      </w:r>
    </w:p>
  </w:footnote>
  <w:footnote w:id="1">
    <w:p w14:paraId="65A587EA" w14:textId="77777777" w:rsidR="00BE022E" w:rsidRPr="00C9714F" w:rsidRDefault="00BE022E" w:rsidP="00BE022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0CC"/>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637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D5844"/>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820"/>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3477"/>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2BBF"/>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1B7B"/>
    <w:rsid w:val="00423069"/>
    <w:rsid w:val="00423365"/>
    <w:rsid w:val="0042534E"/>
    <w:rsid w:val="004273DF"/>
    <w:rsid w:val="00430B18"/>
    <w:rsid w:val="0043156C"/>
    <w:rsid w:val="00434639"/>
    <w:rsid w:val="00440A4E"/>
    <w:rsid w:val="004427ED"/>
    <w:rsid w:val="00442D3E"/>
    <w:rsid w:val="00444E58"/>
    <w:rsid w:val="00444F53"/>
    <w:rsid w:val="00450350"/>
    <w:rsid w:val="00450B41"/>
    <w:rsid w:val="004518AD"/>
    <w:rsid w:val="00454559"/>
    <w:rsid w:val="00454B72"/>
    <w:rsid w:val="0045520A"/>
    <w:rsid w:val="00457453"/>
    <w:rsid w:val="004648C0"/>
    <w:rsid w:val="004654CE"/>
    <w:rsid w:val="004667D8"/>
    <w:rsid w:val="0046773F"/>
    <w:rsid w:val="004717C2"/>
    <w:rsid w:val="00475B13"/>
    <w:rsid w:val="0048639C"/>
    <w:rsid w:val="00486549"/>
    <w:rsid w:val="00487EE9"/>
    <w:rsid w:val="00490153"/>
    <w:rsid w:val="0049196D"/>
    <w:rsid w:val="00491DDA"/>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6565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64E"/>
    <w:rsid w:val="00602DB6"/>
    <w:rsid w:val="00604A73"/>
    <w:rsid w:val="00604BC1"/>
    <w:rsid w:val="00605FF2"/>
    <w:rsid w:val="006061B3"/>
    <w:rsid w:val="006074A8"/>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F258B"/>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476AD"/>
    <w:rsid w:val="007518DF"/>
    <w:rsid w:val="007524AC"/>
    <w:rsid w:val="00753EDB"/>
    <w:rsid w:val="00755351"/>
    <w:rsid w:val="00760B50"/>
    <w:rsid w:val="00762E0F"/>
    <w:rsid w:val="00763B55"/>
    <w:rsid w:val="0076403C"/>
    <w:rsid w:val="00775EBB"/>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25699"/>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76C76"/>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6FC6"/>
    <w:rsid w:val="00907108"/>
    <w:rsid w:val="00910938"/>
    <w:rsid w:val="00911424"/>
    <w:rsid w:val="009134A0"/>
    <w:rsid w:val="00914B59"/>
    <w:rsid w:val="00917C7C"/>
    <w:rsid w:val="009205AD"/>
    <w:rsid w:val="00924A4F"/>
    <w:rsid w:val="00925068"/>
    <w:rsid w:val="00925C46"/>
    <w:rsid w:val="0092747E"/>
    <w:rsid w:val="00931087"/>
    <w:rsid w:val="00931231"/>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3C96"/>
    <w:rsid w:val="009A539F"/>
    <w:rsid w:val="009A55BB"/>
    <w:rsid w:val="009A5682"/>
    <w:rsid w:val="009A5A1D"/>
    <w:rsid w:val="009B0BB1"/>
    <w:rsid w:val="009B14E2"/>
    <w:rsid w:val="009B517C"/>
    <w:rsid w:val="009B6A66"/>
    <w:rsid w:val="009C02FE"/>
    <w:rsid w:val="009C0E61"/>
    <w:rsid w:val="009C49A8"/>
    <w:rsid w:val="009C742C"/>
    <w:rsid w:val="009C7711"/>
    <w:rsid w:val="009D3643"/>
    <w:rsid w:val="009E05F1"/>
    <w:rsid w:val="009E243D"/>
    <w:rsid w:val="009E320F"/>
    <w:rsid w:val="009E7729"/>
    <w:rsid w:val="009F0B0C"/>
    <w:rsid w:val="009F231B"/>
    <w:rsid w:val="009F710E"/>
    <w:rsid w:val="009F7F6A"/>
    <w:rsid w:val="00A00361"/>
    <w:rsid w:val="00A0647B"/>
    <w:rsid w:val="00A06955"/>
    <w:rsid w:val="00A129D6"/>
    <w:rsid w:val="00A23F7D"/>
    <w:rsid w:val="00A30657"/>
    <w:rsid w:val="00A32E9F"/>
    <w:rsid w:val="00A36843"/>
    <w:rsid w:val="00A4177A"/>
    <w:rsid w:val="00A44AE7"/>
    <w:rsid w:val="00A451A8"/>
    <w:rsid w:val="00A50824"/>
    <w:rsid w:val="00A55BE1"/>
    <w:rsid w:val="00A569FB"/>
    <w:rsid w:val="00A573B8"/>
    <w:rsid w:val="00A60724"/>
    <w:rsid w:val="00A622AF"/>
    <w:rsid w:val="00A633C9"/>
    <w:rsid w:val="00A6489F"/>
    <w:rsid w:val="00A658CF"/>
    <w:rsid w:val="00A6654A"/>
    <w:rsid w:val="00A708CC"/>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35C5"/>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279FD"/>
    <w:rsid w:val="00B302A6"/>
    <w:rsid w:val="00B32EFD"/>
    <w:rsid w:val="00B35FE0"/>
    <w:rsid w:val="00B36B07"/>
    <w:rsid w:val="00B3771E"/>
    <w:rsid w:val="00B424AA"/>
    <w:rsid w:val="00B52F23"/>
    <w:rsid w:val="00B54978"/>
    <w:rsid w:val="00B5565A"/>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22E"/>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1AEB"/>
    <w:rsid w:val="00CF343E"/>
    <w:rsid w:val="00CF5EE8"/>
    <w:rsid w:val="00D0008E"/>
    <w:rsid w:val="00D02087"/>
    <w:rsid w:val="00D062EF"/>
    <w:rsid w:val="00D06536"/>
    <w:rsid w:val="00D06982"/>
    <w:rsid w:val="00D1035F"/>
    <w:rsid w:val="00D14B45"/>
    <w:rsid w:val="00D16075"/>
    <w:rsid w:val="00D16D84"/>
    <w:rsid w:val="00D16FF7"/>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E4A4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6954"/>
    <w:rsid w:val="00E7793C"/>
    <w:rsid w:val="00E8178C"/>
    <w:rsid w:val="00E84752"/>
    <w:rsid w:val="00E85E3A"/>
    <w:rsid w:val="00E87748"/>
    <w:rsid w:val="00E96A50"/>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TotalTime>
  <Pages>26</Pages>
  <Words>6773</Words>
  <Characters>38609</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68</cp:revision>
  <cp:lastPrinted>2019-05-27T06:53:00Z</cp:lastPrinted>
  <dcterms:created xsi:type="dcterms:W3CDTF">2025-05-05T11:18:00Z</dcterms:created>
  <dcterms:modified xsi:type="dcterms:W3CDTF">2026-05-23T17:21:00Z</dcterms:modified>
</cp:coreProperties>
</file>