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3FD45A67" w14:textId="3B0A4760" w:rsidR="00CE7585" w:rsidRDefault="00CE7585" w:rsidP="00CE7585">
      <w:pPr>
        <w:pStyle w:val="Header"/>
        <w:jc w:val="center"/>
        <w:rPr>
          <w:rFonts w:ascii="Arial" w:hAnsi="Arial" w:cs="Arial"/>
          <w:b/>
          <w:sz w:val="40"/>
          <w:szCs w:val="40"/>
          <w:lang w:val="fr-FR"/>
        </w:rPr>
      </w:pPr>
      <w:r w:rsidRPr="007D0F64">
        <w:rPr>
          <w:rFonts w:ascii="Arial" w:hAnsi="Arial" w:cs="Arial"/>
          <w:b/>
          <w:noProof/>
          <w:sz w:val="40"/>
          <w:szCs w:val="40"/>
          <w:lang w:val="fr-FR"/>
        </w:rPr>
        <w:drawing>
          <wp:inline distT="0" distB="0" distL="0" distR="0" wp14:anchorId="602D2AEB" wp14:editId="6F5C17CF">
            <wp:extent cx="6120130" cy="3775710"/>
            <wp:effectExtent l="0" t="0" r="0" b="0"/>
            <wp:docPr id="71805049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775710"/>
                    </a:xfrm>
                    <a:prstGeom prst="rect">
                      <a:avLst/>
                    </a:prstGeom>
                    <a:noFill/>
                    <a:ln>
                      <a:noFill/>
                    </a:ln>
                  </pic:spPr>
                </pic:pic>
              </a:graphicData>
            </a:graphic>
          </wp:inline>
        </w:drawing>
      </w:r>
    </w:p>
    <w:p w14:paraId="509D03E0" w14:textId="77777777" w:rsidR="00CE7585" w:rsidRDefault="00CE7585" w:rsidP="00CE7585">
      <w:pPr>
        <w:pStyle w:val="DefaultText"/>
        <w:jc w:val="center"/>
        <w:rPr>
          <w:rFonts w:ascii="Arial" w:hAnsi="Arial" w:cs="Arial"/>
          <w:b/>
          <w:sz w:val="32"/>
          <w:szCs w:val="32"/>
          <w:lang w:val="ro-RO"/>
        </w:rPr>
      </w:pPr>
      <w:r>
        <w:rPr>
          <w:rFonts w:ascii="Arial" w:hAnsi="Arial" w:cs="Arial"/>
          <w:b/>
          <w:sz w:val="32"/>
          <w:szCs w:val="32"/>
          <w:lang w:val="ro-RO"/>
        </w:rPr>
        <w:t>CORA_km11+180-km14+120</w:t>
      </w:r>
    </w:p>
    <w:p w14:paraId="49A8F3D5" w14:textId="32AA75C7" w:rsidR="00CF0728" w:rsidRDefault="00CE7585" w:rsidP="00CE7585">
      <w:pPr>
        <w:pStyle w:val="Header"/>
        <w:ind w:left="180"/>
        <w:jc w:val="center"/>
        <w:rPr>
          <w:rFonts w:ascii="Arial" w:hAnsi="Arial" w:cs="Arial"/>
          <w:b/>
          <w:sz w:val="32"/>
          <w:szCs w:val="32"/>
        </w:rPr>
      </w:pPr>
      <w:r>
        <w:rPr>
          <w:rFonts w:ascii="Arial" w:hAnsi="Arial" w:cs="Arial"/>
          <w:b/>
          <w:sz w:val="32"/>
          <w:szCs w:val="32"/>
        </w:rPr>
        <w:t>RD_RO_00_290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BAD7252" w:rsidR="00BF22CA" w:rsidRPr="00CC511B" w:rsidRDefault="0024141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93751743"/>
        <w:docPartObj>
          <w:docPartGallery w:val="Table of Contents"/>
          <w:docPartUnique/>
        </w:docPartObj>
      </w:sdtPr>
      <w:sdtEndPr>
        <w:rPr>
          <w:rFonts w:eastAsia="Times New Roman"/>
          <w:b/>
          <w:bCs/>
          <w:noProof/>
          <w:kern w:val="1"/>
          <w:sz w:val="24"/>
          <w:szCs w:val="24"/>
          <w:lang w:val="ro-RO" w:eastAsia="zh-CN"/>
        </w:rPr>
      </w:sdtEndPr>
      <w:sdtContent>
        <w:p w14:paraId="043AEE2E" w14:textId="2C70E9EE" w:rsidR="001C64D3" w:rsidRPr="001C64D3" w:rsidRDefault="001C64D3" w:rsidP="003E6258">
          <w:pPr>
            <w:pStyle w:val="TOCHeading"/>
            <w:spacing w:line="360" w:lineRule="auto"/>
            <w:rPr>
              <w:rFonts w:ascii="Arial" w:hAnsi="Arial" w:cs="Arial"/>
              <w:color w:val="auto"/>
            </w:rPr>
          </w:pPr>
          <w:proofErr w:type="spellStart"/>
          <w:r w:rsidRPr="001C64D3">
            <w:rPr>
              <w:rFonts w:ascii="Arial" w:hAnsi="Arial" w:cs="Arial"/>
              <w:color w:val="auto"/>
            </w:rPr>
            <w:t>Cuprins</w:t>
          </w:r>
          <w:proofErr w:type="spellEnd"/>
        </w:p>
        <w:p w14:paraId="6715B701" w14:textId="03FAFA31" w:rsidR="001C64D3" w:rsidRPr="001C64D3" w:rsidRDefault="001C64D3">
          <w:pPr>
            <w:pStyle w:val="TOC1"/>
            <w:tabs>
              <w:tab w:val="right" w:leader="dot" w:pos="9626"/>
            </w:tabs>
            <w:rPr>
              <w:rFonts w:ascii="Arial" w:eastAsiaTheme="minorEastAsia" w:hAnsi="Arial" w:cs="Arial"/>
              <w:noProof/>
              <w:kern w:val="2"/>
              <w:lang w:eastAsia="en-US"/>
              <w14:ligatures w14:val="standardContextual"/>
            </w:rPr>
          </w:pPr>
          <w:r w:rsidRPr="001C64D3">
            <w:rPr>
              <w:rFonts w:ascii="Arial" w:hAnsi="Arial" w:cs="Arial"/>
            </w:rPr>
            <w:fldChar w:fldCharType="begin"/>
          </w:r>
          <w:r w:rsidRPr="001C64D3">
            <w:rPr>
              <w:rFonts w:ascii="Arial" w:hAnsi="Arial" w:cs="Arial"/>
            </w:rPr>
            <w:instrText xml:space="preserve"> TOC \o "1-3" \h \z \u </w:instrText>
          </w:r>
          <w:r w:rsidRPr="001C64D3">
            <w:rPr>
              <w:rFonts w:ascii="Arial" w:hAnsi="Arial" w:cs="Arial"/>
            </w:rPr>
            <w:fldChar w:fldCharType="separate"/>
          </w:r>
          <w:hyperlink w:anchor="_Toc230963302" w:history="1">
            <w:r w:rsidRPr="001C64D3">
              <w:rPr>
                <w:rStyle w:val="Hyperlink"/>
                <w:rFonts w:ascii="Arial" w:hAnsi="Arial" w:cs="Arial"/>
                <w:noProof/>
                <w:lang w:val="ro-RO"/>
              </w:rPr>
              <w:t>1. INTRODUCERE</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_Toc230963302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3</w:t>
            </w:r>
            <w:r w:rsidRPr="001C64D3">
              <w:rPr>
                <w:rFonts w:ascii="Arial" w:hAnsi="Arial" w:cs="Arial"/>
                <w:noProof/>
                <w:webHidden/>
              </w:rPr>
              <w:fldChar w:fldCharType="end"/>
            </w:r>
          </w:hyperlink>
        </w:p>
        <w:p w14:paraId="471A865E" w14:textId="5CAA3291" w:rsidR="001C64D3" w:rsidRPr="001C64D3" w:rsidRDefault="001C64D3">
          <w:pPr>
            <w:pStyle w:val="TOC1"/>
            <w:tabs>
              <w:tab w:val="right" w:leader="dot" w:pos="9626"/>
            </w:tabs>
            <w:rPr>
              <w:rFonts w:ascii="Arial" w:eastAsiaTheme="minorEastAsia" w:hAnsi="Arial" w:cs="Arial"/>
              <w:noProof/>
              <w:kern w:val="2"/>
              <w:lang w:eastAsia="en-US"/>
              <w14:ligatures w14:val="standardContextual"/>
            </w:rPr>
          </w:pPr>
          <w:hyperlink w:anchor="_Toc230963303" w:history="1">
            <w:r w:rsidRPr="001C64D3">
              <w:rPr>
                <w:rStyle w:val="Hyperlink"/>
                <w:rFonts w:ascii="Arial" w:hAnsi="Arial" w:cs="Arial"/>
                <w:noProof/>
                <w:lang w:val="ro-RO"/>
              </w:rPr>
              <w:t>2. RAPORT</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_Toc230963303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3</w:t>
            </w:r>
            <w:r w:rsidRPr="001C64D3">
              <w:rPr>
                <w:rFonts w:ascii="Arial" w:hAnsi="Arial" w:cs="Arial"/>
                <w:noProof/>
                <w:webHidden/>
              </w:rPr>
              <w:fldChar w:fldCharType="end"/>
            </w:r>
          </w:hyperlink>
        </w:p>
        <w:p w14:paraId="5FA1984B" w14:textId="4FCED8A4"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04" w:history="1">
            <w:r w:rsidRPr="001C64D3">
              <w:rPr>
                <w:rStyle w:val="Hyperlink"/>
                <w:rFonts w:ascii="Arial" w:hAnsi="Arial" w:cs="Arial"/>
                <w:bCs/>
                <w:noProof/>
                <w:lang w:val="ro-RO"/>
              </w:rPr>
              <w:t xml:space="preserve">2.1. Descrierea </w:t>
            </w:r>
            <w:r w:rsidRPr="001C64D3">
              <w:rPr>
                <w:rStyle w:val="Hyperlink"/>
                <w:rFonts w:ascii="Arial" w:hAnsi="Arial" w:cs="Arial"/>
                <w:noProof/>
                <w:lang w:eastAsia="en-US"/>
              </w:rPr>
              <w:t>drumului principal – CORA km 11+180 – km 14+120</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_Toc230963304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3</w:t>
            </w:r>
            <w:r w:rsidRPr="001C64D3">
              <w:rPr>
                <w:rFonts w:ascii="Arial" w:hAnsi="Arial" w:cs="Arial"/>
                <w:noProof/>
                <w:webHidden/>
              </w:rPr>
              <w:fldChar w:fldCharType="end"/>
            </w:r>
          </w:hyperlink>
        </w:p>
        <w:p w14:paraId="555C4E69" w14:textId="0DD6FF22"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05" w:history="1">
            <w:r w:rsidRPr="001C64D3">
              <w:rPr>
                <w:rStyle w:val="Hyperlink"/>
                <w:rFonts w:ascii="Arial" w:hAnsi="Arial" w:cs="Arial"/>
                <w:noProof/>
                <w:lang w:val="ro-RO"/>
              </w:rPr>
              <w:t>2.2. Autoritatea responsabilă</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_Toc230963305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5</w:t>
            </w:r>
            <w:r w:rsidRPr="001C64D3">
              <w:rPr>
                <w:rFonts w:ascii="Arial" w:hAnsi="Arial" w:cs="Arial"/>
                <w:noProof/>
                <w:webHidden/>
              </w:rPr>
              <w:fldChar w:fldCharType="end"/>
            </w:r>
          </w:hyperlink>
        </w:p>
        <w:p w14:paraId="5138F1D4" w14:textId="6BF96227"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06" w:history="1">
            <w:r w:rsidRPr="001C64D3">
              <w:rPr>
                <w:rStyle w:val="Hyperlink"/>
                <w:rFonts w:ascii="Arial" w:hAnsi="Arial" w:cs="Arial"/>
                <w:noProof/>
                <w:lang w:val="ro-RO"/>
              </w:rPr>
              <w:t>2.3. Cadrul legal</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_Toc230963306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5</w:t>
            </w:r>
            <w:r w:rsidRPr="001C64D3">
              <w:rPr>
                <w:rFonts w:ascii="Arial" w:hAnsi="Arial" w:cs="Arial"/>
                <w:noProof/>
                <w:webHidden/>
              </w:rPr>
              <w:fldChar w:fldCharType="end"/>
            </w:r>
          </w:hyperlink>
        </w:p>
        <w:p w14:paraId="10A22A22" w14:textId="3E230428"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07" w:history="1">
            <w:r w:rsidRPr="001C64D3">
              <w:rPr>
                <w:rStyle w:val="Hyperlink"/>
                <w:rFonts w:ascii="Arial" w:hAnsi="Arial" w:cs="Arial"/>
                <w:noProof/>
                <w:lang w:val="ro-RO"/>
              </w:rPr>
              <w:t>2.4. Valori limită în vigoare</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_Toc230963307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6</w:t>
            </w:r>
            <w:r w:rsidRPr="001C64D3">
              <w:rPr>
                <w:rFonts w:ascii="Arial" w:hAnsi="Arial" w:cs="Arial"/>
                <w:noProof/>
                <w:webHidden/>
              </w:rPr>
              <w:fldChar w:fldCharType="end"/>
            </w:r>
          </w:hyperlink>
        </w:p>
        <w:p w14:paraId="38372535" w14:textId="5CC346B1"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08" w:history="1">
            <w:r w:rsidRPr="001C64D3">
              <w:rPr>
                <w:rStyle w:val="Hyperlink"/>
                <w:rFonts w:ascii="Arial" w:hAnsi="Arial" w:cs="Arial"/>
                <w:noProof/>
                <w:lang w:val="ro-RO"/>
              </w:rPr>
              <w:t xml:space="preserve">2.5. Cartarea zgomotului pentru sectorul de drum principal </w:t>
            </w:r>
            <w:r w:rsidRPr="001C64D3">
              <w:rPr>
                <w:rStyle w:val="Hyperlink"/>
                <w:rFonts w:ascii="Arial" w:hAnsi="Arial" w:cs="Arial"/>
                <w:noProof/>
                <w:lang w:eastAsia="en-US"/>
              </w:rPr>
              <w:t>CORA km 11+180</w:t>
            </w:r>
            <w:r w:rsidRPr="001C64D3">
              <w:rPr>
                <w:rStyle w:val="Hyperlink"/>
                <w:rFonts w:ascii="Arial" w:hAnsi="Arial" w:cs="Arial"/>
                <w:noProof/>
                <w:lang w:val="ro-RO"/>
              </w:rPr>
              <w:t xml:space="preserve"> </w:t>
            </w:r>
            <w:r w:rsidRPr="001C64D3">
              <w:rPr>
                <w:rStyle w:val="Hyperlink"/>
                <w:rFonts w:ascii="Arial" w:hAnsi="Arial" w:cs="Arial"/>
                <w:noProof/>
                <w:lang w:eastAsia="en-US"/>
              </w:rPr>
              <w:t>– km 14+120</w:t>
            </w:r>
            <w:r w:rsidRPr="001C64D3">
              <w:rPr>
                <w:rStyle w:val="Hyperlink"/>
                <w:rFonts w:ascii="Arial" w:hAnsi="Arial" w:cs="Arial"/>
                <w:noProof/>
                <w:lang w:val="ro-RO"/>
              </w:rPr>
              <w:t xml:space="preserve"> – sinteza rezultatelor</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_Toc230963308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7</w:t>
            </w:r>
            <w:r w:rsidRPr="001C64D3">
              <w:rPr>
                <w:rFonts w:ascii="Arial" w:hAnsi="Arial" w:cs="Arial"/>
                <w:noProof/>
                <w:webHidden/>
              </w:rPr>
              <w:fldChar w:fldCharType="end"/>
            </w:r>
          </w:hyperlink>
        </w:p>
        <w:p w14:paraId="369B2757" w14:textId="0B2166EF"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09" w:history="1">
            <w:r w:rsidRPr="001C64D3">
              <w:rPr>
                <w:rStyle w:val="Hyperlink"/>
                <w:rFonts w:ascii="Arial" w:hAnsi="Arial" w:cs="Arial"/>
                <w:noProof/>
                <w:lang w:val="ro-RO"/>
              </w:rPr>
              <w:t>2.6. Evaluarea numărului de persoane estimate expuse la zgomot, identificarea problemelor şi situaţiilor care necesită îmbunătăţiri</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_Toc230963309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9</w:t>
            </w:r>
            <w:r w:rsidRPr="001C64D3">
              <w:rPr>
                <w:rFonts w:ascii="Arial" w:hAnsi="Arial" w:cs="Arial"/>
                <w:noProof/>
                <w:webHidden/>
              </w:rPr>
              <w:fldChar w:fldCharType="end"/>
            </w:r>
          </w:hyperlink>
        </w:p>
        <w:p w14:paraId="7940FA36" w14:textId="2FBA7B6E"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0" w:history="1">
            <w:r w:rsidRPr="001C64D3">
              <w:rPr>
                <w:rStyle w:val="Hyperlink"/>
                <w:rFonts w:ascii="Arial" w:hAnsi="Arial" w:cs="Arial"/>
                <w:noProof/>
                <w:lang w:val="ro-RO"/>
              </w:rPr>
              <w:t>2.7. Efectele dăunătoare ale zgomotului</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_Toc230963310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10</w:t>
            </w:r>
            <w:r w:rsidRPr="001C64D3">
              <w:rPr>
                <w:rFonts w:ascii="Arial" w:hAnsi="Arial" w:cs="Arial"/>
                <w:noProof/>
                <w:webHidden/>
              </w:rPr>
              <w:fldChar w:fldCharType="end"/>
            </w:r>
          </w:hyperlink>
        </w:p>
        <w:p w14:paraId="4CCBE001" w14:textId="37CDFF20"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1" w:history="1">
            <w:r w:rsidRPr="001C64D3">
              <w:rPr>
                <w:rStyle w:val="Hyperlink"/>
                <w:rFonts w:ascii="Arial" w:hAnsi="Arial" w:cs="Arial"/>
                <w:noProof/>
                <w:lang w:val="ro-RO"/>
              </w:rPr>
              <w:t>2.8. Sinteza oficială a consultărilor publice organizate potrivit prevederilor art. 36 și art.37 din Legea 121/2019, cu modificările și completările ulterioare</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_Toc230963311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13</w:t>
            </w:r>
            <w:r w:rsidRPr="001C64D3">
              <w:rPr>
                <w:rFonts w:ascii="Arial" w:hAnsi="Arial" w:cs="Arial"/>
                <w:noProof/>
                <w:webHidden/>
              </w:rPr>
              <w:fldChar w:fldCharType="end"/>
            </w:r>
          </w:hyperlink>
        </w:p>
        <w:p w14:paraId="445D5FE7" w14:textId="327697E6"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2" w:history="1">
            <w:r w:rsidRPr="001C64D3">
              <w:rPr>
                <w:rStyle w:val="Hyperlink"/>
                <w:rFonts w:ascii="Arial" w:hAnsi="Arial" w:cs="Arial"/>
                <w:noProof/>
                <w:lang w:val="ro-RO"/>
              </w:rPr>
              <w:t>2.9. Măsuri de reducere a zgomotului deja în vigoare şi proiecte în curs de elaborare</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_Toc230963312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14</w:t>
            </w:r>
            <w:r w:rsidRPr="001C64D3">
              <w:rPr>
                <w:rFonts w:ascii="Arial" w:hAnsi="Arial" w:cs="Arial"/>
                <w:noProof/>
                <w:webHidden/>
              </w:rPr>
              <w:fldChar w:fldCharType="end"/>
            </w:r>
          </w:hyperlink>
        </w:p>
        <w:p w14:paraId="4D34FD14" w14:textId="57292D84"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3" w:history="1">
            <w:r w:rsidRPr="001C64D3">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_Toc230963313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16</w:t>
            </w:r>
            <w:r w:rsidRPr="001C64D3">
              <w:rPr>
                <w:rFonts w:ascii="Arial" w:hAnsi="Arial" w:cs="Arial"/>
                <w:noProof/>
                <w:webHidden/>
              </w:rPr>
              <w:fldChar w:fldCharType="end"/>
            </w:r>
          </w:hyperlink>
        </w:p>
        <w:p w14:paraId="04DDD225" w14:textId="3A10E609"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4" w:history="1">
            <w:r w:rsidRPr="001C64D3">
              <w:rPr>
                <w:rStyle w:val="Hyperlink"/>
                <w:rFonts w:ascii="Arial" w:hAnsi="Arial" w:cs="Arial"/>
                <w:noProof/>
                <w:lang w:val="ro-RO"/>
              </w:rPr>
              <w:t>2.11. Strategii pe termen lung</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_Toc230963314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21</w:t>
            </w:r>
            <w:r w:rsidRPr="001C64D3">
              <w:rPr>
                <w:rFonts w:ascii="Arial" w:hAnsi="Arial" w:cs="Arial"/>
                <w:noProof/>
                <w:webHidden/>
              </w:rPr>
              <w:fldChar w:fldCharType="end"/>
            </w:r>
          </w:hyperlink>
        </w:p>
        <w:p w14:paraId="4CD37BCE" w14:textId="33A4FA74"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5" w:history="1">
            <w:r w:rsidRPr="001C64D3">
              <w:rPr>
                <w:rStyle w:val="Hyperlink"/>
                <w:rFonts w:ascii="Arial" w:hAnsi="Arial" w:cs="Arial"/>
                <w:noProof/>
                <w:lang w:val="ro-RO"/>
              </w:rPr>
              <w:t>2.12. Informaţii financiare (dacă sunt disponibile): bugete, evaluarea cost-eficienţă, evaluare cost-profit</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_Toc230963315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23</w:t>
            </w:r>
            <w:r w:rsidRPr="001C64D3">
              <w:rPr>
                <w:rFonts w:ascii="Arial" w:hAnsi="Arial" w:cs="Arial"/>
                <w:noProof/>
                <w:webHidden/>
              </w:rPr>
              <w:fldChar w:fldCharType="end"/>
            </w:r>
          </w:hyperlink>
        </w:p>
        <w:p w14:paraId="684167AC" w14:textId="4CC5D900"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6" w:history="1">
            <w:r w:rsidRPr="001C64D3">
              <w:rPr>
                <w:rStyle w:val="Hyperlink"/>
                <w:rFonts w:ascii="Arial" w:hAnsi="Arial" w:cs="Arial"/>
                <w:noProof/>
                <w:lang w:val="ro-RO"/>
              </w:rPr>
              <w:t>2.13. Prevederi avute în vedere pentru evaluarea implementării şi rezultatelor planului de acţiune</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_Toc230963316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24</w:t>
            </w:r>
            <w:r w:rsidRPr="001C64D3">
              <w:rPr>
                <w:rFonts w:ascii="Arial" w:hAnsi="Arial" w:cs="Arial"/>
                <w:noProof/>
                <w:webHidden/>
              </w:rPr>
              <w:fldChar w:fldCharType="end"/>
            </w:r>
          </w:hyperlink>
        </w:p>
        <w:p w14:paraId="30332985" w14:textId="15808C74" w:rsidR="001C64D3" w:rsidRPr="001C64D3" w:rsidRDefault="001C64D3">
          <w:pPr>
            <w:pStyle w:val="TOC2"/>
            <w:tabs>
              <w:tab w:val="right" w:leader="dot" w:pos="9626"/>
            </w:tabs>
            <w:rPr>
              <w:rFonts w:ascii="Arial" w:eastAsiaTheme="minorEastAsia" w:hAnsi="Arial" w:cs="Arial"/>
              <w:noProof/>
              <w:kern w:val="2"/>
              <w:lang w:eastAsia="en-US"/>
              <w14:ligatures w14:val="standardContextual"/>
            </w:rPr>
          </w:pPr>
          <w:hyperlink w:anchor="_Toc230963317" w:history="1">
            <w:r w:rsidRPr="001C64D3">
              <w:rPr>
                <w:rStyle w:val="Hyperlink"/>
                <w:rFonts w:ascii="Arial" w:hAnsi="Arial" w:cs="Arial"/>
                <w:noProof/>
                <w:lang w:val="ro-RO"/>
              </w:rPr>
              <w:t>2.14. Cerințe pentru cartarea strategică de zgomot pentru anul de bază 2026</w:t>
            </w:r>
            <w:r w:rsidRPr="001C64D3">
              <w:rPr>
                <w:rFonts w:ascii="Arial" w:hAnsi="Arial" w:cs="Arial"/>
                <w:noProof/>
                <w:webHidden/>
              </w:rPr>
              <w:tab/>
            </w:r>
            <w:r w:rsidRPr="001C64D3">
              <w:rPr>
                <w:rFonts w:ascii="Arial" w:hAnsi="Arial" w:cs="Arial"/>
                <w:noProof/>
                <w:webHidden/>
              </w:rPr>
              <w:fldChar w:fldCharType="begin"/>
            </w:r>
            <w:r w:rsidRPr="001C64D3">
              <w:rPr>
                <w:rFonts w:ascii="Arial" w:hAnsi="Arial" w:cs="Arial"/>
                <w:noProof/>
                <w:webHidden/>
              </w:rPr>
              <w:instrText xml:space="preserve"> PAGEREF _Toc230963317 \h </w:instrText>
            </w:r>
            <w:r w:rsidRPr="001C64D3">
              <w:rPr>
                <w:rFonts w:ascii="Arial" w:hAnsi="Arial" w:cs="Arial"/>
                <w:noProof/>
                <w:webHidden/>
              </w:rPr>
            </w:r>
            <w:r w:rsidRPr="001C64D3">
              <w:rPr>
                <w:rFonts w:ascii="Arial" w:hAnsi="Arial" w:cs="Arial"/>
                <w:noProof/>
                <w:webHidden/>
              </w:rPr>
              <w:fldChar w:fldCharType="separate"/>
            </w:r>
            <w:r w:rsidRPr="001C64D3">
              <w:rPr>
                <w:rFonts w:ascii="Arial" w:hAnsi="Arial" w:cs="Arial"/>
                <w:noProof/>
                <w:webHidden/>
              </w:rPr>
              <w:t>25</w:t>
            </w:r>
            <w:r w:rsidRPr="001C64D3">
              <w:rPr>
                <w:rFonts w:ascii="Arial" w:hAnsi="Arial" w:cs="Arial"/>
                <w:noProof/>
                <w:webHidden/>
              </w:rPr>
              <w:fldChar w:fldCharType="end"/>
            </w:r>
          </w:hyperlink>
        </w:p>
        <w:p w14:paraId="472E1C59" w14:textId="5A930FE3" w:rsidR="00BF22CA" w:rsidRPr="00CC511B" w:rsidRDefault="001C64D3" w:rsidP="001C64D3">
          <w:pPr>
            <w:pStyle w:val="Header"/>
            <w:spacing w:line="360" w:lineRule="auto"/>
            <w:jc w:val="both"/>
            <w:rPr>
              <w:rFonts w:ascii="Arial" w:hAnsi="Arial" w:cs="Arial"/>
              <w:color w:val="000000"/>
            </w:rPr>
          </w:pPr>
          <w:r w:rsidRPr="001C64D3">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206F0AA" w14:textId="3469DF05" w:rsidR="001C64D3" w:rsidRDefault="001C64D3">
      <w:pPr>
        <w:suppressAutoHyphens w:val="0"/>
        <w:rPr>
          <w:rFonts w:ascii="Arial" w:hAnsi="Arial" w:cs="Arial"/>
          <w:color w:val="000000"/>
          <w:lang w:val="ro-RO"/>
        </w:rPr>
      </w:pPr>
      <w:r>
        <w:rPr>
          <w:rFonts w:ascii="Arial" w:hAnsi="Arial" w:cs="Arial"/>
          <w:color w:val="000000"/>
          <w:lang w:val="ro-RO"/>
        </w:rPr>
        <w:br w:type="page"/>
      </w:r>
    </w:p>
    <w:p w14:paraId="5C9D98FC" w14:textId="77777777" w:rsidR="001C64D3" w:rsidRPr="00CC511B" w:rsidRDefault="001C64D3">
      <w:pPr>
        <w:autoSpaceDE w:val="0"/>
        <w:ind w:left="1418" w:hanging="1418"/>
        <w:rPr>
          <w:rFonts w:ascii="Arial" w:hAnsi="Arial" w:cs="Arial"/>
          <w:color w:val="000000"/>
          <w:lang w:val="ro-RO"/>
        </w:rPr>
      </w:pPr>
    </w:p>
    <w:p w14:paraId="3AF6F4B7" w14:textId="77777777" w:rsidR="00BF22CA" w:rsidRPr="00CC511B" w:rsidRDefault="00125C33" w:rsidP="001C64D3">
      <w:pPr>
        <w:pStyle w:val="Heading1"/>
        <w:rPr>
          <w:lang w:val="ro-RO"/>
        </w:rPr>
      </w:pPr>
      <w:bookmarkStart w:id="1" w:name="_Toc230963302"/>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1C64D3">
      <w:pPr>
        <w:pStyle w:val="Heading1"/>
        <w:rPr>
          <w:lang w:val="ro-RO"/>
        </w:rPr>
      </w:pPr>
      <w:bookmarkStart w:id="3" w:name="_Toc230963303"/>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A1FE2DD" w:rsidR="00BF22CA" w:rsidRPr="0052391B" w:rsidRDefault="00125C33" w:rsidP="001C64D3">
      <w:pPr>
        <w:pStyle w:val="Heading2"/>
        <w:rPr>
          <w:color w:val="000000"/>
          <w:lang w:val="ro-RO"/>
        </w:rPr>
      </w:pPr>
      <w:bookmarkStart w:id="4" w:name="_Toc230963304"/>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E7585">
        <w:rPr>
          <w:lang w:eastAsia="en-US"/>
        </w:rPr>
        <w:t>CORA</w:t>
      </w:r>
      <w:r w:rsidR="0052391B" w:rsidRPr="0052391B">
        <w:rPr>
          <w:lang w:eastAsia="en-US"/>
        </w:rPr>
        <w:t xml:space="preserve"> km </w:t>
      </w:r>
      <w:r w:rsidR="000C46CE">
        <w:rPr>
          <w:lang w:eastAsia="en-US"/>
        </w:rPr>
        <w:t>1</w:t>
      </w:r>
      <w:r w:rsidR="00CE7585">
        <w:rPr>
          <w:lang w:eastAsia="en-US"/>
        </w:rPr>
        <w:t>1</w:t>
      </w:r>
      <w:r w:rsidR="0052391B" w:rsidRPr="0052391B">
        <w:rPr>
          <w:lang w:eastAsia="en-US"/>
        </w:rPr>
        <w:t>+</w:t>
      </w:r>
      <w:r w:rsidR="00CE7585">
        <w:rPr>
          <w:lang w:eastAsia="en-US"/>
        </w:rPr>
        <w:t>18</w:t>
      </w:r>
      <w:r w:rsidR="000C46CE">
        <w:rPr>
          <w:lang w:eastAsia="en-US"/>
        </w:rPr>
        <w:t>0</w:t>
      </w:r>
      <w:r w:rsidR="0052391B" w:rsidRPr="0052391B">
        <w:rPr>
          <w:lang w:eastAsia="en-US"/>
        </w:rPr>
        <w:t xml:space="preserve"> – km </w:t>
      </w:r>
      <w:r w:rsidR="00CE7585">
        <w:rPr>
          <w:lang w:eastAsia="en-US"/>
        </w:rPr>
        <w:t>14</w:t>
      </w:r>
      <w:r w:rsidR="0052391B" w:rsidRPr="0052391B">
        <w:rPr>
          <w:lang w:eastAsia="en-US"/>
        </w:rPr>
        <w:t>+</w:t>
      </w:r>
      <w:r w:rsidR="00CE7585">
        <w:rPr>
          <w:lang w:eastAsia="en-US"/>
        </w:rPr>
        <w:t>12</w:t>
      </w:r>
      <w:r w:rsidR="005A1DB0">
        <w:rPr>
          <w:lang w:eastAsia="en-US"/>
        </w:rPr>
        <w:t>0</w:t>
      </w:r>
      <w:bookmarkEnd w:id="4"/>
    </w:p>
    <w:p w14:paraId="328F590A" w14:textId="77777777" w:rsidR="00CE7585" w:rsidRDefault="00CE7585" w:rsidP="00CE758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CORA_km11+180-km14+</w:t>
      </w:r>
      <w:bookmarkEnd w:id="5"/>
      <w:r>
        <w:rPr>
          <w:rFonts w:ascii="Arial" w:hAnsi="Arial" w:cs="Arial"/>
          <w:color w:val="auto"/>
          <w:lang w:val="pt-BR"/>
        </w:rPr>
        <w:t>120 face parte din varianta ocolitoare a Mun. Oradea. Este delimitat de intersecția cu DN76 și intersecția cu DN1 (Calea Clujului).</w:t>
      </w:r>
    </w:p>
    <w:p w14:paraId="4057B2BE" w14:textId="77777777" w:rsidR="00CE7585" w:rsidRPr="0093612E" w:rsidRDefault="00CE7585" w:rsidP="00CE7585">
      <w:pPr>
        <w:pStyle w:val="WW-Default"/>
        <w:jc w:val="both"/>
        <w:rPr>
          <w:rFonts w:ascii="Arial" w:hAnsi="Arial" w:cs="Arial"/>
          <w:color w:val="auto"/>
          <w:lang w:val="pt-BR"/>
        </w:rPr>
      </w:pPr>
    </w:p>
    <w:p w14:paraId="7F710241" w14:textId="77777777" w:rsidR="00CE7585" w:rsidRDefault="00CE7585" w:rsidP="00CE7585">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2,940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D7072A6" w14:textId="77777777" w:rsidR="00CE7585" w:rsidRDefault="00CE7585" w:rsidP="00CE7585">
      <w:pPr>
        <w:pStyle w:val="WW-Default"/>
        <w:jc w:val="both"/>
        <w:rPr>
          <w:rFonts w:ascii="Arial" w:hAnsi="Arial" w:cs="Arial"/>
          <w:color w:val="auto"/>
          <w:lang w:val="pt-BR"/>
        </w:rPr>
      </w:pPr>
    </w:p>
    <w:p w14:paraId="4DEB07AC" w14:textId="77777777" w:rsidR="00CE7585" w:rsidRPr="00A46DA2" w:rsidRDefault="00CE7585" w:rsidP="00CE758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D0F64">
        <w:rPr>
          <w:rFonts w:ascii="Arial" w:hAnsi="Arial" w:cs="Arial"/>
          <w:color w:val="auto"/>
          <w:lang w:val="pt-BR"/>
        </w:rPr>
        <w:t>4</w:t>
      </w:r>
      <w:r>
        <w:rPr>
          <w:rFonts w:ascii="Arial" w:hAnsi="Arial" w:cs="Arial"/>
          <w:color w:val="auto"/>
          <w:lang w:val="pt-BR"/>
        </w:rPr>
        <w:t>.</w:t>
      </w:r>
      <w:r w:rsidRPr="007D0F64">
        <w:rPr>
          <w:rFonts w:ascii="Arial" w:hAnsi="Arial" w:cs="Arial"/>
          <w:color w:val="auto"/>
          <w:lang w:val="pt-BR"/>
        </w:rPr>
        <w:t>481</w:t>
      </w:r>
      <w:r>
        <w:rPr>
          <w:rFonts w:ascii="Arial" w:hAnsi="Arial" w:cs="Arial"/>
          <w:color w:val="auto"/>
          <w:lang w:val="pt-BR"/>
        </w:rPr>
        <w:t>.</w:t>
      </w:r>
      <w:r w:rsidRPr="007D0F64">
        <w:rPr>
          <w:rFonts w:ascii="Arial" w:hAnsi="Arial" w:cs="Arial"/>
          <w:color w:val="auto"/>
          <w:lang w:val="pt-BR"/>
        </w:rPr>
        <w:t>470</w:t>
      </w:r>
    </w:p>
    <w:p w14:paraId="4C922242" w14:textId="77777777" w:rsidR="00CE7585" w:rsidRDefault="00CE7585" w:rsidP="00CE7585">
      <w:pPr>
        <w:pStyle w:val="NormalWeb"/>
        <w:shd w:val="clear" w:color="auto" w:fill="FFFFFF"/>
        <w:spacing w:before="0" w:after="0"/>
        <w:jc w:val="both"/>
        <w:rPr>
          <w:rFonts w:ascii="Arial" w:hAnsi="Arial" w:cs="Arial"/>
          <w:b/>
          <w:bCs/>
          <w:lang w:val="pt-BR"/>
        </w:rPr>
      </w:pPr>
    </w:p>
    <w:p w14:paraId="1D39107A" w14:textId="77777777" w:rsidR="00CE7585" w:rsidRDefault="00CE7585" w:rsidP="00CE758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139CB46" w14:textId="77777777" w:rsidR="00CE7585" w:rsidRDefault="00CE7585" w:rsidP="00CE7585">
      <w:pPr>
        <w:pStyle w:val="NormalWeb"/>
        <w:shd w:val="clear" w:color="auto" w:fill="FFFFFF"/>
        <w:spacing w:before="0" w:after="0"/>
        <w:jc w:val="both"/>
        <w:rPr>
          <w:rFonts w:ascii="Arial" w:hAnsi="Arial" w:cs="Arial"/>
          <w:lang w:val="pt-BR"/>
        </w:rPr>
      </w:pPr>
    </w:p>
    <w:p w14:paraId="113803B1" w14:textId="77777777" w:rsidR="00CE7585" w:rsidRDefault="00CE7585" w:rsidP="00CE758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849"/>
        <w:gridCol w:w="565"/>
        <w:gridCol w:w="566"/>
        <w:gridCol w:w="6424"/>
      </w:tblGrid>
      <w:tr w:rsidR="00CE7585" w14:paraId="3E241EAE" w14:textId="77777777" w:rsidTr="00880298">
        <w:trPr>
          <w:jc w:val="center"/>
        </w:trPr>
        <w:tc>
          <w:tcPr>
            <w:tcW w:w="1242" w:type="dxa"/>
            <w:vAlign w:val="center"/>
          </w:tcPr>
          <w:p w14:paraId="2CF246D0" w14:textId="77777777" w:rsidR="00CE7585" w:rsidRDefault="00CE7585" w:rsidP="0088029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593652A" w14:textId="77777777" w:rsidR="00CE7585" w:rsidRDefault="00CE7585" w:rsidP="0088029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29CE0A9" w14:textId="77777777" w:rsidR="00CE7585" w:rsidRDefault="00CE7585" w:rsidP="00880298">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37639C85" w14:textId="77777777" w:rsidR="00CE7585" w:rsidRDefault="00CE7585" w:rsidP="0088029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03786E17" w14:textId="77777777" w:rsidR="00CE7585" w:rsidRDefault="00CE7585" w:rsidP="00880298">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CE7585" w14:paraId="0AB455EB" w14:textId="77777777" w:rsidTr="00880298">
        <w:trPr>
          <w:jc w:val="center"/>
        </w:trPr>
        <w:tc>
          <w:tcPr>
            <w:tcW w:w="1242" w:type="dxa"/>
          </w:tcPr>
          <w:p w14:paraId="0AB9C724"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195FF6"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2C831678" w14:textId="77777777" w:rsidR="00CE7585" w:rsidRPr="00E1681C"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3C01B29D" w14:textId="77777777" w:rsidR="00CE7585" w:rsidRPr="00E1681C"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6625" w:type="dxa"/>
          </w:tcPr>
          <w:p w14:paraId="282E13A4" w14:textId="77777777" w:rsidR="00CE7585" w:rsidRPr="00E1681C" w:rsidRDefault="00CE7585" w:rsidP="0088029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DN76</w:t>
            </w:r>
          </w:p>
        </w:tc>
      </w:tr>
      <w:tr w:rsidR="00CE7585" w14:paraId="793C39C8" w14:textId="77777777" w:rsidTr="00880298">
        <w:trPr>
          <w:jc w:val="center"/>
        </w:trPr>
        <w:tc>
          <w:tcPr>
            <w:tcW w:w="1242" w:type="dxa"/>
          </w:tcPr>
          <w:p w14:paraId="4350DBF5"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1319B4"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47CDBDBF" w14:textId="77777777" w:rsidR="00CE7585" w:rsidRPr="00E1681C"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3AF51A6F" w14:textId="77777777" w:rsidR="00CE7585" w:rsidRPr="00E1681C"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380</w:t>
            </w:r>
          </w:p>
        </w:tc>
        <w:tc>
          <w:tcPr>
            <w:tcW w:w="6625" w:type="dxa"/>
          </w:tcPr>
          <w:p w14:paraId="6803EA31" w14:textId="77777777" w:rsidR="00CE7585" w:rsidRPr="00E1681C" w:rsidRDefault="00CE7585" w:rsidP="0088029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p>
        </w:tc>
      </w:tr>
      <w:tr w:rsidR="00CE7585" w14:paraId="5D82DFED" w14:textId="77777777" w:rsidTr="00880298">
        <w:trPr>
          <w:jc w:val="center"/>
        </w:trPr>
        <w:tc>
          <w:tcPr>
            <w:tcW w:w="1242" w:type="dxa"/>
          </w:tcPr>
          <w:p w14:paraId="1681A1A6"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2317AD"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0B500E6F"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9466FD9"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6625" w:type="dxa"/>
          </w:tcPr>
          <w:p w14:paraId="3E3DA229" w14:textId="77777777" w:rsidR="00CE7585" w:rsidRDefault="00CE7585" w:rsidP="0088029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CF (</w:t>
            </w:r>
            <w:proofErr w:type="spellStart"/>
            <w:r>
              <w:rPr>
                <w:sz w:val="20"/>
                <w:szCs w:val="20"/>
              </w:rPr>
              <w:t>semnalizare</w:t>
            </w:r>
            <w:proofErr w:type="spellEnd"/>
            <w:r>
              <w:rPr>
                <w:sz w:val="20"/>
                <w:szCs w:val="20"/>
              </w:rPr>
              <w:t xml:space="preserve"> </w:t>
            </w:r>
            <w:proofErr w:type="spellStart"/>
            <w:r>
              <w:rPr>
                <w:sz w:val="20"/>
                <w:szCs w:val="20"/>
              </w:rPr>
              <w:t>acustică</w:t>
            </w:r>
            <w:proofErr w:type="spellEnd"/>
            <w:r>
              <w:rPr>
                <w:sz w:val="20"/>
                <w:szCs w:val="20"/>
              </w:rPr>
              <w:t>)</w:t>
            </w:r>
          </w:p>
        </w:tc>
      </w:tr>
      <w:tr w:rsidR="00CE7585" w14:paraId="4E5F7FA6" w14:textId="77777777" w:rsidTr="00880298">
        <w:trPr>
          <w:jc w:val="center"/>
        </w:trPr>
        <w:tc>
          <w:tcPr>
            <w:tcW w:w="1242" w:type="dxa"/>
          </w:tcPr>
          <w:p w14:paraId="00D5698F"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3F39FD"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12A06ABE"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F2BB31C"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625" w:type="dxa"/>
          </w:tcPr>
          <w:p w14:paraId="3A82FE38" w14:textId="77777777" w:rsidR="00CE7585" w:rsidRDefault="00CE7585" w:rsidP="0088029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w:t>
            </w:r>
            <w:proofErr w:type="spellStart"/>
            <w:r>
              <w:rPr>
                <w:sz w:val="20"/>
                <w:szCs w:val="20"/>
              </w:rPr>
              <w:t>stradă</w:t>
            </w:r>
            <w:proofErr w:type="spellEnd"/>
          </w:p>
        </w:tc>
      </w:tr>
      <w:tr w:rsidR="00CE7585" w14:paraId="1CC3D8F2" w14:textId="77777777" w:rsidTr="00880298">
        <w:trPr>
          <w:jc w:val="center"/>
        </w:trPr>
        <w:tc>
          <w:tcPr>
            <w:tcW w:w="1242" w:type="dxa"/>
          </w:tcPr>
          <w:p w14:paraId="40B0E89C"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D87253"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53A6C932"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40816459"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920</w:t>
            </w:r>
          </w:p>
        </w:tc>
        <w:tc>
          <w:tcPr>
            <w:tcW w:w="6625" w:type="dxa"/>
          </w:tcPr>
          <w:p w14:paraId="3EF3745D" w14:textId="77777777" w:rsidR="00CE7585" w:rsidRDefault="00CE7585" w:rsidP="0088029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CF (</w:t>
            </w:r>
            <w:proofErr w:type="spellStart"/>
            <w:r>
              <w:rPr>
                <w:sz w:val="20"/>
                <w:szCs w:val="20"/>
              </w:rPr>
              <w:t>semnalizare</w:t>
            </w:r>
            <w:proofErr w:type="spellEnd"/>
            <w:r>
              <w:rPr>
                <w:sz w:val="20"/>
                <w:szCs w:val="20"/>
              </w:rPr>
              <w:t xml:space="preserve"> </w:t>
            </w:r>
            <w:proofErr w:type="spellStart"/>
            <w:r>
              <w:rPr>
                <w:sz w:val="20"/>
                <w:szCs w:val="20"/>
              </w:rPr>
              <w:t>acustică</w:t>
            </w:r>
            <w:proofErr w:type="spellEnd"/>
            <w:r>
              <w:rPr>
                <w:sz w:val="20"/>
                <w:szCs w:val="20"/>
              </w:rPr>
              <w:t>)</w:t>
            </w:r>
          </w:p>
        </w:tc>
      </w:tr>
      <w:tr w:rsidR="00CE7585" w14:paraId="6DC8123D" w14:textId="77777777" w:rsidTr="00880298">
        <w:trPr>
          <w:jc w:val="center"/>
        </w:trPr>
        <w:tc>
          <w:tcPr>
            <w:tcW w:w="1242" w:type="dxa"/>
          </w:tcPr>
          <w:p w14:paraId="2066887E"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8F15AE"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443F67C3"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4F7C7C7B" w14:textId="77777777" w:rsidR="00CE7585" w:rsidRDefault="00CE7585" w:rsidP="00880298">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625" w:type="dxa"/>
          </w:tcPr>
          <w:p w14:paraId="75C04FF3" w14:textId="77777777" w:rsidR="00CE7585" w:rsidRDefault="00CE7585" w:rsidP="0088029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DN1</w:t>
            </w:r>
          </w:p>
        </w:tc>
      </w:tr>
    </w:tbl>
    <w:p w14:paraId="2F709CD5" w14:textId="77777777" w:rsidR="00CE7585" w:rsidRDefault="00CE7585" w:rsidP="00CE7585">
      <w:pPr>
        <w:jc w:val="center"/>
        <w:rPr>
          <w:rFonts w:ascii="Arial" w:hAnsi="Arial" w:cs="Arial"/>
          <w:b/>
          <w:noProof/>
          <w:sz w:val="40"/>
          <w:szCs w:val="40"/>
          <w:lang w:val="fr-FR"/>
        </w:rPr>
      </w:pPr>
    </w:p>
    <w:p w14:paraId="0E3D55CC" w14:textId="30475CAF" w:rsidR="00CE7585" w:rsidRPr="00C11403" w:rsidRDefault="00CE7585" w:rsidP="00CE7585">
      <w:pPr>
        <w:jc w:val="center"/>
        <w:rPr>
          <w:noProof/>
        </w:rPr>
      </w:pPr>
      <w:r w:rsidRPr="007D0F64">
        <w:rPr>
          <w:rFonts w:ascii="Arial" w:hAnsi="Arial" w:cs="Arial"/>
          <w:b/>
          <w:noProof/>
          <w:sz w:val="40"/>
          <w:szCs w:val="40"/>
          <w:lang w:val="fr-FR"/>
        </w:rPr>
        <w:lastRenderedPageBreak/>
        <w:drawing>
          <wp:inline distT="0" distB="0" distL="0" distR="0" wp14:anchorId="49B7FDC5" wp14:editId="18452920">
            <wp:extent cx="6120130" cy="3775710"/>
            <wp:effectExtent l="0" t="0" r="0" b="0"/>
            <wp:docPr id="115107775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775710"/>
                    </a:xfrm>
                    <a:prstGeom prst="rect">
                      <a:avLst/>
                    </a:prstGeom>
                    <a:noFill/>
                    <a:ln>
                      <a:noFill/>
                    </a:ln>
                  </pic:spPr>
                </pic:pic>
              </a:graphicData>
            </a:graphic>
          </wp:inline>
        </w:drawing>
      </w:r>
    </w:p>
    <w:p w14:paraId="62113259" w14:textId="77777777" w:rsidR="00CE7585" w:rsidRPr="004C4798" w:rsidRDefault="00CE7585" w:rsidP="00CE758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CORA = km 11+180 – km 14+120</w:t>
      </w:r>
    </w:p>
    <w:p w14:paraId="48C565DC" w14:textId="77777777" w:rsidR="00CE7585" w:rsidRDefault="00CE7585" w:rsidP="00CE7585">
      <w:pPr>
        <w:jc w:val="both"/>
        <w:rPr>
          <w:rFonts w:ascii="Arial" w:hAnsi="Arial" w:cs="Arial"/>
          <w:lang w:val="ro-RO"/>
        </w:rPr>
      </w:pPr>
    </w:p>
    <w:p w14:paraId="57E1877B" w14:textId="77777777" w:rsidR="00CE7585" w:rsidRPr="000171AB" w:rsidRDefault="00CE7585" w:rsidP="00CE7585">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195.553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5.262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2175C5E" w14:textId="77777777" w:rsidR="00CE7585" w:rsidRDefault="00CE7585" w:rsidP="00CE758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109.416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2.953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33F03478" w14:textId="77777777" w:rsidR="00CE7585" w:rsidRDefault="00CE7585" w:rsidP="00CE7585">
      <w:pPr>
        <w:pStyle w:val="NormalWeb"/>
        <w:shd w:val="clear" w:color="auto" w:fill="FFFFFF"/>
        <w:spacing w:before="0" w:after="0"/>
        <w:jc w:val="center"/>
        <w:rPr>
          <w:rFonts w:ascii="Arial" w:hAnsi="Arial" w:cs="Arial"/>
          <w:lang w:val="pt-BR"/>
        </w:rPr>
      </w:pPr>
    </w:p>
    <w:p w14:paraId="553F3E17" w14:textId="00B17C0A" w:rsidR="00CE7585" w:rsidRDefault="00CE7585" w:rsidP="00CE758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E7585" w14:paraId="44DA5B7D" w14:textId="77777777" w:rsidTr="00880298">
        <w:trPr>
          <w:jc w:val="center"/>
        </w:trPr>
        <w:tc>
          <w:tcPr>
            <w:tcW w:w="2432" w:type="dxa"/>
            <w:vAlign w:val="center"/>
          </w:tcPr>
          <w:p w14:paraId="763DDE2F"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E819C26"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D502703"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6F56353"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1EF03AB3"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108ACD0"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E7585" w14:paraId="086DC574" w14:textId="77777777" w:rsidTr="00880298">
        <w:trPr>
          <w:jc w:val="center"/>
        </w:trPr>
        <w:tc>
          <w:tcPr>
            <w:tcW w:w="2432" w:type="dxa"/>
            <w:vAlign w:val="bottom"/>
          </w:tcPr>
          <w:p w14:paraId="07F49F89" w14:textId="77777777" w:rsidR="00CE7585" w:rsidRDefault="00CE7585" w:rsidP="00880298">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4E98F088" w14:textId="77777777" w:rsidR="00CE7585" w:rsidRDefault="00CE7585" w:rsidP="00880298">
            <w:pPr>
              <w:jc w:val="center"/>
              <w:rPr>
                <w:rFonts w:ascii="Arial" w:hAnsi="Arial" w:cs="Arial"/>
                <w:sz w:val="20"/>
                <w:szCs w:val="20"/>
                <w:lang w:val="ro-RO"/>
              </w:rPr>
            </w:pPr>
            <w:r>
              <w:rPr>
                <w:rFonts w:ascii="Arial" w:hAnsi="Arial" w:cs="Arial"/>
                <w:sz w:val="20"/>
                <w:szCs w:val="20"/>
              </w:rPr>
              <w:t>BH</w:t>
            </w:r>
          </w:p>
        </w:tc>
        <w:tc>
          <w:tcPr>
            <w:tcW w:w="1370" w:type="dxa"/>
            <w:vAlign w:val="bottom"/>
          </w:tcPr>
          <w:p w14:paraId="5C508039" w14:textId="77777777" w:rsidR="00CE7585" w:rsidRDefault="00CE7585" w:rsidP="00880298">
            <w:pPr>
              <w:jc w:val="center"/>
              <w:rPr>
                <w:rFonts w:ascii="Arial" w:hAnsi="Arial" w:cs="Arial"/>
                <w:sz w:val="20"/>
                <w:szCs w:val="20"/>
                <w:lang w:val="ro-RO"/>
              </w:rPr>
            </w:pPr>
            <w:r>
              <w:rPr>
                <w:rFonts w:ascii="Arial" w:hAnsi="Arial" w:cs="Arial"/>
                <w:sz w:val="20"/>
                <w:szCs w:val="20"/>
              </w:rPr>
              <w:t>183105</w:t>
            </w:r>
          </w:p>
        </w:tc>
        <w:tc>
          <w:tcPr>
            <w:tcW w:w="1356" w:type="dxa"/>
            <w:vAlign w:val="bottom"/>
          </w:tcPr>
          <w:p w14:paraId="1753FD5A" w14:textId="77777777" w:rsidR="00CE7585" w:rsidRDefault="00CE7585" w:rsidP="00880298">
            <w:pPr>
              <w:jc w:val="center"/>
              <w:rPr>
                <w:rFonts w:ascii="Arial" w:hAnsi="Arial" w:cs="Arial"/>
                <w:sz w:val="20"/>
                <w:szCs w:val="20"/>
                <w:lang w:val="ro-RO"/>
              </w:rPr>
            </w:pPr>
            <w:r>
              <w:rPr>
                <w:rFonts w:ascii="Arial" w:hAnsi="Arial" w:cs="Arial"/>
                <w:sz w:val="20"/>
                <w:szCs w:val="20"/>
                <w:lang w:val="ro-RO"/>
              </w:rPr>
              <w:t>5262</w:t>
            </w:r>
          </w:p>
        </w:tc>
        <w:tc>
          <w:tcPr>
            <w:tcW w:w="1701" w:type="dxa"/>
            <w:vAlign w:val="bottom"/>
          </w:tcPr>
          <w:p w14:paraId="0C2B15BA" w14:textId="77777777" w:rsidR="00CE7585" w:rsidRDefault="00CE7585" w:rsidP="00880298">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vAlign w:val="center"/>
          </w:tcPr>
          <w:p w14:paraId="6BED449A" w14:textId="77777777" w:rsidR="00CE7585" w:rsidRDefault="00CE7585" w:rsidP="00880298">
            <w:pPr>
              <w:jc w:val="center"/>
              <w:rPr>
                <w:rFonts w:ascii="Arial" w:hAnsi="Arial" w:cs="Arial"/>
                <w:sz w:val="20"/>
                <w:szCs w:val="20"/>
                <w:lang w:val="ro-RO"/>
              </w:rPr>
            </w:pPr>
            <w:r>
              <w:rPr>
                <w:rFonts w:ascii="Arial" w:hAnsi="Arial" w:cs="Arial"/>
                <w:sz w:val="20"/>
                <w:szCs w:val="20"/>
                <w:lang w:val="ro-RO"/>
              </w:rPr>
              <w:t>2953</w:t>
            </w:r>
          </w:p>
        </w:tc>
      </w:tr>
      <w:tr w:rsidR="00CE7585" w14:paraId="6B6443F6" w14:textId="77777777" w:rsidTr="00880298">
        <w:trPr>
          <w:jc w:val="center"/>
        </w:trPr>
        <w:tc>
          <w:tcPr>
            <w:tcW w:w="2432" w:type="dxa"/>
            <w:vAlign w:val="bottom"/>
          </w:tcPr>
          <w:p w14:paraId="763CB034" w14:textId="77777777" w:rsidR="00CE7585" w:rsidRDefault="00CE7585" w:rsidP="00880298">
            <w:pPr>
              <w:jc w:val="center"/>
              <w:rPr>
                <w:rFonts w:ascii="Arial" w:hAnsi="Arial" w:cs="Arial"/>
                <w:sz w:val="20"/>
                <w:szCs w:val="20"/>
              </w:rPr>
            </w:pPr>
            <w:r>
              <w:rPr>
                <w:rFonts w:ascii="Arial" w:hAnsi="Arial" w:cs="Arial"/>
                <w:sz w:val="20"/>
                <w:szCs w:val="20"/>
              </w:rPr>
              <w:t>SÂNMARTIN</w:t>
            </w:r>
          </w:p>
        </w:tc>
        <w:tc>
          <w:tcPr>
            <w:tcW w:w="864" w:type="dxa"/>
            <w:vAlign w:val="bottom"/>
          </w:tcPr>
          <w:p w14:paraId="1140BC85" w14:textId="77777777" w:rsidR="00CE7585" w:rsidRDefault="00CE7585" w:rsidP="00880298">
            <w:pPr>
              <w:jc w:val="center"/>
              <w:rPr>
                <w:rFonts w:ascii="Arial" w:hAnsi="Arial" w:cs="Arial"/>
                <w:sz w:val="20"/>
                <w:szCs w:val="20"/>
              </w:rPr>
            </w:pPr>
            <w:r>
              <w:rPr>
                <w:rFonts w:ascii="Arial" w:hAnsi="Arial" w:cs="Arial"/>
                <w:sz w:val="20"/>
                <w:szCs w:val="20"/>
              </w:rPr>
              <w:t>BH</w:t>
            </w:r>
          </w:p>
        </w:tc>
        <w:tc>
          <w:tcPr>
            <w:tcW w:w="1370" w:type="dxa"/>
            <w:vAlign w:val="bottom"/>
          </w:tcPr>
          <w:p w14:paraId="7B8CF714" w14:textId="77777777" w:rsidR="00CE7585" w:rsidRDefault="00CE7585" w:rsidP="00880298">
            <w:pPr>
              <w:jc w:val="center"/>
              <w:rPr>
                <w:rFonts w:ascii="Arial" w:hAnsi="Arial" w:cs="Arial"/>
                <w:sz w:val="20"/>
                <w:szCs w:val="20"/>
              </w:rPr>
            </w:pPr>
            <w:r>
              <w:rPr>
                <w:rFonts w:ascii="Arial" w:hAnsi="Arial" w:cs="Arial"/>
                <w:sz w:val="20"/>
                <w:szCs w:val="20"/>
              </w:rPr>
              <w:t>12448</w:t>
            </w:r>
          </w:p>
        </w:tc>
        <w:tc>
          <w:tcPr>
            <w:tcW w:w="1356" w:type="dxa"/>
            <w:vAlign w:val="bottom"/>
          </w:tcPr>
          <w:p w14:paraId="69EFC661" w14:textId="77777777" w:rsidR="00CE7585" w:rsidRDefault="00CE7585" w:rsidP="0088029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E9A6ADB" w14:textId="77777777" w:rsidR="00CE7585" w:rsidRDefault="00CE7585" w:rsidP="00880298">
            <w:pPr>
              <w:suppressAutoHyphens w:val="0"/>
              <w:jc w:val="center"/>
              <w:rPr>
                <w:rFonts w:ascii="Arial" w:hAnsi="Arial" w:cs="Arial"/>
                <w:sz w:val="20"/>
                <w:szCs w:val="20"/>
              </w:rPr>
            </w:pPr>
            <w:r>
              <w:rPr>
                <w:rFonts w:ascii="Arial" w:hAnsi="Arial" w:cs="Arial"/>
                <w:sz w:val="20"/>
                <w:szCs w:val="20"/>
              </w:rPr>
              <w:t>5832</w:t>
            </w:r>
          </w:p>
        </w:tc>
        <w:tc>
          <w:tcPr>
            <w:tcW w:w="1701" w:type="dxa"/>
            <w:vAlign w:val="center"/>
          </w:tcPr>
          <w:p w14:paraId="75021172" w14:textId="77777777" w:rsidR="00CE7585" w:rsidRDefault="00CE7585" w:rsidP="00880298">
            <w:pPr>
              <w:jc w:val="center"/>
              <w:rPr>
                <w:rFonts w:ascii="Arial" w:hAnsi="Arial" w:cs="Arial"/>
                <w:sz w:val="20"/>
                <w:szCs w:val="20"/>
                <w:lang w:val="ro-RO"/>
              </w:rPr>
            </w:pPr>
            <w:r>
              <w:rPr>
                <w:rFonts w:ascii="Arial" w:hAnsi="Arial" w:cs="Arial"/>
                <w:sz w:val="20"/>
                <w:szCs w:val="20"/>
                <w:lang w:val="ro-RO"/>
              </w:rPr>
              <w:t>0</w:t>
            </w:r>
          </w:p>
        </w:tc>
      </w:tr>
      <w:tr w:rsidR="00CE7585" w14:paraId="39EC6103" w14:textId="77777777" w:rsidTr="00880298">
        <w:trPr>
          <w:jc w:val="center"/>
        </w:trPr>
        <w:tc>
          <w:tcPr>
            <w:tcW w:w="2432" w:type="dxa"/>
            <w:vAlign w:val="center"/>
          </w:tcPr>
          <w:p w14:paraId="009036D2"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793D2E8" w14:textId="77777777" w:rsidR="00CE7585" w:rsidRDefault="00CE7585" w:rsidP="00880298">
            <w:pPr>
              <w:jc w:val="center"/>
              <w:rPr>
                <w:rFonts w:ascii="Arial" w:hAnsi="Arial" w:cs="Arial"/>
                <w:b/>
                <w:bCs/>
                <w:sz w:val="20"/>
                <w:szCs w:val="20"/>
                <w:lang w:val="ro-RO"/>
              </w:rPr>
            </w:pPr>
          </w:p>
        </w:tc>
        <w:tc>
          <w:tcPr>
            <w:tcW w:w="1370" w:type="dxa"/>
            <w:vAlign w:val="center"/>
          </w:tcPr>
          <w:p w14:paraId="3D0EE619"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195553</w:t>
            </w:r>
          </w:p>
        </w:tc>
        <w:tc>
          <w:tcPr>
            <w:tcW w:w="1356" w:type="dxa"/>
            <w:vAlign w:val="center"/>
          </w:tcPr>
          <w:p w14:paraId="7F9E2DE3"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5262</w:t>
            </w:r>
          </w:p>
        </w:tc>
        <w:tc>
          <w:tcPr>
            <w:tcW w:w="1701" w:type="dxa"/>
            <w:vAlign w:val="center"/>
          </w:tcPr>
          <w:p w14:paraId="72535160"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109416</w:t>
            </w:r>
          </w:p>
        </w:tc>
        <w:tc>
          <w:tcPr>
            <w:tcW w:w="1701" w:type="dxa"/>
            <w:vAlign w:val="center"/>
          </w:tcPr>
          <w:p w14:paraId="0165D015" w14:textId="77777777" w:rsidR="00CE7585" w:rsidRDefault="00CE7585" w:rsidP="00880298">
            <w:pPr>
              <w:jc w:val="center"/>
              <w:rPr>
                <w:rFonts w:ascii="Arial" w:hAnsi="Arial" w:cs="Arial"/>
                <w:b/>
                <w:bCs/>
                <w:sz w:val="20"/>
                <w:szCs w:val="20"/>
                <w:lang w:val="ro-RO"/>
              </w:rPr>
            </w:pPr>
            <w:r>
              <w:rPr>
                <w:rFonts w:ascii="Arial" w:hAnsi="Arial" w:cs="Arial"/>
                <w:b/>
                <w:bCs/>
                <w:sz w:val="20"/>
                <w:szCs w:val="20"/>
                <w:lang w:val="ro-RO"/>
              </w:rPr>
              <w:t>2953</w:t>
            </w:r>
          </w:p>
        </w:tc>
      </w:tr>
    </w:tbl>
    <w:p w14:paraId="3C529073" w14:textId="77777777" w:rsidR="00CE7585" w:rsidRDefault="00CE7585" w:rsidP="00CE7585">
      <w:pPr>
        <w:jc w:val="both"/>
        <w:rPr>
          <w:rFonts w:ascii="Arial" w:hAnsi="Arial" w:cs="Arial"/>
          <w:sz w:val="28"/>
          <w:szCs w:val="28"/>
          <w:lang w:val="ro-RO"/>
        </w:rPr>
      </w:pPr>
    </w:p>
    <w:p w14:paraId="467C6158" w14:textId="77777777" w:rsidR="00CE7585" w:rsidRPr="004C4798" w:rsidRDefault="00CE7585" w:rsidP="00CE758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CAF5771" w14:textId="77777777" w:rsidR="00CE7585" w:rsidRDefault="00CE7585" w:rsidP="00CE758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DBA6829" w14:textId="77777777" w:rsidR="00CE7585" w:rsidRDefault="00CE7585" w:rsidP="00CE7585">
      <w:pPr>
        <w:suppressAutoHyphens w:val="0"/>
        <w:autoSpaceDE w:val="0"/>
        <w:autoSpaceDN w:val="0"/>
        <w:adjustRightInd w:val="0"/>
        <w:jc w:val="both"/>
        <w:rPr>
          <w:rFonts w:ascii="Arial" w:hAnsi="Arial" w:cs="Arial"/>
          <w:lang w:eastAsia="en-US"/>
        </w:rPr>
      </w:pPr>
    </w:p>
    <w:p w14:paraId="533ACC21" w14:textId="77777777" w:rsidR="00CE7585" w:rsidRDefault="00CE7585" w:rsidP="00CE7585">
      <w:pPr>
        <w:suppressAutoHyphens w:val="0"/>
        <w:autoSpaceDE w:val="0"/>
        <w:autoSpaceDN w:val="0"/>
        <w:adjustRightInd w:val="0"/>
        <w:jc w:val="both"/>
        <w:rPr>
          <w:rFonts w:ascii="Arial" w:hAnsi="Arial" w:cs="Arial"/>
          <w:lang w:eastAsia="en-US"/>
        </w:rPr>
      </w:pPr>
    </w:p>
    <w:p w14:paraId="11B5E2A9" w14:textId="3CBB77EC" w:rsidR="00CE7585" w:rsidRDefault="00CE7585">
      <w:pPr>
        <w:suppressAutoHyphens w:val="0"/>
        <w:rPr>
          <w:rFonts w:ascii="Arial" w:hAnsi="Arial" w:cs="Arial"/>
          <w:lang w:eastAsia="en-US"/>
        </w:rPr>
      </w:pPr>
      <w:r>
        <w:rPr>
          <w:rFonts w:ascii="Arial" w:hAnsi="Arial" w:cs="Arial"/>
          <w:lang w:eastAsia="en-US"/>
        </w:rPr>
        <w:br w:type="page"/>
      </w:r>
    </w:p>
    <w:p w14:paraId="7EF4641C" w14:textId="77777777" w:rsidR="00CE7585" w:rsidRDefault="00CE7585" w:rsidP="00CE7585">
      <w:pPr>
        <w:suppressAutoHyphens w:val="0"/>
        <w:autoSpaceDE w:val="0"/>
        <w:autoSpaceDN w:val="0"/>
        <w:adjustRightInd w:val="0"/>
        <w:jc w:val="both"/>
        <w:rPr>
          <w:rFonts w:ascii="Arial" w:hAnsi="Arial" w:cs="Arial"/>
          <w:lang w:eastAsia="en-US"/>
        </w:rPr>
      </w:pPr>
    </w:p>
    <w:p w14:paraId="09C52A9D" w14:textId="77777777" w:rsidR="00CE7585" w:rsidRPr="004C4798" w:rsidRDefault="00CE7585" w:rsidP="00CE758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E7585" w:rsidRPr="00E574C0" w14:paraId="4142D264" w14:textId="77777777" w:rsidTr="00880298">
        <w:trPr>
          <w:jc w:val="center"/>
        </w:trPr>
        <w:tc>
          <w:tcPr>
            <w:tcW w:w="3284" w:type="dxa"/>
          </w:tcPr>
          <w:p w14:paraId="6C008BDE" w14:textId="77777777" w:rsidR="00CE7585" w:rsidRPr="00E574C0" w:rsidRDefault="00CE7585" w:rsidP="0088029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C02C4BF" w14:textId="77777777" w:rsidR="00CE7585" w:rsidRPr="00E574C0" w:rsidRDefault="00CE7585" w:rsidP="0088029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E7585" w:rsidRPr="00E574C0" w14:paraId="04BFBC33" w14:textId="77777777" w:rsidTr="00880298">
        <w:trPr>
          <w:jc w:val="center"/>
        </w:trPr>
        <w:tc>
          <w:tcPr>
            <w:tcW w:w="3284" w:type="dxa"/>
          </w:tcPr>
          <w:p w14:paraId="3B8E1BAC" w14:textId="77777777" w:rsidR="00CE7585" w:rsidRPr="00E574C0" w:rsidRDefault="00CE7585" w:rsidP="0088029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5C86B0D" w14:textId="77777777" w:rsidR="00CE7585" w:rsidRPr="00E574C0" w:rsidRDefault="00CE7585" w:rsidP="00880298">
            <w:pPr>
              <w:jc w:val="center"/>
              <w:rPr>
                <w:rFonts w:ascii="Arial" w:hAnsi="Arial" w:cs="Arial"/>
                <w:sz w:val="20"/>
                <w:szCs w:val="20"/>
                <w:lang w:val="ro-RO"/>
              </w:rPr>
            </w:pPr>
            <w:r>
              <w:rPr>
                <w:rFonts w:ascii="Arial" w:hAnsi="Arial" w:cs="Arial"/>
                <w:sz w:val="20"/>
                <w:szCs w:val="20"/>
                <w:lang w:val="ro-RO"/>
              </w:rPr>
              <w:t>10</w:t>
            </w:r>
          </w:p>
        </w:tc>
      </w:tr>
      <w:tr w:rsidR="00CE7585" w:rsidRPr="00E574C0" w14:paraId="2FD1A26E" w14:textId="77777777" w:rsidTr="00880298">
        <w:trPr>
          <w:jc w:val="center"/>
        </w:trPr>
        <w:tc>
          <w:tcPr>
            <w:tcW w:w="3284" w:type="dxa"/>
          </w:tcPr>
          <w:p w14:paraId="4AA3A846" w14:textId="77777777" w:rsidR="00CE7585" w:rsidRPr="00E574C0" w:rsidRDefault="00CE7585" w:rsidP="0088029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37B64AB" w14:textId="77777777" w:rsidR="00CE7585" w:rsidRPr="00E574C0" w:rsidRDefault="00CE7585" w:rsidP="00880298">
            <w:pPr>
              <w:jc w:val="center"/>
              <w:rPr>
                <w:rFonts w:ascii="Arial" w:hAnsi="Arial" w:cs="Arial"/>
                <w:sz w:val="20"/>
                <w:szCs w:val="20"/>
                <w:lang w:val="ro-RO"/>
              </w:rPr>
            </w:pPr>
            <w:r>
              <w:rPr>
                <w:rFonts w:ascii="Arial" w:hAnsi="Arial" w:cs="Arial"/>
                <w:sz w:val="20"/>
                <w:szCs w:val="20"/>
                <w:lang w:val="ro-RO"/>
              </w:rPr>
              <w:t>70</w:t>
            </w:r>
          </w:p>
        </w:tc>
      </w:tr>
      <w:tr w:rsidR="00CE7585" w:rsidRPr="00E574C0" w14:paraId="7BBE6B98" w14:textId="77777777" w:rsidTr="00880298">
        <w:trPr>
          <w:jc w:val="center"/>
        </w:trPr>
        <w:tc>
          <w:tcPr>
            <w:tcW w:w="3284" w:type="dxa"/>
          </w:tcPr>
          <w:p w14:paraId="1851132E" w14:textId="77777777" w:rsidR="00CE7585" w:rsidRPr="00E574C0" w:rsidRDefault="00CE7585" w:rsidP="0088029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9598E8B" w14:textId="77777777" w:rsidR="00CE7585" w:rsidRPr="00E574C0" w:rsidRDefault="00CE7585" w:rsidP="0088029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332A539" w14:textId="77777777" w:rsidR="00CE7585" w:rsidRPr="00FB2E1D" w:rsidRDefault="00CE7585" w:rsidP="00CE7585">
      <w:pPr>
        <w:jc w:val="center"/>
        <w:rPr>
          <w:rFonts w:ascii="Arial" w:hAnsi="Arial" w:cs="Arial"/>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1C64D3">
      <w:pPr>
        <w:pStyle w:val="Heading2"/>
        <w:rPr>
          <w:lang w:val="ro-RO"/>
        </w:rPr>
      </w:pPr>
      <w:bookmarkStart w:id="8" w:name="_Toc230963305"/>
      <w:r w:rsidRPr="009E243D">
        <w:rPr>
          <w:lang w:val="ro-RO"/>
        </w:rPr>
        <w:t>2.2. Autoritatea responsabilă</w:t>
      </w:r>
      <w:bookmarkEnd w:id="8"/>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C64D3">
      <w:pPr>
        <w:pStyle w:val="Heading2"/>
        <w:rPr>
          <w:lang w:val="ro-RO"/>
        </w:rPr>
      </w:pPr>
      <w:bookmarkStart w:id="9" w:name="_Toc230963306"/>
      <w:r w:rsidRPr="00CC511B">
        <w:rPr>
          <w:lang w:val="ro-RO"/>
        </w:rPr>
        <w:t xml:space="preserve">2.3. Cadrul </w:t>
      </w:r>
      <w:r w:rsidR="008A13F2">
        <w:rPr>
          <w:lang w:val="ro-RO"/>
        </w:rPr>
        <w:t>legal</w:t>
      </w:r>
      <w:bookmarkEnd w:id="9"/>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C64D3">
      <w:pPr>
        <w:pStyle w:val="Heading2"/>
        <w:rPr>
          <w:lang w:val="ro-RO"/>
        </w:rPr>
      </w:pPr>
      <w:bookmarkStart w:id="10" w:name="_Toc230963307"/>
      <w:r w:rsidRPr="00CC511B">
        <w:rPr>
          <w:lang w:val="ro-RO"/>
        </w:rPr>
        <w:t>2.4. Valori limită în vigoare</w:t>
      </w:r>
      <w:bookmarkEnd w:id="10"/>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7AA24B1" w14:textId="2AA22CAD" w:rsidR="005A1DB0" w:rsidRDefault="005A1DB0">
      <w:pPr>
        <w:suppressAutoHyphens w:val="0"/>
        <w:rPr>
          <w:rFonts w:ascii="Arial" w:hAnsi="Arial" w:cs="Arial"/>
          <w:color w:val="000000"/>
          <w:lang w:val="ro-RO"/>
        </w:rPr>
      </w:pPr>
      <w:r>
        <w:rPr>
          <w:rFonts w:ascii="Arial" w:hAnsi="Arial" w:cs="Arial"/>
          <w:color w:val="000000"/>
          <w:lang w:val="ro-RO"/>
        </w:rPr>
        <w:br w:type="page"/>
      </w:r>
    </w:p>
    <w:p w14:paraId="2A98BDD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2C0AFB6" w:rsidR="00BF22CA" w:rsidRPr="00CC511B" w:rsidRDefault="00125C33" w:rsidP="001C64D3">
      <w:pPr>
        <w:pStyle w:val="Heading2"/>
        <w:rPr>
          <w:lang w:val="ro-RO"/>
        </w:rPr>
      </w:pPr>
      <w:bookmarkStart w:id="11" w:name="_Toc230963308"/>
      <w:r w:rsidRPr="00802BC8">
        <w:rPr>
          <w:lang w:val="ro-RO"/>
        </w:rPr>
        <w:t xml:space="preserve">2.5. Cartarea zgomotului </w:t>
      </w:r>
      <w:r w:rsidR="00E8178C">
        <w:rPr>
          <w:lang w:val="ro-RO"/>
        </w:rPr>
        <w:t xml:space="preserve">pentru sectorul de drum principal </w:t>
      </w:r>
      <w:r w:rsidR="00CE7585">
        <w:rPr>
          <w:lang w:eastAsia="en-US"/>
        </w:rPr>
        <w:t>CORA</w:t>
      </w:r>
      <w:r w:rsidR="00E8178C" w:rsidRPr="0052391B">
        <w:rPr>
          <w:lang w:eastAsia="en-US"/>
        </w:rPr>
        <w:t xml:space="preserve"> km </w:t>
      </w:r>
      <w:r w:rsidR="000C46CE">
        <w:rPr>
          <w:lang w:eastAsia="en-US"/>
        </w:rPr>
        <w:t>1</w:t>
      </w:r>
      <w:r w:rsidR="00CE7585">
        <w:rPr>
          <w:lang w:eastAsia="en-US"/>
        </w:rPr>
        <w:t>1</w:t>
      </w:r>
      <w:r w:rsidR="00093422" w:rsidRPr="0052391B">
        <w:rPr>
          <w:lang w:eastAsia="en-US"/>
        </w:rPr>
        <w:t>+</w:t>
      </w:r>
      <w:r w:rsidR="00CE7585">
        <w:rPr>
          <w:lang w:eastAsia="en-US"/>
        </w:rPr>
        <w:t>180</w:t>
      </w:r>
      <w:r w:rsidR="00093422" w:rsidRPr="00802BC8">
        <w:rPr>
          <w:lang w:val="ro-RO"/>
        </w:rPr>
        <w:t xml:space="preserve"> </w:t>
      </w:r>
      <w:r w:rsidR="00E8178C" w:rsidRPr="0052391B">
        <w:rPr>
          <w:lang w:eastAsia="en-US"/>
        </w:rPr>
        <w:t xml:space="preserve">– km </w:t>
      </w:r>
      <w:r w:rsidR="00CE7585">
        <w:rPr>
          <w:lang w:eastAsia="en-US"/>
        </w:rPr>
        <w:t>14</w:t>
      </w:r>
      <w:r w:rsidR="00E8178C" w:rsidRPr="0052391B">
        <w:rPr>
          <w:lang w:eastAsia="en-US"/>
        </w:rPr>
        <w:t>+</w:t>
      </w:r>
      <w:r w:rsidR="00CE7585">
        <w:rPr>
          <w:lang w:eastAsia="en-US"/>
        </w:rPr>
        <w:t>12</w:t>
      </w:r>
      <w:r w:rsidR="009A6628">
        <w:rPr>
          <w:lang w:eastAsia="en-US"/>
        </w:rPr>
        <w:t>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5BC2E2C4" w14:textId="77777777" w:rsidR="00A45E6B" w:rsidRDefault="00A45E6B">
      <w:pPr>
        <w:autoSpaceDE w:val="0"/>
        <w:jc w:val="both"/>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5C242046" w14:textId="77777777" w:rsidR="000C46CE" w:rsidRPr="00CC511B" w:rsidRDefault="000C46CE">
      <w:pPr>
        <w:autoSpaceDE w:val="0"/>
        <w:rPr>
          <w:rFonts w:ascii="Arial" w:hAnsi="Arial" w:cs="Arial"/>
          <w:color w:val="000000"/>
          <w:lang w:val="ro-RO"/>
        </w:rPr>
      </w:pPr>
    </w:p>
    <w:p w14:paraId="3F0B5AF5" w14:textId="05A1D5C7" w:rsidR="00335C79" w:rsidRPr="00CC511B" w:rsidRDefault="00335C79" w:rsidP="00E8178C">
      <w:pPr>
        <w:autoSpaceDE w:val="0"/>
        <w:jc w:val="both"/>
        <w:rPr>
          <w:rFonts w:ascii="Arial" w:hAnsi="Arial" w:cs="Arial"/>
          <w:color w:val="000000"/>
          <w:lang w:val="ro-RO"/>
        </w:rPr>
      </w:pPr>
      <w:r w:rsidRPr="00990F13">
        <w:rPr>
          <w:rFonts w:ascii="Arial" w:hAnsi="Arial" w:cs="Arial"/>
          <w:b/>
          <w:bCs/>
          <w:color w:val="000000"/>
          <w:lang w:val="ro-RO"/>
        </w:rPr>
        <w:t>Harta de zgomot privind traficul rutier pe drumul principal</w:t>
      </w:r>
      <w:r w:rsidR="00E8178C" w:rsidRPr="00990F13">
        <w:rPr>
          <w:rFonts w:ascii="Arial" w:hAnsi="Arial" w:cs="Arial"/>
          <w:b/>
          <w:bCs/>
          <w:color w:val="000000"/>
          <w:lang w:val="ro-RO"/>
        </w:rPr>
        <w:t xml:space="preserve"> </w:t>
      </w:r>
      <w:r w:rsidR="00CE7585">
        <w:rPr>
          <w:rFonts w:ascii="Arial" w:hAnsi="Arial" w:cs="Arial"/>
          <w:b/>
          <w:bCs/>
          <w:lang w:val="pt-BR"/>
        </w:rPr>
        <w:t>CORA</w:t>
      </w:r>
      <w:r w:rsidR="00990F13" w:rsidRPr="00990F13">
        <w:rPr>
          <w:rFonts w:ascii="Arial" w:hAnsi="Arial" w:cs="Arial"/>
          <w:b/>
          <w:bCs/>
          <w:lang w:val="pt-BR"/>
        </w:rPr>
        <w:t>_km1</w:t>
      </w:r>
      <w:r w:rsidR="00CE7585">
        <w:rPr>
          <w:rFonts w:ascii="Arial" w:hAnsi="Arial" w:cs="Arial"/>
          <w:b/>
          <w:bCs/>
          <w:lang w:val="pt-BR"/>
        </w:rPr>
        <w:t>1</w:t>
      </w:r>
      <w:r w:rsidR="00990F13" w:rsidRPr="00990F13">
        <w:rPr>
          <w:rFonts w:ascii="Arial" w:hAnsi="Arial" w:cs="Arial"/>
          <w:b/>
          <w:bCs/>
          <w:lang w:val="pt-BR"/>
        </w:rPr>
        <w:t>+</w:t>
      </w:r>
      <w:r w:rsidR="00CE7585">
        <w:rPr>
          <w:rFonts w:ascii="Arial" w:hAnsi="Arial" w:cs="Arial"/>
          <w:b/>
          <w:bCs/>
          <w:lang w:val="pt-BR"/>
        </w:rPr>
        <w:t>18</w:t>
      </w:r>
      <w:r w:rsidR="00990F13" w:rsidRPr="00990F13">
        <w:rPr>
          <w:rFonts w:ascii="Arial" w:hAnsi="Arial" w:cs="Arial"/>
          <w:b/>
          <w:bCs/>
          <w:lang w:val="pt-BR"/>
        </w:rPr>
        <w:t>0-km</w:t>
      </w:r>
      <w:r w:rsidR="00CE7585">
        <w:rPr>
          <w:rFonts w:ascii="Arial" w:hAnsi="Arial" w:cs="Arial"/>
          <w:b/>
          <w:bCs/>
          <w:lang w:val="pt-BR"/>
        </w:rPr>
        <w:t>14</w:t>
      </w:r>
      <w:r w:rsidR="00990F13" w:rsidRPr="00990F13">
        <w:rPr>
          <w:rFonts w:ascii="Arial" w:hAnsi="Arial" w:cs="Arial"/>
          <w:b/>
          <w:bCs/>
          <w:lang w:val="pt-BR"/>
        </w:rPr>
        <w:t>+</w:t>
      </w:r>
      <w:r w:rsidR="00CE7585">
        <w:rPr>
          <w:rFonts w:ascii="Arial" w:hAnsi="Arial" w:cs="Arial"/>
          <w:b/>
          <w:bCs/>
          <w:lang w:val="pt-BR"/>
        </w:rPr>
        <w:t>12</w:t>
      </w:r>
      <w:r w:rsidR="005A1DB0">
        <w:rPr>
          <w:rFonts w:ascii="Arial" w:hAnsi="Arial" w:cs="Arial"/>
          <w:b/>
          <w:bCs/>
          <w:lang w:val="pt-BR"/>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7650DBD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E7585">
        <w:rPr>
          <w:rFonts w:ascii="Arial" w:hAnsi="Arial" w:cs="Arial"/>
          <w:lang w:val="pt-BR"/>
        </w:rPr>
        <w:t>CORA_km11+180-km14+120</w:t>
      </w:r>
      <w:r w:rsidR="00E8178C" w:rsidRPr="00E8178C">
        <w:rPr>
          <w:rFonts w:ascii="Arial" w:hAnsi="Arial" w:cs="Arial"/>
          <w:lang w:val="it-IT"/>
        </w:rPr>
        <w:t>, cod identificare RD_RO_00_</w:t>
      </w:r>
      <w:r w:rsidR="00CE7585">
        <w:rPr>
          <w:rFonts w:ascii="Arial" w:hAnsi="Arial" w:cs="Arial"/>
          <w:lang w:val="it-IT"/>
        </w:rPr>
        <w:t>290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06185334"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E7585" w:rsidRPr="00DD6050" w14:paraId="1D3E6F5E" w14:textId="77777777" w:rsidTr="00CE7585">
        <w:trPr>
          <w:trHeight w:val="312"/>
          <w:jc w:val="center"/>
        </w:trPr>
        <w:tc>
          <w:tcPr>
            <w:tcW w:w="1580" w:type="dxa"/>
            <w:vMerge w:val="restart"/>
            <w:tcBorders>
              <w:right w:val="single" w:sz="4" w:space="0" w:color="auto"/>
            </w:tcBorders>
            <w:noWrap/>
            <w:vAlign w:val="center"/>
          </w:tcPr>
          <w:p w14:paraId="276EAE02" w14:textId="77777777" w:rsidR="00CE7585" w:rsidRPr="00DD6050" w:rsidRDefault="00CE7585" w:rsidP="0088029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C164423" w14:textId="77777777" w:rsidR="00CE7585" w:rsidRPr="00DD6050" w:rsidRDefault="00CE7585" w:rsidP="0088029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D40E282"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E7585" w:rsidRPr="00DD6050" w14:paraId="55C7D04A" w14:textId="77777777" w:rsidTr="00CE7585">
        <w:trPr>
          <w:trHeight w:val="636"/>
          <w:jc w:val="center"/>
        </w:trPr>
        <w:tc>
          <w:tcPr>
            <w:tcW w:w="1580" w:type="dxa"/>
            <w:vMerge/>
            <w:tcBorders>
              <w:bottom w:val="single" w:sz="4" w:space="0" w:color="auto"/>
              <w:right w:val="single" w:sz="4" w:space="0" w:color="auto"/>
            </w:tcBorders>
            <w:vAlign w:val="center"/>
            <w:hideMark/>
          </w:tcPr>
          <w:p w14:paraId="7F433054" w14:textId="77777777" w:rsidR="00CE7585" w:rsidRPr="00DD6050" w:rsidRDefault="00CE7585" w:rsidP="0088029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FA1F5C9" w14:textId="77777777" w:rsidR="00CE7585" w:rsidRPr="00DD6050" w:rsidRDefault="00CE7585" w:rsidP="0088029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35EEFD2"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230FED"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26B943"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09E01B9"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8B513DC"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83D20" w:rsidRPr="00DD6050" w14:paraId="70EFA8FB" w14:textId="77777777" w:rsidTr="00CE75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8E79FA" w14:textId="77777777" w:rsidR="00E83D20" w:rsidRPr="00DD6050" w:rsidRDefault="00E83D20" w:rsidP="00E83D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EA5686" w14:textId="6D89F08D"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205F8F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single" w:sz="8" w:space="0" w:color="auto"/>
              <w:left w:val="nil"/>
              <w:bottom w:val="single" w:sz="4" w:space="0" w:color="auto"/>
              <w:right w:val="single" w:sz="4" w:space="0" w:color="auto"/>
            </w:tcBorders>
            <w:noWrap/>
            <w:vAlign w:val="center"/>
          </w:tcPr>
          <w:p w14:paraId="6A2D14F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274" w:type="dxa"/>
            <w:tcBorders>
              <w:top w:val="single" w:sz="8" w:space="0" w:color="auto"/>
              <w:left w:val="nil"/>
              <w:bottom w:val="single" w:sz="4" w:space="0" w:color="auto"/>
              <w:right w:val="single" w:sz="4" w:space="0" w:color="auto"/>
            </w:tcBorders>
            <w:vAlign w:val="center"/>
          </w:tcPr>
          <w:p w14:paraId="5E8A1DA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A1366F"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B2303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E83D20" w:rsidRPr="00DD6050" w14:paraId="45FCAD7A" w14:textId="77777777" w:rsidTr="00CE758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29ADB18" w14:textId="77777777" w:rsidR="00E83D20" w:rsidRDefault="00E83D20" w:rsidP="00E83D2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9D3E96D" w14:textId="6BFE15C3"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1AF0643" w14:textId="0C18789E"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219</w:t>
            </w:r>
          </w:p>
        </w:tc>
        <w:tc>
          <w:tcPr>
            <w:tcW w:w="1015" w:type="dxa"/>
            <w:tcBorders>
              <w:top w:val="single" w:sz="8" w:space="0" w:color="auto"/>
              <w:left w:val="nil"/>
              <w:bottom w:val="single" w:sz="4" w:space="0" w:color="auto"/>
              <w:right w:val="single" w:sz="4" w:space="0" w:color="auto"/>
            </w:tcBorders>
            <w:noWrap/>
            <w:vAlign w:val="center"/>
          </w:tcPr>
          <w:p w14:paraId="4290285C" w14:textId="21D80DB5"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c>
          <w:tcPr>
            <w:tcW w:w="1274" w:type="dxa"/>
            <w:tcBorders>
              <w:top w:val="single" w:sz="8" w:space="0" w:color="auto"/>
              <w:left w:val="nil"/>
              <w:bottom w:val="single" w:sz="4" w:space="0" w:color="auto"/>
              <w:right w:val="single" w:sz="4" w:space="0" w:color="auto"/>
            </w:tcBorders>
            <w:vAlign w:val="center"/>
          </w:tcPr>
          <w:p w14:paraId="2F691A1B" w14:textId="78929717"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1B38A0" w14:textId="2ABB525B"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584285" w14:textId="6F53306B"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E83D20" w:rsidRPr="00DD6050" w14:paraId="1743C3B2" w14:textId="77777777" w:rsidTr="00CE75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329594"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A113EC" w14:textId="47C3D65D"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8637A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2E12B3E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1E8C667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44540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9489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83D20" w:rsidRPr="00DD6050" w14:paraId="75BD8098" w14:textId="77777777" w:rsidTr="00CE75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B74587"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318EC" w14:textId="042685EF"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0FD725"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29BD963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693955EF"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A29F5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C8C86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83D20" w:rsidRPr="00DD6050" w14:paraId="3F88689D" w14:textId="77777777" w:rsidTr="00CE75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FB2B41"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B6FC9C" w14:textId="1A333A01"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05B5A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16B55D"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3887A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B7F2F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F0F8E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83D20" w:rsidRPr="00DD6050" w14:paraId="20B48D9A" w14:textId="77777777" w:rsidTr="00CE758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F22348F"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4756E0" w14:textId="033D7015"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DC8BD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EDA75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39DEE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29B231"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A5CCF5"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83D20" w:rsidRPr="00DD6050" w14:paraId="0A10251E" w14:textId="77777777" w:rsidTr="00CE7585">
        <w:trPr>
          <w:trHeight w:val="315"/>
          <w:jc w:val="center"/>
        </w:trPr>
        <w:tc>
          <w:tcPr>
            <w:tcW w:w="1580" w:type="dxa"/>
            <w:vMerge w:val="restart"/>
            <w:tcBorders>
              <w:top w:val="nil"/>
              <w:left w:val="single" w:sz="8" w:space="0" w:color="auto"/>
              <w:bottom w:val="single" w:sz="8" w:space="0" w:color="000000"/>
              <w:right w:val="nil"/>
            </w:tcBorders>
            <w:vAlign w:val="center"/>
          </w:tcPr>
          <w:p w14:paraId="49A90212" w14:textId="77777777" w:rsidR="00E83D20" w:rsidRPr="00DD6050" w:rsidRDefault="00E83D20" w:rsidP="00E83D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73C13E0F" w14:textId="3DEAA588"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76B744"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0061824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274" w:type="dxa"/>
            <w:tcBorders>
              <w:top w:val="nil"/>
              <w:left w:val="nil"/>
              <w:bottom w:val="single" w:sz="4" w:space="0" w:color="auto"/>
              <w:right w:val="single" w:sz="4" w:space="0" w:color="auto"/>
            </w:tcBorders>
            <w:vAlign w:val="center"/>
          </w:tcPr>
          <w:p w14:paraId="37CE7CD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8D2D4"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CB4C8"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E83D20" w:rsidRPr="00DD6050" w14:paraId="0DEC5253" w14:textId="77777777" w:rsidTr="00CE7585">
        <w:trPr>
          <w:trHeight w:val="315"/>
          <w:jc w:val="center"/>
        </w:trPr>
        <w:tc>
          <w:tcPr>
            <w:tcW w:w="1580" w:type="dxa"/>
            <w:vMerge/>
            <w:tcBorders>
              <w:top w:val="nil"/>
              <w:left w:val="single" w:sz="8" w:space="0" w:color="auto"/>
              <w:bottom w:val="single" w:sz="8" w:space="0" w:color="000000"/>
              <w:right w:val="nil"/>
            </w:tcBorders>
            <w:vAlign w:val="center"/>
          </w:tcPr>
          <w:p w14:paraId="4992DF61" w14:textId="77777777" w:rsidR="00E83D20" w:rsidRDefault="00E83D20" w:rsidP="00E83D2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906EFF" w14:textId="573C9279"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FEEF8D" w14:textId="02ADD9A3"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6438AF90" w14:textId="628305F3"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6DB4221E" w14:textId="57881CE9"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8DCDF0" w14:textId="1BC9FB20"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223F8A" w14:textId="2EB3C45B" w:rsidR="00E83D20" w:rsidRDefault="00E83D20" w:rsidP="00E83D20">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E83D20" w:rsidRPr="00DD6050" w14:paraId="2F2EF133" w14:textId="77777777" w:rsidTr="00CE7585">
        <w:trPr>
          <w:trHeight w:val="300"/>
          <w:jc w:val="center"/>
        </w:trPr>
        <w:tc>
          <w:tcPr>
            <w:tcW w:w="1580" w:type="dxa"/>
            <w:vMerge/>
            <w:tcBorders>
              <w:top w:val="nil"/>
              <w:left w:val="single" w:sz="8" w:space="0" w:color="auto"/>
              <w:bottom w:val="single" w:sz="8" w:space="0" w:color="000000"/>
              <w:right w:val="nil"/>
            </w:tcBorders>
            <w:vAlign w:val="center"/>
          </w:tcPr>
          <w:p w14:paraId="286C95D0"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BC22F4" w14:textId="3615119B"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95D50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531AB7C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43090A4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C66D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6120A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83D20" w:rsidRPr="00DD6050" w14:paraId="66FBA651" w14:textId="77777777" w:rsidTr="00CE7585">
        <w:trPr>
          <w:trHeight w:val="300"/>
          <w:jc w:val="center"/>
        </w:trPr>
        <w:tc>
          <w:tcPr>
            <w:tcW w:w="1580" w:type="dxa"/>
            <w:vMerge/>
            <w:tcBorders>
              <w:top w:val="nil"/>
              <w:left w:val="single" w:sz="8" w:space="0" w:color="auto"/>
              <w:bottom w:val="single" w:sz="8" w:space="0" w:color="000000"/>
              <w:right w:val="nil"/>
            </w:tcBorders>
            <w:vAlign w:val="center"/>
          </w:tcPr>
          <w:p w14:paraId="36E80A65"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E3887F" w14:textId="03E9EFBE"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F87F1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4D30D1CD"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64ED78B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3CFD1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C72C5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83D20" w:rsidRPr="00DD6050" w14:paraId="57C235FE" w14:textId="77777777" w:rsidTr="00CE7585">
        <w:trPr>
          <w:trHeight w:val="300"/>
          <w:jc w:val="center"/>
        </w:trPr>
        <w:tc>
          <w:tcPr>
            <w:tcW w:w="1580" w:type="dxa"/>
            <w:vMerge/>
            <w:tcBorders>
              <w:top w:val="nil"/>
              <w:left w:val="single" w:sz="8" w:space="0" w:color="auto"/>
              <w:bottom w:val="single" w:sz="8" w:space="0" w:color="000000"/>
              <w:right w:val="nil"/>
            </w:tcBorders>
            <w:vAlign w:val="center"/>
          </w:tcPr>
          <w:p w14:paraId="5F28668A"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F2924D" w14:textId="2CCE396B"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E36978"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51DDBD"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B4578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8EB4E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BEDA1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83D20" w:rsidRPr="00DD6050" w14:paraId="40BD3FF2" w14:textId="77777777" w:rsidTr="00CE7585">
        <w:trPr>
          <w:trHeight w:val="312"/>
          <w:jc w:val="center"/>
        </w:trPr>
        <w:tc>
          <w:tcPr>
            <w:tcW w:w="1580" w:type="dxa"/>
            <w:vMerge/>
            <w:tcBorders>
              <w:top w:val="nil"/>
              <w:left w:val="single" w:sz="8" w:space="0" w:color="auto"/>
              <w:bottom w:val="single" w:sz="8" w:space="0" w:color="000000"/>
              <w:right w:val="nil"/>
            </w:tcBorders>
            <w:vAlign w:val="center"/>
          </w:tcPr>
          <w:p w14:paraId="509E3899"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EE31ED" w14:textId="301E563A"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CFE43F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821FA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059AC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103603"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F4E9E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0A5B7B8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E7585">
        <w:rPr>
          <w:rFonts w:ascii="Arial" w:hAnsi="Arial" w:cs="Arial"/>
          <w:lang w:val="pt-BR"/>
        </w:rPr>
        <w:t>CORA_km11+180-km14+120</w:t>
      </w:r>
      <w:r w:rsidR="00A37F36" w:rsidRPr="00E8178C">
        <w:rPr>
          <w:rFonts w:ascii="Arial" w:hAnsi="Arial" w:cs="Arial"/>
          <w:lang w:val="it-IT"/>
        </w:rPr>
        <w:t>, cod identificare RD_RO_00_</w:t>
      </w:r>
      <w:r w:rsidR="00CE7585">
        <w:rPr>
          <w:rFonts w:ascii="Arial" w:hAnsi="Arial" w:cs="Arial"/>
          <w:lang w:val="it-IT"/>
        </w:rPr>
        <w:t>290</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3E1EEEAD" w:rsidR="00CE7585" w:rsidRDefault="00CE7585">
      <w:pPr>
        <w:suppressAutoHyphens w:val="0"/>
        <w:rPr>
          <w:rFonts w:ascii="Arial" w:hAnsi="Arial" w:cs="Arial"/>
          <w:color w:val="000000"/>
          <w:lang w:val="ro-RO"/>
        </w:rPr>
      </w:pPr>
      <w:r>
        <w:rPr>
          <w:rFonts w:ascii="Arial" w:hAnsi="Arial" w:cs="Arial"/>
          <w:color w:val="000000"/>
          <w:lang w:val="ro-RO"/>
        </w:rPr>
        <w:br w:type="page"/>
      </w:r>
    </w:p>
    <w:p w14:paraId="43B7495A" w14:textId="77777777" w:rsidR="00A45E6B" w:rsidRDefault="00A45E6B">
      <w:pPr>
        <w:suppressAutoHyphens w:val="0"/>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E7585" w:rsidRPr="00DD6050" w14:paraId="197A6B91" w14:textId="77777777" w:rsidTr="00880298">
        <w:trPr>
          <w:trHeight w:val="312"/>
          <w:jc w:val="center"/>
        </w:trPr>
        <w:tc>
          <w:tcPr>
            <w:tcW w:w="1580" w:type="dxa"/>
            <w:vMerge w:val="restart"/>
            <w:tcBorders>
              <w:right w:val="single" w:sz="4" w:space="0" w:color="auto"/>
            </w:tcBorders>
            <w:noWrap/>
            <w:vAlign w:val="center"/>
            <w:hideMark/>
          </w:tcPr>
          <w:p w14:paraId="6B1BC68F" w14:textId="77777777" w:rsidR="00CE7585" w:rsidRPr="00DD6050" w:rsidRDefault="00CE7585" w:rsidP="0088029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39D4C58" w14:textId="77777777" w:rsidR="00CE7585" w:rsidRPr="00DD6050" w:rsidRDefault="00CE7585" w:rsidP="0088029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869120"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E7585" w:rsidRPr="00DD6050" w14:paraId="22EF37D6" w14:textId="77777777" w:rsidTr="00880298">
        <w:trPr>
          <w:trHeight w:val="636"/>
          <w:jc w:val="center"/>
        </w:trPr>
        <w:tc>
          <w:tcPr>
            <w:tcW w:w="1580" w:type="dxa"/>
            <w:vMerge/>
            <w:tcBorders>
              <w:bottom w:val="single" w:sz="4" w:space="0" w:color="auto"/>
              <w:right w:val="single" w:sz="4" w:space="0" w:color="auto"/>
            </w:tcBorders>
            <w:vAlign w:val="center"/>
            <w:hideMark/>
          </w:tcPr>
          <w:p w14:paraId="087D6595" w14:textId="77777777" w:rsidR="00CE7585" w:rsidRPr="00DD6050" w:rsidRDefault="00CE7585" w:rsidP="0088029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DAEB8AE" w14:textId="77777777" w:rsidR="00CE7585" w:rsidRPr="00DD6050" w:rsidRDefault="00CE7585" w:rsidP="008802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2EFC3DA"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3395778"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9DD3ED4"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C0399D"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6F0A69" w14:textId="77777777" w:rsidR="00CE7585" w:rsidRPr="00DD6050" w:rsidRDefault="00CE7585" w:rsidP="008802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83D20" w:rsidRPr="00DD6050" w14:paraId="079BCE51" w14:textId="77777777" w:rsidTr="0088029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3DD07A" w14:textId="77777777" w:rsidR="00E83D20" w:rsidRPr="00DD6050" w:rsidRDefault="00E83D20" w:rsidP="00E83D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73B9F4" w14:textId="5F6DC53F"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B1931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924</w:t>
            </w:r>
          </w:p>
        </w:tc>
        <w:tc>
          <w:tcPr>
            <w:tcW w:w="1015" w:type="dxa"/>
            <w:tcBorders>
              <w:top w:val="single" w:sz="8" w:space="0" w:color="auto"/>
              <w:left w:val="nil"/>
              <w:bottom w:val="single" w:sz="4" w:space="0" w:color="auto"/>
              <w:right w:val="single" w:sz="4" w:space="0" w:color="auto"/>
            </w:tcBorders>
            <w:noWrap/>
            <w:vAlign w:val="center"/>
          </w:tcPr>
          <w:p w14:paraId="7565B8B1"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517</w:t>
            </w:r>
          </w:p>
        </w:tc>
        <w:tc>
          <w:tcPr>
            <w:tcW w:w="1274" w:type="dxa"/>
            <w:tcBorders>
              <w:top w:val="single" w:sz="8" w:space="0" w:color="auto"/>
              <w:left w:val="nil"/>
              <w:bottom w:val="single" w:sz="4" w:space="0" w:color="auto"/>
              <w:right w:val="single" w:sz="4" w:space="0" w:color="auto"/>
            </w:tcBorders>
            <w:vAlign w:val="center"/>
          </w:tcPr>
          <w:p w14:paraId="5A6B537D"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6EBF8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B72F3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E83D20" w:rsidRPr="00DD6050" w14:paraId="6A9170AB"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46B1C5"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EC32F" w14:textId="346DF9C7"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32BC3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366B512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4E15815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EB7B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B0FFF"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E83D20" w:rsidRPr="00DD6050" w14:paraId="52D214E5"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9C3173"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22071B" w14:textId="6F14805E"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777A1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499391A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3D48AB6F"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59865"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1410B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E83D20" w:rsidRPr="00DD6050" w14:paraId="28A2AF94"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787BEB"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6C156" w14:textId="5312C956"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A3C75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2389A1"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63DFB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89935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57ABF"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83D20" w:rsidRPr="00DD6050" w14:paraId="67284880"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369178"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774DC2" w14:textId="58037594"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EEE8E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6A1FE4"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56413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107E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697E8A"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83D20" w:rsidRPr="00DD6050" w14:paraId="20415EC8" w14:textId="77777777" w:rsidTr="0088029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F724493"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BD685C" w14:textId="1E52A4B9"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596AA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5DBC0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03EC5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8F2A4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561A7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83D20" w:rsidRPr="00DD6050" w14:paraId="6BD73DFA" w14:textId="77777777" w:rsidTr="0088029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6DDF08F" w14:textId="77777777" w:rsidR="00E83D20" w:rsidRPr="00DD6050" w:rsidRDefault="00E83D20" w:rsidP="00E83D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623F85" w14:textId="28A0F68E"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2B932D"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924</w:t>
            </w:r>
          </w:p>
        </w:tc>
        <w:tc>
          <w:tcPr>
            <w:tcW w:w="1015" w:type="dxa"/>
            <w:tcBorders>
              <w:top w:val="single" w:sz="8" w:space="0" w:color="auto"/>
              <w:left w:val="nil"/>
              <w:bottom w:val="single" w:sz="4" w:space="0" w:color="auto"/>
              <w:right w:val="single" w:sz="4" w:space="0" w:color="auto"/>
            </w:tcBorders>
            <w:noWrap/>
            <w:vAlign w:val="center"/>
          </w:tcPr>
          <w:p w14:paraId="49BA189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517</w:t>
            </w:r>
          </w:p>
        </w:tc>
        <w:tc>
          <w:tcPr>
            <w:tcW w:w="1274" w:type="dxa"/>
            <w:tcBorders>
              <w:top w:val="single" w:sz="8" w:space="0" w:color="auto"/>
              <w:left w:val="nil"/>
              <w:bottom w:val="single" w:sz="4" w:space="0" w:color="auto"/>
              <w:right w:val="single" w:sz="4" w:space="0" w:color="auto"/>
            </w:tcBorders>
            <w:vAlign w:val="center"/>
          </w:tcPr>
          <w:p w14:paraId="034E1A4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52927E"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CAEC48"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E83D20" w:rsidRPr="00DD6050" w14:paraId="76FA5D9E"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718606"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2F64BB" w14:textId="4C431776"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38178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78EB555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773670A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8BB1F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75D1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E83D20" w:rsidRPr="00DD6050" w14:paraId="278E4F19"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E66DAE"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0AB303" w14:textId="0EC6EC0D"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8224E1"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48CD745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0CF56568"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400FE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AF424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E83D20" w:rsidRPr="00DD6050" w14:paraId="4335E80D"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7D397E"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134E38" w14:textId="26705076"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ACA41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1F0568"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1F297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86AD65"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6DC80"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83D20" w:rsidRPr="00DD6050" w14:paraId="18E1803E" w14:textId="77777777" w:rsidTr="0088029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14147E"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2CA1D" w14:textId="42196C94"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F0980C"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05D235"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5E30E3"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867B68"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94A3B"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83D20" w:rsidRPr="00DD6050" w14:paraId="6CA1C300" w14:textId="77777777" w:rsidTr="0088029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0196F4" w14:textId="77777777" w:rsidR="00E83D20" w:rsidRPr="00DD6050" w:rsidRDefault="00E83D20" w:rsidP="00E83D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08CC9B" w14:textId="66D33769" w:rsidR="00E83D20" w:rsidRPr="00DD6050" w:rsidRDefault="00E83D20" w:rsidP="00E83D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9E3876"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E9051F"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7652A7"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4D82B9"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9CB392" w14:textId="77777777" w:rsidR="00E83D20" w:rsidRPr="00DD6050" w:rsidRDefault="00E83D20" w:rsidP="00E83D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548C3364" w14:textId="77777777" w:rsidR="00282900" w:rsidRDefault="00282900">
      <w:pPr>
        <w:autoSpaceDE w:val="0"/>
        <w:rPr>
          <w:rFonts w:ascii="Arial" w:hAnsi="Arial" w:cs="Arial"/>
          <w:b/>
          <w:bCs/>
          <w:color w:val="000000"/>
          <w:lang w:val="ro-RO"/>
        </w:rPr>
      </w:pPr>
    </w:p>
    <w:p w14:paraId="475799C0" w14:textId="77777777" w:rsidR="00477E82" w:rsidRDefault="00477E82" w:rsidP="00477E82">
      <w:pPr>
        <w:suppressAutoHyphens w:val="0"/>
        <w:jc w:val="both"/>
        <w:rPr>
          <w:rFonts w:ascii="Arial" w:hAnsi="Arial" w:cs="Arial"/>
        </w:rPr>
      </w:pPr>
    </w:p>
    <w:p w14:paraId="1A2FE7DD" w14:textId="461BB5F9" w:rsidR="0013060A" w:rsidRDefault="00477E82" w:rsidP="00477E82">
      <w:pPr>
        <w:suppressAutoHyphens w:val="0"/>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5A1DB0">
        <w:rPr>
          <w:rFonts w:ascii="Arial" w:hAnsi="Arial" w:cs="Arial"/>
        </w:rPr>
        <w:t>clădiri</w:t>
      </w:r>
      <w:proofErr w:type="spellEnd"/>
      <w:r w:rsidR="005A1DB0">
        <w:rPr>
          <w:rFonts w:ascii="Arial" w:hAnsi="Arial" w:cs="Arial"/>
        </w:rPr>
        <w:t xml:space="preserve"> </w:t>
      </w:r>
      <w:proofErr w:type="spellStart"/>
      <w:r w:rsidR="005A1DB0">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1C64D3">
      <w:pPr>
        <w:pStyle w:val="Heading2"/>
        <w:rPr>
          <w:lang w:val="ro-RO"/>
        </w:rPr>
      </w:pPr>
      <w:bookmarkStart w:id="12" w:name="_Toc230963309"/>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57EA66FB"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E7585">
        <w:rPr>
          <w:rFonts w:ascii="Arial" w:hAnsi="Arial" w:cs="Arial"/>
          <w:lang w:val="ro-RO"/>
        </w:rPr>
        <w:t>524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CE7585">
        <w:rPr>
          <w:rFonts w:ascii="Arial" w:hAnsi="Arial" w:cs="Arial"/>
          <w:lang w:val="ro-RO"/>
        </w:rPr>
        <w:t>338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EBC7518"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A1DB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E7585">
        <w:rPr>
          <w:rFonts w:ascii="Arial" w:hAnsi="Arial" w:cs="Arial"/>
          <w:lang w:val="it-IT"/>
        </w:rPr>
        <w:t>273</w:t>
      </w:r>
      <w:r w:rsidR="00B424AA">
        <w:rPr>
          <w:rFonts w:ascii="Arial" w:hAnsi="Arial" w:cs="Arial"/>
          <w:lang w:val="it-IT"/>
        </w:rPr>
        <w:t xml:space="preserve"> persoane (</w:t>
      </w:r>
      <w:r w:rsidR="005A1DB0">
        <w:rPr>
          <w:rFonts w:ascii="Arial" w:hAnsi="Arial" w:cs="Arial"/>
          <w:lang w:val="it-IT"/>
        </w:rPr>
        <w:t>+</w:t>
      </w:r>
      <w:r w:rsidR="00CE7585">
        <w:rPr>
          <w:rFonts w:ascii="Arial" w:hAnsi="Arial" w:cs="Arial"/>
          <w:lang w:val="it-IT"/>
        </w:rPr>
        <w:t>64</w:t>
      </w:r>
      <w:r w:rsidR="00B424AA">
        <w:rPr>
          <w:rFonts w:ascii="Arial" w:hAnsi="Arial" w:cs="Arial"/>
          <w:lang w:val="it-IT"/>
        </w:rPr>
        <w:t>,</w:t>
      </w:r>
      <w:r w:rsidR="00CE7585">
        <w:rPr>
          <w:rFonts w:ascii="Arial" w:hAnsi="Arial" w:cs="Arial"/>
          <w:lang w:val="it-IT"/>
        </w:rPr>
        <w:t>08</w:t>
      </w:r>
      <w:r w:rsidR="00B424AA">
        <w:rPr>
          <w:rFonts w:ascii="Arial" w:hAnsi="Arial" w:cs="Arial"/>
          <w:lang w:val="it-IT"/>
        </w:rPr>
        <w:t xml:space="preserve">%) </w:t>
      </w:r>
      <w:r w:rsidR="00B424AA" w:rsidRPr="00BA7A3C">
        <w:rPr>
          <w:rFonts w:ascii="Arial" w:hAnsi="Arial" w:cs="Arial"/>
          <w:lang w:val="it-IT"/>
        </w:rPr>
        <w:t>de la precedenta cartare</w:t>
      </w:r>
      <w:r w:rsidR="009A6628">
        <w:rPr>
          <w:rFonts w:ascii="Arial" w:hAnsi="Arial" w:cs="Arial"/>
          <w:lang w:val="it-IT"/>
        </w:rPr>
        <w:t>, însă pentru valori mai mari de 6</w:t>
      </w:r>
      <w:r w:rsidR="00CE7585">
        <w:rPr>
          <w:rFonts w:ascii="Arial" w:hAnsi="Arial" w:cs="Arial"/>
          <w:lang w:val="it-IT"/>
        </w:rPr>
        <w:t>5</w:t>
      </w:r>
      <w:r w:rsidR="009A6628">
        <w:rPr>
          <w:rFonts w:ascii="Arial" w:hAnsi="Arial" w:cs="Arial"/>
          <w:lang w:val="it-IT"/>
        </w:rPr>
        <w:t xml:space="preserve"> dB există reduceri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E7585">
        <w:rPr>
          <w:rFonts w:ascii="Arial" w:hAnsi="Arial" w:cs="Arial"/>
          <w:lang w:val="it-IT"/>
        </w:rPr>
        <w:t>801</w:t>
      </w:r>
      <w:r w:rsidR="00B424AA">
        <w:rPr>
          <w:rFonts w:ascii="Arial" w:hAnsi="Arial" w:cs="Arial"/>
          <w:lang w:val="it-IT"/>
        </w:rPr>
        <w:t xml:space="preserve"> persoane (</w:t>
      </w:r>
      <w:r w:rsidR="00DA10C7">
        <w:rPr>
          <w:rFonts w:ascii="Arial" w:hAnsi="Arial" w:cs="Arial"/>
          <w:lang w:val="it-IT"/>
        </w:rPr>
        <w:t>+</w:t>
      </w:r>
      <w:r w:rsidR="00CE7585">
        <w:rPr>
          <w:rFonts w:ascii="Arial" w:hAnsi="Arial" w:cs="Arial"/>
          <w:lang w:val="it-IT"/>
        </w:rPr>
        <w:t>173</w:t>
      </w:r>
      <w:r w:rsidR="00B424AA">
        <w:rPr>
          <w:rFonts w:ascii="Arial" w:hAnsi="Arial" w:cs="Arial"/>
          <w:lang w:val="it-IT"/>
        </w:rPr>
        <w:t>,</w:t>
      </w:r>
      <w:r w:rsidR="00CE7585">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9A6628">
        <w:rPr>
          <w:rFonts w:ascii="Arial" w:hAnsi="Arial" w:cs="Arial"/>
          <w:lang w:val="it-IT"/>
        </w:rPr>
        <w:t xml:space="preserve">însă pentru valori mai mari de </w:t>
      </w:r>
      <w:r w:rsidR="00CE7585">
        <w:rPr>
          <w:rFonts w:ascii="Arial" w:hAnsi="Arial" w:cs="Arial"/>
          <w:lang w:val="it-IT"/>
        </w:rPr>
        <w:t>6</w:t>
      </w:r>
      <w:r w:rsidR="009A6628">
        <w:rPr>
          <w:rFonts w:ascii="Arial" w:hAnsi="Arial" w:cs="Arial"/>
          <w:lang w:val="it-IT"/>
        </w:rPr>
        <w:t xml:space="preserve">0 dB </w:t>
      </w:r>
      <w:r w:rsidR="00CE7585">
        <w:rPr>
          <w:rFonts w:ascii="Arial" w:hAnsi="Arial" w:cs="Arial"/>
          <w:lang w:val="it-IT"/>
        </w:rPr>
        <w:t xml:space="preserve">nu mai </w:t>
      </w:r>
      <w:r w:rsidR="009A6628">
        <w:rPr>
          <w:rFonts w:ascii="Arial" w:hAnsi="Arial" w:cs="Arial"/>
          <w:lang w:val="it-IT"/>
        </w:rPr>
        <w:t xml:space="preserve">există </w:t>
      </w:r>
      <w:r w:rsidR="00CE7585">
        <w:rPr>
          <w:rFonts w:ascii="Arial" w:hAnsi="Arial" w:cs="Arial"/>
          <w:lang w:val="it-IT"/>
        </w:rPr>
        <w:t>persoane expuse</w:t>
      </w:r>
      <w:r w:rsidR="009A6628"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E7585" w:rsidRPr="00BD3863" w14:paraId="27287441" w14:textId="77777777" w:rsidTr="0088029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1981EFC"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3E967F7" w14:textId="77777777" w:rsidR="00CE7585" w:rsidRPr="00BD3863" w:rsidRDefault="00CE7585" w:rsidP="0088029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C462DF9" w14:textId="77777777" w:rsidR="00CE7585" w:rsidRPr="00BD3863" w:rsidRDefault="00CE7585" w:rsidP="0088029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B5E689F" w14:textId="77777777" w:rsidR="00CE7585" w:rsidRPr="00BD3863" w:rsidRDefault="00CE7585" w:rsidP="0088029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FE07A51" w14:textId="77777777" w:rsidR="00CE7585" w:rsidRPr="008537F4" w:rsidRDefault="00CE7585" w:rsidP="0088029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1C17E78" w14:textId="77777777" w:rsidR="00CE7585" w:rsidRPr="008537F4" w:rsidRDefault="00CE7585" w:rsidP="0088029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71DA3F9" w14:textId="77777777" w:rsidR="00CE7585" w:rsidRPr="008537F4" w:rsidRDefault="00CE7585" w:rsidP="0088029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E7585" w:rsidRPr="00BD3863" w14:paraId="42640797"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00B190"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3A8B3E1"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394</w:t>
            </w:r>
          </w:p>
        </w:tc>
        <w:tc>
          <w:tcPr>
            <w:tcW w:w="1117" w:type="dxa"/>
            <w:tcBorders>
              <w:top w:val="nil"/>
              <w:left w:val="nil"/>
              <w:bottom w:val="single" w:sz="4" w:space="0" w:color="auto"/>
              <w:right w:val="single" w:sz="4" w:space="0" w:color="auto"/>
            </w:tcBorders>
            <w:vAlign w:val="center"/>
          </w:tcPr>
          <w:p w14:paraId="2A09C563"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201</w:t>
            </w:r>
          </w:p>
        </w:tc>
        <w:tc>
          <w:tcPr>
            <w:tcW w:w="1134" w:type="dxa"/>
            <w:tcBorders>
              <w:top w:val="nil"/>
              <w:left w:val="nil"/>
              <w:bottom w:val="single" w:sz="4" w:space="0" w:color="auto"/>
              <w:right w:val="single" w:sz="4" w:space="0" w:color="auto"/>
            </w:tcBorders>
            <w:vAlign w:val="center"/>
          </w:tcPr>
          <w:p w14:paraId="53E62A2D"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104</w:t>
            </w:r>
          </w:p>
        </w:tc>
        <w:tc>
          <w:tcPr>
            <w:tcW w:w="1134" w:type="dxa"/>
            <w:tcBorders>
              <w:top w:val="nil"/>
              <w:left w:val="nil"/>
              <w:bottom w:val="single" w:sz="4" w:space="0" w:color="auto"/>
              <w:right w:val="single" w:sz="4" w:space="0" w:color="auto"/>
            </w:tcBorders>
            <w:vAlign w:val="center"/>
          </w:tcPr>
          <w:p w14:paraId="3FECD791"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7C1699A2"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10D264"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699</w:t>
            </w:r>
          </w:p>
        </w:tc>
      </w:tr>
      <w:tr w:rsidR="00CE7585" w:rsidRPr="00BD3863" w14:paraId="5713D9C7"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840DB7"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F0EE17F"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121</w:t>
            </w:r>
          </w:p>
        </w:tc>
        <w:tc>
          <w:tcPr>
            <w:tcW w:w="1117" w:type="dxa"/>
            <w:tcBorders>
              <w:top w:val="nil"/>
              <w:left w:val="nil"/>
              <w:bottom w:val="single" w:sz="4" w:space="0" w:color="auto"/>
              <w:right w:val="single" w:sz="4" w:space="0" w:color="auto"/>
            </w:tcBorders>
            <w:vAlign w:val="center"/>
          </w:tcPr>
          <w:p w14:paraId="28EDB1EF"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134" w:type="dxa"/>
            <w:tcBorders>
              <w:top w:val="nil"/>
              <w:left w:val="nil"/>
              <w:bottom w:val="single" w:sz="4" w:space="0" w:color="auto"/>
              <w:right w:val="single" w:sz="4" w:space="0" w:color="auto"/>
            </w:tcBorders>
            <w:vAlign w:val="center"/>
          </w:tcPr>
          <w:p w14:paraId="41CFEDC6"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134" w:type="dxa"/>
            <w:tcBorders>
              <w:top w:val="nil"/>
              <w:left w:val="nil"/>
              <w:bottom w:val="single" w:sz="4" w:space="0" w:color="auto"/>
              <w:right w:val="single" w:sz="4" w:space="0" w:color="auto"/>
            </w:tcBorders>
            <w:vAlign w:val="center"/>
          </w:tcPr>
          <w:p w14:paraId="60E19780"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103</w:t>
            </w:r>
          </w:p>
        </w:tc>
        <w:tc>
          <w:tcPr>
            <w:tcW w:w="1022" w:type="dxa"/>
            <w:tcBorders>
              <w:top w:val="nil"/>
              <w:left w:val="nil"/>
              <w:bottom w:val="single" w:sz="4" w:space="0" w:color="auto"/>
              <w:right w:val="single" w:sz="4" w:space="0" w:color="auto"/>
            </w:tcBorders>
            <w:vAlign w:val="center"/>
          </w:tcPr>
          <w:p w14:paraId="497DE9C8"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E7E8727"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426</w:t>
            </w:r>
          </w:p>
        </w:tc>
      </w:tr>
      <w:tr w:rsidR="00CE7585" w:rsidRPr="00BD3863" w14:paraId="114F1BDE"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F9695D0"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EFE2354"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273</w:t>
            </w:r>
          </w:p>
        </w:tc>
        <w:tc>
          <w:tcPr>
            <w:tcW w:w="1117" w:type="dxa"/>
            <w:tcBorders>
              <w:top w:val="nil"/>
              <w:left w:val="nil"/>
              <w:bottom w:val="single" w:sz="4" w:space="0" w:color="auto"/>
              <w:right w:val="single" w:sz="4" w:space="0" w:color="auto"/>
            </w:tcBorders>
            <w:vAlign w:val="center"/>
          </w:tcPr>
          <w:p w14:paraId="369E3465"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6E4CC93A"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134" w:type="dxa"/>
            <w:tcBorders>
              <w:top w:val="nil"/>
              <w:left w:val="nil"/>
              <w:bottom w:val="single" w:sz="4" w:space="0" w:color="auto"/>
              <w:right w:val="single" w:sz="4" w:space="0" w:color="auto"/>
            </w:tcBorders>
            <w:vAlign w:val="center"/>
          </w:tcPr>
          <w:p w14:paraId="12D09B4D"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-103</w:t>
            </w:r>
          </w:p>
        </w:tc>
        <w:tc>
          <w:tcPr>
            <w:tcW w:w="1022" w:type="dxa"/>
            <w:tcBorders>
              <w:top w:val="nil"/>
              <w:left w:val="nil"/>
              <w:bottom w:val="single" w:sz="4" w:space="0" w:color="auto"/>
              <w:right w:val="single" w:sz="4" w:space="0" w:color="auto"/>
            </w:tcBorders>
            <w:vAlign w:val="center"/>
          </w:tcPr>
          <w:p w14:paraId="67E29BBB"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B7D4F10"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273</w:t>
            </w:r>
          </w:p>
        </w:tc>
      </w:tr>
      <w:tr w:rsidR="00CE7585" w:rsidRPr="00BD3863" w14:paraId="2BC3808D"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ECBB4A"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ED9BCBA"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225,62%</w:t>
            </w:r>
          </w:p>
        </w:tc>
        <w:tc>
          <w:tcPr>
            <w:tcW w:w="1117" w:type="dxa"/>
            <w:tcBorders>
              <w:top w:val="nil"/>
              <w:left w:val="nil"/>
              <w:bottom w:val="single" w:sz="4" w:space="0" w:color="auto"/>
              <w:right w:val="single" w:sz="4" w:space="0" w:color="auto"/>
            </w:tcBorders>
            <w:vAlign w:val="center"/>
          </w:tcPr>
          <w:p w14:paraId="322A2A46"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157,69%</w:t>
            </w:r>
          </w:p>
        </w:tc>
        <w:tc>
          <w:tcPr>
            <w:tcW w:w="1134" w:type="dxa"/>
            <w:tcBorders>
              <w:top w:val="nil"/>
              <w:left w:val="nil"/>
              <w:bottom w:val="single" w:sz="4" w:space="0" w:color="auto"/>
              <w:right w:val="single" w:sz="4" w:space="0" w:color="auto"/>
            </w:tcBorders>
            <w:vAlign w:val="center"/>
          </w:tcPr>
          <w:p w14:paraId="16A49F44"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-16,13%</w:t>
            </w:r>
          </w:p>
        </w:tc>
        <w:tc>
          <w:tcPr>
            <w:tcW w:w="1134" w:type="dxa"/>
            <w:tcBorders>
              <w:top w:val="nil"/>
              <w:left w:val="nil"/>
              <w:bottom w:val="single" w:sz="4" w:space="0" w:color="auto"/>
              <w:right w:val="single" w:sz="4" w:space="0" w:color="auto"/>
            </w:tcBorders>
            <w:vAlign w:val="center"/>
          </w:tcPr>
          <w:p w14:paraId="447EB364"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4BB4EC4D"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6DA322B"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64,08%</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E7585" w:rsidRPr="00BD3863" w14:paraId="71E75391" w14:textId="77777777" w:rsidTr="0088029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A6FF529"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41CFD1C" w14:textId="77777777" w:rsidR="00CE7585" w:rsidRPr="00BD3863" w:rsidRDefault="00CE7585" w:rsidP="0088029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727057F" w14:textId="77777777" w:rsidR="00CE7585" w:rsidRPr="00BD3863" w:rsidRDefault="00CE7585" w:rsidP="0088029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F0AA962" w14:textId="77777777" w:rsidR="00CE7585" w:rsidRPr="00BD3863" w:rsidRDefault="00CE7585" w:rsidP="0088029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11030B" w14:textId="77777777" w:rsidR="00CE7585" w:rsidRPr="008537F4" w:rsidRDefault="00CE7585" w:rsidP="0088029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2AEB329" w14:textId="77777777" w:rsidR="00CE7585" w:rsidRPr="008537F4" w:rsidRDefault="00CE7585" w:rsidP="0088029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31BF087" w14:textId="77777777" w:rsidR="00CE7585" w:rsidRPr="008537F4" w:rsidRDefault="00CE7585" w:rsidP="0088029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E7585" w:rsidRPr="00BD3863" w14:paraId="2077373E"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27DCA6D"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ECB8F0A"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394</w:t>
            </w:r>
          </w:p>
        </w:tc>
        <w:tc>
          <w:tcPr>
            <w:tcW w:w="1117" w:type="dxa"/>
            <w:tcBorders>
              <w:top w:val="nil"/>
              <w:left w:val="nil"/>
              <w:bottom w:val="single" w:sz="4" w:space="0" w:color="auto"/>
              <w:right w:val="single" w:sz="4" w:space="0" w:color="auto"/>
            </w:tcBorders>
            <w:vAlign w:val="center"/>
          </w:tcPr>
          <w:p w14:paraId="223B4B80"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201</w:t>
            </w:r>
          </w:p>
        </w:tc>
        <w:tc>
          <w:tcPr>
            <w:tcW w:w="1134" w:type="dxa"/>
            <w:tcBorders>
              <w:top w:val="nil"/>
              <w:left w:val="nil"/>
              <w:bottom w:val="single" w:sz="4" w:space="0" w:color="auto"/>
              <w:right w:val="single" w:sz="4" w:space="0" w:color="auto"/>
            </w:tcBorders>
            <w:vAlign w:val="center"/>
          </w:tcPr>
          <w:p w14:paraId="57CC314F"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104</w:t>
            </w:r>
          </w:p>
        </w:tc>
        <w:tc>
          <w:tcPr>
            <w:tcW w:w="1134" w:type="dxa"/>
            <w:tcBorders>
              <w:top w:val="nil"/>
              <w:left w:val="nil"/>
              <w:bottom w:val="single" w:sz="4" w:space="0" w:color="auto"/>
              <w:right w:val="single" w:sz="4" w:space="0" w:color="auto"/>
            </w:tcBorders>
            <w:vAlign w:val="center"/>
          </w:tcPr>
          <w:p w14:paraId="4F8C8C4C"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5DEF2F53"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BF77CB0"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699</w:t>
            </w:r>
          </w:p>
        </w:tc>
      </w:tr>
      <w:tr w:rsidR="00CE7585" w:rsidRPr="00BD3863" w14:paraId="6402BA00"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8F0E0F"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31B0255"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121</w:t>
            </w:r>
          </w:p>
        </w:tc>
        <w:tc>
          <w:tcPr>
            <w:tcW w:w="1117" w:type="dxa"/>
            <w:tcBorders>
              <w:top w:val="nil"/>
              <w:left w:val="nil"/>
              <w:bottom w:val="single" w:sz="4" w:space="0" w:color="auto"/>
              <w:right w:val="single" w:sz="4" w:space="0" w:color="auto"/>
            </w:tcBorders>
            <w:vAlign w:val="center"/>
          </w:tcPr>
          <w:p w14:paraId="7E354926"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134" w:type="dxa"/>
            <w:tcBorders>
              <w:top w:val="nil"/>
              <w:left w:val="nil"/>
              <w:bottom w:val="single" w:sz="4" w:space="0" w:color="auto"/>
              <w:right w:val="single" w:sz="4" w:space="0" w:color="auto"/>
            </w:tcBorders>
            <w:vAlign w:val="center"/>
          </w:tcPr>
          <w:p w14:paraId="5D442193"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134" w:type="dxa"/>
            <w:tcBorders>
              <w:top w:val="nil"/>
              <w:left w:val="nil"/>
              <w:bottom w:val="single" w:sz="4" w:space="0" w:color="auto"/>
              <w:right w:val="single" w:sz="4" w:space="0" w:color="auto"/>
            </w:tcBorders>
            <w:vAlign w:val="center"/>
          </w:tcPr>
          <w:p w14:paraId="19C8FE77"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103</w:t>
            </w:r>
          </w:p>
        </w:tc>
        <w:tc>
          <w:tcPr>
            <w:tcW w:w="1022" w:type="dxa"/>
            <w:tcBorders>
              <w:top w:val="nil"/>
              <w:left w:val="nil"/>
              <w:bottom w:val="single" w:sz="4" w:space="0" w:color="auto"/>
              <w:right w:val="single" w:sz="4" w:space="0" w:color="auto"/>
            </w:tcBorders>
            <w:vAlign w:val="center"/>
          </w:tcPr>
          <w:p w14:paraId="4ED6CA96"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126AE8A"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426</w:t>
            </w:r>
          </w:p>
        </w:tc>
      </w:tr>
      <w:tr w:rsidR="00CE7585" w:rsidRPr="00BD3863" w14:paraId="4D03ED58"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7A671FB"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6F9E2D"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273</w:t>
            </w:r>
          </w:p>
        </w:tc>
        <w:tc>
          <w:tcPr>
            <w:tcW w:w="1117" w:type="dxa"/>
            <w:tcBorders>
              <w:top w:val="nil"/>
              <w:left w:val="nil"/>
              <w:bottom w:val="single" w:sz="4" w:space="0" w:color="auto"/>
              <w:right w:val="single" w:sz="4" w:space="0" w:color="auto"/>
            </w:tcBorders>
            <w:vAlign w:val="center"/>
          </w:tcPr>
          <w:p w14:paraId="0013DEB9"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1553FF6E"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134" w:type="dxa"/>
            <w:tcBorders>
              <w:top w:val="nil"/>
              <w:left w:val="nil"/>
              <w:bottom w:val="single" w:sz="4" w:space="0" w:color="auto"/>
              <w:right w:val="single" w:sz="4" w:space="0" w:color="auto"/>
            </w:tcBorders>
            <w:vAlign w:val="center"/>
          </w:tcPr>
          <w:p w14:paraId="527AD67C"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-103</w:t>
            </w:r>
          </w:p>
        </w:tc>
        <w:tc>
          <w:tcPr>
            <w:tcW w:w="1022" w:type="dxa"/>
            <w:tcBorders>
              <w:top w:val="nil"/>
              <w:left w:val="nil"/>
              <w:bottom w:val="single" w:sz="4" w:space="0" w:color="auto"/>
              <w:right w:val="single" w:sz="4" w:space="0" w:color="auto"/>
            </w:tcBorders>
            <w:vAlign w:val="center"/>
          </w:tcPr>
          <w:p w14:paraId="4D832B08"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C16AD52"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273</w:t>
            </w:r>
          </w:p>
        </w:tc>
      </w:tr>
      <w:tr w:rsidR="00CE7585" w:rsidRPr="00BD3863" w14:paraId="26C5411A" w14:textId="77777777" w:rsidTr="0088029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B5188B" w14:textId="77777777" w:rsidR="00CE7585" w:rsidRPr="00BD3863" w:rsidRDefault="00CE7585" w:rsidP="0088029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7B6298"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225,62%</w:t>
            </w:r>
          </w:p>
        </w:tc>
        <w:tc>
          <w:tcPr>
            <w:tcW w:w="1117" w:type="dxa"/>
            <w:tcBorders>
              <w:top w:val="nil"/>
              <w:left w:val="nil"/>
              <w:bottom w:val="single" w:sz="4" w:space="0" w:color="auto"/>
              <w:right w:val="single" w:sz="4" w:space="0" w:color="auto"/>
            </w:tcBorders>
            <w:vAlign w:val="center"/>
          </w:tcPr>
          <w:p w14:paraId="18820962"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157,69%</w:t>
            </w:r>
          </w:p>
        </w:tc>
        <w:tc>
          <w:tcPr>
            <w:tcW w:w="1134" w:type="dxa"/>
            <w:tcBorders>
              <w:top w:val="nil"/>
              <w:left w:val="nil"/>
              <w:bottom w:val="single" w:sz="4" w:space="0" w:color="auto"/>
              <w:right w:val="single" w:sz="4" w:space="0" w:color="auto"/>
            </w:tcBorders>
            <w:vAlign w:val="center"/>
          </w:tcPr>
          <w:p w14:paraId="4FAEB5DD" w14:textId="77777777" w:rsidR="00CE7585" w:rsidRPr="00313645"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-16,13%</w:t>
            </w:r>
          </w:p>
        </w:tc>
        <w:tc>
          <w:tcPr>
            <w:tcW w:w="1134" w:type="dxa"/>
            <w:tcBorders>
              <w:top w:val="nil"/>
              <w:left w:val="nil"/>
              <w:bottom w:val="single" w:sz="4" w:space="0" w:color="auto"/>
              <w:right w:val="single" w:sz="4" w:space="0" w:color="auto"/>
            </w:tcBorders>
            <w:vAlign w:val="center"/>
          </w:tcPr>
          <w:p w14:paraId="7C83CCA4"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674EA091" w14:textId="77777777" w:rsidR="00CE7585" w:rsidRPr="008537F4" w:rsidRDefault="00CE7585" w:rsidP="0088029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E72D795" w14:textId="77777777" w:rsidR="00CE7585" w:rsidRPr="008537F4" w:rsidRDefault="00CE7585" w:rsidP="0088029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64,08%</w:t>
            </w:r>
          </w:p>
        </w:tc>
      </w:tr>
    </w:tbl>
    <w:p w14:paraId="6348205A" w14:textId="77777777" w:rsidR="005268D7" w:rsidRDefault="005268D7" w:rsidP="00B14280">
      <w:pPr>
        <w:autoSpaceDE w:val="0"/>
        <w:jc w:val="center"/>
        <w:rPr>
          <w:rFonts w:ascii="Arial" w:hAnsi="Arial" w:cs="Arial"/>
          <w:lang w:val="ro-RO"/>
        </w:rPr>
      </w:pPr>
    </w:p>
    <w:p w14:paraId="1F00EC4B" w14:textId="76C6451A" w:rsidR="00EA46A4" w:rsidRPr="00514532" w:rsidRDefault="001C64D3" w:rsidP="001C64D3">
      <w:pPr>
        <w:pStyle w:val="Heading2"/>
        <w:rPr>
          <w:lang w:val="ro-RO"/>
        </w:rPr>
      </w:pPr>
      <w:bookmarkStart w:id="13" w:name="_Toc230963310"/>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2894799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E7585">
        <w:rPr>
          <w:rFonts w:ascii="Arial" w:hAnsi="Arial" w:cs="Arial"/>
          <w:lang w:val="pt-BR"/>
        </w:rPr>
        <w:t>CORA_km11+180-km14+120</w:t>
      </w:r>
      <w:r w:rsidR="005268D7" w:rsidRPr="00FD1C6E">
        <w:rPr>
          <w:rFonts w:ascii="Arial" w:hAnsi="Arial" w:cs="Arial"/>
          <w:lang w:val="it-IT"/>
        </w:rPr>
        <w:t>, cod identificare RD_RO_00_</w:t>
      </w:r>
      <w:r w:rsidR="00CE7585">
        <w:rPr>
          <w:rFonts w:ascii="Arial" w:hAnsi="Arial" w:cs="Arial"/>
          <w:lang w:val="it-IT"/>
        </w:rPr>
        <w:t>290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77E82" w:rsidRPr="00263F2C" w14:paraId="66E3E5A2" w14:textId="77777777" w:rsidTr="00263F2C">
        <w:trPr>
          <w:jc w:val="center"/>
        </w:trPr>
        <w:tc>
          <w:tcPr>
            <w:tcW w:w="2795" w:type="dxa"/>
          </w:tcPr>
          <w:p w14:paraId="7B9C171A" w14:textId="4872CDD7" w:rsidR="00477E82" w:rsidRDefault="00CE758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2E2F47D8" w14:textId="104644BD" w:rsidR="00477E82" w:rsidRDefault="00CE758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w:t>
            </w:r>
            <w:r w:rsidR="00477E82">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D599B0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E5B9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1993C693" w:rsidR="00C82D5F" w:rsidRDefault="00CE7585"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5535B1F2" wp14:editId="07F861C4">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DF49C4E" w14:textId="2C1D69F4" w:rsidR="007C19FC" w:rsidRDefault="007C19FC">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F7674CD" w14:textId="77777777" w:rsidR="007C19FC" w:rsidRDefault="007C19FC" w:rsidP="00D6126F">
      <w:pPr>
        <w:pStyle w:val="BodyTextIndent"/>
        <w:ind w:left="0" w:firstLine="0"/>
        <w:jc w:val="center"/>
        <w:rPr>
          <w:rFonts w:ascii="Arial" w:hAnsi="Arial" w:cs="Arial"/>
          <w:b w:val="0"/>
          <w:i/>
          <w:color w:val="000000"/>
          <w:sz w:val="24"/>
          <w:szCs w:val="24"/>
          <w:lang w:val="ro-RO"/>
        </w:rPr>
      </w:pPr>
    </w:p>
    <w:p w14:paraId="186DBDB5" w14:textId="1D55C1B2"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7C19FC" w:rsidRPr="007C19FC" w14:paraId="66B1C383" w14:textId="77777777" w:rsidTr="007C19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B0EE9F4"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 xml:space="preserve">Banda de </w:t>
            </w:r>
            <w:proofErr w:type="spellStart"/>
            <w:r w:rsidRPr="007C19F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31FAE0"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067236ED"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TOTAL</w:t>
            </w:r>
          </w:p>
        </w:tc>
      </w:tr>
      <w:tr w:rsidR="007C19FC" w:rsidRPr="007C19FC" w14:paraId="0AE710C9" w14:textId="77777777" w:rsidTr="007C19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A6793E" w14:textId="77777777" w:rsidR="007C19FC" w:rsidRPr="007C19FC" w:rsidRDefault="007C19FC" w:rsidP="007C19F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98614A5"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proofErr w:type="spellStart"/>
            <w:r w:rsidRPr="007C19FC">
              <w:rPr>
                <w:rFonts w:ascii="Calibri" w:hAnsi="Calibri" w:cs="Calibri"/>
                <w:b/>
                <w:bCs/>
                <w:color w:val="000000"/>
                <w:kern w:val="0"/>
                <w:sz w:val="16"/>
                <w:szCs w:val="16"/>
                <w:lang w:eastAsia="en-US"/>
              </w:rPr>
              <w:t>Efect</w:t>
            </w:r>
            <w:proofErr w:type="spellEnd"/>
            <w:r w:rsidRPr="007C19FC">
              <w:rPr>
                <w:rFonts w:ascii="Calibri" w:hAnsi="Calibri" w:cs="Calibri"/>
                <w:b/>
                <w:bCs/>
                <w:color w:val="000000"/>
                <w:kern w:val="0"/>
                <w:sz w:val="16"/>
                <w:szCs w:val="16"/>
                <w:lang w:eastAsia="en-US"/>
              </w:rPr>
              <w:t xml:space="preserve"> </w:t>
            </w:r>
            <w:proofErr w:type="spellStart"/>
            <w:r w:rsidRPr="007C19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D2BE9B"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proofErr w:type="spellStart"/>
            <w:r w:rsidRPr="007C19FC">
              <w:rPr>
                <w:rFonts w:ascii="Calibri" w:hAnsi="Calibri" w:cs="Calibri"/>
                <w:b/>
                <w:bCs/>
                <w:color w:val="000000"/>
                <w:kern w:val="0"/>
                <w:sz w:val="16"/>
                <w:szCs w:val="16"/>
                <w:lang w:eastAsia="en-US"/>
              </w:rPr>
              <w:t>Efect</w:t>
            </w:r>
            <w:proofErr w:type="spellEnd"/>
            <w:r w:rsidRPr="007C19FC">
              <w:rPr>
                <w:rFonts w:ascii="Calibri" w:hAnsi="Calibri" w:cs="Calibri"/>
                <w:b/>
                <w:bCs/>
                <w:color w:val="000000"/>
                <w:kern w:val="0"/>
                <w:sz w:val="16"/>
                <w:szCs w:val="16"/>
                <w:lang w:eastAsia="en-US"/>
              </w:rPr>
              <w:t xml:space="preserve"> </w:t>
            </w:r>
            <w:proofErr w:type="spellStart"/>
            <w:r w:rsidRPr="007C19FC">
              <w:rPr>
                <w:rFonts w:ascii="Calibri" w:hAnsi="Calibri" w:cs="Calibri"/>
                <w:b/>
                <w:bCs/>
                <w:color w:val="000000"/>
                <w:kern w:val="0"/>
                <w:sz w:val="16"/>
                <w:szCs w:val="16"/>
                <w:lang w:eastAsia="en-US"/>
              </w:rPr>
              <w:t>dăunător</w:t>
            </w:r>
            <w:proofErr w:type="spellEnd"/>
          </w:p>
        </w:tc>
      </w:tr>
      <w:tr w:rsidR="007C19FC" w:rsidRPr="007C19FC" w14:paraId="19ECE8F7" w14:textId="77777777" w:rsidTr="007C19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7BA5A4" w14:textId="77777777" w:rsidR="007C19FC" w:rsidRPr="007C19FC" w:rsidRDefault="007C19FC" w:rsidP="007C19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8E6E60"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2D44FF"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BCC8AC"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6B46C0"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860C8B"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9BED57"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HSD</w:t>
            </w:r>
          </w:p>
        </w:tc>
      </w:tr>
      <w:tr w:rsidR="007C19FC" w:rsidRPr="007C19FC" w14:paraId="045E54B0"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214B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AD160C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BC51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04589D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56ED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B273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B5C70C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2DAE44A5"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39CB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00A60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D0F5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C723F1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A4D6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9887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AE63C9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w:t>
            </w:r>
          </w:p>
        </w:tc>
      </w:tr>
      <w:tr w:rsidR="007C19FC" w:rsidRPr="007C19FC" w14:paraId="6D0AEAA5"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8C29B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929E93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3B2B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54D413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CB060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27BA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C3F8CD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w:t>
            </w:r>
          </w:p>
        </w:tc>
      </w:tr>
      <w:tr w:rsidR="007C19FC" w:rsidRPr="007C19FC" w14:paraId="08029AD4"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8B44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88D6D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6E82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C24BED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B9169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38CD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05E2D7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w:t>
            </w:r>
          </w:p>
        </w:tc>
      </w:tr>
      <w:tr w:rsidR="007C19FC" w:rsidRPr="007C19FC" w14:paraId="41EF42A9"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A68C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F92186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FAC5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E428B6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EA981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910C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D668AF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w:t>
            </w:r>
          </w:p>
        </w:tc>
      </w:tr>
      <w:tr w:rsidR="007C19FC" w:rsidRPr="007C19FC" w14:paraId="18DF375B"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DD281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956990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3A33C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5E1520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13BBB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16378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F5CDEE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w:t>
            </w:r>
          </w:p>
        </w:tc>
      </w:tr>
      <w:tr w:rsidR="007C19FC" w:rsidRPr="007C19FC" w14:paraId="5EAEE71B"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5B5AD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9B8366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C00E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68AB46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38504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D753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33761C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w:t>
            </w:r>
          </w:p>
        </w:tc>
      </w:tr>
      <w:tr w:rsidR="007C19FC" w:rsidRPr="007C19FC" w14:paraId="26D8C5F9"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E4F28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38878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3E3F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3C5A3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E86C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5C8E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D81CE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396767DC"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F99F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E31FDD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3A63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BD9D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16C8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DDCF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40DE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54942704"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083B3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9D3793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E894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452F2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2EB42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1EC7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9AA40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8</w:t>
            </w:r>
          </w:p>
        </w:tc>
      </w:tr>
      <w:tr w:rsidR="007C19FC" w:rsidRPr="007C19FC" w14:paraId="07434742"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9A96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1D3E1C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96C9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17491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B398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B429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F6846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048FA13A"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1538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2BEC78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A2DB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B86F8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AF0F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1B480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9A686D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6C68EFD6"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28EDB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33349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5021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DDC42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C0FE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BAA3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17D3BB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3AE1CD41"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5D77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0E780F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A646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FBC9B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6780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86D4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0B42AF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292D8E9D"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C09F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E65EF1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11F7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570EC3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3384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3A38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A15962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08B4CA29"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4E50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939FD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750C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927DB8"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DC1C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ECEA5"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7BA7F5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72EC728C"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C434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36E30C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2BD7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ADF9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04C3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9BCB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E8BEC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40D567D9"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F347E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71ABAF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28EC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6AC89B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B088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F2992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2EA47E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6813F49B"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DBE2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273F11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42DC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C4CB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8B04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031F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8DEB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016AF487"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BC30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29528B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82AD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0F1B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6EC3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13D9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5BA5A"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0BB6941C"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38CB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7AB73F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BFA5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F6C9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6A5C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31FA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251BE"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64910BDF"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CB57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DAB428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4A8F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1BBE1"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18586"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AC36E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311D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61143C16"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159E2"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C61EDD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E60E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7FA7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0C05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E741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749B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4523A508"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1F7D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39D3FB4"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1C55F"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D6CF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ABE1D"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C42B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83AC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0215C0F5"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7EFB5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97D753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606A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95E47"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2931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310C1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A373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6A6D92D0"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82769" w14:textId="77777777" w:rsidR="007C19FC" w:rsidRPr="007C19FC" w:rsidRDefault="007C19FC" w:rsidP="007C19FC">
            <w:pPr>
              <w:suppressAutoHyphens w:val="0"/>
              <w:jc w:val="center"/>
              <w:rPr>
                <w:rFonts w:ascii="Calibri" w:hAnsi="Calibri" w:cs="Calibri"/>
                <w:color w:val="000000"/>
                <w:kern w:val="0"/>
                <w:sz w:val="16"/>
                <w:szCs w:val="16"/>
                <w:lang w:eastAsia="en-US"/>
              </w:rPr>
            </w:pPr>
            <w:proofErr w:type="spellStart"/>
            <w:r w:rsidRPr="007C19FC">
              <w:rPr>
                <w:rFonts w:ascii="Calibri" w:hAnsi="Calibri" w:cs="Calibri"/>
                <w:color w:val="000000"/>
                <w:kern w:val="0"/>
                <w:sz w:val="16"/>
                <w:szCs w:val="16"/>
                <w:lang w:eastAsia="en-US"/>
              </w:rPr>
              <w:t>peste</w:t>
            </w:r>
            <w:proofErr w:type="spellEnd"/>
            <w:r w:rsidRPr="007C19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32CA7A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8D7F0"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0C7FC"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4F86B"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B1409"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C7E13" w14:textId="77777777" w:rsidR="007C19FC" w:rsidRPr="007C19FC" w:rsidRDefault="007C19FC" w:rsidP="007C19FC">
            <w:pPr>
              <w:suppressAutoHyphens w:val="0"/>
              <w:jc w:val="center"/>
              <w:rPr>
                <w:rFonts w:ascii="Calibri" w:hAnsi="Calibri" w:cs="Calibri"/>
                <w:color w:val="000000"/>
                <w:kern w:val="0"/>
                <w:sz w:val="16"/>
                <w:szCs w:val="16"/>
                <w:lang w:eastAsia="en-US"/>
              </w:rPr>
            </w:pPr>
            <w:r w:rsidRPr="007C19FC">
              <w:rPr>
                <w:rFonts w:ascii="Calibri" w:hAnsi="Calibri" w:cs="Calibri"/>
                <w:color w:val="000000"/>
                <w:kern w:val="0"/>
                <w:sz w:val="16"/>
                <w:szCs w:val="16"/>
                <w:lang w:eastAsia="en-US"/>
              </w:rPr>
              <w:t>0</w:t>
            </w:r>
          </w:p>
        </w:tc>
      </w:tr>
      <w:tr w:rsidR="007C19FC" w:rsidRPr="007C19FC" w14:paraId="26CAE9DB" w14:textId="77777777" w:rsidTr="007C1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635C5"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B6971DF"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4277C4"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205</w:t>
            </w:r>
          </w:p>
        </w:tc>
        <w:tc>
          <w:tcPr>
            <w:tcW w:w="500" w:type="dxa"/>
            <w:tcBorders>
              <w:top w:val="nil"/>
              <w:left w:val="nil"/>
              <w:bottom w:val="single" w:sz="8" w:space="0" w:color="auto"/>
              <w:right w:val="single" w:sz="8" w:space="0" w:color="auto"/>
            </w:tcBorders>
            <w:vAlign w:val="center"/>
            <w:hideMark/>
          </w:tcPr>
          <w:p w14:paraId="5BF96880"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A2AEF96"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36155A"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205</w:t>
            </w:r>
          </w:p>
        </w:tc>
        <w:tc>
          <w:tcPr>
            <w:tcW w:w="500" w:type="dxa"/>
            <w:tcBorders>
              <w:top w:val="nil"/>
              <w:left w:val="nil"/>
              <w:bottom w:val="single" w:sz="8" w:space="0" w:color="auto"/>
              <w:right w:val="single" w:sz="8" w:space="0" w:color="auto"/>
            </w:tcBorders>
            <w:vAlign w:val="center"/>
            <w:hideMark/>
          </w:tcPr>
          <w:p w14:paraId="31DDD897" w14:textId="77777777" w:rsidR="007C19FC" w:rsidRPr="007C19FC" w:rsidRDefault="007C19FC" w:rsidP="007C19FC">
            <w:pPr>
              <w:suppressAutoHyphens w:val="0"/>
              <w:jc w:val="center"/>
              <w:rPr>
                <w:rFonts w:ascii="Calibri" w:hAnsi="Calibri" w:cs="Calibri"/>
                <w:b/>
                <w:bCs/>
                <w:color w:val="000000"/>
                <w:kern w:val="0"/>
                <w:sz w:val="16"/>
                <w:szCs w:val="16"/>
                <w:lang w:eastAsia="en-US"/>
              </w:rPr>
            </w:pPr>
            <w:r w:rsidRPr="007C19FC">
              <w:rPr>
                <w:rFonts w:ascii="Calibri" w:hAnsi="Calibri" w:cs="Calibri"/>
                <w:b/>
                <w:bCs/>
                <w:color w:val="000000"/>
                <w:kern w:val="0"/>
                <w:sz w:val="16"/>
                <w:szCs w:val="16"/>
                <w:lang w:eastAsia="en-US"/>
              </w:rPr>
              <w:t>22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A4D2FD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C19FC">
        <w:rPr>
          <w:rFonts w:ascii="Arial" w:hAnsi="Arial" w:cs="Arial"/>
          <w:iCs/>
          <w:color w:val="000000"/>
          <w:lang w:val="ro-RO"/>
        </w:rPr>
        <w:t>o</w:t>
      </w:r>
      <w:r>
        <w:rPr>
          <w:rFonts w:ascii="Arial" w:hAnsi="Arial" w:cs="Arial"/>
          <w:iCs/>
          <w:color w:val="000000"/>
          <w:lang w:val="ro-RO"/>
        </w:rPr>
        <w:t xml:space="preserve"> persoan</w:t>
      </w:r>
      <w:r w:rsidR="007C19FC">
        <w:rPr>
          <w:rFonts w:ascii="Arial" w:hAnsi="Arial" w:cs="Arial"/>
          <w:iCs/>
          <w:color w:val="000000"/>
          <w:lang w:val="ro-RO"/>
        </w:rPr>
        <w:t>ă</w:t>
      </w:r>
      <w:r>
        <w:rPr>
          <w:rFonts w:ascii="Arial" w:hAnsi="Arial" w:cs="Arial"/>
          <w:iCs/>
          <w:color w:val="000000"/>
          <w:lang w:val="ro-RO"/>
        </w:rPr>
        <w:t xml:space="preserve"> expus</w:t>
      </w:r>
      <w:r w:rsidR="007C19FC">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C19FC">
        <w:rPr>
          <w:rFonts w:ascii="Arial" w:hAnsi="Arial" w:cs="Arial"/>
          <w:iCs/>
          <w:color w:val="000000"/>
          <w:lang w:val="ro-RO"/>
        </w:rPr>
        <w:t>a</w:t>
      </w:r>
      <w:r>
        <w:rPr>
          <w:rFonts w:ascii="Arial" w:hAnsi="Arial" w:cs="Arial"/>
          <w:iCs/>
          <w:color w:val="000000"/>
          <w:lang w:val="ro-RO"/>
        </w:rPr>
        <w:t>t</w:t>
      </w:r>
      <w:r w:rsidR="007C19FC">
        <w:rPr>
          <w:rFonts w:ascii="Arial" w:hAnsi="Arial" w:cs="Arial"/>
          <w:iCs/>
          <w:color w:val="000000"/>
          <w:lang w:val="ro-RO"/>
        </w:rPr>
        <w:t>e</w:t>
      </w:r>
      <w:r>
        <w:rPr>
          <w:rFonts w:ascii="Arial" w:hAnsi="Arial" w:cs="Arial"/>
          <w:iCs/>
          <w:color w:val="000000"/>
          <w:lang w:val="ro-RO"/>
        </w:rPr>
        <w:t xml:space="preserve"> dezvolta boli ischemice. De asemenea, </w:t>
      </w:r>
      <w:r w:rsidR="007C19FC">
        <w:rPr>
          <w:rFonts w:ascii="Arial" w:hAnsi="Arial" w:cs="Arial"/>
          <w:iCs/>
          <w:color w:val="000000"/>
          <w:lang w:val="ro-RO"/>
        </w:rPr>
        <w:t>205</w:t>
      </w:r>
      <w:r>
        <w:rPr>
          <w:rFonts w:ascii="Arial" w:hAnsi="Arial" w:cs="Arial"/>
          <w:iCs/>
          <w:color w:val="000000"/>
          <w:lang w:val="ro-RO"/>
        </w:rPr>
        <w:t xml:space="preserve"> persoane prezintă un grad ridicat de disconfort, iar </w:t>
      </w:r>
      <w:r w:rsidR="007C19FC">
        <w:rPr>
          <w:rFonts w:ascii="Arial" w:hAnsi="Arial" w:cs="Arial"/>
          <w:iCs/>
          <w:color w:val="000000"/>
          <w:lang w:val="ro-RO"/>
        </w:rPr>
        <w:t>22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1C64D3">
      <w:pPr>
        <w:pStyle w:val="Heading2"/>
        <w:rPr>
          <w:lang w:val="ro-RO"/>
        </w:rPr>
      </w:pPr>
      <w:bookmarkStart w:id="14" w:name="_Toc230963311"/>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69B376D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C11953">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1C64D3">
      <w:pPr>
        <w:pStyle w:val="Heading2"/>
        <w:rPr>
          <w:lang w:val="ro-RO"/>
        </w:rPr>
      </w:pPr>
      <w:bookmarkStart w:id="15" w:name="_Toc230963312"/>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1C4AECE5" w14:textId="66E6F77E" w:rsidR="002249E6" w:rsidRPr="008C111B" w:rsidRDefault="00F368CF" w:rsidP="002249E6">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016ECC0F" w14:textId="77777777" w:rsidR="002249E6" w:rsidRPr="00CC511B" w:rsidRDefault="002249E6" w:rsidP="002249E6">
      <w:pPr>
        <w:rPr>
          <w:lang w:val="ro-RO"/>
        </w:rPr>
        <w:sectPr w:rsidR="002249E6" w:rsidRPr="00CC511B" w:rsidSect="002249E6">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12971E23" w14:textId="77777777" w:rsidR="002249E6" w:rsidRPr="00CC511B" w:rsidRDefault="002249E6" w:rsidP="002249E6">
      <w:pPr>
        <w:autoSpaceDE w:val="0"/>
        <w:rPr>
          <w:sz w:val="16"/>
          <w:szCs w:val="16"/>
          <w:lang w:val="ro-RO"/>
        </w:rPr>
      </w:pPr>
    </w:p>
    <w:p w14:paraId="7998EDBA" w14:textId="77777777" w:rsidR="002249E6" w:rsidRDefault="002249E6" w:rsidP="002249E6">
      <w:pPr>
        <w:pStyle w:val="BodyTextIndent"/>
        <w:tabs>
          <w:tab w:val="left" w:pos="660"/>
        </w:tabs>
        <w:ind w:left="0" w:firstLine="0"/>
        <w:jc w:val="center"/>
        <w:rPr>
          <w:rFonts w:ascii="Arial" w:hAnsi="Arial" w:cs="Arial"/>
          <w:b w:val="0"/>
          <w:bCs w:val="0"/>
          <w:color w:val="auto"/>
          <w:sz w:val="24"/>
          <w:szCs w:val="24"/>
          <w:lang w:val="ro-RO"/>
        </w:rPr>
      </w:pPr>
    </w:p>
    <w:p w14:paraId="3B488B33" w14:textId="77777777" w:rsidR="002249E6" w:rsidRDefault="002249E6" w:rsidP="002249E6">
      <w:pPr>
        <w:pStyle w:val="BodyTextIndent"/>
        <w:tabs>
          <w:tab w:val="left" w:pos="660"/>
        </w:tabs>
        <w:ind w:left="0" w:firstLine="0"/>
        <w:jc w:val="center"/>
        <w:rPr>
          <w:rFonts w:ascii="Arial" w:hAnsi="Arial" w:cs="Arial"/>
          <w:b w:val="0"/>
          <w:bCs w:val="0"/>
          <w:color w:val="auto"/>
          <w:sz w:val="24"/>
          <w:szCs w:val="24"/>
          <w:lang w:val="ro-RO"/>
        </w:rPr>
      </w:pPr>
    </w:p>
    <w:p w14:paraId="4A6BF184" w14:textId="317E5ECE" w:rsidR="002249E6" w:rsidRPr="00BD59B0" w:rsidRDefault="002249E6" w:rsidP="002249E6">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Tab. 11  - Măsuri pentru reducerea zgomotului datorat traficului rutier – drumul principa</w:t>
      </w:r>
      <w:r w:rsidRPr="00E66B57">
        <w:rPr>
          <w:rFonts w:ascii="Arial" w:hAnsi="Arial" w:cs="Arial"/>
          <w:b w:val="0"/>
          <w:bCs w:val="0"/>
          <w:color w:val="auto"/>
          <w:sz w:val="24"/>
          <w:szCs w:val="24"/>
          <w:lang w:val="ro-RO"/>
        </w:rPr>
        <w:t xml:space="preserve">l </w:t>
      </w:r>
      <w:r w:rsidRPr="00E66B57">
        <w:rPr>
          <w:rFonts w:ascii="Arial" w:hAnsi="Arial" w:cs="Arial"/>
          <w:b w:val="0"/>
          <w:bCs w:val="0"/>
          <w:color w:val="auto"/>
          <w:sz w:val="24"/>
          <w:szCs w:val="24"/>
          <w:lang w:val="pt-BR"/>
        </w:rPr>
        <w:t>C</w:t>
      </w:r>
      <w:r>
        <w:rPr>
          <w:rFonts w:ascii="Arial" w:hAnsi="Arial" w:cs="Arial"/>
          <w:b w:val="0"/>
          <w:bCs w:val="0"/>
          <w:color w:val="auto"/>
          <w:sz w:val="24"/>
          <w:szCs w:val="24"/>
          <w:lang w:val="pt-BR"/>
        </w:rPr>
        <w:t>ORA</w:t>
      </w:r>
      <w:r w:rsidRPr="00E66B57">
        <w:rPr>
          <w:rFonts w:ascii="Arial" w:hAnsi="Arial" w:cs="Arial"/>
          <w:b w:val="0"/>
          <w:bCs w:val="0"/>
          <w:color w:val="auto"/>
          <w:sz w:val="24"/>
          <w:szCs w:val="24"/>
          <w:lang w:val="pt-BR"/>
        </w:rPr>
        <w:t>_km</w:t>
      </w:r>
      <w:r>
        <w:rPr>
          <w:rFonts w:ascii="Arial" w:hAnsi="Arial" w:cs="Arial"/>
          <w:b w:val="0"/>
          <w:bCs w:val="0"/>
          <w:color w:val="auto"/>
          <w:sz w:val="24"/>
          <w:szCs w:val="24"/>
          <w:lang w:val="pt-BR"/>
        </w:rPr>
        <w:t>11</w:t>
      </w:r>
      <w:r w:rsidRPr="00E66B57">
        <w:rPr>
          <w:rFonts w:ascii="Arial" w:hAnsi="Arial" w:cs="Arial"/>
          <w:b w:val="0"/>
          <w:bCs w:val="0"/>
          <w:color w:val="auto"/>
          <w:sz w:val="24"/>
          <w:szCs w:val="24"/>
          <w:lang w:val="pt-BR"/>
        </w:rPr>
        <w:t>+</w:t>
      </w:r>
      <w:r>
        <w:rPr>
          <w:rFonts w:ascii="Arial" w:hAnsi="Arial" w:cs="Arial"/>
          <w:b w:val="0"/>
          <w:bCs w:val="0"/>
          <w:color w:val="auto"/>
          <w:sz w:val="24"/>
          <w:szCs w:val="24"/>
          <w:lang w:val="pt-BR"/>
        </w:rPr>
        <w:t>180</w:t>
      </w:r>
      <w:r w:rsidRPr="00E66B57">
        <w:rPr>
          <w:rFonts w:ascii="Arial" w:hAnsi="Arial" w:cs="Arial"/>
          <w:b w:val="0"/>
          <w:bCs w:val="0"/>
          <w:color w:val="auto"/>
          <w:sz w:val="24"/>
          <w:szCs w:val="24"/>
          <w:lang w:val="pt-BR"/>
        </w:rPr>
        <w:t>-km</w:t>
      </w:r>
      <w:r>
        <w:rPr>
          <w:rFonts w:ascii="Arial" w:hAnsi="Arial" w:cs="Arial"/>
          <w:b w:val="0"/>
          <w:bCs w:val="0"/>
          <w:color w:val="auto"/>
          <w:sz w:val="24"/>
          <w:szCs w:val="24"/>
          <w:lang w:val="pt-BR"/>
        </w:rPr>
        <w:t>14</w:t>
      </w:r>
      <w:r w:rsidRPr="00E66B57">
        <w:rPr>
          <w:rFonts w:ascii="Arial" w:hAnsi="Arial" w:cs="Arial"/>
          <w:b w:val="0"/>
          <w:bCs w:val="0"/>
          <w:color w:val="auto"/>
          <w:sz w:val="24"/>
          <w:szCs w:val="24"/>
          <w:lang w:val="pt-BR"/>
        </w:rPr>
        <w:t>+</w:t>
      </w:r>
      <w:r>
        <w:rPr>
          <w:rFonts w:ascii="Arial" w:hAnsi="Arial" w:cs="Arial"/>
          <w:b w:val="0"/>
          <w:bCs w:val="0"/>
          <w:color w:val="auto"/>
          <w:sz w:val="24"/>
          <w:szCs w:val="24"/>
          <w:lang w:val="pt-BR"/>
        </w:rPr>
        <w:t>12</w:t>
      </w:r>
      <w:r w:rsidRPr="00E66B57">
        <w:rPr>
          <w:rFonts w:ascii="Arial" w:hAnsi="Arial" w:cs="Arial"/>
          <w:b w:val="0"/>
          <w:bCs w:val="0"/>
          <w:color w:val="auto"/>
          <w:sz w:val="24"/>
          <w:szCs w:val="24"/>
          <w:lang w:val="pt-BR"/>
        </w:rPr>
        <w:t>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2249E6" w:rsidRPr="00CC511B" w14:paraId="0851D271" w14:textId="77777777" w:rsidTr="00880298">
        <w:trPr>
          <w:trHeight w:val="1420"/>
        </w:trPr>
        <w:tc>
          <w:tcPr>
            <w:tcW w:w="2468" w:type="dxa"/>
            <w:tcBorders>
              <w:top w:val="single" w:sz="4" w:space="0" w:color="000000"/>
              <w:left w:val="single" w:sz="4" w:space="0" w:color="000000"/>
              <w:bottom w:val="single" w:sz="4" w:space="0" w:color="000000"/>
            </w:tcBorders>
            <w:vAlign w:val="center"/>
          </w:tcPr>
          <w:p w14:paraId="2A1D4143"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3F5D8381"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p>
          <w:p w14:paraId="018AAF61"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076C29A"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271467CA"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p>
          <w:p w14:paraId="54DE6728"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3283AE7"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96893CC"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6BFAD7E4"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1393D6B"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BF5E173"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2D6DFBC"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2249E6" w:rsidRPr="00CC511B" w14:paraId="5C5D6315" w14:textId="77777777" w:rsidTr="00880298">
        <w:trPr>
          <w:trHeight w:val="142"/>
        </w:trPr>
        <w:tc>
          <w:tcPr>
            <w:tcW w:w="2468" w:type="dxa"/>
            <w:tcBorders>
              <w:top w:val="single" w:sz="4" w:space="0" w:color="000000"/>
              <w:left w:val="single" w:sz="4" w:space="0" w:color="000000"/>
              <w:bottom w:val="single" w:sz="4" w:space="0" w:color="000000"/>
            </w:tcBorders>
            <w:vAlign w:val="center"/>
          </w:tcPr>
          <w:p w14:paraId="4602F3CC"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7A4FB329"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5E99298C"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34DBD13A"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6FF67117"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2249E6" w:rsidRPr="00CC511B" w14:paraId="777CB57F" w14:textId="77777777" w:rsidTr="00880298">
        <w:trPr>
          <w:trHeight w:val="142"/>
        </w:trPr>
        <w:tc>
          <w:tcPr>
            <w:tcW w:w="2468" w:type="dxa"/>
            <w:tcBorders>
              <w:top w:val="single" w:sz="4" w:space="0" w:color="000000"/>
              <w:left w:val="single" w:sz="4" w:space="0" w:color="000000"/>
              <w:bottom w:val="single" w:sz="4" w:space="0" w:color="000000"/>
            </w:tcBorders>
            <w:vAlign w:val="center"/>
          </w:tcPr>
          <w:p w14:paraId="05AF13D8"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2898F892"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0F84CE3C"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74E89B6D"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1A9F9751" w14:textId="77777777" w:rsidR="002249E6" w:rsidRPr="00CC511B" w:rsidRDefault="002249E6" w:rsidP="00880298">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368CF" w:rsidRPr="00CC511B" w14:paraId="49B4CDF5" w14:textId="77777777" w:rsidTr="00D07FFB">
        <w:trPr>
          <w:trHeight w:val="420"/>
        </w:trPr>
        <w:tc>
          <w:tcPr>
            <w:tcW w:w="2468" w:type="dxa"/>
            <w:tcBorders>
              <w:top w:val="single" w:sz="4" w:space="0" w:color="000000"/>
              <w:left w:val="single" w:sz="4" w:space="0" w:color="000000"/>
              <w:bottom w:val="single" w:sz="4" w:space="0" w:color="000000"/>
            </w:tcBorders>
            <w:vAlign w:val="center"/>
          </w:tcPr>
          <w:p w14:paraId="064BB663" w14:textId="5FAF09F8" w:rsidR="00F368CF" w:rsidRPr="001E35C3" w:rsidRDefault="00F368CF" w:rsidP="00F368C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90</w:t>
            </w:r>
          </w:p>
        </w:tc>
        <w:tc>
          <w:tcPr>
            <w:tcW w:w="7290" w:type="dxa"/>
            <w:tcBorders>
              <w:top w:val="single" w:sz="4" w:space="0" w:color="000000"/>
              <w:left w:val="single" w:sz="4" w:space="0" w:color="000000"/>
              <w:bottom w:val="single" w:sz="4" w:space="0" w:color="000000"/>
            </w:tcBorders>
            <w:vAlign w:val="center"/>
          </w:tcPr>
          <w:p w14:paraId="21A0A126" w14:textId="0CA87D5A" w:rsidR="00F368CF" w:rsidRPr="00C50EC8" w:rsidRDefault="00F368CF" w:rsidP="00F368C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2A52F696" w14:textId="77777777" w:rsidR="00F368CF" w:rsidRPr="00BB378F" w:rsidRDefault="00F368CF" w:rsidP="00F368C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4BCAB2C8" w14:textId="77777777" w:rsidR="00F368CF" w:rsidRPr="00227EB1" w:rsidRDefault="00F368CF" w:rsidP="00F368C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3A3977C7" w14:textId="77777777" w:rsidR="00F368CF" w:rsidRPr="00227EB1" w:rsidRDefault="00F368CF" w:rsidP="00F368C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384E007A" w14:textId="77777777" w:rsidR="002249E6" w:rsidRPr="00CC511B" w:rsidRDefault="002249E6" w:rsidP="002249E6">
      <w:pPr>
        <w:pStyle w:val="BodyTextIndent"/>
        <w:tabs>
          <w:tab w:val="left" w:pos="660"/>
        </w:tabs>
        <w:ind w:left="0" w:firstLine="0"/>
        <w:jc w:val="center"/>
        <w:rPr>
          <w:rFonts w:ascii="Arial" w:hAnsi="Arial" w:cs="Arial"/>
          <w:sz w:val="20"/>
          <w:szCs w:val="20"/>
          <w:lang w:val="ro-RO"/>
        </w:rPr>
      </w:pPr>
    </w:p>
    <w:p w14:paraId="2375254F" w14:textId="77777777" w:rsidR="002249E6" w:rsidRPr="00CC511B" w:rsidRDefault="002249E6" w:rsidP="002249E6">
      <w:pPr>
        <w:pStyle w:val="BodyTextIndent"/>
        <w:ind w:firstLine="0"/>
        <w:rPr>
          <w:rFonts w:ascii="Arial" w:hAnsi="Arial" w:cs="Arial"/>
          <w:sz w:val="16"/>
          <w:szCs w:val="16"/>
          <w:lang w:val="ro-RO"/>
        </w:rPr>
      </w:pPr>
    </w:p>
    <w:p w14:paraId="3D914CF2" w14:textId="09C819B3" w:rsidR="002249E6" w:rsidRDefault="002249E6">
      <w:pPr>
        <w:suppressAutoHyphens w:val="0"/>
        <w:rPr>
          <w:rFonts w:ascii="Arial" w:hAnsi="Arial" w:cs="Arial"/>
          <w:b/>
          <w:color w:val="000000"/>
          <w:lang w:val="ro-RO"/>
        </w:rPr>
      </w:pPr>
      <w:r>
        <w:rPr>
          <w:rFonts w:ascii="Arial" w:hAnsi="Arial" w:cs="Arial"/>
          <w:b/>
          <w:color w:val="000000"/>
          <w:lang w:val="ro-RO"/>
        </w:rPr>
        <w:br w:type="page"/>
      </w:r>
    </w:p>
    <w:p w14:paraId="017ACE60" w14:textId="77777777" w:rsidR="002249E6" w:rsidRDefault="002249E6">
      <w:pPr>
        <w:autoSpaceDE w:val="0"/>
        <w:jc w:val="both"/>
        <w:rPr>
          <w:rFonts w:ascii="Arial" w:hAnsi="Arial" w:cs="Arial"/>
          <w:b/>
          <w:color w:val="000000"/>
          <w:lang w:val="ro-RO"/>
        </w:rPr>
        <w:sectPr w:rsidR="002249E6" w:rsidSect="002249E6">
          <w:headerReference w:type="even" r:id="rId22"/>
          <w:headerReference w:type="default" r:id="rId23"/>
          <w:footerReference w:type="even" r:id="rId24"/>
          <w:footerReference w:type="default" r:id="rId25"/>
          <w:headerReference w:type="first" r:id="rId26"/>
          <w:footerReference w:type="first" r:id="rId27"/>
          <w:pgSz w:w="16838" w:h="11906" w:orient="landscape"/>
          <w:pgMar w:top="1134" w:right="2410" w:bottom="1134" w:left="1140" w:header="709" w:footer="618" w:gutter="0"/>
          <w:cols w:space="720"/>
          <w:docGrid w:linePitch="326"/>
        </w:sectPr>
      </w:pPr>
    </w:p>
    <w:p w14:paraId="5C8E9907" w14:textId="77777777" w:rsidR="002249E6" w:rsidRDefault="002249E6">
      <w:pPr>
        <w:autoSpaceDE w:val="0"/>
        <w:jc w:val="both"/>
        <w:rPr>
          <w:rFonts w:ascii="Arial" w:hAnsi="Arial" w:cs="Arial"/>
          <w:b/>
          <w:color w:val="000000"/>
          <w:lang w:val="ro-RO"/>
        </w:rPr>
      </w:pPr>
    </w:p>
    <w:p w14:paraId="160A1817" w14:textId="77777777" w:rsidR="002249E6" w:rsidRDefault="002249E6">
      <w:pPr>
        <w:autoSpaceDE w:val="0"/>
        <w:jc w:val="both"/>
        <w:rPr>
          <w:rFonts w:ascii="Arial" w:hAnsi="Arial" w:cs="Arial"/>
          <w:b/>
          <w:color w:val="000000"/>
          <w:lang w:val="ro-RO"/>
        </w:rPr>
      </w:pPr>
    </w:p>
    <w:p w14:paraId="3BA80970" w14:textId="0B464088" w:rsidR="00BF22CA" w:rsidRPr="00CC511B" w:rsidRDefault="00125C33" w:rsidP="001C64D3">
      <w:pPr>
        <w:pStyle w:val="Heading2"/>
        <w:rPr>
          <w:lang w:val="ro-RO"/>
        </w:rPr>
      </w:pPr>
      <w:bookmarkStart w:id="17" w:name="_Toc230963313"/>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3053A20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E7585">
        <w:rPr>
          <w:rFonts w:ascii="Arial" w:hAnsi="Arial" w:cs="Arial"/>
          <w:lang w:val="pt-BR"/>
        </w:rPr>
        <w:t>CORA_km11+180-km14+120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E7585">
        <w:rPr>
          <w:rFonts w:ascii="Arial" w:hAnsi="Arial" w:cs="Arial"/>
          <w:lang w:val="it-IT"/>
        </w:rPr>
        <w:t>290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22EA1AA" w:rsidR="00BF22CA" w:rsidRPr="00CC511B" w:rsidRDefault="00125C33">
      <w:pPr>
        <w:pStyle w:val="BodyTextIndent"/>
        <w:tabs>
          <w:tab w:val="left" w:pos="0"/>
        </w:tabs>
        <w:ind w:left="0" w:firstLine="0"/>
        <w:rPr>
          <w:rFonts w:ascii="Arial" w:hAnsi="Arial" w:cs="Arial"/>
          <w:b w:val="0"/>
          <w:color w:val="000000"/>
          <w:sz w:val="24"/>
          <w:szCs w:val="24"/>
          <w:lang w:val="ro-RO"/>
        </w:rPr>
      </w:pPr>
      <w:r w:rsidRPr="00CE7585">
        <w:rPr>
          <w:rFonts w:ascii="Arial" w:hAnsi="Arial" w:cs="Arial"/>
          <w:b w:val="0"/>
          <w:color w:val="auto"/>
          <w:sz w:val="24"/>
          <w:szCs w:val="24"/>
          <w:lang w:val="ro-RO"/>
        </w:rPr>
        <w:t xml:space="preserve">Pentru </w:t>
      </w:r>
      <w:r w:rsidR="00506A16" w:rsidRPr="00CE7585">
        <w:rPr>
          <w:rFonts w:ascii="Arial" w:hAnsi="Arial" w:cs="Arial"/>
          <w:b w:val="0"/>
          <w:color w:val="auto"/>
          <w:sz w:val="24"/>
          <w:szCs w:val="24"/>
          <w:lang w:val="ro-RO"/>
        </w:rPr>
        <w:t xml:space="preserve">drumul principal </w:t>
      </w:r>
      <w:r w:rsidR="00CE7585" w:rsidRPr="00CE7585">
        <w:rPr>
          <w:rFonts w:ascii="Arial" w:hAnsi="Arial" w:cs="Arial"/>
          <w:b w:val="0"/>
          <w:color w:val="auto"/>
          <w:sz w:val="24"/>
          <w:szCs w:val="24"/>
          <w:lang w:val="pt-BR"/>
        </w:rPr>
        <w:t>CORA_km11+180-km14+120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E7585">
        <w:rPr>
          <w:rFonts w:ascii="Arial" w:hAnsi="Arial" w:cs="Arial"/>
          <w:b w:val="0"/>
          <w:bCs w:val="0"/>
          <w:color w:val="auto"/>
          <w:sz w:val="24"/>
          <w:szCs w:val="24"/>
        </w:rPr>
        <w:t>290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2249E6">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D24B0">
        <w:rPr>
          <w:rFonts w:ascii="Arial" w:hAnsi="Arial" w:cs="Arial"/>
          <w:bCs/>
          <w:lang w:val="ro-RO"/>
        </w:rPr>
        <w:t xml:space="preserve">Tab. </w:t>
      </w:r>
      <w:r w:rsidR="00E20A7E" w:rsidRPr="00DD24B0">
        <w:rPr>
          <w:rFonts w:ascii="Arial" w:hAnsi="Arial" w:cs="Arial"/>
          <w:bCs/>
          <w:lang w:val="ro-RO"/>
        </w:rPr>
        <w:t>12</w:t>
      </w:r>
      <w:r w:rsidRPr="00DD24B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37BC3B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4149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bookmarkEnd w:id="18"/>
      <w:tr w:rsidR="00EE5B99" w:rsidRPr="0038617C" w14:paraId="38BDA66D" w14:textId="77777777" w:rsidTr="003B55B3">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DF35189" w14:textId="77777777" w:rsidR="00EE5B99" w:rsidRPr="0038617C" w:rsidRDefault="00EE5B99" w:rsidP="003B55B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A3</w:t>
            </w:r>
          </w:p>
        </w:tc>
        <w:tc>
          <w:tcPr>
            <w:tcW w:w="1760" w:type="dxa"/>
            <w:tcBorders>
              <w:top w:val="nil"/>
              <w:left w:val="nil"/>
              <w:bottom w:val="single" w:sz="4" w:space="0" w:color="auto"/>
              <w:right w:val="single" w:sz="4" w:space="0" w:color="auto"/>
            </w:tcBorders>
            <w:noWrap/>
            <w:vAlign w:val="center"/>
            <w:hideMark/>
          </w:tcPr>
          <w:p w14:paraId="4A8BAF70" w14:textId="0B4B811E" w:rsidR="00EE5B99" w:rsidRPr="0038617C" w:rsidRDefault="00441493" w:rsidP="003B55B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eastAsia="ro-RO"/>
              </w:rPr>
              <w:t>785</w:t>
            </w:r>
            <w:r w:rsidR="00EE5B99">
              <w:rPr>
                <w:rFonts w:ascii="Arial" w:hAnsi="Arial" w:cs="Arial"/>
                <w:color w:val="000000"/>
                <w:kern w:val="0"/>
                <w:sz w:val="18"/>
                <w:szCs w:val="18"/>
                <w:lang w:eastAsia="ro-RO"/>
              </w:rPr>
              <w:t>,</w:t>
            </w:r>
            <w:r>
              <w:rPr>
                <w:rFonts w:ascii="Arial" w:hAnsi="Arial" w:cs="Arial"/>
                <w:color w:val="000000"/>
                <w:kern w:val="0"/>
                <w:sz w:val="18"/>
                <w:szCs w:val="18"/>
                <w:lang w:eastAsia="ro-RO"/>
              </w:rPr>
              <w:t>22</w:t>
            </w:r>
          </w:p>
        </w:tc>
        <w:tc>
          <w:tcPr>
            <w:tcW w:w="1800" w:type="dxa"/>
            <w:tcBorders>
              <w:top w:val="nil"/>
              <w:left w:val="nil"/>
              <w:bottom w:val="single" w:sz="4" w:space="0" w:color="auto"/>
              <w:right w:val="single" w:sz="4" w:space="0" w:color="auto"/>
            </w:tcBorders>
            <w:noWrap/>
            <w:vAlign w:val="center"/>
            <w:hideMark/>
          </w:tcPr>
          <w:p w14:paraId="6BD63E24" w14:textId="77777777" w:rsidR="00EE5B99" w:rsidRPr="0038617C" w:rsidRDefault="00EE5B99" w:rsidP="003B55B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05.2027</w:t>
            </w:r>
          </w:p>
        </w:tc>
        <w:tc>
          <w:tcPr>
            <w:tcW w:w="1800" w:type="dxa"/>
            <w:tcBorders>
              <w:top w:val="nil"/>
              <w:left w:val="nil"/>
              <w:bottom w:val="single" w:sz="4" w:space="0" w:color="auto"/>
              <w:right w:val="single" w:sz="4" w:space="0" w:color="auto"/>
            </w:tcBorders>
            <w:vAlign w:val="center"/>
            <w:hideMark/>
          </w:tcPr>
          <w:p w14:paraId="151ADED8" w14:textId="77777777" w:rsidR="00EE5B99" w:rsidRPr="0038617C" w:rsidRDefault="00EE5B99" w:rsidP="003B55B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E3D05F" w14:textId="529655AE" w:rsidR="00EE5B99" w:rsidRPr="0038617C" w:rsidRDefault="009546B7" w:rsidP="009546B7">
            <w:pPr>
              <w:suppressAutoHyphens w:val="0"/>
              <w:jc w:val="center"/>
              <w:rPr>
                <w:rFonts w:ascii="Arial" w:hAnsi="Arial" w:cs="Arial"/>
                <w:color w:val="000000"/>
                <w:kern w:val="0"/>
                <w:sz w:val="18"/>
                <w:szCs w:val="18"/>
                <w:lang w:val="ro-RO" w:eastAsia="ro-RO"/>
              </w:rPr>
            </w:pPr>
            <w:proofErr w:type="spellStart"/>
            <w:r w:rsidRPr="009546B7">
              <w:rPr>
                <w:rFonts w:ascii="Arial" w:hAnsi="Arial" w:cs="Arial"/>
                <w:color w:val="000000"/>
                <w:kern w:val="0"/>
                <w:sz w:val="18"/>
                <w:szCs w:val="18"/>
                <w:lang w:eastAsia="ro-RO"/>
              </w:rPr>
              <w:t>venituri</w:t>
            </w:r>
            <w:proofErr w:type="spellEnd"/>
            <w:r w:rsidRPr="009546B7">
              <w:rPr>
                <w:rFonts w:ascii="Arial" w:hAnsi="Arial" w:cs="Arial"/>
                <w:color w:val="000000"/>
                <w:kern w:val="0"/>
                <w:sz w:val="18"/>
                <w:szCs w:val="18"/>
                <w:lang w:eastAsia="ro-RO"/>
              </w:rPr>
              <w:t xml:space="preserve"> </w:t>
            </w:r>
            <w:proofErr w:type="spellStart"/>
            <w:r w:rsidRPr="009546B7">
              <w:rPr>
                <w:rFonts w:ascii="Arial" w:hAnsi="Arial" w:cs="Arial"/>
                <w:color w:val="000000"/>
                <w:kern w:val="0"/>
                <w:sz w:val="18"/>
                <w:szCs w:val="18"/>
                <w:lang w:eastAsia="ro-RO"/>
              </w:rPr>
              <w:t>proprii</w:t>
            </w:r>
            <w:proofErr w:type="spellEnd"/>
            <w:r w:rsidRPr="009546B7">
              <w:rPr>
                <w:rFonts w:ascii="Arial" w:hAnsi="Arial" w:cs="Arial"/>
                <w:color w:val="000000"/>
                <w:kern w:val="0"/>
                <w:sz w:val="18"/>
                <w:szCs w:val="18"/>
                <w:lang w:eastAsia="ro-RO"/>
              </w:rPr>
              <w:t>/</w:t>
            </w:r>
            <w:proofErr w:type="spellStart"/>
            <w:r w:rsidRPr="009546B7">
              <w:rPr>
                <w:rFonts w:ascii="Arial" w:hAnsi="Arial" w:cs="Arial"/>
                <w:color w:val="000000"/>
                <w:kern w:val="0"/>
                <w:sz w:val="18"/>
                <w:szCs w:val="18"/>
                <w:lang w:eastAsia="ro-RO"/>
              </w:rPr>
              <w:t>buget</w:t>
            </w:r>
            <w:proofErr w:type="spellEnd"/>
            <w:r w:rsidRPr="009546B7">
              <w:rPr>
                <w:rFonts w:ascii="Arial" w:hAnsi="Arial" w:cs="Arial"/>
                <w:color w:val="000000"/>
                <w:kern w:val="0"/>
                <w:sz w:val="18"/>
                <w:szCs w:val="18"/>
                <w:lang w:eastAsia="ro-RO"/>
              </w:rPr>
              <w:t xml:space="preserve"> de stat/</w:t>
            </w:r>
            <w:proofErr w:type="spellStart"/>
            <w:r w:rsidRPr="009546B7">
              <w:rPr>
                <w:rFonts w:ascii="Arial" w:hAnsi="Arial" w:cs="Arial"/>
                <w:color w:val="000000"/>
                <w:kern w:val="0"/>
                <w:sz w:val="18"/>
                <w:szCs w:val="18"/>
                <w:lang w:eastAsia="ro-RO"/>
              </w:rPr>
              <w:t>fonduri</w:t>
            </w:r>
            <w:proofErr w:type="spellEnd"/>
            <w:r w:rsidRPr="009546B7">
              <w:rPr>
                <w:rFonts w:ascii="Arial" w:hAnsi="Arial" w:cs="Arial"/>
                <w:color w:val="000000"/>
                <w:kern w:val="0"/>
                <w:sz w:val="18"/>
                <w:szCs w:val="18"/>
                <w:lang w:eastAsia="ro-RO"/>
              </w:rPr>
              <w:t xml:space="preserve"> </w:t>
            </w:r>
            <w:proofErr w:type="spellStart"/>
            <w:r w:rsidRPr="009546B7">
              <w:rPr>
                <w:rFonts w:ascii="Arial" w:hAnsi="Arial" w:cs="Arial"/>
                <w:color w:val="000000"/>
                <w:kern w:val="0"/>
                <w:sz w:val="18"/>
                <w:szCs w:val="18"/>
                <w:lang w:eastAsia="ro-RO"/>
              </w:rPr>
              <w:t>europene</w:t>
            </w:r>
            <w:proofErr w:type="spellEnd"/>
            <w:r w:rsidRPr="009546B7">
              <w:rPr>
                <w:rFonts w:ascii="Arial" w:hAnsi="Arial" w:cs="Arial"/>
                <w:color w:val="000000"/>
                <w:kern w:val="0"/>
                <w:sz w:val="18"/>
                <w:szCs w:val="18"/>
                <w:lang w:eastAsia="ro-RO"/>
              </w:rPr>
              <w:t>/</w:t>
            </w:r>
            <w:proofErr w:type="spellStart"/>
            <w:r w:rsidRPr="009546B7">
              <w:rPr>
                <w:rFonts w:ascii="Arial" w:hAnsi="Arial" w:cs="Arial"/>
                <w:color w:val="000000"/>
                <w:kern w:val="0"/>
                <w:sz w:val="18"/>
                <w:szCs w:val="18"/>
                <w:lang w:eastAsia="ro-RO"/>
              </w:rPr>
              <w:t>alte</w:t>
            </w:r>
            <w:proofErr w:type="spellEnd"/>
            <w:r w:rsidRPr="009546B7">
              <w:rPr>
                <w:rFonts w:ascii="Arial" w:hAnsi="Arial" w:cs="Arial"/>
                <w:color w:val="000000"/>
                <w:kern w:val="0"/>
                <w:sz w:val="18"/>
                <w:szCs w:val="18"/>
                <w:lang w:eastAsia="ro-RO"/>
              </w:rPr>
              <w:t xml:space="preserve"> </w:t>
            </w:r>
            <w:proofErr w:type="spellStart"/>
            <w:r w:rsidRPr="009546B7">
              <w:rPr>
                <w:rFonts w:ascii="Arial" w:hAnsi="Arial" w:cs="Arial"/>
                <w:color w:val="000000"/>
                <w:kern w:val="0"/>
                <w:sz w:val="18"/>
                <w:szCs w:val="18"/>
                <w:lang w:eastAsia="ro-RO"/>
              </w:rPr>
              <w:t>surse</w:t>
            </w:r>
            <w:proofErr w:type="spellEnd"/>
          </w:p>
        </w:tc>
      </w:tr>
    </w:tbl>
    <w:p w14:paraId="7EA504C3" w14:textId="77777777" w:rsidR="00EE5B99" w:rsidRDefault="00EE5B99">
      <w:pPr>
        <w:autoSpaceDE w:val="0"/>
        <w:jc w:val="both"/>
        <w:rPr>
          <w:rFonts w:ascii="Arial" w:hAnsi="Arial" w:cs="Arial"/>
          <w:color w:val="000000"/>
          <w:lang w:val="ro-RO"/>
        </w:rPr>
        <w:sectPr w:rsidR="00EE5B99" w:rsidSect="002249E6">
          <w:pgSz w:w="16838" w:h="11906" w:orient="landscape"/>
          <w:pgMar w:top="1134" w:right="2410" w:bottom="1134" w:left="1140" w:header="709" w:footer="618" w:gutter="0"/>
          <w:cols w:space="720"/>
          <w:docGrid w:linePitch="326"/>
        </w:sectPr>
      </w:pPr>
    </w:p>
    <w:p w14:paraId="2E82F28B" w14:textId="77777777" w:rsidR="008C450D" w:rsidRPr="00CC511B" w:rsidRDefault="008C450D">
      <w:pPr>
        <w:autoSpaceDE w:val="0"/>
        <w:jc w:val="both"/>
        <w:rPr>
          <w:rFonts w:ascii="Arial" w:hAnsi="Arial" w:cs="Arial"/>
          <w:color w:val="000000"/>
          <w:lang w:val="ro-RO"/>
        </w:rPr>
      </w:pPr>
    </w:p>
    <w:p w14:paraId="709F85D3" w14:textId="3473D400" w:rsidR="00BF22CA" w:rsidRPr="00CC511B" w:rsidRDefault="00125C33">
      <w:pPr>
        <w:autoSpaceDE w:val="0"/>
        <w:jc w:val="both"/>
        <w:rPr>
          <w:rFonts w:ascii="Arial" w:hAnsi="Arial" w:cs="Arial"/>
          <w:lang w:val="ro-RO"/>
        </w:rPr>
      </w:pPr>
      <w:r w:rsidRPr="00DD24B0">
        <w:rPr>
          <w:rFonts w:ascii="Arial" w:hAnsi="Arial" w:cs="Arial"/>
          <w:lang w:val="ro-RO"/>
        </w:rPr>
        <w:t xml:space="preserve">Aplicarea combinată a </w:t>
      </w:r>
      <w:r w:rsidR="003E2CED" w:rsidRPr="00DD24B0">
        <w:rPr>
          <w:rFonts w:ascii="Arial" w:hAnsi="Arial" w:cs="Arial"/>
          <w:lang w:val="ro-RO"/>
        </w:rPr>
        <w:t>acestor m</w:t>
      </w:r>
      <w:r w:rsidR="003E2CED" w:rsidRPr="00DD24B0">
        <w:rPr>
          <w:rFonts w:ascii="Arial" w:hAnsi="Arial" w:cs="Arial"/>
          <w:color w:val="000000"/>
          <w:lang w:val="ro-RO"/>
        </w:rPr>
        <w:t>ă</w:t>
      </w:r>
      <w:r w:rsidR="003E2CED" w:rsidRPr="00DD24B0">
        <w:rPr>
          <w:rFonts w:ascii="Arial" w:hAnsi="Arial" w:cs="Arial"/>
          <w:lang w:val="ro-RO"/>
        </w:rPr>
        <w:t>suri şi proiecte</w:t>
      </w:r>
      <w:r w:rsidRPr="00DD24B0">
        <w:rPr>
          <w:rFonts w:ascii="Arial" w:hAnsi="Arial" w:cs="Arial"/>
          <w:lang w:val="ro-RO"/>
        </w:rPr>
        <w:t xml:space="preserve"> propuse reprezintă varianta recomandată de către elaboratorul acestui </w:t>
      </w:r>
      <w:r w:rsidR="003E2CED" w:rsidRPr="00DD24B0">
        <w:rPr>
          <w:rFonts w:ascii="Arial" w:hAnsi="Arial" w:cs="Arial"/>
          <w:lang w:val="ro-RO"/>
        </w:rPr>
        <w:t>plan de acţiune</w:t>
      </w:r>
      <w:r w:rsidRPr="00DD24B0">
        <w:rPr>
          <w:rFonts w:ascii="Arial" w:hAnsi="Arial" w:cs="Arial"/>
          <w:color w:val="000000"/>
          <w:lang w:val="ro-RO"/>
        </w:rPr>
        <w:t xml:space="preserve"> pentru maximizarea efectelor de reducere a zgomotului </w:t>
      </w:r>
      <w:r w:rsidR="0038617C" w:rsidRPr="00DD24B0">
        <w:rPr>
          <w:rFonts w:ascii="Arial" w:hAnsi="Arial" w:cs="Arial"/>
          <w:color w:val="000000"/>
          <w:lang w:val="ro-RO"/>
        </w:rPr>
        <w:t xml:space="preserve">pentru sectorul de drum principal </w:t>
      </w:r>
      <w:r w:rsidR="002249E6" w:rsidRPr="00DD24B0">
        <w:rPr>
          <w:rFonts w:ascii="Arial" w:hAnsi="Arial" w:cs="Arial"/>
          <w:lang w:val="pt-BR"/>
        </w:rPr>
        <w:t>CORA_km11+180-km14+120</w:t>
      </w:r>
      <w:r w:rsidRPr="00DD24B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83D2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83D20" w:rsidRPr="00CC511B" w:rsidRDefault="00E83D20" w:rsidP="00E83D2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A34F4EA"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64444E1" w:rsidR="00E83D20" w:rsidRPr="00CC511B" w:rsidRDefault="00E83D20" w:rsidP="00E83D2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0D74228"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E112B95"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D76910B"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D0046FC" w:rsidR="00E83D20" w:rsidRPr="00CC511B" w:rsidRDefault="00E83D20" w:rsidP="00E83D20">
            <w:pPr>
              <w:jc w:val="center"/>
              <w:rPr>
                <w:lang w:val="ro-RO"/>
              </w:rPr>
            </w:pPr>
            <w:r w:rsidRPr="00CC511B">
              <w:rPr>
                <w:rFonts w:ascii="Arial" w:hAnsi="Arial" w:cs="Arial"/>
                <w:b/>
                <w:bCs/>
                <w:sz w:val="20"/>
                <w:szCs w:val="20"/>
                <w:lang w:val="ro-RO"/>
              </w:rPr>
              <w:t>&gt; 75</w:t>
            </w:r>
          </w:p>
        </w:tc>
      </w:tr>
      <w:tr w:rsidR="00B97A8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97A88" w:rsidRPr="00CC511B" w:rsidRDefault="00B97A88" w:rsidP="00B97A8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A3B99D4"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121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B8922FE" w:rsidR="00B97A88" w:rsidRDefault="00B97A88" w:rsidP="00B97A88">
            <w:pPr>
              <w:jc w:val="center"/>
              <w:rPr>
                <w:rFonts w:ascii="Arial" w:hAnsi="Arial" w:cs="Arial"/>
                <w:sz w:val="20"/>
                <w:szCs w:val="20"/>
                <w:lang w:val="ro-RO"/>
              </w:rPr>
            </w:pPr>
            <w:r>
              <w:rPr>
                <w:rFonts w:ascii="Arial" w:hAnsi="Arial" w:cs="Arial"/>
                <w:color w:val="000000"/>
                <w:sz w:val="20"/>
                <w:szCs w:val="20"/>
              </w:rPr>
              <w:t>99</w:t>
            </w:r>
          </w:p>
        </w:tc>
        <w:tc>
          <w:tcPr>
            <w:tcW w:w="1077" w:type="dxa"/>
            <w:tcBorders>
              <w:top w:val="single" w:sz="4" w:space="0" w:color="000000"/>
              <w:left w:val="single" w:sz="4" w:space="0" w:color="000000"/>
              <w:bottom w:val="single" w:sz="4" w:space="0" w:color="000000"/>
            </w:tcBorders>
            <w:vAlign w:val="center"/>
          </w:tcPr>
          <w:p w14:paraId="3A44181F" w14:textId="57106754"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183</w:t>
            </w:r>
          </w:p>
        </w:tc>
        <w:tc>
          <w:tcPr>
            <w:tcW w:w="1078" w:type="dxa"/>
            <w:tcBorders>
              <w:top w:val="single" w:sz="4" w:space="0" w:color="000000"/>
              <w:left w:val="single" w:sz="4" w:space="0" w:color="000000"/>
              <w:bottom w:val="single" w:sz="4" w:space="0" w:color="000000"/>
            </w:tcBorders>
            <w:vAlign w:val="center"/>
          </w:tcPr>
          <w:p w14:paraId="615E341A" w14:textId="2B58E180"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BCFB921"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AFDE15C"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83D20" w:rsidRPr="00CC511B" w14:paraId="3A0A6C2B" w14:textId="77777777" w:rsidTr="00DF5065">
        <w:trPr>
          <w:jc w:val="center"/>
        </w:trPr>
        <w:tc>
          <w:tcPr>
            <w:tcW w:w="2088" w:type="dxa"/>
            <w:tcBorders>
              <w:top w:val="single" w:sz="4" w:space="0" w:color="000000"/>
              <w:left w:val="single" w:sz="4" w:space="0" w:color="000000"/>
              <w:bottom w:val="single" w:sz="4" w:space="0" w:color="000000"/>
            </w:tcBorders>
          </w:tcPr>
          <w:p w14:paraId="70B5B6C4" w14:textId="77777777" w:rsidR="00E83D20" w:rsidRPr="00CC511B" w:rsidRDefault="00E83D20" w:rsidP="00E83D2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B5661F6"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8DFE560"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C162B12"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BFE18F2"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4F4ABD6" w:rsidR="00E83D20" w:rsidRPr="00CC511B" w:rsidRDefault="00E83D20" w:rsidP="00E83D2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901A043" w:rsidR="00E83D20" w:rsidRPr="00CC511B" w:rsidRDefault="00E83D20" w:rsidP="00E83D20">
            <w:pPr>
              <w:jc w:val="center"/>
              <w:rPr>
                <w:lang w:val="ro-RO"/>
              </w:rPr>
            </w:pPr>
            <w:r w:rsidRPr="00CC511B">
              <w:rPr>
                <w:rFonts w:ascii="Arial" w:hAnsi="Arial" w:cs="Arial"/>
                <w:b/>
                <w:bCs/>
                <w:sz w:val="20"/>
                <w:szCs w:val="20"/>
                <w:lang w:val="ro-RO"/>
              </w:rPr>
              <w:t>&gt; 70</w:t>
            </w:r>
          </w:p>
        </w:tc>
      </w:tr>
      <w:tr w:rsidR="00B97A8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97A88" w:rsidRPr="00CC511B" w:rsidRDefault="00B97A88" w:rsidP="00B97A8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08973BB"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119</w:t>
            </w:r>
          </w:p>
        </w:tc>
        <w:tc>
          <w:tcPr>
            <w:tcW w:w="1077" w:type="dxa"/>
            <w:tcBorders>
              <w:top w:val="single" w:sz="4" w:space="0" w:color="000000"/>
              <w:left w:val="single" w:sz="4" w:space="0" w:color="000000"/>
              <w:bottom w:val="single" w:sz="4" w:space="0" w:color="000000"/>
            </w:tcBorders>
            <w:vAlign w:val="center"/>
          </w:tcPr>
          <w:p w14:paraId="4853F071" w14:textId="042978EC"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113</w:t>
            </w:r>
          </w:p>
        </w:tc>
        <w:tc>
          <w:tcPr>
            <w:tcW w:w="1076" w:type="dxa"/>
            <w:tcBorders>
              <w:top w:val="single" w:sz="4" w:space="0" w:color="000000"/>
              <w:left w:val="single" w:sz="4" w:space="0" w:color="000000"/>
              <w:bottom w:val="single" w:sz="4" w:space="0" w:color="000000"/>
            </w:tcBorders>
            <w:vAlign w:val="center"/>
          </w:tcPr>
          <w:p w14:paraId="573BEACD" w14:textId="46109AC0"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89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60D8741"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00A7160"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BAC4286" w:rsidR="00B97A88" w:rsidRPr="00CC511B" w:rsidRDefault="00B97A88" w:rsidP="00B97A8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249E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249E6" w:rsidRPr="00CC511B" w:rsidRDefault="002249E6" w:rsidP="002249E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0205367"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394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CA4D722" w:rsidR="002249E6" w:rsidRDefault="002249E6" w:rsidP="002249E6">
            <w:pPr>
              <w:suppressAutoHyphens w:val="0"/>
              <w:jc w:val="center"/>
              <w:rPr>
                <w:rFonts w:ascii="Arial" w:hAnsi="Arial" w:cs="Arial"/>
                <w:color w:val="000000"/>
                <w:sz w:val="18"/>
                <w:szCs w:val="18"/>
              </w:rPr>
            </w:pPr>
            <w:r>
              <w:rPr>
                <w:rFonts w:ascii="Arial" w:hAnsi="Arial" w:cs="Arial"/>
                <w:color w:val="000000"/>
                <w:sz w:val="18"/>
                <w:szCs w:val="18"/>
              </w:rPr>
              <w:t>219</w:t>
            </w:r>
          </w:p>
        </w:tc>
        <w:tc>
          <w:tcPr>
            <w:tcW w:w="990" w:type="dxa"/>
            <w:tcBorders>
              <w:top w:val="single" w:sz="4" w:space="0" w:color="000000"/>
              <w:left w:val="single" w:sz="4" w:space="0" w:color="000000"/>
              <w:bottom w:val="single" w:sz="4" w:space="0" w:color="000000"/>
            </w:tcBorders>
            <w:vAlign w:val="center"/>
          </w:tcPr>
          <w:p w14:paraId="134D008D" w14:textId="57F5FDE3"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201</w:t>
            </w:r>
          </w:p>
        </w:tc>
        <w:tc>
          <w:tcPr>
            <w:tcW w:w="990" w:type="dxa"/>
            <w:tcBorders>
              <w:top w:val="single" w:sz="4" w:space="0" w:color="000000"/>
              <w:left w:val="single" w:sz="4" w:space="0" w:color="000000"/>
              <w:bottom w:val="single" w:sz="4" w:space="0" w:color="000000"/>
            </w:tcBorders>
            <w:vAlign w:val="center"/>
          </w:tcPr>
          <w:p w14:paraId="0C1ACFE8" w14:textId="61F0EB1F"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104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6C72540"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848F971"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97A88" w:rsidRPr="00CC511B" w14:paraId="090BDDDD" w14:textId="77777777" w:rsidTr="00EE1063">
        <w:trPr>
          <w:jc w:val="center"/>
        </w:trPr>
        <w:tc>
          <w:tcPr>
            <w:tcW w:w="4101" w:type="dxa"/>
            <w:tcBorders>
              <w:top w:val="single" w:sz="4" w:space="0" w:color="000000"/>
              <w:left w:val="single" w:sz="4" w:space="0" w:color="000000"/>
              <w:bottom w:val="single" w:sz="4" w:space="0" w:color="000000"/>
            </w:tcBorders>
          </w:tcPr>
          <w:p w14:paraId="5D7D0217" w14:textId="23CFA7D2" w:rsidR="00B97A88" w:rsidRPr="00CC511B" w:rsidRDefault="00B97A88" w:rsidP="00B97A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0297A38"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121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2428DA3" w:rsidR="00B97A88" w:rsidRDefault="00B97A88" w:rsidP="00B97A88">
            <w:pPr>
              <w:jc w:val="center"/>
              <w:rPr>
                <w:rFonts w:ascii="Arial" w:hAnsi="Arial" w:cs="Arial"/>
                <w:color w:val="000000"/>
                <w:sz w:val="18"/>
                <w:szCs w:val="18"/>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tcBorders>
            <w:vAlign w:val="center"/>
          </w:tcPr>
          <w:p w14:paraId="0A5E840C" w14:textId="3E407125"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tcBorders>
            <w:vAlign w:val="center"/>
          </w:tcPr>
          <w:p w14:paraId="66FC7961" w14:textId="4941647E"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CB91D9F"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4B25387"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r>
      <w:tr w:rsidR="00B97A88" w:rsidRPr="00CC511B" w14:paraId="1D1A56FD" w14:textId="77777777" w:rsidTr="00EE1063">
        <w:trPr>
          <w:jc w:val="center"/>
        </w:trPr>
        <w:tc>
          <w:tcPr>
            <w:tcW w:w="4101" w:type="dxa"/>
            <w:tcBorders>
              <w:top w:val="single" w:sz="4" w:space="0" w:color="000000"/>
              <w:left w:val="single" w:sz="4" w:space="0" w:color="000000"/>
              <w:bottom w:val="single" w:sz="4" w:space="0" w:color="000000"/>
            </w:tcBorders>
          </w:tcPr>
          <w:p w14:paraId="274B1B96" w14:textId="55DF5092" w:rsidR="00B97A88" w:rsidRPr="00CC511B" w:rsidRDefault="00B97A88" w:rsidP="00B97A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83B11C6"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-273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D25A775" w:rsidR="00B97A88" w:rsidRDefault="00B97A88" w:rsidP="00B97A88">
            <w:pPr>
              <w:jc w:val="center"/>
              <w:rPr>
                <w:rFonts w:ascii="Arial" w:hAnsi="Arial" w:cs="Arial"/>
                <w:color w:val="000000"/>
                <w:sz w:val="18"/>
                <w:szCs w:val="18"/>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261213C7" w14:textId="1895F4C5"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-18</w:t>
            </w:r>
          </w:p>
        </w:tc>
        <w:tc>
          <w:tcPr>
            <w:tcW w:w="990" w:type="dxa"/>
            <w:tcBorders>
              <w:top w:val="single" w:sz="4" w:space="0" w:color="000000"/>
              <w:left w:val="single" w:sz="4" w:space="0" w:color="000000"/>
              <w:bottom w:val="single" w:sz="4" w:space="0" w:color="000000"/>
            </w:tcBorders>
            <w:vAlign w:val="center"/>
          </w:tcPr>
          <w:p w14:paraId="1E8D8BA4" w14:textId="4BDBE50F"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-104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DEF52D4"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497BCF"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A45FE"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CA45FE" w:rsidRPr="00AE2514" w:rsidRDefault="00CA45FE" w:rsidP="00CA45F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00F54CD"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4B2FC687" w:rsidR="00CA45FE"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5E9F4A3"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A099FFC"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r>
      <w:tr w:rsidR="00CA45FE" w:rsidRPr="00CC511B" w14:paraId="2553169E" w14:textId="77777777" w:rsidTr="00CA45FE">
        <w:trPr>
          <w:jc w:val="center"/>
        </w:trPr>
        <w:tc>
          <w:tcPr>
            <w:tcW w:w="2974" w:type="dxa"/>
            <w:tcBorders>
              <w:top w:val="single" w:sz="4" w:space="0" w:color="000000"/>
              <w:left w:val="single" w:sz="4" w:space="0" w:color="auto"/>
              <w:bottom w:val="single" w:sz="4" w:space="0" w:color="000000"/>
            </w:tcBorders>
          </w:tcPr>
          <w:p w14:paraId="00E45F38" w14:textId="77777777" w:rsidR="00CA45FE" w:rsidRPr="00AE2514" w:rsidRDefault="00CA45FE" w:rsidP="00CA45F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E4B6481"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5D5BA086" w:rsidR="00CA45FE"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F2A11AB"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BF4908F"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r>
      <w:tr w:rsidR="00CA45FE" w:rsidRPr="00CC511B" w14:paraId="10343082" w14:textId="77777777" w:rsidTr="00CA45FE">
        <w:trPr>
          <w:jc w:val="center"/>
        </w:trPr>
        <w:tc>
          <w:tcPr>
            <w:tcW w:w="2974" w:type="dxa"/>
            <w:tcBorders>
              <w:top w:val="single" w:sz="4" w:space="0" w:color="000000"/>
              <w:left w:val="single" w:sz="4" w:space="0" w:color="auto"/>
              <w:bottom w:val="single" w:sz="4" w:space="0" w:color="000000"/>
            </w:tcBorders>
          </w:tcPr>
          <w:p w14:paraId="7F97652A" w14:textId="77777777" w:rsidR="00CA45FE" w:rsidRPr="0049196D" w:rsidRDefault="00CA45FE" w:rsidP="00CA45F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05A83B5" w:rsidR="00CA45FE" w:rsidRPr="000F20C0" w:rsidRDefault="00CA45FE" w:rsidP="00CA45F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0B7B94B8" w:rsidR="00CA45FE"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F0501C8"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E220C35"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249E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249E6" w:rsidRPr="00CC511B" w:rsidRDefault="002249E6" w:rsidP="002249E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7485D17"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924</w:t>
            </w:r>
          </w:p>
        </w:tc>
        <w:tc>
          <w:tcPr>
            <w:tcW w:w="810" w:type="dxa"/>
            <w:tcBorders>
              <w:top w:val="single" w:sz="4" w:space="0" w:color="000000"/>
              <w:left w:val="single" w:sz="4" w:space="0" w:color="000000"/>
              <w:bottom w:val="single" w:sz="4" w:space="0" w:color="000000"/>
            </w:tcBorders>
            <w:vAlign w:val="center"/>
          </w:tcPr>
          <w:p w14:paraId="4A774667" w14:textId="467F25C5"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vAlign w:val="center"/>
          </w:tcPr>
          <w:p w14:paraId="5CD4B169" w14:textId="17FF091A"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214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F095424"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02847E7"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9D55868" w:rsidR="002249E6" w:rsidRPr="00115A57" w:rsidRDefault="002249E6" w:rsidP="002249E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97A8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97A88" w:rsidRPr="00CC511B" w:rsidRDefault="00B97A88" w:rsidP="00B97A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1FF9B66"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119</w:t>
            </w:r>
          </w:p>
        </w:tc>
        <w:tc>
          <w:tcPr>
            <w:tcW w:w="810" w:type="dxa"/>
            <w:tcBorders>
              <w:top w:val="single" w:sz="4" w:space="0" w:color="000000"/>
              <w:left w:val="single" w:sz="4" w:space="0" w:color="000000"/>
              <w:bottom w:val="single" w:sz="4" w:space="0" w:color="000000"/>
            </w:tcBorders>
            <w:vAlign w:val="center"/>
          </w:tcPr>
          <w:p w14:paraId="5E704DB5" w14:textId="09D5FAEF"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vAlign w:val="center"/>
          </w:tcPr>
          <w:p w14:paraId="156200E8" w14:textId="69F481D9"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B197828"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6E31D7A" w:rsidR="00B97A88" w:rsidRPr="00CC511B" w:rsidRDefault="00B97A88" w:rsidP="00B97A8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1D1D463" w:rsidR="00B97A88" w:rsidRPr="00CC511B" w:rsidRDefault="00B97A88" w:rsidP="00B97A88">
            <w:pPr>
              <w:snapToGrid w:val="0"/>
              <w:jc w:val="center"/>
              <w:rPr>
                <w:lang w:val="ro-RO"/>
              </w:rPr>
            </w:pPr>
            <w:r>
              <w:rPr>
                <w:rFonts w:ascii="Arial" w:hAnsi="Arial" w:cs="Arial"/>
                <w:color w:val="000000"/>
                <w:sz w:val="20"/>
                <w:szCs w:val="20"/>
              </w:rPr>
              <w:t>0</w:t>
            </w:r>
          </w:p>
        </w:tc>
      </w:tr>
      <w:tr w:rsidR="00B97A8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ACF4A83" w:rsidR="00B97A88" w:rsidRPr="00CC511B" w:rsidRDefault="00B97A88" w:rsidP="00B97A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9CDADF5"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-805</w:t>
            </w:r>
          </w:p>
        </w:tc>
        <w:tc>
          <w:tcPr>
            <w:tcW w:w="810" w:type="dxa"/>
            <w:tcBorders>
              <w:top w:val="single" w:sz="4" w:space="0" w:color="000000"/>
              <w:left w:val="single" w:sz="4" w:space="0" w:color="000000"/>
              <w:bottom w:val="single" w:sz="4" w:space="0" w:color="000000"/>
            </w:tcBorders>
            <w:vAlign w:val="center"/>
          </w:tcPr>
          <w:p w14:paraId="7988002F" w14:textId="42978198"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vAlign w:val="center"/>
          </w:tcPr>
          <w:p w14:paraId="717C0967" w14:textId="49538C25"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5343ECF"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05A5D18"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5B25004" w:rsidR="00B97A88" w:rsidRPr="00CC511B" w:rsidRDefault="00B97A88" w:rsidP="00B97A8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A45FE"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CA45FE" w:rsidRPr="00AE2514" w:rsidRDefault="00CA45FE" w:rsidP="00CA45F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FBD8EE"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129B0D10" w:rsidR="00CA45FE"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6803CF4"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r>
      <w:tr w:rsidR="00CA45FE" w:rsidRPr="00CC511B" w14:paraId="11ACABFA" w14:textId="77777777" w:rsidTr="00CA45FE">
        <w:trPr>
          <w:jc w:val="center"/>
        </w:trPr>
        <w:tc>
          <w:tcPr>
            <w:tcW w:w="2974" w:type="dxa"/>
            <w:tcBorders>
              <w:top w:val="single" w:sz="4" w:space="0" w:color="000000"/>
              <w:left w:val="single" w:sz="4" w:space="0" w:color="auto"/>
              <w:bottom w:val="single" w:sz="4" w:space="0" w:color="000000"/>
            </w:tcBorders>
          </w:tcPr>
          <w:p w14:paraId="722CD4C5" w14:textId="77777777" w:rsidR="00CA45FE" w:rsidRPr="00AE2514" w:rsidRDefault="00CA45FE" w:rsidP="00CA45F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0AF5EB8"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52D178E8" w:rsidR="00CA45FE"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91841BC"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r>
      <w:tr w:rsidR="00CA45FE" w:rsidRPr="00CC511B" w14:paraId="5D823C05" w14:textId="77777777" w:rsidTr="00CA45FE">
        <w:trPr>
          <w:jc w:val="center"/>
        </w:trPr>
        <w:tc>
          <w:tcPr>
            <w:tcW w:w="2974" w:type="dxa"/>
            <w:tcBorders>
              <w:top w:val="single" w:sz="4" w:space="0" w:color="000000"/>
              <w:left w:val="single" w:sz="4" w:space="0" w:color="auto"/>
              <w:bottom w:val="single" w:sz="4" w:space="0" w:color="000000"/>
            </w:tcBorders>
          </w:tcPr>
          <w:p w14:paraId="284E4028" w14:textId="77777777" w:rsidR="00CA45FE" w:rsidRPr="0049196D" w:rsidRDefault="00CA45FE" w:rsidP="00CA45F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29EA0E3" w:rsidR="00CA45FE" w:rsidRPr="000F20C0" w:rsidRDefault="00CA45FE" w:rsidP="00CA45F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5A8F0B44" w:rsidR="00CA45FE"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CB011A3"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6ACB10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B97A88">
        <w:rPr>
          <w:rFonts w:ascii="Arial" w:hAnsi="Arial" w:cs="Arial"/>
          <w:lang w:val="ro-RO"/>
        </w:rPr>
        <w:t>cu</w:t>
      </w:r>
      <w:r w:rsidR="006B3A43">
        <w:rPr>
          <w:rFonts w:ascii="Arial" w:hAnsi="Arial" w:cs="Arial"/>
          <w:lang w:val="ro-RO"/>
        </w:rPr>
        <w:t xml:space="preserve"> </w:t>
      </w:r>
      <w:r w:rsidR="00B97A88">
        <w:rPr>
          <w:rFonts w:ascii="Arial" w:hAnsi="Arial" w:cs="Arial"/>
          <w:lang w:val="ro-RO"/>
        </w:rPr>
        <w:t>242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97A88">
        <w:rPr>
          <w:rFonts w:ascii="Arial" w:hAnsi="Arial" w:cs="Arial"/>
          <w:lang w:val="ro-RO"/>
        </w:rPr>
        <w:t>136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8954128" w:rsidR="00462968" w:rsidRDefault="00462968">
      <w:pPr>
        <w:suppressAutoHyphens w:val="0"/>
        <w:rPr>
          <w:rFonts w:ascii="Arial" w:hAnsi="Arial" w:cs="Arial"/>
          <w:lang w:val="ro-RO"/>
        </w:rPr>
      </w:pPr>
      <w:r>
        <w:rPr>
          <w:rFonts w:ascii="Arial" w:hAnsi="Arial" w:cs="Arial"/>
          <w:lang w:val="ro-RO"/>
        </w:rPr>
        <w:br w:type="page"/>
      </w:r>
    </w:p>
    <w:p w14:paraId="00F1751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462968" w:rsidRPr="00462968" w14:paraId="321E90C0" w14:textId="77777777" w:rsidTr="0046296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719B558"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 xml:space="preserve">Banda de </w:t>
            </w:r>
            <w:proofErr w:type="spellStart"/>
            <w:r w:rsidRPr="0046296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04ED00D"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1A906FD2"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TOTAL</w:t>
            </w:r>
          </w:p>
        </w:tc>
      </w:tr>
      <w:tr w:rsidR="00462968" w:rsidRPr="00462968" w14:paraId="21849146" w14:textId="77777777" w:rsidTr="0046296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A3D7D6" w14:textId="77777777" w:rsidR="00462968" w:rsidRPr="00462968" w:rsidRDefault="00462968" w:rsidP="0046296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D9C0E85"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proofErr w:type="spellStart"/>
            <w:r w:rsidRPr="00462968">
              <w:rPr>
                <w:rFonts w:ascii="Calibri" w:hAnsi="Calibri" w:cs="Calibri"/>
                <w:b/>
                <w:bCs/>
                <w:color w:val="000000"/>
                <w:kern w:val="0"/>
                <w:sz w:val="16"/>
                <w:szCs w:val="16"/>
                <w:lang w:eastAsia="en-US"/>
              </w:rPr>
              <w:t>Efect</w:t>
            </w:r>
            <w:proofErr w:type="spellEnd"/>
            <w:r w:rsidRPr="00462968">
              <w:rPr>
                <w:rFonts w:ascii="Calibri" w:hAnsi="Calibri" w:cs="Calibri"/>
                <w:b/>
                <w:bCs/>
                <w:color w:val="000000"/>
                <w:kern w:val="0"/>
                <w:sz w:val="16"/>
                <w:szCs w:val="16"/>
                <w:lang w:eastAsia="en-US"/>
              </w:rPr>
              <w:t xml:space="preserve"> </w:t>
            </w:r>
            <w:proofErr w:type="spellStart"/>
            <w:r w:rsidRPr="004629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E60617"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proofErr w:type="spellStart"/>
            <w:r w:rsidRPr="00462968">
              <w:rPr>
                <w:rFonts w:ascii="Calibri" w:hAnsi="Calibri" w:cs="Calibri"/>
                <w:b/>
                <w:bCs/>
                <w:color w:val="000000"/>
                <w:kern w:val="0"/>
                <w:sz w:val="16"/>
                <w:szCs w:val="16"/>
                <w:lang w:eastAsia="en-US"/>
              </w:rPr>
              <w:t>Efect</w:t>
            </w:r>
            <w:proofErr w:type="spellEnd"/>
            <w:r w:rsidRPr="00462968">
              <w:rPr>
                <w:rFonts w:ascii="Calibri" w:hAnsi="Calibri" w:cs="Calibri"/>
                <w:b/>
                <w:bCs/>
                <w:color w:val="000000"/>
                <w:kern w:val="0"/>
                <w:sz w:val="16"/>
                <w:szCs w:val="16"/>
                <w:lang w:eastAsia="en-US"/>
              </w:rPr>
              <w:t xml:space="preserve"> </w:t>
            </w:r>
            <w:proofErr w:type="spellStart"/>
            <w:r w:rsidRPr="00462968">
              <w:rPr>
                <w:rFonts w:ascii="Calibri" w:hAnsi="Calibri" w:cs="Calibri"/>
                <w:b/>
                <w:bCs/>
                <w:color w:val="000000"/>
                <w:kern w:val="0"/>
                <w:sz w:val="16"/>
                <w:szCs w:val="16"/>
                <w:lang w:eastAsia="en-US"/>
              </w:rPr>
              <w:t>dăunător</w:t>
            </w:r>
            <w:proofErr w:type="spellEnd"/>
          </w:p>
        </w:tc>
      </w:tr>
      <w:tr w:rsidR="00462968" w:rsidRPr="00462968" w14:paraId="6B084A3F" w14:textId="77777777" w:rsidTr="0046296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C5FA00" w14:textId="77777777" w:rsidR="00462968" w:rsidRPr="00462968" w:rsidRDefault="00462968" w:rsidP="0046296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14CE75"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412D1C"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36C2D0A"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08B65D"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4916E8"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008557"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HSD</w:t>
            </w:r>
          </w:p>
        </w:tc>
      </w:tr>
      <w:tr w:rsidR="00462968" w:rsidRPr="00462968" w14:paraId="0B7E3DCE"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550F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4D0EEB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30FD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3964774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40276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52B2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8C57DF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w:t>
            </w:r>
          </w:p>
        </w:tc>
      </w:tr>
      <w:tr w:rsidR="00462968" w:rsidRPr="00462968" w14:paraId="484D4FE6"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5CFD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0D35A4D"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C04B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48E3BB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95EE1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CBA6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E8FD6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w:t>
            </w:r>
          </w:p>
        </w:tc>
      </w:tr>
      <w:tr w:rsidR="00462968" w:rsidRPr="00462968" w14:paraId="4D2D4EFD"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F065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AA3250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F525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965ED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C167E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BBDE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0BDC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3</w:t>
            </w:r>
          </w:p>
        </w:tc>
      </w:tr>
      <w:tr w:rsidR="00462968" w:rsidRPr="00462968" w14:paraId="23BEB3AA"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3C15A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216938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6C4A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552813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34F3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34BC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2EAD6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1D7EF236"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FF4E8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E74A61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40B9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0E17F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9623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91CB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CF586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27DE5198"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EBB1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7FC210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C8BF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0E2955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88FCA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28EA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B36942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w:t>
            </w:r>
          </w:p>
        </w:tc>
      </w:tr>
      <w:tr w:rsidR="00462968" w:rsidRPr="00462968" w14:paraId="0A887703"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CFB5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C72877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340F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DA0E73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27FD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F660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079C50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2DFF25A8"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A5D1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FE1511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1634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47A9F4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CD2E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515D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5D4564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4C5BA13C"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4708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26DC45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2C4A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310171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2729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0315A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615DE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36307701"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45577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39FDF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10FB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F54227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BF4F1"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0B21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AD15F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0611BC09"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225C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7FF08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C1FF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EA369B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AD47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69EC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416B45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54DDE372"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6768D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2E6D41"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22C6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90E6AC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3E5D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5E2E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4F1B7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74F881F2"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6B7B3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963791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8A44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A33BBA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2801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888F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DBFFF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5CEA3ED8"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E167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7D1200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5D6E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CD21E2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BADE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AB0A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847288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4B1D9248"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79DE1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B49778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BAD8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BD811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F2AA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3F87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00F7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7EA0CBB5"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1B66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3ED2D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AC0D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34F04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32E3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0939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B477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448089AA"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3E32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51E2783"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E860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C9D381"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3BEA1"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4D3E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1D4E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4BE4BC63"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E1501"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E87D7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1F74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1734D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390E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A8B2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8B7ED"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792FB263"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C122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CF078F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D9B0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11730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777D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D3CD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53AD6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0E768FEF"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B70B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E809E0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A980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E7348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840F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2317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01F8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44066D3D"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C6A0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0FCCD8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DAC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86241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3312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1010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23AC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2FFEFDDF"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9A1C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1E09A0D"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2AC22"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124BCD"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2BAD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6628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EEB1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2AB669B9"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E265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AF262CE"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521F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B51C9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652C6"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25D2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D933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61F43088"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29AAD"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5F4A8B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9C52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0D645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F9BD9"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AB4C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1684E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312FC1AC"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6C338"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8AC382C"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3E18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1ECC74"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67FFD"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904E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CB170"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3023F40F"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5AEDE" w14:textId="77777777" w:rsidR="00462968" w:rsidRPr="00462968" w:rsidRDefault="00462968" w:rsidP="00462968">
            <w:pPr>
              <w:suppressAutoHyphens w:val="0"/>
              <w:jc w:val="center"/>
              <w:rPr>
                <w:rFonts w:ascii="Calibri" w:hAnsi="Calibri" w:cs="Calibri"/>
                <w:color w:val="000000"/>
                <w:kern w:val="0"/>
                <w:sz w:val="16"/>
                <w:szCs w:val="16"/>
                <w:lang w:eastAsia="en-US"/>
              </w:rPr>
            </w:pPr>
            <w:proofErr w:type="spellStart"/>
            <w:r w:rsidRPr="00462968">
              <w:rPr>
                <w:rFonts w:ascii="Calibri" w:hAnsi="Calibri" w:cs="Calibri"/>
                <w:color w:val="000000"/>
                <w:kern w:val="0"/>
                <w:sz w:val="16"/>
                <w:szCs w:val="16"/>
                <w:lang w:eastAsia="en-US"/>
              </w:rPr>
              <w:t>peste</w:t>
            </w:r>
            <w:proofErr w:type="spellEnd"/>
            <w:r w:rsidRPr="0046296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0B223CA"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3A525"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B34F1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DE63F"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6BDE7"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D0178B" w14:textId="77777777" w:rsidR="00462968" w:rsidRPr="00462968" w:rsidRDefault="00462968" w:rsidP="00462968">
            <w:pPr>
              <w:suppressAutoHyphens w:val="0"/>
              <w:jc w:val="center"/>
              <w:rPr>
                <w:rFonts w:ascii="Calibri" w:hAnsi="Calibri" w:cs="Calibri"/>
                <w:color w:val="000000"/>
                <w:kern w:val="0"/>
                <w:sz w:val="16"/>
                <w:szCs w:val="16"/>
                <w:lang w:eastAsia="en-US"/>
              </w:rPr>
            </w:pPr>
            <w:r w:rsidRPr="00462968">
              <w:rPr>
                <w:rFonts w:ascii="Calibri" w:hAnsi="Calibri" w:cs="Calibri"/>
                <w:color w:val="000000"/>
                <w:kern w:val="0"/>
                <w:sz w:val="16"/>
                <w:szCs w:val="16"/>
                <w:lang w:eastAsia="en-US"/>
              </w:rPr>
              <w:t>0</w:t>
            </w:r>
          </w:p>
        </w:tc>
      </w:tr>
      <w:tr w:rsidR="00462968" w:rsidRPr="00462968" w14:paraId="7518F1B9" w14:textId="77777777" w:rsidTr="004629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69EA4"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C10E674"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5A0C4"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73</w:t>
            </w:r>
          </w:p>
        </w:tc>
        <w:tc>
          <w:tcPr>
            <w:tcW w:w="580" w:type="dxa"/>
            <w:tcBorders>
              <w:top w:val="nil"/>
              <w:left w:val="nil"/>
              <w:bottom w:val="single" w:sz="8" w:space="0" w:color="auto"/>
              <w:right w:val="single" w:sz="8" w:space="0" w:color="auto"/>
            </w:tcBorders>
            <w:vAlign w:val="center"/>
            <w:hideMark/>
          </w:tcPr>
          <w:p w14:paraId="78D57AFB"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0DBF216"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2F60F"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1E065C8B" w14:textId="77777777" w:rsidR="00462968" w:rsidRPr="00462968" w:rsidRDefault="00462968" w:rsidP="00462968">
            <w:pPr>
              <w:suppressAutoHyphens w:val="0"/>
              <w:jc w:val="center"/>
              <w:rPr>
                <w:rFonts w:ascii="Calibri" w:hAnsi="Calibri" w:cs="Calibri"/>
                <w:b/>
                <w:bCs/>
                <w:color w:val="000000"/>
                <w:kern w:val="0"/>
                <w:sz w:val="16"/>
                <w:szCs w:val="16"/>
                <w:lang w:eastAsia="en-US"/>
              </w:rPr>
            </w:pPr>
            <w:r w:rsidRPr="00462968">
              <w:rPr>
                <w:rFonts w:ascii="Calibri" w:hAnsi="Calibri" w:cs="Calibri"/>
                <w:b/>
                <w:bCs/>
                <w:color w:val="000000"/>
                <w:kern w:val="0"/>
                <w:sz w:val="16"/>
                <w:szCs w:val="16"/>
                <w:lang w:eastAsia="en-US"/>
              </w:rPr>
              <w:t>11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1F464C0A" w14:textId="315E48DF" w:rsidR="00BF22CA" w:rsidRPr="00CC511B" w:rsidRDefault="00125C33" w:rsidP="001C64D3">
      <w:pPr>
        <w:pStyle w:val="Heading2"/>
        <w:rPr>
          <w:lang w:val="ro-RO"/>
        </w:rPr>
      </w:pPr>
      <w:bookmarkStart w:id="19" w:name="_Toc230963314"/>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7C4FCDD5" w14:textId="5D6BAC8B" w:rsidR="002249E6" w:rsidRDefault="00142FE4" w:rsidP="002249E6">
      <w:pPr>
        <w:pStyle w:val="BodyTextIndent"/>
        <w:tabs>
          <w:tab w:val="left" w:pos="0"/>
        </w:tabs>
        <w:ind w:left="0" w:firstLine="0"/>
        <w:rPr>
          <w:rFonts w:ascii="Arial" w:hAnsi="Arial" w:cs="Arial"/>
          <w:b w:val="0"/>
          <w:i/>
          <w:iCs/>
          <w:color w:val="000000"/>
          <w:sz w:val="24"/>
          <w:szCs w:val="24"/>
          <w:highlight w:val="yellow"/>
          <w:lang w:val="ro-RO"/>
        </w:rPr>
        <w:sectPr w:rsidR="002249E6" w:rsidSect="002249E6">
          <w:pgSz w:w="11906" w:h="16838"/>
          <w:pgMar w:top="2410" w:right="1134" w:bottom="1140" w:left="1134" w:header="709" w:footer="618" w:gutter="0"/>
          <w:cols w:space="720"/>
          <w:docGrid w:linePitch="326"/>
        </w:sect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263382ED" w14:textId="77777777" w:rsidR="002249E6" w:rsidRDefault="002249E6" w:rsidP="00142FE4">
      <w:pPr>
        <w:pStyle w:val="BodyTextIndent"/>
        <w:ind w:left="0" w:firstLine="0"/>
        <w:jc w:val="center"/>
        <w:rPr>
          <w:rFonts w:ascii="Arial" w:hAnsi="Arial" w:cs="Arial"/>
          <w:b w:val="0"/>
          <w:i/>
          <w:iCs/>
          <w:color w:val="000000"/>
          <w:sz w:val="24"/>
          <w:szCs w:val="24"/>
          <w:highlight w:val="yellow"/>
          <w:lang w:val="ro-RO"/>
        </w:rPr>
      </w:pPr>
    </w:p>
    <w:p w14:paraId="2BDC30CB" w14:textId="77777777" w:rsidR="002249E6" w:rsidRDefault="002249E6" w:rsidP="00142FE4">
      <w:pPr>
        <w:pStyle w:val="BodyTextIndent"/>
        <w:ind w:left="0" w:firstLine="0"/>
        <w:jc w:val="center"/>
        <w:rPr>
          <w:rFonts w:ascii="Arial" w:hAnsi="Arial" w:cs="Arial"/>
          <w:b w:val="0"/>
          <w:i/>
          <w:iCs/>
          <w:color w:val="000000"/>
          <w:sz w:val="24"/>
          <w:szCs w:val="24"/>
          <w:highlight w:val="yellow"/>
          <w:lang w:val="ro-RO"/>
        </w:rPr>
      </w:pPr>
    </w:p>
    <w:p w14:paraId="4A70279D" w14:textId="21329072" w:rsidR="00142FE4" w:rsidRDefault="00142FE4" w:rsidP="00142FE4">
      <w:pPr>
        <w:pStyle w:val="BodyTextIndent"/>
        <w:ind w:left="0" w:firstLine="0"/>
        <w:jc w:val="center"/>
        <w:rPr>
          <w:rFonts w:ascii="Arial" w:hAnsi="Arial" w:cs="Arial"/>
          <w:b w:val="0"/>
          <w:i/>
          <w:iCs/>
          <w:color w:val="000000"/>
          <w:sz w:val="24"/>
          <w:szCs w:val="24"/>
          <w:lang w:val="ro-RO"/>
        </w:rPr>
      </w:pPr>
      <w:r w:rsidRPr="00DD24B0">
        <w:rPr>
          <w:rFonts w:ascii="Arial" w:hAnsi="Arial" w:cs="Arial"/>
          <w:b w:val="0"/>
          <w:i/>
          <w:iCs/>
          <w:color w:val="000000"/>
          <w:sz w:val="24"/>
          <w:szCs w:val="24"/>
          <w:lang w:val="ro-RO"/>
        </w:rPr>
        <w:t xml:space="preserve">Tab. </w:t>
      </w:r>
      <w:r w:rsidR="00077C13" w:rsidRPr="00DD24B0">
        <w:rPr>
          <w:rFonts w:ascii="Arial" w:hAnsi="Arial" w:cs="Arial"/>
          <w:b w:val="0"/>
          <w:i/>
          <w:iCs/>
          <w:color w:val="000000"/>
          <w:sz w:val="24"/>
          <w:szCs w:val="24"/>
          <w:lang w:val="ro-RO"/>
        </w:rPr>
        <w:t>20</w:t>
      </w:r>
      <w:r w:rsidRPr="00DD24B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DC6EFC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4149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C19FC" w:rsidRPr="0038617C" w14:paraId="030CE0AA"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3B708A" w14:textId="77777777" w:rsidR="007C19FC" w:rsidRPr="0038617C" w:rsidRDefault="007C19FC"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5911C3" w14:textId="77777777" w:rsidR="007C19FC" w:rsidRPr="0038617C" w:rsidRDefault="007C19FC"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noWrap/>
            <w:vAlign w:val="center"/>
            <w:hideMark/>
          </w:tcPr>
          <w:p w14:paraId="080B1F17" w14:textId="4EAB08A4" w:rsidR="007C19FC" w:rsidRPr="0038617C" w:rsidRDefault="00DD24B0"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B46024" w14:textId="6DBC0910" w:rsidR="007C19FC" w:rsidRPr="0038617C" w:rsidRDefault="00DD24B0"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BD9140D" w14:textId="77777777" w:rsidR="007C19FC" w:rsidRDefault="007C19FC"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51E321CB" w14:textId="77777777" w:rsidR="007C19FC" w:rsidRPr="0038617C" w:rsidRDefault="007C19FC"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945851" w14:textId="17A254B4" w:rsidR="007C19FC" w:rsidRPr="0038617C" w:rsidRDefault="009546B7" w:rsidP="009546B7">
            <w:pPr>
              <w:suppressAutoHyphens w:val="0"/>
              <w:jc w:val="center"/>
              <w:rPr>
                <w:rFonts w:ascii="Arial" w:hAnsi="Arial" w:cs="Arial"/>
                <w:color w:val="000000"/>
                <w:kern w:val="0"/>
                <w:sz w:val="18"/>
                <w:szCs w:val="18"/>
                <w:lang w:val="ro-RO" w:eastAsia="ro-RO"/>
              </w:rPr>
            </w:pPr>
            <w:proofErr w:type="spellStart"/>
            <w:r w:rsidRPr="009546B7">
              <w:rPr>
                <w:rFonts w:ascii="Arial" w:hAnsi="Arial" w:cs="Arial"/>
                <w:color w:val="000000"/>
                <w:kern w:val="0"/>
                <w:sz w:val="18"/>
                <w:szCs w:val="18"/>
                <w:lang w:eastAsia="ro-RO"/>
              </w:rPr>
              <w:t>venituri</w:t>
            </w:r>
            <w:proofErr w:type="spellEnd"/>
            <w:r w:rsidRPr="009546B7">
              <w:rPr>
                <w:rFonts w:ascii="Arial" w:hAnsi="Arial" w:cs="Arial"/>
                <w:color w:val="000000"/>
                <w:kern w:val="0"/>
                <w:sz w:val="18"/>
                <w:szCs w:val="18"/>
                <w:lang w:eastAsia="ro-RO"/>
              </w:rPr>
              <w:t xml:space="preserve"> </w:t>
            </w:r>
            <w:proofErr w:type="spellStart"/>
            <w:r w:rsidRPr="009546B7">
              <w:rPr>
                <w:rFonts w:ascii="Arial" w:hAnsi="Arial" w:cs="Arial"/>
                <w:color w:val="000000"/>
                <w:kern w:val="0"/>
                <w:sz w:val="18"/>
                <w:szCs w:val="18"/>
                <w:lang w:eastAsia="ro-RO"/>
              </w:rPr>
              <w:t>proprii</w:t>
            </w:r>
            <w:proofErr w:type="spellEnd"/>
            <w:r w:rsidRPr="009546B7">
              <w:rPr>
                <w:rFonts w:ascii="Arial" w:hAnsi="Arial" w:cs="Arial"/>
                <w:color w:val="000000"/>
                <w:kern w:val="0"/>
                <w:sz w:val="18"/>
                <w:szCs w:val="18"/>
                <w:lang w:eastAsia="ro-RO"/>
              </w:rPr>
              <w:t>/</w:t>
            </w:r>
            <w:proofErr w:type="spellStart"/>
            <w:r w:rsidRPr="009546B7">
              <w:rPr>
                <w:rFonts w:ascii="Arial" w:hAnsi="Arial" w:cs="Arial"/>
                <w:color w:val="000000"/>
                <w:kern w:val="0"/>
                <w:sz w:val="18"/>
                <w:szCs w:val="18"/>
                <w:lang w:eastAsia="ro-RO"/>
              </w:rPr>
              <w:t>buget</w:t>
            </w:r>
            <w:proofErr w:type="spellEnd"/>
            <w:r w:rsidRPr="009546B7">
              <w:rPr>
                <w:rFonts w:ascii="Arial" w:hAnsi="Arial" w:cs="Arial"/>
                <w:color w:val="000000"/>
                <w:kern w:val="0"/>
                <w:sz w:val="18"/>
                <w:szCs w:val="18"/>
                <w:lang w:eastAsia="ro-RO"/>
              </w:rPr>
              <w:t xml:space="preserve"> de stat/</w:t>
            </w:r>
            <w:proofErr w:type="spellStart"/>
            <w:r w:rsidRPr="009546B7">
              <w:rPr>
                <w:rFonts w:ascii="Arial" w:hAnsi="Arial" w:cs="Arial"/>
                <w:color w:val="000000"/>
                <w:kern w:val="0"/>
                <w:sz w:val="18"/>
                <w:szCs w:val="18"/>
                <w:lang w:eastAsia="ro-RO"/>
              </w:rPr>
              <w:t>fonduri</w:t>
            </w:r>
            <w:proofErr w:type="spellEnd"/>
            <w:r w:rsidRPr="009546B7">
              <w:rPr>
                <w:rFonts w:ascii="Arial" w:hAnsi="Arial" w:cs="Arial"/>
                <w:color w:val="000000"/>
                <w:kern w:val="0"/>
                <w:sz w:val="18"/>
                <w:szCs w:val="18"/>
                <w:lang w:eastAsia="ro-RO"/>
              </w:rPr>
              <w:t xml:space="preserve"> </w:t>
            </w:r>
            <w:proofErr w:type="spellStart"/>
            <w:r w:rsidRPr="009546B7">
              <w:rPr>
                <w:rFonts w:ascii="Arial" w:hAnsi="Arial" w:cs="Arial"/>
                <w:color w:val="000000"/>
                <w:kern w:val="0"/>
                <w:sz w:val="18"/>
                <w:szCs w:val="18"/>
                <w:lang w:eastAsia="ro-RO"/>
              </w:rPr>
              <w:t>europene</w:t>
            </w:r>
            <w:proofErr w:type="spellEnd"/>
            <w:r w:rsidRPr="009546B7">
              <w:rPr>
                <w:rFonts w:ascii="Arial" w:hAnsi="Arial" w:cs="Arial"/>
                <w:color w:val="000000"/>
                <w:kern w:val="0"/>
                <w:sz w:val="18"/>
                <w:szCs w:val="18"/>
                <w:lang w:eastAsia="ro-RO"/>
              </w:rPr>
              <w:t>/</w:t>
            </w:r>
            <w:proofErr w:type="spellStart"/>
            <w:r w:rsidRPr="009546B7">
              <w:rPr>
                <w:rFonts w:ascii="Arial" w:hAnsi="Arial" w:cs="Arial"/>
                <w:color w:val="000000"/>
                <w:kern w:val="0"/>
                <w:sz w:val="18"/>
                <w:szCs w:val="18"/>
                <w:lang w:eastAsia="ro-RO"/>
              </w:rPr>
              <w:t>alte</w:t>
            </w:r>
            <w:proofErr w:type="spellEnd"/>
            <w:r w:rsidRPr="009546B7">
              <w:rPr>
                <w:rFonts w:ascii="Arial" w:hAnsi="Arial" w:cs="Arial"/>
                <w:color w:val="000000"/>
                <w:kern w:val="0"/>
                <w:sz w:val="18"/>
                <w:szCs w:val="18"/>
                <w:lang w:eastAsia="ro-RO"/>
              </w:rPr>
              <w:t xml:space="preserve"> </w:t>
            </w:r>
            <w:proofErr w:type="spellStart"/>
            <w:r w:rsidRPr="009546B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280F48">
          <w:pgSz w:w="16838" w:h="11906" w:orient="landscape"/>
          <w:pgMar w:top="1134"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C64D3">
      <w:pPr>
        <w:pStyle w:val="Heading2"/>
        <w:rPr>
          <w:lang w:val="ro-RO"/>
        </w:rPr>
      </w:pPr>
      <w:bookmarkStart w:id="20" w:name="_Toc230963315"/>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C1B2AA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4149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1900F8E"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441493">
              <w:rPr>
                <w:rFonts w:ascii="Arial" w:hAnsi="Arial" w:cs="Arial"/>
                <w:iCs/>
                <w:sz w:val="20"/>
                <w:szCs w:val="20"/>
                <w:lang w:val="ro-RO"/>
              </w:rPr>
              <w:t>finalizarea A3</w:t>
            </w:r>
          </w:p>
        </w:tc>
        <w:tc>
          <w:tcPr>
            <w:tcW w:w="2250" w:type="dxa"/>
            <w:tcBorders>
              <w:left w:val="single" w:sz="4" w:space="0" w:color="000000"/>
              <w:bottom w:val="single" w:sz="4" w:space="0" w:color="000000"/>
              <w:right w:val="single" w:sz="4" w:space="0" w:color="auto"/>
            </w:tcBorders>
            <w:vAlign w:val="center"/>
          </w:tcPr>
          <w:p w14:paraId="664BC3B6" w14:textId="785FDF2A" w:rsidR="00760B50" w:rsidRPr="002E2900" w:rsidRDefault="00441493" w:rsidP="001A0771">
            <w:pPr>
              <w:jc w:val="center"/>
              <w:rPr>
                <w:rFonts w:ascii="Arial" w:hAnsi="Arial" w:cs="Arial"/>
                <w:sz w:val="20"/>
                <w:szCs w:val="20"/>
                <w:lang w:val="ro-RO"/>
              </w:rPr>
            </w:pPr>
            <w:r>
              <w:rPr>
                <w:rFonts w:ascii="Arial" w:hAnsi="Arial" w:cs="Arial"/>
                <w:color w:val="000000"/>
                <w:kern w:val="0"/>
                <w:sz w:val="18"/>
                <w:szCs w:val="18"/>
                <w:lang w:eastAsia="ro-RO"/>
              </w:rPr>
              <w:t>785,22</w:t>
            </w:r>
          </w:p>
        </w:tc>
        <w:tc>
          <w:tcPr>
            <w:tcW w:w="2285" w:type="dxa"/>
            <w:tcBorders>
              <w:left w:val="single" w:sz="4" w:space="0" w:color="000000"/>
              <w:bottom w:val="single" w:sz="4" w:space="0" w:color="000000"/>
              <w:right w:val="single" w:sz="4" w:space="0" w:color="auto"/>
            </w:tcBorders>
            <w:vAlign w:val="center"/>
          </w:tcPr>
          <w:p w14:paraId="03A0057F" w14:textId="61B489D2" w:rsidR="00760B50" w:rsidRPr="002E2900" w:rsidRDefault="00DD24B0"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C87CC7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618236A" w:rsidR="00760B50" w:rsidRPr="006117FF" w:rsidRDefault="00DD24B0"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5FCDD87F" w:rsidR="00760B50" w:rsidRDefault="00DD24B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3027F1F" w:rsidR="00760B50" w:rsidRPr="002E2900" w:rsidRDefault="00DD24B0" w:rsidP="001A0771">
            <w:pPr>
              <w:jc w:val="center"/>
              <w:rPr>
                <w:rFonts w:ascii="Arial" w:hAnsi="Arial" w:cs="Arial"/>
                <w:b/>
                <w:bCs/>
                <w:sz w:val="20"/>
                <w:szCs w:val="20"/>
                <w:lang w:val="ro-RO"/>
              </w:rPr>
            </w:pPr>
            <w:r>
              <w:rPr>
                <w:rFonts w:ascii="Arial" w:hAnsi="Arial" w:cs="Arial"/>
                <w:b/>
                <w:bCs/>
                <w:sz w:val="20"/>
                <w:szCs w:val="20"/>
                <w:lang w:val="ro-RO"/>
              </w:rPr>
              <w:t>785,22</w:t>
            </w:r>
          </w:p>
        </w:tc>
        <w:tc>
          <w:tcPr>
            <w:tcW w:w="2285" w:type="dxa"/>
            <w:tcBorders>
              <w:left w:val="single" w:sz="4" w:space="0" w:color="000000"/>
              <w:bottom w:val="single" w:sz="4" w:space="0" w:color="000000"/>
              <w:right w:val="single" w:sz="4" w:space="0" w:color="auto"/>
            </w:tcBorders>
            <w:vAlign w:val="center"/>
          </w:tcPr>
          <w:p w14:paraId="66D9E5E6" w14:textId="606833F3" w:rsidR="00760B50" w:rsidRPr="002E2900" w:rsidRDefault="00DD24B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80DC84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62968">
        <w:rPr>
          <w:rFonts w:ascii="Arial" w:hAnsi="Arial" w:cs="Arial"/>
          <w:lang w:val="ro-RO"/>
        </w:rPr>
        <w:t>144.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C19F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C19F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C19F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62968" w:rsidRPr="008A78C6" w14:paraId="61A947D4" w14:textId="118C673D" w:rsidTr="007C19FC">
        <w:trPr>
          <w:jc w:val="center"/>
        </w:trPr>
        <w:tc>
          <w:tcPr>
            <w:tcW w:w="1178" w:type="dxa"/>
            <w:shd w:val="clear" w:color="auto" w:fill="D9D9D9" w:themeFill="background1" w:themeFillShade="D9"/>
          </w:tcPr>
          <w:p w14:paraId="2550DF8E" w14:textId="77777777" w:rsidR="00462968" w:rsidRPr="008A78C6"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3A8903D"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65E5054C" w14:textId="44B2399E"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15</w:t>
            </w:r>
          </w:p>
        </w:tc>
        <w:tc>
          <w:tcPr>
            <w:tcW w:w="920" w:type="dxa"/>
            <w:shd w:val="clear" w:color="auto" w:fill="FF0000"/>
            <w:vAlign w:val="center"/>
          </w:tcPr>
          <w:p w14:paraId="03AE00DA" w14:textId="04594AD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51C8F20A" w14:textId="028F08E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402C77A0" w14:textId="4454EF9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20</w:t>
            </w:r>
          </w:p>
        </w:tc>
        <w:tc>
          <w:tcPr>
            <w:tcW w:w="923" w:type="dxa"/>
            <w:shd w:val="clear" w:color="auto" w:fill="00B0F0"/>
            <w:vAlign w:val="center"/>
          </w:tcPr>
          <w:p w14:paraId="1E0930FE" w14:textId="097848C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4" w:type="dxa"/>
            <w:shd w:val="clear" w:color="auto" w:fill="00B050"/>
            <w:vAlign w:val="center"/>
          </w:tcPr>
          <w:p w14:paraId="178FDEA5" w14:textId="668BD6D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7F655E4F" w14:textId="1DBF2326"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-5</w:t>
            </w:r>
          </w:p>
        </w:tc>
        <w:tc>
          <w:tcPr>
            <w:tcW w:w="930" w:type="dxa"/>
            <w:shd w:val="clear" w:color="auto" w:fill="00B050"/>
            <w:vAlign w:val="center"/>
          </w:tcPr>
          <w:p w14:paraId="526143D5" w14:textId="48B41F2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r>
      <w:tr w:rsidR="00462968" w:rsidRPr="008A78C6" w14:paraId="408FE8AE" w14:textId="787436D0" w:rsidTr="007C19FC">
        <w:trPr>
          <w:jc w:val="center"/>
        </w:trPr>
        <w:tc>
          <w:tcPr>
            <w:tcW w:w="1178" w:type="dxa"/>
            <w:shd w:val="clear" w:color="auto" w:fill="D9D9D9" w:themeFill="background1" w:themeFillShade="D9"/>
          </w:tcPr>
          <w:p w14:paraId="36357BC3" w14:textId="77777777" w:rsidR="00462968" w:rsidRPr="008A78C6"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099489C"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0A0D34B2" w14:textId="43838A73"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20</w:t>
            </w:r>
          </w:p>
        </w:tc>
        <w:tc>
          <w:tcPr>
            <w:tcW w:w="920" w:type="dxa"/>
            <w:shd w:val="clear" w:color="auto" w:fill="FF0000"/>
            <w:vAlign w:val="center"/>
          </w:tcPr>
          <w:p w14:paraId="1075DB2F" w14:textId="28632855"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w:t>
            </w:r>
          </w:p>
        </w:tc>
        <w:tc>
          <w:tcPr>
            <w:tcW w:w="917" w:type="dxa"/>
            <w:shd w:val="clear" w:color="auto" w:fill="00B0F0"/>
            <w:vAlign w:val="center"/>
          </w:tcPr>
          <w:p w14:paraId="319EF7C0" w14:textId="411B02E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6C980332" w14:textId="444BA14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4</w:t>
            </w:r>
          </w:p>
        </w:tc>
        <w:tc>
          <w:tcPr>
            <w:tcW w:w="923" w:type="dxa"/>
            <w:shd w:val="clear" w:color="auto" w:fill="00B0F0"/>
            <w:vAlign w:val="center"/>
          </w:tcPr>
          <w:p w14:paraId="37AB4557" w14:textId="2475F0B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4" w:type="dxa"/>
            <w:shd w:val="clear" w:color="auto" w:fill="00B050"/>
            <w:vAlign w:val="center"/>
          </w:tcPr>
          <w:p w14:paraId="5F799923" w14:textId="5BA0558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200D51A7" w14:textId="30FCF21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16</w:t>
            </w:r>
          </w:p>
        </w:tc>
        <w:tc>
          <w:tcPr>
            <w:tcW w:w="930" w:type="dxa"/>
            <w:shd w:val="clear" w:color="auto" w:fill="00B050"/>
            <w:vAlign w:val="center"/>
          </w:tcPr>
          <w:p w14:paraId="1D67D41B" w14:textId="72E0D12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0AE9F23C" w14:textId="3340E41B" w:rsidTr="007C19FC">
        <w:trPr>
          <w:jc w:val="center"/>
        </w:trPr>
        <w:tc>
          <w:tcPr>
            <w:tcW w:w="1178" w:type="dxa"/>
            <w:shd w:val="clear" w:color="auto" w:fill="D9D9D9" w:themeFill="background1" w:themeFillShade="D9"/>
          </w:tcPr>
          <w:p w14:paraId="6BDE3F63" w14:textId="77777777" w:rsidR="00462968" w:rsidRPr="008A78C6"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F0F1473"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5C1EE1FE" w14:textId="00907C3D"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21</w:t>
            </w:r>
          </w:p>
        </w:tc>
        <w:tc>
          <w:tcPr>
            <w:tcW w:w="920" w:type="dxa"/>
            <w:shd w:val="clear" w:color="auto" w:fill="FF0000"/>
            <w:vAlign w:val="center"/>
          </w:tcPr>
          <w:p w14:paraId="36B3A9A0" w14:textId="41FAD866"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w:t>
            </w:r>
          </w:p>
        </w:tc>
        <w:tc>
          <w:tcPr>
            <w:tcW w:w="917" w:type="dxa"/>
            <w:shd w:val="clear" w:color="auto" w:fill="00B0F0"/>
            <w:vAlign w:val="center"/>
          </w:tcPr>
          <w:p w14:paraId="3E07D291" w14:textId="35C4626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3567D931" w14:textId="49FF6A2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27D0A8D6" w14:textId="6698FDA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3</w:t>
            </w:r>
          </w:p>
        </w:tc>
        <w:tc>
          <w:tcPr>
            <w:tcW w:w="924" w:type="dxa"/>
            <w:shd w:val="clear" w:color="auto" w:fill="00B050"/>
            <w:vAlign w:val="center"/>
          </w:tcPr>
          <w:p w14:paraId="03BB91E0" w14:textId="1647466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0222AB68" w14:textId="4763F43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21</w:t>
            </w:r>
          </w:p>
        </w:tc>
        <w:tc>
          <w:tcPr>
            <w:tcW w:w="930" w:type="dxa"/>
            <w:shd w:val="clear" w:color="auto" w:fill="00B050"/>
            <w:vAlign w:val="center"/>
          </w:tcPr>
          <w:p w14:paraId="5B7BA08C" w14:textId="609CE14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r>
      <w:tr w:rsidR="00462968" w:rsidRPr="008A78C6" w14:paraId="13E92DA2" w14:textId="30CAF24D" w:rsidTr="007C19FC">
        <w:trPr>
          <w:jc w:val="center"/>
        </w:trPr>
        <w:tc>
          <w:tcPr>
            <w:tcW w:w="1178" w:type="dxa"/>
            <w:shd w:val="clear" w:color="auto" w:fill="D9D9D9" w:themeFill="background1" w:themeFillShade="D9"/>
          </w:tcPr>
          <w:p w14:paraId="4BFEAF21" w14:textId="77777777" w:rsidR="00462968" w:rsidRPr="008A78C6"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F4C894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577CC1DC" w14:textId="463B9EB8"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20</w:t>
            </w:r>
          </w:p>
        </w:tc>
        <w:tc>
          <w:tcPr>
            <w:tcW w:w="920" w:type="dxa"/>
            <w:shd w:val="clear" w:color="auto" w:fill="FF0000"/>
            <w:vAlign w:val="center"/>
          </w:tcPr>
          <w:p w14:paraId="19F8ED17" w14:textId="7844D394"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w:t>
            </w:r>
          </w:p>
        </w:tc>
        <w:tc>
          <w:tcPr>
            <w:tcW w:w="917" w:type="dxa"/>
            <w:shd w:val="clear" w:color="auto" w:fill="00B0F0"/>
            <w:vAlign w:val="center"/>
          </w:tcPr>
          <w:p w14:paraId="4229705D" w14:textId="7D7B784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6FCD86C7" w14:textId="04C2E01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3" w:type="dxa"/>
            <w:shd w:val="clear" w:color="auto" w:fill="00B0F0"/>
            <w:vAlign w:val="center"/>
          </w:tcPr>
          <w:p w14:paraId="6825F9B3" w14:textId="431B9C2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6E7A7FFB" w14:textId="1542A78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02797458" w14:textId="3921258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19</w:t>
            </w:r>
          </w:p>
        </w:tc>
        <w:tc>
          <w:tcPr>
            <w:tcW w:w="930" w:type="dxa"/>
            <w:shd w:val="clear" w:color="auto" w:fill="00B050"/>
            <w:vAlign w:val="center"/>
          </w:tcPr>
          <w:p w14:paraId="74BE4CD6" w14:textId="47A99D2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r>
      <w:tr w:rsidR="00462968" w:rsidRPr="008A78C6" w14:paraId="2737339F" w14:textId="439697EA" w:rsidTr="007C19FC">
        <w:trPr>
          <w:jc w:val="center"/>
        </w:trPr>
        <w:tc>
          <w:tcPr>
            <w:tcW w:w="1178" w:type="dxa"/>
            <w:shd w:val="clear" w:color="auto" w:fill="D9D9D9" w:themeFill="background1" w:themeFillShade="D9"/>
          </w:tcPr>
          <w:p w14:paraId="73885F03"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375D3B3"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33F784EC" w14:textId="5A47221D"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20</w:t>
            </w:r>
          </w:p>
        </w:tc>
        <w:tc>
          <w:tcPr>
            <w:tcW w:w="920" w:type="dxa"/>
            <w:shd w:val="clear" w:color="auto" w:fill="FF0000"/>
            <w:vAlign w:val="center"/>
          </w:tcPr>
          <w:p w14:paraId="55B68EBF" w14:textId="75F4933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w:t>
            </w:r>
          </w:p>
        </w:tc>
        <w:tc>
          <w:tcPr>
            <w:tcW w:w="917" w:type="dxa"/>
            <w:shd w:val="clear" w:color="auto" w:fill="00B0F0"/>
            <w:vAlign w:val="center"/>
          </w:tcPr>
          <w:p w14:paraId="09BAAC1C" w14:textId="50FFF88D"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4E9D0E21" w14:textId="06EF295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3" w:type="dxa"/>
            <w:shd w:val="clear" w:color="auto" w:fill="00B0F0"/>
            <w:vAlign w:val="center"/>
          </w:tcPr>
          <w:p w14:paraId="39B31B9D" w14:textId="2010D81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6B0BB255" w14:textId="413E2DF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725F7FCD" w14:textId="0976272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19</w:t>
            </w:r>
          </w:p>
        </w:tc>
        <w:tc>
          <w:tcPr>
            <w:tcW w:w="930" w:type="dxa"/>
            <w:shd w:val="clear" w:color="auto" w:fill="00B050"/>
            <w:vAlign w:val="center"/>
          </w:tcPr>
          <w:p w14:paraId="034ED4B0" w14:textId="14C82B5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r>
      <w:tr w:rsidR="00462968" w:rsidRPr="008A78C6" w14:paraId="40D4E717" w14:textId="02420DE7" w:rsidTr="007C19FC">
        <w:trPr>
          <w:jc w:val="center"/>
        </w:trPr>
        <w:tc>
          <w:tcPr>
            <w:tcW w:w="1178" w:type="dxa"/>
            <w:shd w:val="clear" w:color="auto" w:fill="D9D9D9" w:themeFill="background1" w:themeFillShade="D9"/>
          </w:tcPr>
          <w:p w14:paraId="0BC42F96"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2BFA4C7"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w:t>
            </w:r>
          </w:p>
        </w:tc>
        <w:tc>
          <w:tcPr>
            <w:tcW w:w="960" w:type="dxa"/>
            <w:shd w:val="clear" w:color="auto" w:fill="FF0000"/>
            <w:vAlign w:val="center"/>
          </w:tcPr>
          <w:p w14:paraId="522FD51D" w14:textId="4D214860"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20</w:t>
            </w:r>
          </w:p>
        </w:tc>
        <w:tc>
          <w:tcPr>
            <w:tcW w:w="920" w:type="dxa"/>
            <w:shd w:val="clear" w:color="auto" w:fill="FF0000"/>
            <w:vAlign w:val="center"/>
          </w:tcPr>
          <w:p w14:paraId="26FFED78" w14:textId="10E25BCD"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w:t>
            </w:r>
          </w:p>
        </w:tc>
        <w:tc>
          <w:tcPr>
            <w:tcW w:w="917" w:type="dxa"/>
            <w:shd w:val="clear" w:color="auto" w:fill="00B0F0"/>
            <w:vAlign w:val="center"/>
          </w:tcPr>
          <w:p w14:paraId="39AEBC2B" w14:textId="5E33FA0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36AFCE0E" w14:textId="0B0BD2A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c>
          <w:tcPr>
            <w:tcW w:w="923" w:type="dxa"/>
            <w:shd w:val="clear" w:color="auto" w:fill="00B0F0"/>
            <w:vAlign w:val="center"/>
          </w:tcPr>
          <w:p w14:paraId="100F9507" w14:textId="5F9E4BE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6</w:t>
            </w:r>
          </w:p>
        </w:tc>
        <w:tc>
          <w:tcPr>
            <w:tcW w:w="924" w:type="dxa"/>
            <w:shd w:val="clear" w:color="auto" w:fill="00B050"/>
            <w:vAlign w:val="center"/>
          </w:tcPr>
          <w:p w14:paraId="404FF68D" w14:textId="56D1DB7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1" w:type="dxa"/>
            <w:shd w:val="clear" w:color="auto" w:fill="00B050"/>
            <w:vAlign w:val="center"/>
          </w:tcPr>
          <w:p w14:paraId="04D68401" w14:textId="4BDC5CA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18</w:t>
            </w:r>
          </w:p>
        </w:tc>
        <w:tc>
          <w:tcPr>
            <w:tcW w:w="930" w:type="dxa"/>
            <w:shd w:val="clear" w:color="auto" w:fill="00B050"/>
            <w:vAlign w:val="center"/>
          </w:tcPr>
          <w:p w14:paraId="3B1BFF9B" w14:textId="5FDC8F3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-4</w:t>
            </w:r>
          </w:p>
        </w:tc>
      </w:tr>
      <w:tr w:rsidR="00462968" w:rsidRPr="008A78C6" w14:paraId="56711E0E" w14:textId="3C29BFFC" w:rsidTr="007C19FC">
        <w:trPr>
          <w:jc w:val="center"/>
        </w:trPr>
        <w:tc>
          <w:tcPr>
            <w:tcW w:w="1178" w:type="dxa"/>
            <w:shd w:val="clear" w:color="auto" w:fill="D9D9D9" w:themeFill="background1" w:themeFillShade="D9"/>
          </w:tcPr>
          <w:p w14:paraId="42B22403"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6E8818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2865E920" w14:textId="30BE8292"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19</w:t>
            </w:r>
          </w:p>
        </w:tc>
        <w:tc>
          <w:tcPr>
            <w:tcW w:w="920" w:type="dxa"/>
            <w:shd w:val="clear" w:color="auto" w:fill="FF0000"/>
            <w:vAlign w:val="center"/>
          </w:tcPr>
          <w:p w14:paraId="67BFE4B5" w14:textId="17A3E30C"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6</w:t>
            </w:r>
          </w:p>
        </w:tc>
        <w:tc>
          <w:tcPr>
            <w:tcW w:w="917" w:type="dxa"/>
            <w:shd w:val="clear" w:color="auto" w:fill="00B0F0"/>
            <w:vAlign w:val="center"/>
          </w:tcPr>
          <w:p w14:paraId="5CEFDF29" w14:textId="2B6F5BE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131C4F9F" w14:textId="6A25200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4</w:t>
            </w:r>
          </w:p>
        </w:tc>
        <w:tc>
          <w:tcPr>
            <w:tcW w:w="923" w:type="dxa"/>
            <w:shd w:val="clear" w:color="auto" w:fill="00B0F0"/>
            <w:vAlign w:val="center"/>
          </w:tcPr>
          <w:p w14:paraId="68AD2BAB" w14:textId="2D4AA37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12A53146" w14:textId="236D7D1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7FE3D7C8" w14:textId="3A64E766"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15</w:t>
            </w:r>
          </w:p>
        </w:tc>
        <w:tc>
          <w:tcPr>
            <w:tcW w:w="930" w:type="dxa"/>
            <w:shd w:val="clear" w:color="auto" w:fill="00B050"/>
            <w:vAlign w:val="center"/>
          </w:tcPr>
          <w:p w14:paraId="28B70136" w14:textId="4C0DFA3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6</w:t>
            </w:r>
          </w:p>
        </w:tc>
      </w:tr>
      <w:tr w:rsidR="00462968" w:rsidRPr="008A78C6" w14:paraId="1AC27E63" w14:textId="0FB64638" w:rsidTr="007C19FC">
        <w:trPr>
          <w:jc w:val="center"/>
        </w:trPr>
        <w:tc>
          <w:tcPr>
            <w:tcW w:w="1178" w:type="dxa"/>
            <w:shd w:val="clear" w:color="auto" w:fill="D9D9D9" w:themeFill="background1" w:themeFillShade="D9"/>
          </w:tcPr>
          <w:p w14:paraId="4C9ADE3F"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54A0C32"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5CEA3631" w14:textId="04C27C8F"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5</w:t>
            </w:r>
          </w:p>
        </w:tc>
        <w:tc>
          <w:tcPr>
            <w:tcW w:w="920" w:type="dxa"/>
            <w:shd w:val="clear" w:color="auto" w:fill="FF0000"/>
            <w:vAlign w:val="center"/>
          </w:tcPr>
          <w:p w14:paraId="28F85FB7" w14:textId="34313BBD"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33BC5AF8" w14:textId="4F43DDE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3ADE143F" w14:textId="79A3BD6D"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5</w:t>
            </w:r>
          </w:p>
        </w:tc>
        <w:tc>
          <w:tcPr>
            <w:tcW w:w="923" w:type="dxa"/>
            <w:shd w:val="clear" w:color="auto" w:fill="00B0F0"/>
            <w:vAlign w:val="center"/>
          </w:tcPr>
          <w:p w14:paraId="202DDEA1" w14:textId="19A703B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0B65E16A" w14:textId="374787A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6266DA2F" w14:textId="4E2D217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5EB07E66" w14:textId="346A74E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416BAE27" w14:textId="33EE07C4" w:rsidTr="007C19FC">
        <w:trPr>
          <w:jc w:val="center"/>
        </w:trPr>
        <w:tc>
          <w:tcPr>
            <w:tcW w:w="1178" w:type="dxa"/>
            <w:shd w:val="clear" w:color="auto" w:fill="D9D9D9" w:themeFill="background1" w:themeFillShade="D9"/>
          </w:tcPr>
          <w:p w14:paraId="327762C6"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FCD879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286E1164" w14:textId="6AD6B192"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594A8E3E" w14:textId="49671D75"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3C16E404" w14:textId="7312A59D"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5C19F353" w14:textId="2D687BF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c>
          <w:tcPr>
            <w:tcW w:w="923" w:type="dxa"/>
            <w:shd w:val="clear" w:color="auto" w:fill="00B0F0"/>
            <w:vAlign w:val="center"/>
          </w:tcPr>
          <w:p w14:paraId="219DE520" w14:textId="1C69477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3BF87D48" w14:textId="0DE68C2D"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3E1173E0" w14:textId="609C50D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c>
          <w:tcPr>
            <w:tcW w:w="930" w:type="dxa"/>
            <w:shd w:val="clear" w:color="auto" w:fill="00B050"/>
            <w:vAlign w:val="center"/>
          </w:tcPr>
          <w:p w14:paraId="4DACB595" w14:textId="67D56426"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74AA4981" w14:textId="75BEE4A0" w:rsidTr="007C19FC">
        <w:trPr>
          <w:jc w:val="center"/>
        </w:trPr>
        <w:tc>
          <w:tcPr>
            <w:tcW w:w="1178" w:type="dxa"/>
            <w:shd w:val="clear" w:color="auto" w:fill="D9D9D9" w:themeFill="background1" w:themeFillShade="D9"/>
          </w:tcPr>
          <w:p w14:paraId="5B04EA7A"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3E1EF3E"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4689D6D6" w14:textId="5DA3D9E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w:t>
            </w:r>
          </w:p>
        </w:tc>
        <w:tc>
          <w:tcPr>
            <w:tcW w:w="920" w:type="dxa"/>
            <w:shd w:val="clear" w:color="auto" w:fill="FF0000"/>
            <w:vAlign w:val="center"/>
          </w:tcPr>
          <w:p w14:paraId="53F4526C" w14:textId="71EBCF48"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8</w:t>
            </w:r>
          </w:p>
        </w:tc>
        <w:tc>
          <w:tcPr>
            <w:tcW w:w="917" w:type="dxa"/>
            <w:shd w:val="clear" w:color="auto" w:fill="00B0F0"/>
            <w:vAlign w:val="center"/>
          </w:tcPr>
          <w:p w14:paraId="1B014076" w14:textId="006FFA2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7C8E9475" w14:textId="62DD20D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c>
          <w:tcPr>
            <w:tcW w:w="923" w:type="dxa"/>
            <w:shd w:val="clear" w:color="auto" w:fill="00B0F0"/>
            <w:vAlign w:val="center"/>
          </w:tcPr>
          <w:p w14:paraId="3103AA55" w14:textId="584163B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3EC96D90" w14:textId="5F9B751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4B76823E" w14:textId="69E6E43D"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3755C39D" w14:textId="59CEFAE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8</w:t>
            </w:r>
          </w:p>
        </w:tc>
      </w:tr>
      <w:tr w:rsidR="00462968" w:rsidRPr="008A78C6" w14:paraId="177C798C" w14:textId="703E30AE" w:rsidTr="007C19FC">
        <w:trPr>
          <w:jc w:val="center"/>
        </w:trPr>
        <w:tc>
          <w:tcPr>
            <w:tcW w:w="1178" w:type="dxa"/>
            <w:shd w:val="clear" w:color="auto" w:fill="D9D9D9" w:themeFill="background1" w:themeFillShade="D9"/>
          </w:tcPr>
          <w:p w14:paraId="43D2D6C5"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E7BDEDC"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54F7FDE7" w14:textId="712198B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4</w:t>
            </w:r>
          </w:p>
        </w:tc>
        <w:tc>
          <w:tcPr>
            <w:tcW w:w="920" w:type="dxa"/>
            <w:shd w:val="clear" w:color="auto" w:fill="FF0000"/>
            <w:vAlign w:val="center"/>
          </w:tcPr>
          <w:p w14:paraId="3E0E090A" w14:textId="30ED0CAF"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57EADBA4" w14:textId="747C950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75BFEEDD" w14:textId="6A6F472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13</w:t>
            </w:r>
          </w:p>
        </w:tc>
        <w:tc>
          <w:tcPr>
            <w:tcW w:w="923" w:type="dxa"/>
            <w:shd w:val="clear" w:color="auto" w:fill="00B0F0"/>
            <w:vAlign w:val="center"/>
          </w:tcPr>
          <w:p w14:paraId="48D466E7" w14:textId="4A0A646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6900C3E5" w14:textId="0BB9F80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7AA5E35F" w14:textId="786D7BC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-9</w:t>
            </w:r>
          </w:p>
        </w:tc>
        <w:tc>
          <w:tcPr>
            <w:tcW w:w="930" w:type="dxa"/>
            <w:shd w:val="clear" w:color="auto" w:fill="00B050"/>
            <w:vAlign w:val="center"/>
          </w:tcPr>
          <w:p w14:paraId="1CDE6A77" w14:textId="1B33AEC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209DA7DC" w14:textId="1BA71666" w:rsidTr="007C19FC">
        <w:trPr>
          <w:jc w:val="center"/>
        </w:trPr>
        <w:tc>
          <w:tcPr>
            <w:tcW w:w="1178" w:type="dxa"/>
            <w:shd w:val="clear" w:color="auto" w:fill="D9D9D9" w:themeFill="background1" w:themeFillShade="D9"/>
          </w:tcPr>
          <w:p w14:paraId="1D4FAA3B"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10C6BD2"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516A5756" w14:textId="24910D64"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6</w:t>
            </w:r>
          </w:p>
        </w:tc>
        <w:tc>
          <w:tcPr>
            <w:tcW w:w="920" w:type="dxa"/>
            <w:shd w:val="clear" w:color="auto" w:fill="FF0000"/>
            <w:vAlign w:val="center"/>
          </w:tcPr>
          <w:p w14:paraId="5C9FE05A" w14:textId="6BBB6E5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55E72751" w14:textId="28C50EC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0B12B8B7" w14:textId="2AD536F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3" w:type="dxa"/>
            <w:shd w:val="clear" w:color="auto" w:fill="00B0F0"/>
            <w:vAlign w:val="center"/>
          </w:tcPr>
          <w:p w14:paraId="77A56EEE" w14:textId="50A9BA6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7F66E1EC" w14:textId="1A60EF1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20E523FE" w14:textId="13C2026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5</w:t>
            </w:r>
          </w:p>
        </w:tc>
        <w:tc>
          <w:tcPr>
            <w:tcW w:w="930" w:type="dxa"/>
            <w:shd w:val="clear" w:color="auto" w:fill="00B050"/>
            <w:vAlign w:val="center"/>
          </w:tcPr>
          <w:p w14:paraId="7412FF40" w14:textId="14E20AB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5BCC78C6" w14:textId="17D71CEF" w:rsidTr="007C19FC">
        <w:trPr>
          <w:jc w:val="center"/>
        </w:trPr>
        <w:tc>
          <w:tcPr>
            <w:tcW w:w="1178" w:type="dxa"/>
            <w:shd w:val="clear" w:color="auto" w:fill="D9D9D9" w:themeFill="background1" w:themeFillShade="D9"/>
          </w:tcPr>
          <w:p w14:paraId="5B3D5F17"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0852EF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2DC8AC47" w14:textId="60668886"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3</w:t>
            </w:r>
          </w:p>
        </w:tc>
        <w:tc>
          <w:tcPr>
            <w:tcW w:w="920" w:type="dxa"/>
            <w:shd w:val="clear" w:color="auto" w:fill="FF0000"/>
            <w:vAlign w:val="center"/>
          </w:tcPr>
          <w:p w14:paraId="41AA916B" w14:textId="589066A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5FA4E079" w14:textId="3EC2199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3AC94E14" w14:textId="375DCE5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23" w:type="dxa"/>
            <w:shd w:val="clear" w:color="auto" w:fill="00B0F0"/>
            <w:vAlign w:val="center"/>
          </w:tcPr>
          <w:p w14:paraId="0685F31E" w14:textId="24C2AB5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02327502" w14:textId="5B32FA9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216B8800" w14:textId="4DC5887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c>
          <w:tcPr>
            <w:tcW w:w="930" w:type="dxa"/>
            <w:shd w:val="clear" w:color="auto" w:fill="00B050"/>
            <w:vAlign w:val="center"/>
          </w:tcPr>
          <w:p w14:paraId="327DB8D8" w14:textId="2E10395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1ED8BBA1" w14:textId="1C28FCE7" w:rsidTr="007C19FC">
        <w:trPr>
          <w:jc w:val="center"/>
        </w:trPr>
        <w:tc>
          <w:tcPr>
            <w:tcW w:w="1178" w:type="dxa"/>
            <w:shd w:val="clear" w:color="auto" w:fill="D9D9D9" w:themeFill="background1" w:themeFillShade="D9"/>
          </w:tcPr>
          <w:p w14:paraId="4E422A95"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6BE022F"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4FBC18DA" w14:textId="32669ACB"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6</w:t>
            </w:r>
          </w:p>
        </w:tc>
        <w:tc>
          <w:tcPr>
            <w:tcW w:w="920" w:type="dxa"/>
            <w:shd w:val="clear" w:color="auto" w:fill="FF0000"/>
            <w:vAlign w:val="center"/>
          </w:tcPr>
          <w:p w14:paraId="6B80EFE3" w14:textId="254D2FCB"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0190A6A1" w14:textId="3F753DE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42F4CD3F" w14:textId="0FD4018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17</w:t>
            </w:r>
          </w:p>
        </w:tc>
        <w:tc>
          <w:tcPr>
            <w:tcW w:w="923" w:type="dxa"/>
            <w:shd w:val="clear" w:color="auto" w:fill="00B0F0"/>
            <w:vAlign w:val="center"/>
          </w:tcPr>
          <w:p w14:paraId="7E124B1E" w14:textId="534BB6F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21791D51" w14:textId="1AB7058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6EC71394" w14:textId="7A5C308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-11</w:t>
            </w:r>
          </w:p>
        </w:tc>
        <w:tc>
          <w:tcPr>
            <w:tcW w:w="930" w:type="dxa"/>
            <w:shd w:val="clear" w:color="auto" w:fill="00B050"/>
            <w:vAlign w:val="center"/>
          </w:tcPr>
          <w:p w14:paraId="6B7AF9DD" w14:textId="3DBDDFF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7BEAEDAE" w14:textId="67D08C38" w:rsidTr="007C19FC">
        <w:trPr>
          <w:jc w:val="center"/>
        </w:trPr>
        <w:tc>
          <w:tcPr>
            <w:tcW w:w="1178" w:type="dxa"/>
            <w:shd w:val="clear" w:color="auto" w:fill="D9D9D9" w:themeFill="background1" w:themeFillShade="D9"/>
          </w:tcPr>
          <w:p w14:paraId="7BA2E188"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D2F549E"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1C11BF5A" w14:textId="3BCDEB05"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19</w:t>
            </w:r>
          </w:p>
        </w:tc>
        <w:tc>
          <w:tcPr>
            <w:tcW w:w="920" w:type="dxa"/>
            <w:shd w:val="clear" w:color="auto" w:fill="FF0000"/>
            <w:vAlign w:val="center"/>
          </w:tcPr>
          <w:p w14:paraId="5D766467" w14:textId="65BDEC7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4D63D9A5" w14:textId="3845E09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03891433" w14:textId="6BC512B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6FE694E4" w14:textId="026BA98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7C84C407" w14:textId="7752AE86"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4DD178E0" w14:textId="39FE43C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19</w:t>
            </w:r>
          </w:p>
        </w:tc>
        <w:tc>
          <w:tcPr>
            <w:tcW w:w="930" w:type="dxa"/>
            <w:shd w:val="clear" w:color="auto" w:fill="00B050"/>
            <w:vAlign w:val="center"/>
          </w:tcPr>
          <w:p w14:paraId="46A020C7" w14:textId="6A7A952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7DD7FC8E" w14:textId="0816435E" w:rsidTr="007C19FC">
        <w:trPr>
          <w:jc w:val="center"/>
        </w:trPr>
        <w:tc>
          <w:tcPr>
            <w:tcW w:w="1178" w:type="dxa"/>
            <w:shd w:val="clear" w:color="auto" w:fill="D9D9D9" w:themeFill="background1" w:themeFillShade="D9"/>
          </w:tcPr>
          <w:p w14:paraId="7EAD19FA"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2248BC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6305CCF1" w14:textId="0F13649B"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w:t>
            </w:r>
          </w:p>
        </w:tc>
        <w:tc>
          <w:tcPr>
            <w:tcW w:w="920" w:type="dxa"/>
            <w:shd w:val="clear" w:color="auto" w:fill="FF0000"/>
            <w:vAlign w:val="center"/>
          </w:tcPr>
          <w:p w14:paraId="11206EEE" w14:textId="760745D4"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6EFC8E41" w14:textId="7BB83ED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5ED6EDA9" w14:textId="6650E51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7094218C" w14:textId="4870F1A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0BCF5C30" w14:textId="2FF469A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265EC118" w14:textId="4E8592B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w:t>
            </w:r>
          </w:p>
        </w:tc>
        <w:tc>
          <w:tcPr>
            <w:tcW w:w="930" w:type="dxa"/>
            <w:shd w:val="clear" w:color="auto" w:fill="00B050"/>
            <w:vAlign w:val="center"/>
          </w:tcPr>
          <w:p w14:paraId="59233527" w14:textId="755A6406"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253D31DA" w14:textId="36BB085D" w:rsidTr="007C19FC">
        <w:trPr>
          <w:jc w:val="center"/>
        </w:trPr>
        <w:tc>
          <w:tcPr>
            <w:tcW w:w="1178" w:type="dxa"/>
            <w:shd w:val="clear" w:color="auto" w:fill="D9D9D9" w:themeFill="background1" w:themeFillShade="D9"/>
          </w:tcPr>
          <w:p w14:paraId="6200C7CC"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00EC6B6"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6E8DA9D6" w14:textId="21E9EEC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1</w:t>
            </w:r>
          </w:p>
        </w:tc>
        <w:tc>
          <w:tcPr>
            <w:tcW w:w="920" w:type="dxa"/>
            <w:shd w:val="clear" w:color="auto" w:fill="FF0000"/>
            <w:vAlign w:val="center"/>
          </w:tcPr>
          <w:p w14:paraId="213F78B6" w14:textId="267A777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5A06740E" w14:textId="27BC297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1BAE42B3" w14:textId="788EF09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4BB977FE" w14:textId="1EB0226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64A6E211" w14:textId="66248B9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714C9C43" w14:textId="230B958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1</w:t>
            </w:r>
          </w:p>
        </w:tc>
        <w:tc>
          <w:tcPr>
            <w:tcW w:w="930" w:type="dxa"/>
            <w:shd w:val="clear" w:color="auto" w:fill="00B050"/>
            <w:vAlign w:val="center"/>
          </w:tcPr>
          <w:p w14:paraId="403CA08A" w14:textId="0E73C03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68D70B05" w14:textId="70E7B648" w:rsidTr="007C19FC">
        <w:trPr>
          <w:jc w:val="center"/>
        </w:trPr>
        <w:tc>
          <w:tcPr>
            <w:tcW w:w="1178" w:type="dxa"/>
            <w:shd w:val="clear" w:color="auto" w:fill="D9D9D9" w:themeFill="background1" w:themeFillShade="D9"/>
          </w:tcPr>
          <w:p w14:paraId="37AE4539"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34650B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78F1DFA2" w14:textId="7B939508"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22</w:t>
            </w:r>
          </w:p>
        </w:tc>
        <w:tc>
          <w:tcPr>
            <w:tcW w:w="920" w:type="dxa"/>
            <w:shd w:val="clear" w:color="auto" w:fill="FF0000"/>
            <w:vAlign w:val="center"/>
          </w:tcPr>
          <w:p w14:paraId="6A6A7395" w14:textId="67C94D37"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29614FB0" w14:textId="09A2FBD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7B41349D" w14:textId="4CA34CF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721D4B1A" w14:textId="2FCCFAA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171A580B" w14:textId="65B968E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43E1E02D" w14:textId="14F97C1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22</w:t>
            </w:r>
          </w:p>
        </w:tc>
        <w:tc>
          <w:tcPr>
            <w:tcW w:w="930" w:type="dxa"/>
            <w:shd w:val="clear" w:color="auto" w:fill="00B050"/>
            <w:vAlign w:val="center"/>
          </w:tcPr>
          <w:p w14:paraId="0448D46E" w14:textId="421B78D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484A4033" w14:textId="790A4591" w:rsidTr="007C19FC">
        <w:trPr>
          <w:jc w:val="center"/>
        </w:trPr>
        <w:tc>
          <w:tcPr>
            <w:tcW w:w="1178" w:type="dxa"/>
            <w:shd w:val="clear" w:color="auto" w:fill="D9D9D9" w:themeFill="background1" w:themeFillShade="D9"/>
          </w:tcPr>
          <w:p w14:paraId="1CCEB249"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0A413D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7A27E762" w14:textId="219914C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224AB272" w14:textId="08BF5763"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10B43ECE" w14:textId="32F6D5A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163D7477" w14:textId="427008F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67E49C3A" w14:textId="5F14D1A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52687BA4" w14:textId="3CBB0EE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0AA02269" w14:textId="6F370EE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1A1BC211" w14:textId="2E43981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574A4F1C" w14:textId="35F0B95A" w:rsidTr="007C19FC">
        <w:trPr>
          <w:jc w:val="center"/>
        </w:trPr>
        <w:tc>
          <w:tcPr>
            <w:tcW w:w="1178" w:type="dxa"/>
            <w:shd w:val="clear" w:color="auto" w:fill="D9D9D9" w:themeFill="background1" w:themeFillShade="D9"/>
          </w:tcPr>
          <w:p w14:paraId="638DCA47"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F8827D0"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01882F4C" w14:textId="156C2EE8"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46100954" w14:textId="725033AC"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6303254F" w14:textId="722ECB6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6083F435" w14:textId="083D08F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608B33AD" w14:textId="288E364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2341F4F5" w14:textId="72C48134"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1E7C6B45" w14:textId="779D921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6F038DDB" w14:textId="72F9587C"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118ACFA0" w14:textId="7665F46E" w:rsidTr="007C19FC">
        <w:trPr>
          <w:jc w:val="center"/>
        </w:trPr>
        <w:tc>
          <w:tcPr>
            <w:tcW w:w="1178" w:type="dxa"/>
            <w:shd w:val="clear" w:color="auto" w:fill="D9D9D9" w:themeFill="background1" w:themeFillShade="D9"/>
          </w:tcPr>
          <w:p w14:paraId="58C9D39D"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9DB52EF"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06217D2A" w14:textId="3E0961A2"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4B39C9F6" w14:textId="08F35048"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4CA88743" w14:textId="62C483C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46BB1AAD" w14:textId="2801724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4DCB766B" w14:textId="5A8A75C5"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3FE8FD44" w14:textId="0CD4EE3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7E3DE492" w14:textId="5FC2AFA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405F1320" w14:textId="4AD9A26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798807E1" w14:textId="1A6D9383" w:rsidTr="007C19FC">
        <w:trPr>
          <w:jc w:val="center"/>
        </w:trPr>
        <w:tc>
          <w:tcPr>
            <w:tcW w:w="1178" w:type="dxa"/>
            <w:shd w:val="clear" w:color="auto" w:fill="D9D9D9" w:themeFill="background1" w:themeFillShade="D9"/>
          </w:tcPr>
          <w:p w14:paraId="154BDE0E"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95B981E"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02C58782" w14:textId="49E7BF6B"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0F4E40B4" w14:textId="5AA743E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3030673E" w14:textId="1A3882F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4930BB54" w14:textId="0504278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6EEC47B6" w14:textId="0B6C2C1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528E6357" w14:textId="4FE38ED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0D425DA9" w14:textId="67EAF7C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78C0B6BE" w14:textId="3C30D0A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26EB27F4" w14:textId="142F9308" w:rsidTr="007C19FC">
        <w:trPr>
          <w:jc w:val="center"/>
        </w:trPr>
        <w:tc>
          <w:tcPr>
            <w:tcW w:w="1178" w:type="dxa"/>
            <w:shd w:val="clear" w:color="auto" w:fill="D9D9D9" w:themeFill="background1" w:themeFillShade="D9"/>
          </w:tcPr>
          <w:p w14:paraId="72A32FC2"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DE52BE4"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40D80508" w14:textId="3BD1B966"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66CCDDF1" w14:textId="77C2434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246D4CC6" w14:textId="37C09EE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2E97EB43" w14:textId="739E069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3A45E83C" w14:textId="1070ECC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181764BA" w14:textId="5737B70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675E92EA" w14:textId="0F7463C1"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00286510" w14:textId="7F23940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5864F5AC" w14:textId="28B9D168" w:rsidTr="007C19FC">
        <w:trPr>
          <w:jc w:val="center"/>
        </w:trPr>
        <w:tc>
          <w:tcPr>
            <w:tcW w:w="1178" w:type="dxa"/>
            <w:shd w:val="clear" w:color="auto" w:fill="D9D9D9" w:themeFill="background1" w:themeFillShade="D9"/>
          </w:tcPr>
          <w:p w14:paraId="26689389"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29C416D"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6EEBF84A" w14:textId="6F86E0D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1B49DA37" w14:textId="246B9342"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4395CA4C" w14:textId="12F334ED"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6679C1A1" w14:textId="1742342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6DA119BA" w14:textId="61D77DA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4D955D94" w14:textId="22FC666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053BADE4" w14:textId="47F25FFA"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7BA35E44" w14:textId="3858E7B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6696D26D" w14:textId="45645CFA" w:rsidTr="007C19FC">
        <w:trPr>
          <w:jc w:val="center"/>
        </w:trPr>
        <w:tc>
          <w:tcPr>
            <w:tcW w:w="1178" w:type="dxa"/>
            <w:shd w:val="clear" w:color="auto" w:fill="D9D9D9" w:themeFill="background1" w:themeFillShade="D9"/>
          </w:tcPr>
          <w:p w14:paraId="3431A020"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DFD2304"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0C6CDFCB" w14:textId="03353AB5"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299B8C94" w14:textId="2C19D499"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6816D7B0" w14:textId="45BF2968"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4EF2E995" w14:textId="51A45C4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47D2370D" w14:textId="29745C3E"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3C3B62F7" w14:textId="7003918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2D3CA1CB" w14:textId="53F40F63"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364FA97B" w14:textId="54FF2D4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8A78C6" w14:paraId="474C5AC0" w14:textId="2925922D" w:rsidTr="007C19FC">
        <w:trPr>
          <w:jc w:val="center"/>
        </w:trPr>
        <w:tc>
          <w:tcPr>
            <w:tcW w:w="1178" w:type="dxa"/>
            <w:shd w:val="clear" w:color="auto" w:fill="D9D9D9" w:themeFill="background1" w:themeFillShade="D9"/>
          </w:tcPr>
          <w:p w14:paraId="43137E3B" w14:textId="77777777" w:rsidR="00462968" w:rsidRDefault="00462968" w:rsidP="004629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5FDB6D1"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60" w:type="dxa"/>
            <w:shd w:val="clear" w:color="auto" w:fill="FF0000"/>
            <w:vAlign w:val="center"/>
          </w:tcPr>
          <w:p w14:paraId="3CF10ED0" w14:textId="215B5A7A"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20" w:type="dxa"/>
            <w:shd w:val="clear" w:color="auto" w:fill="FF0000"/>
            <w:vAlign w:val="center"/>
          </w:tcPr>
          <w:p w14:paraId="1D08DE24" w14:textId="48AAB92F" w:rsidR="00462968" w:rsidRPr="007C19FC" w:rsidRDefault="00462968" w:rsidP="00462968">
            <w:pPr>
              <w:pStyle w:val="BodyTextIndent"/>
              <w:ind w:left="0" w:firstLine="0"/>
              <w:jc w:val="center"/>
              <w:rPr>
                <w:rFonts w:ascii="Arial" w:hAnsi="Arial" w:cs="Arial"/>
                <w:b w:val="0"/>
                <w:bCs w:val="0"/>
                <w:iCs/>
                <w:color w:val="000000"/>
                <w:sz w:val="20"/>
                <w:szCs w:val="20"/>
                <w:lang w:val="ro-RO"/>
              </w:rPr>
            </w:pPr>
            <w:r w:rsidRPr="007C19FC">
              <w:rPr>
                <w:rFonts w:ascii="Arial" w:hAnsi="Arial" w:cs="Arial"/>
                <w:b w:val="0"/>
                <w:bCs w:val="0"/>
                <w:color w:val="000000"/>
                <w:sz w:val="20"/>
                <w:szCs w:val="20"/>
              </w:rPr>
              <w:t>0</w:t>
            </w:r>
          </w:p>
        </w:tc>
        <w:tc>
          <w:tcPr>
            <w:tcW w:w="917" w:type="dxa"/>
            <w:shd w:val="clear" w:color="auto" w:fill="00B0F0"/>
            <w:vAlign w:val="center"/>
          </w:tcPr>
          <w:p w14:paraId="504FA57E" w14:textId="5C797867"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13" w:type="dxa"/>
            <w:shd w:val="clear" w:color="auto" w:fill="00B0F0"/>
            <w:vAlign w:val="center"/>
          </w:tcPr>
          <w:p w14:paraId="57C75863" w14:textId="3B0CDF4F"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3" w:type="dxa"/>
            <w:shd w:val="clear" w:color="auto" w:fill="00B0F0"/>
            <w:vAlign w:val="center"/>
          </w:tcPr>
          <w:p w14:paraId="06D227C5" w14:textId="77DFB602"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4" w:type="dxa"/>
            <w:shd w:val="clear" w:color="auto" w:fill="00B050"/>
            <w:vAlign w:val="center"/>
          </w:tcPr>
          <w:p w14:paraId="21D17BAE" w14:textId="5C566289"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21" w:type="dxa"/>
            <w:shd w:val="clear" w:color="auto" w:fill="00B050"/>
            <w:vAlign w:val="center"/>
          </w:tcPr>
          <w:p w14:paraId="4C5A289F" w14:textId="790F0CB0"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c>
          <w:tcPr>
            <w:tcW w:w="930" w:type="dxa"/>
            <w:shd w:val="clear" w:color="auto" w:fill="00B050"/>
            <w:vAlign w:val="center"/>
          </w:tcPr>
          <w:p w14:paraId="21658E8F" w14:textId="5166C3DB" w:rsidR="00462968" w:rsidRPr="00462968" w:rsidRDefault="00462968" w:rsidP="00462968">
            <w:pPr>
              <w:pStyle w:val="BodyTextIndent"/>
              <w:ind w:left="0" w:firstLine="0"/>
              <w:jc w:val="center"/>
              <w:rPr>
                <w:rFonts w:ascii="Arial" w:hAnsi="Arial" w:cs="Arial"/>
                <w:b w:val="0"/>
                <w:bCs w:val="0"/>
                <w:iCs/>
                <w:color w:val="000000"/>
                <w:sz w:val="20"/>
                <w:szCs w:val="20"/>
                <w:lang w:val="ro-RO"/>
              </w:rPr>
            </w:pPr>
            <w:r w:rsidRPr="00462968">
              <w:rPr>
                <w:rFonts w:ascii="Arial" w:hAnsi="Arial" w:cs="Arial"/>
                <w:b w:val="0"/>
                <w:bCs w:val="0"/>
                <w:color w:val="000000"/>
                <w:sz w:val="20"/>
                <w:szCs w:val="20"/>
              </w:rPr>
              <w:t>0</w:t>
            </w:r>
          </w:p>
        </w:tc>
      </w:tr>
      <w:tr w:rsidR="00462968" w:rsidRPr="0025054A" w14:paraId="317E3ECA" w14:textId="501ABEFE" w:rsidTr="007C19FC">
        <w:trPr>
          <w:jc w:val="center"/>
        </w:trPr>
        <w:tc>
          <w:tcPr>
            <w:tcW w:w="1178" w:type="dxa"/>
            <w:shd w:val="clear" w:color="auto" w:fill="D9D9D9" w:themeFill="background1" w:themeFillShade="D9"/>
          </w:tcPr>
          <w:p w14:paraId="57425BB4" w14:textId="77777777" w:rsidR="00462968" w:rsidRPr="0025054A" w:rsidRDefault="00462968" w:rsidP="0046296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88F291F" w:rsidR="00462968" w:rsidRPr="007C19FC" w:rsidRDefault="00462968" w:rsidP="00462968">
            <w:pPr>
              <w:pStyle w:val="BodyTextIndent"/>
              <w:ind w:left="0" w:firstLine="0"/>
              <w:jc w:val="center"/>
              <w:rPr>
                <w:rFonts w:ascii="Arial" w:hAnsi="Arial" w:cs="Arial"/>
                <w:iCs/>
                <w:color w:val="000000"/>
                <w:sz w:val="20"/>
                <w:szCs w:val="20"/>
                <w:lang w:val="ro-RO"/>
              </w:rPr>
            </w:pPr>
            <w:r w:rsidRPr="007C19FC">
              <w:rPr>
                <w:rFonts w:ascii="Arial" w:hAnsi="Arial" w:cs="Arial"/>
                <w:color w:val="000000"/>
                <w:sz w:val="20"/>
                <w:szCs w:val="20"/>
              </w:rPr>
              <w:t>1</w:t>
            </w:r>
          </w:p>
        </w:tc>
        <w:tc>
          <w:tcPr>
            <w:tcW w:w="960" w:type="dxa"/>
            <w:shd w:val="clear" w:color="auto" w:fill="FF0000"/>
            <w:vAlign w:val="center"/>
          </w:tcPr>
          <w:p w14:paraId="48EDEEAC" w14:textId="07297D6E" w:rsidR="00462968" w:rsidRPr="007C19FC" w:rsidRDefault="00462968" w:rsidP="00462968">
            <w:pPr>
              <w:pStyle w:val="BodyTextIndent"/>
              <w:ind w:left="0" w:firstLine="0"/>
              <w:jc w:val="center"/>
              <w:rPr>
                <w:rFonts w:ascii="Arial" w:hAnsi="Arial" w:cs="Arial"/>
                <w:iCs/>
                <w:color w:val="000000"/>
                <w:sz w:val="20"/>
                <w:szCs w:val="20"/>
                <w:lang w:val="ro-RO"/>
              </w:rPr>
            </w:pPr>
            <w:r w:rsidRPr="007C19FC">
              <w:rPr>
                <w:rFonts w:ascii="Arial" w:hAnsi="Arial" w:cs="Arial"/>
                <w:color w:val="000000"/>
                <w:sz w:val="20"/>
                <w:szCs w:val="20"/>
              </w:rPr>
              <w:t>205</w:t>
            </w:r>
          </w:p>
        </w:tc>
        <w:tc>
          <w:tcPr>
            <w:tcW w:w="920" w:type="dxa"/>
            <w:shd w:val="clear" w:color="auto" w:fill="FF0000"/>
            <w:vAlign w:val="center"/>
          </w:tcPr>
          <w:p w14:paraId="1D45FB0D" w14:textId="5DBD9F67" w:rsidR="00462968" w:rsidRPr="007C19FC" w:rsidRDefault="00462968" w:rsidP="00462968">
            <w:pPr>
              <w:pStyle w:val="BodyTextIndent"/>
              <w:ind w:left="0" w:firstLine="0"/>
              <w:jc w:val="center"/>
              <w:rPr>
                <w:rFonts w:ascii="Arial" w:hAnsi="Arial" w:cs="Arial"/>
                <w:iCs/>
                <w:color w:val="000000"/>
                <w:sz w:val="20"/>
                <w:szCs w:val="20"/>
                <w:lang w:val="ro-RO"/>
              </w:rPr>
            </w:pPr>
            <w:r w:rsidRPr="007C19FC">
              <w:rPr>
                <w:rFonts w:ascii="Arial" w:hAnsi="Arial" w:cs="Arial"/>
                <w:color w:val="000000"/>
                <w:sz w:val="20"/>
                <w:szCs w:val="20"/>
              </w:rPr>
              <w:t>22</w:t>
            </w:r>
          </w:p>
        </w:tc>
        <w:tc>
          <w:tcPr>
            <w:tcW w:w="917" w:type="dxa"/>
            <w:shd w:val="clear" w:color="auto" w:fill="00B0F0"/>
            <w:vAlign w:val="center"/>
          </w:tcPr>
          <w:p w14:paraId="207963B6" w14:textId="6E749594" w:rsidR="00462968" w:rsidRPr="00462968" w:rsidRDefault="00462968" w:rsidP="00462968">
            <w:pPr>
              <w:pStyle w:val="BodyTextIndent"/>
              <w:ind w:left="0" w:firstLine="0"/>
              <w:jc w:val="center"/>
              <w:rPr>
                <w:rFonts w:ascii="Arial" w:hAnsi="Arial" w:cs="Arial"/>
                <w:iCs/>
                <w:color w:val="000000"/>
                <w:sz w:val="20"/>
                <w:szCs w:val="20"/>
                <w:lang w:val="ro-RO"/>
              </w:rPr>
            </w:pPr>
            <w:r w:rsidRPr="00462968">
              <w:rPr>
                <w:rFonts w:ascii="Arial" w:hAnsi="Arial" w:cs="Arial"/>
                <w:color w:val="000000"/>
                <w:sz w:val="20"/>
                <w:szCs w:val="20"/>
              </w:rPr>
              <w:t>0</w:t>
            </w:r>
          </w:p>
        </w:tc>
        <w:tc>
          <w:tcPr>
            <w:tcW w:w="913" w:type="dxa"/>
            <w:shd w:val="clear" w:color="auto" w:fill="00B0F0"/>
            <w:vAlign w:val="center"/>
          </w:tcPr>
          <w:p w14:paraId="5250FD3F" w14:textId="099B339F" w:rsidR="00462968" w:rsidRPr="00462968" w:rsidRDefault="00462968" w:rsidP="00462968">
            <w:pPr>
              <w:pStyle w:val="BodyTextIndent"/>
              <w:ind w:left="0" w:firstLine="0"/>
              <w:jc w:val="center"/>
              <w:rPr>
                <w:rFonts w:ascii="Arial" w:hAnsi="Arial" w:cs="Arial"/>
                <w:iCs/>
                <w:color w:val="000000"/>
                <w:sz w:val="20"/>
                <w:szCs w:val="20"/>
                <w:lang w:val="ro-RO"/>
              </w:rPr>
            </w:pPr>
            <w:r w:rsidRPr="00462968">
              <w:rPr>
                <w:rFonts w:ascii="Arial" w:hAnsi="Arial" w:cs="Arial"/>
                <w:color w:val="000000"/>
                <w:sz w:val="20"/>
                <w:szCs w:val="20"/>
              </w:rPr>
              <w:t>73</w:t>
            </w:r>
          </w:p>
        </w:tc>
        <w:tc>
          <w:tcPr>
            <w:tcW w:w="923" w:type="dxa"/>
            <w:shd w:val="clear" w:color="auto" w:fill="00B0F0"/>
            <w:vAlign w:val="center"/>
          </w:tcPr>
          <w:p w14:paraId="6AEA16EC" w14:textId="2218211F" w:rsidR="00462968" w:rsidRPr="00462968" w:rsidRDefault="00462968" w:rsidP="00462968">
            <w:pPr>
              <w:pStyle w:val="BodyTextIndent"/>
              <w:ind w:left="0" w:firstLine="0"/>
              <w:jc w:val="center"/>
              <w:rPr>
                <w:rFonts w:ascii="Arial" w:hAnsi="Arial" w:cs="Arial"/>
                <w:iCs/>
                <w:color w:val="000000"/>
                <w:sz w:val="20"/>
                <w:szCs w:val="20"/>
                <w:lang w:val="ro-RO"/>
              </w:rPr>
            </w:pPr>
            <w:r w:rsidRPr="00462968">
              <w:rPr>
                <w:rFonts w:ascii="Arial" w:hAnsi="Arial" w:cs="Arial"/>
                <w:color w:val="000000"/>
                <w:sz w:val="20"/>
                <w:szCs w:val="20"/>
              </w:rPr>
              <w:t>11</w:t>
            </w:r>
          </w:p>
        </w:tc>
        <w:tc>
          <w:tcPr>
            <w:tcW w:w="924" w:type="dxa"/>
            <w:shd w:val="clear" w:color="auto" w:fill="00B050"/>
            <w:vAlign w:val="center"/>
          </w:tcPr>
          <w:p w14:paraId="374DCB8E" w14:textId="12BB6B3F" w:rsidR="00462968" w:rsidRPr="00462968" w:rsidRDefault="00462968" w:rsidP="00462968">
            <w:pPr>
              <w:pStyle w:val="BodyTextIndent"/>
              <w:ind w:left="0" w:firstLine="0"/>
              <w:jc w:val="center"/>
              <w:rPr>
                <w:rFonts w:ascii="Arial" w:hAnsi="Arial" w:cs="Arial"/>
                <w:iCs/>
                <w:color w:val="000000"/>
                <w:sz w:val="20"/>
                <w:szCs w:val="20"/>
                <w:lang w:val="ro-RO"/>
              </w:rPr>
            </w:pPr>
            <w:r w:rsidRPr="00462968">
              <w:rPr>
                <w:rFonts w:ascii="Arial" w:hAnsi="Arial" w:cs="Arial"/>
                <w:color w:val="000000"/>
                <w:sz w:val="20"/>
                <w:szCs w:val="20"/>
              </w:rPr>
              <w:t>1</w:t>
            </w:r>
          </w:p>
        </w:tc>
        <w:tc>
          <w:tcPr>
            <w:tcW w:w="921" w:type="dxa"/>
            <w:shd w:val="clear" w:color="auto" w:fill="00B050"/>
            <w:vAlign w:val="center"/>
          </w:tcPr>
          <w:p w14:paraId="43A144AD" w14:textId="3B0E0037" w:rsidR="00462968" w:rsidRPr="00462968" w:rsidRDefault="00462968" w:rsidP="00462968">
            <w:pPr>
              <w:pStyle w:val="BodyTextIndent"/>
              <w:ind w:left="0" w:firstLine="0"/>
              <w:jc w:val="center"/>
              <w:rPr>
                <w:rFonts w:ascii="Arial" w:hAnsi="Arial" w:cs="Arial"/>
                <w:iCs/>
                <w:color w:val="000000"/>
                <w:sz w:val="20"/>
                <w:szCs w:val="20"/>
                <w:lang w:val="ro-RO"/>
              </w:rPr>
            </w:pPr>
            <w:r w:rsidRPr="00462968">
              <w:rPr>
                <w:rFonts w:ascii="Arial" w:hAnsi="Arial" w:cs="Arial"/>
                <w:color w:val="000000"/>
                <w:sz w:val="20"/>
                <w:szCs w:val="20"/>
              </w:rPr>
              <w:t>132</w:t>
            </w:r>
          </w:p>
        </w:tc>
        <w:tc>
          <w:tcPr>
            <w:tcW w:w="930" w:type="dxa"/>
            <w:shd w:val="clear" w:color="auto" w:fill="00B050"/>
            <w:vAlign w:val="center"/>
          </w:tcPr>
          <w:p w14:paraId="2D1DF536" w14:textId="232B1DE4" w:rsidR="00462968" w:rsidRPr="00462968" w:rsidRDefault="00462968" w:rsidP="00462968">
            <w:pPr>
              <w:pStyle w:val="BodyTextIndent"/>
              <w:ind w:left="0" w:firstLine="0"/>
              <w:jc w:val="center"/>
              <w:rPr>
                <w:rFonts w:ascii="Arial" w:hAnsi="Arial" w:cs="Arial"/>
                <w:iCs/>
                <w:color w:val="000000"/>
                <w:sz w:val="20"/>
                <w:szCs w:val="20"/>
                <w:lang w:val="ro-RO"/>
              </w:rPr>
            </w:pPr>
            <w:r w:rsidRPr="00462968">
              <w:rPr>
                <w:rFonts w:ascii="Arial" w:hAnsi="Arial" w:cs="Arial"/>
                <w:color w:val="000000"/>
                <w:sz w:val="20"/>
                <w:szCs w:val="20"/>
              </w:rPr>
              <w:t>11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C64D3">
      <w:pPr>
        <w:pStyle w:val="Heading2"/>
        <w:rPr>
          <w:lang w:val="ro-RO"/>
        </w:rPr>
      </w:pPr>
      <w:bookmarkStart w:id="21" w:name="_Toc230963316"/>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3317"/>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2249E6">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D735A" w14:textId="77777777" w:rsidR="008246BE" w:rsidRDefault="008246BE">
      <w:r>
        <w:separator/>
      </w:r>
    </w:p>
  </w:endnote>
  <w:endnote w:type="continuationSeparator" w:id="0">
    <w:p w14:paraId="41F9DD36" w14:textId="77777777" w:rsidR="008246BE" w:rsidRDefault="00824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1CDFD2EA" w14:textId="77777777" w:rsidR="002249E6" w:rsidRPr="00E626EF" w:rsidRDefault="002249E6"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51AB159A" w14:textId="77777777" w:rsidR="002249E6" w:rsidRDefault="002249E6">
        <w:pPr>
          <w:pStyle w:val="Footer"/>
          <w:jc w:val="right"/>
        </w:pPr>
        <w:r>
          <w:fldChar w:fldCharType="begin"/>
        </w:r>
        <w:r>
          <w:instrText>PAGE   \* MERGEFORMAT</w:instrText>
        </w:r>
        <w:r>
          <w:fldChar w:fldCharType="separate"/>
        </w:r>
        <w:r>
          <w:rPr>
            <w:lang w:val="ro-RO"/>
          </w:rPr>
          <w:t>2</w:t>
        </w:r>
        <w:r>
          <w:fldChar w:fldCharType="end"/>
        </w:r>
      </w:p>
    </w:sdtContent>
  </w:sdt>
  <w:p w14:paraId="2B68906F" w14:textId="77777777" w:rsidR="002249E6" w:rsidRDefault="002249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B67A" w14:textId="77777777" w:rsidR="008246BE" w:rsidRDefault="008246BE">
      <w:r>
        <w:separator/>
      </w:r>
    </w:p>
  </w:footnote>
  <w:footnote w:type="continuationSeparator" w:id="0">
    <w:p w14:paraId="27E8ABA6" w14:textId="77777777" w:rsidR="008246BE" w:rsidRDefault="008246BE">
      <w:r>
        <w:continuationSeparator/>
      </w:r>
    </w:p>
  </w:footnote>
  <w:footnote w:id="1">
    <w:p w14:paraId="58F9510D" w14:textId="77777777" w:rsidR="00CE7585" w:rsidRPr="00C9714F" w:rsidRDefault="00CE7585" w:rsidP="00CE758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0B22" w14:textId="77777777" w:rsidR="002249E6" w:rsidRDefault="002249E6"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AB934BC" wp14:editId="5E29008A">
          <wp:simplePos x="0" y="0"/>
          <wp:positionH relativeFrom="column">
            <wp:posOffset>5162550</wp:posOffset>
          </wp:positionH>
          <wp:positionV relativeFrom="paragraph">
            <wp:posOffset>-192405</wp:posOffset>
          </wp:positionV>
          <wp:extent cx="1485900" cy="1419225"/>
          <wp:effectExtent l="0" t="0" r="0" b="0"/>
          <wp:wrapNone/>
          <wp:docPr id="1262948781"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6068BB7" wp14:editId="242AE6AA">
          <wp:simplePos x="0" y="0"/>
          <wp:positionH relativeFrom="page">
            <wp:posOffset>172085</wp:posOffset>
          </wp:positionH>
          <wp:positionV relativeFrom="paragraph">
            <wp:posOffset>-259715</wp:posOffset>
          </wp:positionV>
          <wp:extent cx="1514475" cy="1590675"/>
          <wp:effectExtent l="0" t="0" r="9525" b="9525"/>
          <wp:wrapNone/>
          <wp:docPr id="56189987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29037A" w14:textId="77777777" w:rsidR="002249E6" w:rsidRDefault="002249E6"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87716EB" w14:textId="77777777" w:rsidR="002249E6" w:rsidRDefault="002249E6" w:rsidP="00CF0728">
    <w:pPr>
      <w:pStyle w:val="Header"/>
    </w:pPr>
  </w:p>
  <w:p w14:paraId="7BB706AA" w14:textId="77777777" w:rsidR="002249E6" w:rsidRPr="00CF0728" w:rsidRDefault="002249E6"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274A" w14:textId="77777777" w:rsidR="002249E6" w:rsidRDefault="002249E6"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366CC734" wp14:editId="0622E864">
          <wp:simplePos x="0" y="0"/>
          <wp:positionH relativeFrom="column">
            <wp:posOffset>5162550</wp:posOffset>
          </wp:positionH>
          <wp:positionV relativeFrom="paragraph">
            <wp:posOffset>-192405</wp:posOffset>
          </wp:positionV>
          <wp:extent cx="1485900" cy="1419225"/>
          <wp:effectExtent l="0" t="0" r="0" b="0"/>
          <wp:wrapNone/>
          <wp:docPr id="2114509008"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0439F749" wp14:editId="3ED04C6A">
          <wp:simplePos x="0" y="0"/>
          <wp:positionH relativeFrom="page">
            <wp:posOffset>172085</wp:posOffset>
          </wp:positionH>
          <wp:positionV relativeFrom="paragraph">
            <wp:posOffset>-259715</wp:posOffset>
          </wp:positionV>
          <wp:extent cx="1514475" cy="1590675"/>
          <wp:effectExtent l="0" t="0" r="9525" b="9525"/>
          <wp:wrapNone/>
          <wp:docPr id="585750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FEF1FD" w14:textId="77777777" w:rsidR="002249E6" w:rsidRDefault="002249E6"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99641EA" w14:textId="77777777" w:rsidR="002249E6" w:rsidRDefault="002249E6" w:rsidP="00CF0728">
    <w:pPr>
      <w:pStyle w:val="Header"/>
    </w:pPr>
  </w:p>
  <w:p w14:paraId="246B8108" w14:textId="77777777" w:rsidR="002249E6" w:rsidRPr="00CF0728" w:rsidRDefault="002249E6"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6192"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76457524"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168"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0341243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2249E6">
    <w:pPr>
      <w:ind w:left="1560"/>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5A6347"/>
    <w:multiLevelType w:val="hybridMultilevel"/>
    <w:tmpl w:val="D22C5D6E"/>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7"/>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6"/>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145859878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27A81"/>
    <w:rsid w:val="00030853"/>
    <w:rsid w:val="00031CC0"/>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3422"/>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C46CE"/>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151"/>
    <w:rsid w:val="0016032F"/>
    <w:rsid w:val="0016165E"/>
    <w:rsid w:val="00161BC2"/>
    <w:rsid w:val="001620DE"/>
    <w:rsid w:val="00166343"/>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64D3"/>
    <w:rsid w:val="001C79B9"/>
    <w:rsid w:val="001D5026"/>
    <w:rsid w:val="001E35C3"/>
    <w:rsid w:val="001E7311"/>
    <w:rsid w:val="001F1F4D"/>
    <w:rsid w:val="001F497C"/>
    <w:rsid w:val="001F5803"/>
    <w:rsid w:val="001F5CC0"/>
    <w:rsid w:val="00200ABC"/>
    <w:rsid w:val="00201F2A"/>
    <w:rsid w:val="00215428"/>
    <w:rsid w:val="00222801"/>
    <w:rsid w:val="002249E6"/>
    <w:rsid w:val="00225F59"/>
    <w:rsid w:val="00227937"/>
    <w:rsid w:val="00227EB1"/>
    <w:rsid w:val="0023039B"/>
    <w:rsid w:val="002316FE"/>
    <w:rsid w:val="00231AD4"/>
    <w:rsid w:val="00231CC6"/>
    <w:rsid w:val="0023278D"/>
    <w:rsid w:val="0023307F"/>
    <w:rsid w:val="002405D6"/>
    <w:rsid w:val="00240B52"/>
    <w:rsid w:val="00241090"/>
    <w:rsid w:val="0024141F"/>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0F48"/>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E56D5"/>
    <w:rsid w:val="002F3FC9"/>
    <w:rsid w:val="002F411B"/>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5B1F"/>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1A03"/>
    <w:rsid w:val="003D3B3D"/>
    <w:rsid w:val="003D4C6F"/>
    <w:rsid w:val="003E2CED"/>
    <w:rsid w:val="003F3DD8"/>
    <w:rsid w:val="003F468A"/>
    <w:rsid w:val="003F52AD"/>
    <w:rsid w:val="003F54B3"/>
    <w:rsid w:val="003F55CD"/>
    <w:rsid w:val="003F7BA4"/>
    <w:rsid w:val="0040215A"/>
    <w:rsid w:val="0040474E"/>
    <w:rsid w:val="00407D38"/>
    <w:rsid w:val="00415C1F"/>
    <w:rsid w:val="00417186"/>
    <w:rsid w:val="00420FA3"/>
    <w:rsid w:val="00423069"/>
    <w:rsid w:val="00423365"/>
    <w:rsid w:val="0042534E"/>
    <w:rsid w:val="004273DF"/>
    <w:rsid w:val="00427CB8"/>
    <w:rsid w:val="00430B18"/>
    <w:rsid w:val="00434639"/>
    <w:rsid w:val="00437AA6"/>
    <w:rsid w:val="00441493"/>
    <w:rsid w:val="004427ED"/>
    <w:rsid w:val="00442D3E"/>
    <w:rsid w:val="00444E58"/>
    <w:rsid w:val="00444F53"/>
    <w:rsid w:val="00450350"/>
    <w:rsid w:val="00450B41"/>
    <w:rsid w:val="004518AD"/>
    <w:rsid w:val="00454B72"/>
    <w:rsid w:val="0045520A"/>
    <w:rsid w:val="00457453"/>
    <w:rsid w:val="00462968"/>
    <w:rsid w:val="004648C0"/>
    <w:rsid w:val="004667D8"/>
    <w:rsid w:val="0046773F"/>
    <w:rsid w:val="004717C2"/>
    <w:rsid w:val="00475B13"/>
    <w:rsid w:val="00475FAD"/>
    <w:rsid w:val="00477E82"/>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3C8B"/>
    <w:rsid w:val="004C4412"/>
    <w:rsid w:val="004C4760"/>
    <w:rsid w:val="004C4875"/>
    <w:rsid w:val="004C50C5"/>
    <w:rsid w:val="004C53BC"/>
    <w:rsid w:val="004C6F97"/>
    <w:rsid w:val="004D1313"/>
    <w:rsid w:val="004D37AC"/>
    <w:rsid w:val="004D450A"/>
    <w:rsid w:val="004E14B1"/>
    <w:rsid w:val="004E1B03"/>
    <w:rsid w:val="004E3096"/>
    <w:rsid w:val="004E3879"/>
    <w:rsid w:val="004E5A52"/>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3E03"/>
    <w:rsid w:val="00555972"/>
    <w:rsid w:val="00556861"/>
    <w:rsid w:val="005570A2"/>
    <w:rsid w:val="00560F18"/>
    <w:rsid w:val="00563158"/>
    <w:rsid w:val="00566546"/>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DB0"/>
    <w:rsid w:val="005A2DF3"/>
    <w:rsid w:val="005A579A"/>
    <w:rsid w:val="005B3DD5"/>
    <w:rsid w:val="005B427F"/>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703"/>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443D"/>
    <w:rsid w:val="007251A3"/>
    <w:rsid w:val="00725870"/>
    <w:rsid w:val="00726A8F"/>
    <w:rsid w:val="00730E4B"/>
    <w:rsid w:val="007332C3"/>
    <w:rsid w:val="00733628"/>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5FF"/>
    <w:rsid w:val="00797F91"/>
    <w:rsid w:val="007A161C"/>
    <w:rsid w:val="007A1AE0"/>
    <w:rsid w:val="007A1E3D"/>
    <w:rsid w:val="007A577E"/>
    <w:rsid w:val="007A6601"/>
    <w:rsid w:val="007B35C2"/>
    <w:rsid w:val="007B363F"/>
    <w:rsid w:val="007B6584"/>
    <w:rsid w:val="007C0647"/>
    <w:rsid w:val="007C11E1"/>
    <w:rsid w:val="007C13ED"/>
    <w:rsid w:val="007C19FC"/>
    <w:rsid w:val="007C1C9D"/>
    <w:rsid w:val="007C4B87"/>
    <w:rsid w:val="007C51A5"/>
    <w:rsid w:val="007C5603"/>
    <w:rsid w:val="007C6075"/>
    <w:rsid w:val="007D2D5E"/>
    <w:rsid w:val="007D40CF"/>
    <w:rsid w:val="007D5D76"/>
    <w:rsid w:val="007D7BCB"/>
    <w:rsid w:val="007E0FDB"/>
    <w:rsid w:val="007E1AE1"/>
    <w:rsid w:val="007E2ED0"/>
    <w:rsid w:val="007E469A"/>
    <w:rsid w:val="007E47A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6BE"/>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32C9"/>
    <w:rsid w:val="008F4468"/>
    <w:rsid w:val="008F592F"/>
    <w:rsid w:val="008F6A02"/>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546B7"/>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0F13"/>
    <w:rsid w:val="0099348F"/>
    <w:rsid w:val="009952D6"/>
    <w:rsid w:val="0099700E"/>
    <w:rsid w:val="009A539F"/>
    <w:rsid w:val="009A55BB"/>
    <w:rsid w:val="009A5682"/>
    <w:rsid w:val="009A5A1D"/>
    <w:rsid w:val="009A6628"/>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5E6B"/>
    <w:rsid w:val="00A460E6"/>
    <w:rsid w:val="00A50824"/>
    <w:rsid w:val="00A553D0"/>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99F"/>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4B3C"/>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A88"/>
    <w:rsid w:val="00B97FAF"/>
    <w:rsid w:val="00BA24BF"/>
    <w:rsid w:val="00BA25F1"/>
    <w:rsid w:val="00BB3ECA"/>
    <w:rsid w:val="00BB4CD4"/>
    <w:rsid w:val="00BB5F99"/>
    <w:rsid w:val="00BB71FC"/>
    <w:rsid w:val="00BC049B"/>
    <w:rsid w:val="00BC1C74"/>
    <w:rsid w:val="00BC342E"/>
    <w:rsid w:val="00BC3EDE"/>
    <w:rsid w:val="00BC5F4D"/>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1953"/>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07E6"/>
    <w:rsid w:val="00C500DF"/>
    <w:rsid w:val="00C5109E"/>
    <w:rsid w:val="00C528FB"/>
    <w:rsid w:val="00C54861"/>
    <w:rsid w:val="00C61DBE"/>
    <w:rsid w:val="00C65840"/>
    <w:rsid w:val="00C6636F"/>
    <w:rsid w:val="00C66560"/>
    <w:rsid w:val="00C67DF9"/>
    <w:rsid w:val="00C70EF8"/>
    <w:rsid w:val="00C734D0"/>
    <w:rsid w:val="00C74218"/>
    <w:rsid w:val="00C7474F"/>
    <w:rsid w:val="00C74EEF"/>
    <w:rsid w:val="00C757E9"/>
    <w:rsid w:val="00C76000"/>
    <w:rsid w:val="00C7793C"/>
    <w:rsid w:val="00C82BA9"/>
    <w:rsid w:val="00C82D5F"/>
    <w:rsid w:val="00C84076"/>
    <w:rsid w:val="00C85403"/>
    <w:rsid w:val="00C85641"/>
    <w:rsid w:val="00C868D8"/>
    <w:rsid w:val="00C87857"/>
    <w:rsid w:val="00C925BA"/>
    <w:rsid w:val="00C92741"/>
    <w:rsid w:val="00C95E2E"/>
    <w:rsid w:val="00C979B7"/>
    <w:rsid w:val="00CA45FE"/>
    <w:rsid w:val="00CA4CF1"/>
    <w:rsid w:val="00CA589C"/>
    <w:rsid w:val="00CB35E7"/>
    <w:rsid w:val="00CB3F9B"/>
    <w:rsid w:val="00CB5CCB"/>
    <w:rsid w:val="00CC10EB"/>
    <w:rsid w:val="00CC2775"/>
    <w:rsid w:val="00CC365E"/>
    <w:rsid w:val="00CC3845"/>
    <w:rsid w:val="00CC390D"/>
    <w:rsid w:val="00CC511B"/>
    <w:rsid w:val="00CC6D91"/>
    <w:rsid w:val="00CD13EE"/>
    <w:rsid w:val="00CD1947"/>
    <w:rsid w:val="00CD4831"/>
    <w:rsid w:val="00CD4AC6"/>
    <w:rsid w:val="00CD6F04"/>
    <w:rsid w:val="00CE11AA"/>
    <w:rsid w:val="00CE258A"/>
    <w:rsid w:val="00CE5199"/>
    <w:rsid w:val="00CE694A"/>
    <w:rsid w:val="00CE7585"/>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EC0"/>
    <w:rsid w:val="00D40F1A"/>
    <w:rsid w:val="00D42463"/>
    <w:rsid w:val="00D4304D"/>
    <w:rsid w:val="00D438A3"/>
    <w:rsid w:val="00D530B6"/>
    <w:rsid w:val="00D53D71"/>
    <w:rsid w:val="00D56398"/>
    <w:rsid w:val="00D56905"/>
    <w:rsid w:val="00D57BA3"/>
    <w:rsid w:val="00D6050E"/>
    <w:rsid w:val="00D6126F"/>
    <w:rsid w:val="00D615E2"/>
    <w:rsid w:val="00D61E7E"/>
    <w:rsid w:val="00D63B76"/>
    <w:rsid w:val="00D6467A"/>
    <w:rsid w:val="00D66778"/>
    <w:rsid w:val="00D741E3"/>
    <w:rsid w:val="00D75430"/>
    <w:rsid w:val="00D80D0C"/>
    <w:rsid w:val="00D83DDE"/>
    <w:rsid w:val="00D856E7"/>
    <w:rsid w:val="00D87D33"/>
    <w:rsid w:val="00D90742"/>
    <w:rsid w:val="00D90A0D"/>
    <w:rsid w:val="00D911D3"/>
    <w:rsid w:val="00D95A1D"/>
    <w:rsid w:val="00D95B57"/>
    <w:rsid w:val="00D97103"/>
    <w:rsid w:val="00D97D07"/>
    <w:rsid w:val="00DA10C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24B0"/>
    <w:rsid w:val="00DD7280"/>
    <w:rsid w:val="00DE1027"/>
    <w:rsid w:val="00DE2650"/>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F5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3D20"/>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E5B99"/>
    <w:rsid w:val="00EF55FD"/>
    <w:rsid w:val="00EF5C57"/>
    <w:rsid w:val="00EF7B69"/>
    <w:rsid w:val="00F002D4"/>
    <w:rsid w:val="00F05F46"/>
    <w:rsid w:val="00F07B1D"/>
    <w:rsid w:val="00F07CF3"/>
    <w:rsid w:val="00F130C6"/>
    <w:rsid w:val="00F1543E"/>
    <w:rsid w:val="00F21793"/>
    <w:rsid w:val="00F2466A"/>
    <w:rsid w:val="00F24933"/>
    <w:rsid w:val="00F25EC4"/>
    <w:rsid w:val="00F2644A"/>
    <w:rsid w:val="00F274F5"/>
    <w:rsid w:val="00F27875"/>
    <w:rsid w:val="00F31F05"/>
    <w:rsid w:val="00F32C98"/>
    <w:rsid w:val="00F35F15"/>
    <w:rsid w:val="00F367A0"/>
    <w:rsid w:val="00F368CF"/>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04CD"/>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C64D3"/>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1C64D3"/>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C64D3"/>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C64D3"/>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1C64D3"/>
    <w:pPr>
      <w:spacing w:after="100"/>
    </w:pPr>
  </w:style>
  <w:style w:type="paragraph" w:styleId="TOC2">
    <w:name w:val="toc 2"/>
    <w:basedOn w:val="Normal"/>
    <w:next w:val="Normal"/>
    <w:autoRedefine/>
    <w:uiPriority w:val="39"/>
    <w:unhideWhenUsed/>
    <w:rsid w:val="001C64D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25</Pages>
  <Words>6513</Words>
  <Characters>37125</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55</cp:revision>
  <cp:lastPrinted>2019-05-27T06:53:00Z</cp:lastPrinted>
  <dcterms:created xsi:type="dcterms:W3CDTF">2025-05-05T11:18:00Z</dcterms:created>
  <dcterms:modified xsi:type="dcterms:W3CDTF">2026-05-29T13:08:00Z</dcterms:modified>
</cp:coreProperties>
</file>