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36B5A42" w14:textId="7DF6D591" w:rsidR="00F22C1C" w:rsidRDefault="00F22C1C" w:rsidP="00F22C1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875B2B">
        <w:rPr>
          <w:rFonts w:ascii="Arial" w:hAnsi="Arial" w:cs="Arial"/>
          <w:b/>
          <w:noProof/>
          <w:sz w:val="40"/>
          <w:szCs w:val="40"/>
          <w:lang w:val="fr-FR"/>
        </w:rPr>
        <w:drawing>
          <wp:inline distT="0" distB="0" distL="0" distR="0" wp14:anchorId="7B3961D6" wp14:editId="207685C7">
            <wp:extent cx="6118860" cy="4468495"/>
            <wp:effectExtent l="0" t="0" r="0" b="8255"/>
            <wp:docPr id="72268700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468495"/>
                    </a:xfrm>
                    <a:prstGeom prst="rect">
                      <a:avLst/>
                    </a:prstGeom>
                    <a:noFill/>
                    <a:ln>
                      <a:noFill/>
                    </a:ln>
                  </pic:spPr>
                </pic:pic>
              </a:graphicData>
            </a:graphic>
          </wp:inline>
        </w:drawing>
      </w:r>
    </w:p>
    <w:p w14:paraId="28727836" w14:textId="77777777" w:rsidR="00F22C1C" w:rsidRDefault="00F22C1C" w:rsidP="00F22C1C">
      <w:pPr>
        <w:pStyle w:val="DefaultText"/>
        <w:jc w:val="center"/>
        <w:rPr>
          <w:rFonts w:ascii="Arial" w:hAnsi="Arial" w:cs="Arial"/>
          <w:b/>
          <w:sz w:val="32"/>
          <w:szCs w:val="32"/>
          <w:lang w:val="ro-RO"/>
        </w:rPr>
      </w:pPr>
      <w:r>
        <w:rPr>
          <w:rFonts w:ascii="Arial" w:hAnsi="Arial" w:cs="Arial"/>
          <w:b/>
          <w:sz w:val="32"/>
          <w:szCs w:val="32"/>
          <w:lang w:val="ro-RO"/>
        </w:rPr>
        <w:t>VO_GHERLA_km0+000-km5+047</w:t>
      </w:r>
    </w:p>
    <w:p w14:paraId="49A8F3D5" w14:textId="4A7A681D" w:rsidR="00CF0728" w:rsidRDefault="00F22C1C" w:rsidP="00F22C1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291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32A4B7F"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F22C1C">
        <w:rPr>
          <w:rFonts w:ascii="Arial" w:hAnsi="Arial" w:cs="Arial"/>
          <w:lang w:val="pt-BR"/>
        </w:rPr>
        <w:t>VO_GHERLA_km0+000-km5+047</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A651823" w:rsidR="00BF22CA" w:rsidRPr="00F22C1C" w:rsidRDefault="00125C33">
      <w:pPr>
        <w:autoSpaceDE w:val="0"/>
        <w:jc w:val="both"/>
        <w:rPr>
          <w:rFonts w:ascii="Arial" w:hAnsi="Arial" w:cs="Arial"/>
          <w:b/>
          <w:bCs/>
          <w:color w:val="000000"/>
          <w:lang w:val="ro-RO"/>
        </w:rPr>
      </w:pPr>
      <w:r w:rsidRPr="00F22C1C">
        <w:rPr>
          <w:rFonts w:ascii="Arial" w:hAnsi="Arial" w:cs="Arial"/>
          <w:b/>
          <w:bCs/>
          <w:color w:val="000000"/>
          <w:lang w:val="ro-RO"/>
        </w:rPr>
        <w:t xml:space="preserve">2.1. Descrierea </w:t>
      </w:r>
      <w:proofErr w:type="spellStart"/>
      <w:r w:rsidR="0052391B" w:rsidRPr="00F22C1C">
        <w:rPr>
          <w:rFonts w:ascii="Arial" w:hAnsi="Arial" w:cs="Arial"/>
          <w:b/>
          <w:bCs/>
          <w:lang w:eastAsia="en-US"/>
        </w:rPr>
        <w:t>drumului</w:t>
      </w:r>
      <w:proofErr w:type="spellEnd"/>
      <w:r w:rsidR="0052391B" w:rsidRPr="00F22C1C">
        <w:rPr>
          <w:rFonts w:ascii="Arial" w:hAnsi="Arial" w:cs="Arial"/>
          <w:b/>
          <w:bCs/>
          <w:lang w:eastAsia="en-US"/>
        </w:rPr>
        <w:t xml:space="preserve"> principal – </w:t>
      </w:r>
      <w:r w:rsidR="00F22C1C" w:rsidRPr="00F22C1C">
        <w:rPr>
          <w:rFonts w:ascii="Arial" w:hAnsi="Arial" w:cs="Arial"/>
          <w:b/>
          <w:bCs/>
          <w:lang w:val="pt-BR"/>
        </w:rPr>
        <w:t>VO_GHERLA_km0+000-km5+047</w:t>
      </w:r>
    </w:p>
    <w:p w14:paraId="7DF2FAF3" w14:textId="77777777" w:rsidR="00F22C1C" w:rsidRDefault="00F22C1C" w:rsidP="00F22C1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VO_GHERLA_km0+000-km5+</w:t>
      </w:r>
      <w:bookmarkEnd w:id="10"/>
      <w:r>
        <w:rPr>
          <w:rFonts w:ascii="Arial" w:hAnsi="Arial" w:cs="Arial"/>
          <w:color w:val="auto"/>
          <w:lang w:val="pt-BR"/>
        </w:rPr>
        <w:t xml:space="preserve">047 </w:t>
      </w:r>
      <w:bookmarkEnd w:id="11"/>
      <w:r>
        <w:rPr>
          <w:rFonts w:ascii="Arial" w:hAnsi="Arial" w:cs="Arial"/>
          <w:color w:val="auto"/>
          <w:lang w:val="pt-BR"/>
        </w:rPr>
        <w:t xml:space="preserve">face parte din Centura Municipiului Gherla în lungime de 5,047 km. Este delimitat de intersecția cu </w:t>
      </w:r>
      <w:r>
        <w:rPr>
          <w:rFonts w:ascii="Arial" w:hAnsi="Arial" w:cs="Arial"/>
          <w:color w:val="auto"/>
          <w:lang w:val="it-IT"/>
        </w:rPr>
        <w:t>strada Clujului (Mun. Gherla) și intersecția cu DJ109C</w:t>
      </w:r>
      <w:r>
        <w:rPr>
          <w:rFonts w:ascii="Arial" w:hAnsi="Arial" w:cs="Arial"/>
          <w:color w:val="auto"/>
          <w:lang w:val="pt-BR"/>
        </w:rPr>
        <w:t>.</w:t>
      </w:r>
    </w:p>
    <w:p w14:paraId="6D922EFD" w14:textId="77777777" w:rsidR="00F22C1C" w:rsidRPr="0093612E" w:rsidRDefault="00F22C1C" w:rsidP="00F22C1C">
      <w:pPr>
        <w:pStyle w:val="WW-Default"/>
        <w:jc w:val="both"/>
        <w:rPr>
          <w:rFonts w:ascii="Arial" w:hAnsi="Arial" w:cs="Arial"/>
          <w:color w:val="auto"/>
          <w:lang w:val="pt-BR"/>
        </w:rPr>
      </w:pPr>
    </w:p>
    <w:p w14:paraId="1C21A3B6" w14:textId="77777777" w:rsidR="00F22C1C" w:rsidRDefault="00F22C1C" w:rsidP="00F22C1C">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5,047</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1924413" w14:textId="77777777" w:rsidR="00F22C1C" w:rsidRDefault="00F22C1C" w:rsidP="00F22C1C">
      <w:pPr>
        <w:pStyle w:val="WW-Default"/>
        <w:jc w:val="both"/>
        <w:rPr>
          <w:rFonts w:ascii="Arial" w:hAnsi="Arial" w:cs="Arial"/>
          <w:color w:val="auto"/>
          <w:lang w:val="pt-BR"/>
        </w:rPr>
      </w:pPr>
    </w:p>
    <w:p w14:paraId="734A6743" w14:textId="77777777" w:rsidR="00F22C1C" w:rsidRPr="00A46DA2" w:rsidRDefault="00F22C1C" w:rsidP="00F22C1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75B2B">
        <w:rPr>
          <w:rFonts w:ascii="Arial" w:hAnsi="Arial" w:cs="Arial"/>
          <w:color w:val="auto"/>
          <w:lang w:val="pt-BR"/>
        </w:rPr>
        <w:t>4</w:t>
      </w:r>
      <w:r>
        <w:rPr>
          <w:rFonts w:ascii="Arial" w:hAnsi="Arial" w:cs="Arial"/>
          <w:color w:val="auto"/>
          <w:lang w:val="pt-BR"/>
        </w:rPr>
        <w:t>.</w:t>
      </w:r>
      <w:r w:rsidRPr="00875B2B">
        <w:rPr>
          <w:rFonts w:ascii="Arial" w:hAnsi="Arial" w:cs="Arial"/>
          <w:color w:val="auto"/>
          <w:lang w:val="pt-BR"/>
        </w:rPr>
        <w:t>876</w:t>
      </w:r>
      <w:r>
        <w:rPr>
          <w:rFonts w:ascii="Arial" w:hAnsi="Arial" w:cs="Arial"/>
          <w:color w:val="auto"/>
          <w:lang w:val="pt-BR"/>
        </w:rPr>
        <w:t>.</w:t>
      </w:r>
      <w:r w:rsidRPr="00875B2B">
        <w:rPr>
          <w:rFonts w:ascii="Arial" w:hAnsi="Arial" w:cs="Arial"/>
          <w:color w:val="auto"/>
          <w:lang w:val="pt-BR"/>
        </w:rPr>
        <w:t>765</w:t>
      </w:r>
    </w:p>
    <w:p w14:paraId="086877CB" w14:textId="77777777" w:rsidR="00F22C1C" w:rsidRDefault="00F22C1C" w:rsidP="00F22C1C">
      <w:pPr>
        <w:pStyle w:val="NormalWeb"/>
        <w:shd w:val="clear" w:color="auto" w:fill="FFFFFF"/>
        <w:spacing w:before="0" w:after="0"/>
        <w:jc w:val="both"/>
        <w:rPr>
          <w:rFonts w:ascii="Arial" w:hAnsi="Arial" w:cs="Arial"/>
          <w:b/>
          <w:bCs/>
          <w:lang w:val="pt-BR"/>
        </w:rPr>
      </w:pPr>
    </w:p>
    <w:p w14:paraId="2AC8635D" w14:textId="77777777" w:rsidR="00F22C1C" w:rsidRDefault="00F22C1C" w:rsidP="00F22C1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6498BE99" w14:textId="77777777" w:rsidR="00F22C1C" w:rsidRDefault="00F22C1C" w:rsidP="00F22C1C">
      <w:pPr>
        <w:pStyle w:val="NormalWeb"/>
        <w:shd w:val="clear" w:color="auto" w:fill="FFFFFF"/>
        <w:spacing w:before="0" w:after="0"/>
        <w:jc w:val="both"/>
        <w:rPr>
          <w:rFonts w:ascii="Arial" w:hAnsi="Arial" w:cs="Arial"/>
          <w:lang w:val="pt-BR"/>
        </w:rPr>
      </w:pPr>
    </w:p>
    <w:p w14:paraId="52D4EF4A" w14:textId="77777777" w:rsidR="00F22C1C" w:rsidRDefault="00F22C1C" w:rsidP="00F22C1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1583"/>
        <w:gridCol w:w="562"/>
        <w:gridCol w:w="696"/>
        <w:gridCol w:w="5984"/>
      </w:tblGrid>
      <w:tr w:rsidR="00F22C1C" w14:paraId="43421D9B" w14:textId="77777777" w:rsidTr="000D1B18">
        <w:trPr>
          <w:jc w:val="center"/>
        </w:trPr>
        <w:tc>
          <w:tcPr>
            <w:tcW w:w="1128" w:type="dxa"/>
            <w:vAlign w:val="center"/>
          </w:tcPr>
          <w:p w14:paraId="4DECBF73" w14:textId="77777777" w:rsidR="00F22C1C" w:rsidRDefault="00F22C1C" w:rsidP="000D1B1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1583" w:type="dxa"/>
            <w:vAlign w:val="center"/>
          </w:tcPr>
          <w:p w14:paraId="0E798941" w14:textId="77777777" w:rsidR="00F22C1C" w:rsidRDefault="00F22C1C" w:rsidP="000D1B1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2" w:type="dxa"/>
            <w:vAlign w:val="center"/>
          </w:tcPr>
          <w:p w14:paraId="67933A5C" w14:textId="77777777" w:rsidR="00F22C1C" w:rsidRPr="00760283" w:rsidRDefault="00F22C1C" w:rsidP="000D1B1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696" w:type="dxa"/>
            <w:vAlign w:val="center"/>
          </w:tcPr>
          <w:p w14:paraId="1632BAA9" w14:textId="77777777" w:rsidR="00F22C1C" w:rsidRDefault="00F22C1C" w:rsidP="000D1B1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5984" w:type="dxa"/>
            <w:vAlign w:val="center"/>
          </w:tcPr>
          <w:p w14:paraId="332F93B4" w14:textId="77777777" w:rsidR="00F22C1C" w:rsidRPr="00760283" w:rsidRDefault="00F22C1C" w:rsidP="000D1B1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22C1C" w14:paraId="284AED02" w14:textId="77777777" w:rsidTr="000D1B18">
        <w:trPr>
          <w:jc w:val="center"/>
        </w:trPr>
        <w:tc>
          <w:tcPr>
            <w:tcW w:w="1128" w:type="dxa"/>
          </w:tcPr>
          <w:p w14:paraId="5A76AC82" w14:textId="77777777" w:rsidR="00F22C1C" w:rsidRDefault="00F22C1C" w:rsidP="000D1B1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583" w:type="dxa"/>
          </w:tcPr>
          <w:p w14:paraId="15C4D1F8" w14:textId="77777777" w:rsidR="00F22C1C" w:rsidRDefault="00F22C1C" w:rsidP="000D1B18">
            <w:pPr>
              <w:pStyle w:val="NormalWeb"/>
              <w:spacing w:before="0" w:after="0"/>
              <w:jc w:val="center"/>
              <w:rPr>
                <w:rFonts w:ascii="Arial" w:hAnsi="Arial" w:cs="Arial"/>
                <w:sz w:val="20"/>
                <w:szCs w:val="20"/>
                <w:lang w:val="pt-BR"/>
              </w:rPr>
            </w:pPr>
            <w:r>
              <w:rPr>
                <w:rFonts w:ascii="Arial" w:hAnsi="Arial" w:cs="Arial"/>
                <w:sz w:val="20"/>
                <w:szCs w:val="20"/>
                <w:lang w:val="pt-BR"/>
              </w:rPr>
              <w:t>VO_GHERLA</w:t>
            </w:r>
          </w:p>
        </w:tc>
        <w:tc>
          <w:tcPr>
            <w:tcW w:w="562" w:type="dxa"/>
          </w:tcPr>
          <w:p w14:paraId="3AB7C94C" w14:textId="77777777" w:rsidR="00F22C1C" w:rsidRPr="00760283" w:rsidRDefault="00F22C1C" w:rsidP="000D1B18">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696" w:type="dxa"/>
          </w:tcPr>
          <w:p w14:paraId="37B236E9" w14:textId="77777777" w:rsidR="00F22C1C" w:rsidRPr="00E1681C" w:rsidRDefault="00F22C1C" w:rsidP="000D1B18">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5984" w:type="dxa"/>
          </w:tcPr>
          <w:p w14:paraId="4AF15B5D" w14:textId="77777777" w:rsidR="00F22C1C" w:rsidRPr="00242A1C" w:rsidRDefault="00F22C1C" w:rsidP="000D1B18">
            <w:pPr>
              <w:pStyle w:val="Default"/>
              <w:rPr>
                <w:sz w:val="20"/>
                <w:szCs w:val="20"/>
              </w:rPr>
            </w:pPr>
            <w:proofErr w:type="spellStart"/>
            <w:r>
              <w:rPr>
                <w:sz w:val="20"/>
                <w:szCs w:val="20"/>
              </w:rPr>
              <w:t>Ieșire</w:t>
            </w:r>
            <w:proofErr w:type="spellEnd"/>
            <w:r>
              <w:rPr>
                <w:sz w:val="20"/>
                <w:szCs w:val="20"/>
              </w:rPr>
              <w:t xml:space="preserve"> din Mun. Gherla</w:t>
            </w:r>
          </w:p>
        </w:tc>
      </w:tr>
      <w:tr w:rsidR="00F22C1C" w14:paraId="3C5059E2" w14:textId="77777777" w:rsidTr="000D1B18">
        <w:trPr>
          <w:jc w:val="center"/>
        </w:trPr>
        <w:tc>
          <w:tcPr>
            <w:tcW w:w="1128" w:type="dxa"/>
          </w:tcPr>
          <w:p w14:paraId="5D73209E" w14:textId="77777777" w:rsidR="00F22C1C" w:rsidRDefault="00F22C1C" w:rsidP="000D1B1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583" w:type="dxa"/>
          </w:tcPr>
          <w:p w14:paraId="24B744C3" w14:textId="77777777" w:rsidR="00F22C1C" w:rsidRDefault="00F22C1C" w:rsidP="000D1B18">
            <w:pPr>
              <w:pStyle w:val="NormalWeb"/>
              <w:spacing w:before="0" w:after="0"/>
              <w:jc w:val="center"/>
              <w:rPr>
                <w:rFonts w:ascii="Arial" w:hAnsi="Arial" w:cs="Arial"/>
                <w:sz w:val="20"/>
                <w:szCs w:val="20"/>
                <w:lang w:val="pt-BR"/>
              </w:rPr>
            </w:pPr>
            <w:r w:rsidRPr="007D0207">
              <w:rPr>
                <w:rFonts w:ascii="Arial" w:hAnsi="Arial" w:cs="Arial"/>
                <w:sz w:val="20"/>
                <w:szCs w:val="20"/>
                <w:lang w:val="pt-BR"/>
              </w:rPr>
              <w:t>VO_GHERLA</w:t>
            </w:r>
          </w:p>
        </w:tc>
        <w:tc>
          <w:tcPr>
            <w:tcW w:w="562" w:type="dxa"/>
          </w:tcPr>
          <w:p w14:paraId="25D5ADE1" w14:textId="77777777" w:rsidR="00F22C1C" w:rsidRPr="00760283" w:rsidRDefault="00F22C1C" w:rsidP="000D1B18">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696" w:type="dxa"/>
          </w:tcPr>
          <w:p w14:paraId="117C5DB1" w14:textId="77777777" w:rsidR="00F22C1C" w:rsidRPr="00E1681C" w:rsidRDefault="00F22C1C" w:rsidP="000D1B18">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5984" w:type="dxa"/>
          </w:tcPr>
          <w:p w14:paraId="6B2317AE" w14:textId="77777777" w:rsidR="00F22C1C" w:rsidRPr="00242A1C" w:rsidRDefault="00F22C1C" w:rsidP="000D1B1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Mintiu</w:t>
            </w:r>
            <w:proofErr w:type="spellEnd"/>
            <w:r>
              <w:rPr>
                <w:sz w:val="20"/>
                <w:szCs w:val="20"/>
              </w:rPr>
              <w:t xml:space="preserve"> </w:t>
            </w:r>
            <w:proofErr w:type="spellStart"/>
            <w:r>
              <w:rPr>
                <w:sz w:val="20"/>
                <w:szCs w:val="20"/>
              </w:rPr>
              <w:t>Gherlii</w:t>
            </w:r>
            <w:proofErr w:type="spellEnd"/>
          </w:p>
        </w:tc>
      </w:tr>
      <w:tr w:rsidR="00F22C1C" w14:paraId="38ECF313" w14:textId="77777777" w:rsidTr="000D1B18">
        <w:trPr>
          <w:jc w:val="center"/>
        </w:trPr>
        <w:tc>
          <w:tcPr>
            <w:tcW w:w="1128" w:type="dxa"/>
          </w:tcPr>
          <w:p w14:paraId="71950DB0" w14:textId="77777777" w:rsidR="00F22C1C" w:rsidRDefault="00F22C1C" w:rsidP="000D1B1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583" w:type="dxa"/>
          </w:tcPr>
          <w:p w14:paraId="7E3B09ED" w14:textId="77777777" w:rsidR="00F22C1C" w:rsidRDefault="00F22C1C" w:rsidP="000D1B18">
            <w:pPr>
              <w:pStyle w:val="NormalWeb"/>
              <w:spacing w:before="0" w:after="0"/>
              <w:jc w:val="center"/>
              <w:rPr>
                <w:rFonts w:ascii="Arial" w:hAnsi="Arial" w:cs="Arial"/>
                <w:sz w:val="20"/>
                <w:szCs w:val="20"/>
                <w:lang w:val="pt-BR"/>
              </w:rPr>
            </w:pPr>
            <w:r w:rsidRPr="007D0207">
              <w:rPr>
                <w:rFonts w:ascii="Arial" w:hAnsi="Arial" w:cs="Arial"/>
                <w:sz w:val="20"/>
                <w:szCs w:val="20"/>
                <w:lang w:val="pt-BR"/>
              </w:rPr>
              <w:t>VO_GHERLA</w:t>
            </w:r>
          </w:p>
        </w:tc>
        <w:tc>
          <w:tcPr>
            <w:tcW w:w="562" w:type="dxa"/>
          </w:tcPr>
          <w:p w14:paraId="39F8C601" w14:textId="77777777" w:rsidR="00F22C1C" w:rsidRDefault="00F22C1C" w:rsidP="000D1B18">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696" w:type="dxa"/>
          </w:tcPr>
          <w:p w14:paraId="17D0E66A" w14:textId="77777777" w:rsidR="00F22C1C" w:rsidRDefault="00F22C1C" w:rsidP="000D1B18">
            <w:pPr>
              <w:pStyle w:val="NormalWeb"/>
              <w:spacing w:before="0" w:after="0"/>
              <w:jc w:val="center"/>
              <w:rPr>
                <w:rFonts w:ascii="Arial" w:hAnsi="Arial" w:cs="Arial"/>
                <w:sz w:val="20"/>
                <w:szCs w:val="20"/>
                <w:lang w:val="pt-BR"/>
              </w:rPr>
            </w:pPr>
            <w:r>
              <w:rPr>
                <w:rFonts w:ascii="Arial" w:hAnsi="Arial" w:cs="Arial"/>
                <w:sz w:val="20"/>
                <w:szCs w:val="20"/>
                <w:lang w:val="pt-BR"/>
              </w:rPr>
              <w:t>047</w:t>
            </w:r>
          </w:p>
        </w:tc>
        <w:tc>
          <w:tcPr>
            <w:tcW w:w="5984" w:type="dxa"/>
          </w:tcPr>
          <w:p w14:paraId="44242003" w14:textId="77777777" w:rsidR="00F22C1C" w:rsidRDefault="00F22C1C" w:rsidP="000D1B1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DJ109C,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bl>
    <w:p w14:paraId="7535ED86" w14:textId="77777777" w:rsidR="00F22C1C" w:rsidRDefault="00F22C1C" w:rsidP="00F22C1C">
      <w:pPr>
        <w:jc w:val="center"/>
        <w:rPr>
          <w:rFonts w:ascii="Arial" w:hAnsi="Arial" w:cs="Arial"/>
          <w:b/>
          <w:noProof/>
          <w:sz w:val="40"/>
          <w:szCs w:val="40"/>
          <w:lang w:val="fr-FR"/>
        </w:rPr>
      </w:pPr>
    </w:p>
    <w:p w14:paraId="30E634C7" w14:textId="242BED19" w:rsidR="00F22C1C" w:rsidRPr="00C11403" w:rsidRDefault="00F22C1C" w:rsidP="00F22C1C">
      <w:pPr>
        <w:jc w:val="center"/>
        <w:rPr>
          <w:noProof/>
        </w:rPr>
      </w:pPr>
      <w:r w:rsidRPr="00875B2B">
        <w:rPr>
          <w:rFonts w:ascii="Arial" w:hAnsi="Arial" w:cs="Arial"/>
          <w:b/>
          <w:noProof/>
          <w:sz w:val="40"/>
          <w:szCs w:val="40"/>
          <w:lang w:val="fr-FR"/>
        </w:rPr>
        <w:lastRenderedPageBreak/>
        <w:drawing>
          <wp:inline distT="0" distB="0" distL="0" distR="0" wp14:anchorId="6E84F68A" wp14:editId="6317D3F9">
            <wp:extent cx="5732145" cy="4191000"/>
            <wp:effectExtent l="0" t="0" r="1905" b="0"/>
            <wp:docPr id="3889202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2145" cy="4191000"/>
                    </a:xfrm>
                    <a:prstGeom prst="rect">
                      <a:avLst/>
                    </a:prstGeom>
                    <a:noFill/>
                    <a:ln>
                      <a:noFill/>
                    </a:ln>
                  </pic:spPr>
                </pic:pic>
              </a:graphicData>
            </a:graphic>
          </wp:inline>
        </w:drawing>
      </w:r>
    </w:p>
    <w:p w14:paraId="0A837CF4" w14:textId="77777777" w:rsidR="00F22C1C" w:rsidRPr="004C4798" w:rsidRDefault="00F22C1C" w:rsidP="00F22C1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VO_GHERLA = km 0+000 – km 5+047</w:t>
      </w:r>
    </w:p>
    <w:p w14:paraId="715D5B21" w14:textId="77777777" w:rsidR="00F22C1C" w:rsidRDefault="00F22C1C" w:rsidP="00F22C1C">
      <w:pPr>
        <w:jc w:val="both"/>
        <w:rPr>
          <w:rFonts w:ascii="Arial" w:hAnsi="Arial" w:cs="Arial"/>
          <w:lang w:val="ro-RO"/>
        </w:rPr>
      </w:pPr>
    </w:p>
    <w:p w14:paraId="257DED90" w14:textId="77777777" w:rsidR="00F22C1C" w:rsidRPr="000171AB" w:rsidRDefault="00F22C1C" w:rsidP="00F22C1C">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23.471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1.318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B0F686E" w14:textId="77777777" w:rsidR="00F22C1C" w:rsidRDefault="00F22C1C" w:rsidP="00F22C1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10.720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609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492629DD" w14:textId="77777777" w:rsidR="00F22C1C" w:rsidRDefault="00F22C1C" w:rsidP="00F22C1C">
      <w:pPr>
        <w:pStyle w:val="NormalWeb"/>
        <w:shd w:val="clear" w:color="auto" w:fill="FFFFFF"/>
        <w:spacing w:before="0" w:after="0"/>
        <w:jc w:val="center"/>
        <w:rPr>
          <w:rFonts w:ascii="Arial" w:hAnsi="Arial" w:cs="Arial"/>
          <w:lang w:val="pt-BR"/>
        </w:rPr>
      </w:pPr>
    </w:p>
    <w:p w14:paraId="5820DE52" w14:textId="77777777" w:rsidR="00F22C1C" w:rsidRDefault="00F22C1C" w:rsidP="00F22C1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22C1C" w14:paraId="207AD752" w14:textId="77777777" w:rsidTr="000D1B18">
        <w:trPr>
          <w:jc w:val="center"/>
        </w:trPr>
        <w:tc>
          <w:tcPr>
            <w:tcW w:w="2432" w:type="dxa"/>
            <w:vAlign w:val="center"/>
          </w:tcPr>
          <w:p w14:paraId="7FFDE439" w14:textId="77777777" w:rsidR="00F22C1C" w:rsidRDefault="00F22C1C" w:rsidP="000D1B1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A296940" w14:textId="77777777" w:rsidR="00F22C1C" w:rsidRDefault="00F22C1C" w:rsidP="000D1B1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1B7908C" w14:textId="77777777" w:rsidR="00F22C1C" w:rsidRDefault="00F22C1C" w:rsidP="000D1B1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A310B98" w14:textId="77777777" w:rsidR="00F22C1C" w:rsidRDefault="00F22C1C" w:rsidP="000D1B18">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7696C405" w14:textId="77777777" w:rsidR="00F22C1C" w:rsidRDefault="00F22C1C" w:rsidP="000D1B1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0EAF30C" w14:textId="77777777" w:rsidR="00F22C1C" w:rsidRDefault="00F22C1C" w:rsidP="000D1B1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22C1C" w14:paraId="19D7220C" w14:textId="77777777" w:rsidTr="000D1B18">
        <w:trPr>
          <w:jc w:val="center"/>
        </w:trPr>
        <w:tc>
          <w:tcPr>
            <w:tcW w:w="2432" w:type="dxa"/>
            <w:vAlign w:val="bottom"/>
          </w:tcPr>
          <w:p w14:paraId="23A334F7" w14:textId="77777777" w:rsidR="00F22C1C" w:rsidRDefault="00F22C1C" w:rsidP="000D1B18">
            <w:pPr>
              <w:jc w:val="center"/>
              <w:rPr>
                <w:rFonts w:ascii="Arial" w:hAnsi="Arial" w:cs="Arial"/>
                <w:sz w:val="20"/>
                <w:szCs w:val="20"/>
                <w:lang w:val="ro-RO"/>
              </w:rPr>
            </w:pPr>
            <w:r>
              <w:rPr>
                <w:rFonts w:ascii="Arial" w:hAnsi="Arial" w:cs="Arial"/>
                <w:sz w:val="20"/>
                <w:szCs w:val="20"/>
              </w:rPr>
              <w:t>GHERLA</w:t>
            </w:r>
          </w:p>
        </w:tc>
        <w:tc>
          <w:tcPr>
            <w:tcW w:w="864" w:type="dxa"/>
            <w:vAlign w:val="bottom"/>
          </w:tcPr>
          <w:p w14:paraId="4733A8D8" w14:textId="77777777" w:rsidR="00F22C1C" w:rsidRDefault="00F22C1C" w:rsidP="000D1B18">
            <w:pPr>
              <w:jc w:val="center"/>
              <w:rPr>
                <w:rFonts w:ascii="Arial" w:hAnsi="Arial" w:cs="Arial"/>
                <w:sz w:val="20"/>
                <w:szCs w:val="20"/>
                <w:lang w:val="ro-RO"/>
              </w:rPr>
            </w:pPr>
            <w:r>
              <w:rPr>
                <w:rFonts w:ascii="Arial" w:hAnsi="Arial" w:cs="Arial"/>
                <w:sz w:val="20"/>
                <w:szCs w:val="20"/>
              </w:rPr>
              <w:t>CJ</w:t>
            </w:r>
          </w:p>
        </w:tc>
        <w:tc>
          <w:tcPr>
            <w:tcW w:w="1370" w:type="dxa"/>
            <w:vAlign w:val="bottom"/>
          </w:tcPr>
          <w:p w14:paraId="23E13A64" w14:textId="77777777" w:rsidR="00F22C1C" w:rsidRDefault="00F22C1C" w:rsidP="000D1B18">
            <w:pPr>
              <w:jc w:val="center"/>
              <w:rPr>
                <w:rFonts w:ascii="Arial" w:hAnsi="Arial" w:cs="Arial"/>
                <w:sz w:val="20"/>
                <w:szCs w:val="20"/>
                <w:lang w:val="ro-RO"/>
              </w:rPr>
            </w:pPr>
            <w:r>
              <w:rPr>
                <w:rFonts w:ascii="Arial" w:hAnsi="Arial" w:cs="Arial"/>
                <w:sz w:val="20"/>
                <w:szCs w:val="20"/>
              </w:rPr>
              <w:t>19873</w:t>
            </w:r>
          </w:p>
        </w:tc>
        <w:tc>
          <w:tcPr>
            <w:tcW w:w="1356" w:type="dxa"/>
            <w:vAlign w:val="center"/>
          </w:tcPr>
          <w:p w14:paraId="1289D297" w14:textId="77777777" w:rsidR="00F22C1C" w:rsidRPr="005B61BE" w:rsidRDefault="00F22C1C" w:rsidP="000D1B18">
            <w:pPr>
              <w:jc w:val="center"/>
              <w:rPr>
                <w:rFonts w:ascii="Arial" w:hAnsi="Arial" w:cs="Arial"/>
                <w:sz w:val="20"/>
                <w:szCs w:val="20"/>
                <w:lang w:val="ro-RO"/>
              </w:rPr>
            </w:pPr>
            <w:r>
              <w:rPr>
                <w:rFonts w:ascii="Arial" w:hAnsi="Arial" w:cs="Arial"/>
                <w:sz w:val="20"/>
                <w:szCs w:val="20"/>
                <w:lang w:val="ro-RO"/>
              </w:rPr>
              <w:t>546</w:t>
            </w:r>
          </w:p>
        </w:tc>
        <w:tc>
          <w:tcPr>
            <w:tcW w:w="1701" w:type="dxa"/>
            <w:vAlign w:val="bottom"/>
          </w:tcPr>
          <w:p w14:paraId="4C60B08A" w14:textId="77777777" w:rsidR="00F22C1C" w:rsidRDefault="00F22C1C" w:rsidP="000D1B18">
            <w:pPr>
              <w:suppressAutoHyphens w:val="0"/>
              <w:jc w:val="center"/>
              <w:rPr>
                <w:rFonts w:ascii="Arial" w:hAnsi="Arial" w:cs="Arial"/>
                <w:sz w:val="20"/>
                <w:szCs w:val="20"/>
                <w:lang w:val="ro-RO" w:eastAsia="ro-RO"/>
              </w:rPr>
            </w:pPr>
            <w:r>
              <w:rPr>
                <w:rFonts w:ascii="Arial" w:hAnsi="Arial" w:cs="Arial"/>
                <w:sz w:val="20"/>
                <w:szCs w:val="20"/>
              </w:rPr>
              <w:t>9048</w:t>
            </w:r>
          </w:p>
        </w:tc>
        <w:tc>
          <w:tcPr>
            <w:tcW w:w="1701" w:type="dxa"/>
            <w:vAlign w:val="center"/>
          </w:tcPr>
          <w:p w14:paraId="34617520" w14:textId="77777777" w:rsidR="00F22C1C" w:rsidRPr="00492178" w:rsidRDefault="00F22C1C" w:rsidP="000D1B18">
            <w:pPr>
              <w:jc w:val="center"/>
              <w:rPr>
                <w:rFonts w:ascii="Arial" w:hAnsi="Arial" w:cs="Arial"/>
                <w:sz w:val="20"/>
                <w:szCs w:val="20"/>
                <w:lang w:val="ro-RO"/>
              </w:rPr>
            </w:pPr>
            <w:r>
              <w:rPr>
                <w:rFonts w:ascii="Arial" w:hAnsi="Arial" w:cs="Arial"/>
                <w:sz w:val="20"/>
                <w:szCs w:val="20"/>
                <w:lang w:val="ro-RO"/>
              </w:rPr>
              <w:t>252</w:t>
            </w:r>
          </w:p>
        </w:tc>
      </w:tr>
      <w:tr w:rsidR="00F22C1C" w14:paraId="45299618" w14:textId="77777777" w:rsidTr="000D1B18">
        <w:trPr>
          <w:jc w:val="center"/>
        </w:trPr>
        <w:tc>
          <w:tcPr>
            <w:tcW w:w="2432" w:type="dxa"/>
            <w:vAlign w:val="bottom"/>
          </w:tcPr>
          <w:p w14:paraId="6D41DC88" w14:textId="77777777" w:rsidR="00F22C1C" w:rsidRDefault="00F22C1C" w:rsidP="000D1B18">
            <w:pPr>
              <w:jc w:val="center"/>
              <w:rPr>
                <w:rFonts w:ascii="Arial" w:hAnsi="Arial" w:cs="Arial"/>
                <w:sz w:val="20"/>
                <w:szCs w:val="20"/>
              </w:rPr>
            </w:pPr>
            <w:r>
              <w:rPr>
                <w:rFonts w:ascii="Arial" w:hAnsi="Arial" w:cs="Arial"/>
                <w:sz w:val="20"/>
                <w:szCs w:val="20"/>
              </w:rPr>
              <w:t>MINTIU GHERLII</w:t>
            </w:r>
          </w:p>
        </w:tc>
        <w:tc>
          <w:tcPr>
            <w:tcW w:w="864" w:type="dxa"/>
            <w:vAlign w:val="bottom"/>
          </w:tcPr>
          <w:p w14:paraId="12B633C3" w14:textId="77777777" w:rsidR="00F22C1C" w:rsidRDefault="00F22C1C" w:rsidP="000D1B18">
            <w:pPr>
              <w:jc w:val="center"/>
              <w:rPr>
                <w:rFonts w:ascii="Arial" w:hAnsi="Arial" w:cs="Arial"/>
                <w:sz w:val="20"/>
                <w:szCs w:val="20"/>
              </w:rPr>
            </w:pPr>
            <w:r>
              <w:rPr>
                <w:rFonts w:ascii="Arial" w:hAnsi="Arial" w:cs="Arial"/>
                <w:sz w:val="20"/>
                <w:szCs w:val="20"/>
              </w:rPr>
              <w:t>CJ</w:t>
            </w:r>
          </w:p>
        </w:tc>
        <w:tc>
          <w:tcPr>
            <w:tcW w:w="1370" w:type="dxa"/>
            <w:vAlign w:val="bottom"/>
          </w:tcPr>
          <w:p w14:paraId="72EC781C" w14:textId="77777777" w:rsidR="00F22C1C" w:rsidRDefault="00F22C1C" w:rsidP="000D1B18">
            <w:pPr>
              <w:jc w:val="center"/>
              <w:rPr>
                <w:rFonts w:ascii="Arial" w:hAnsi="Arial" w:cs="Arial"/>
                <w:sz w:val="20"/>
                <w:szCs w:val="20"/>
              </w:rPr>
            </w:pPr>
            <w:r>
              <w:rPr>
                <w:rFonts w:ascii="Arial" w:hAnsi="Arial" w:cs="Arial"/>
                <w:sz w:val="20"/>
                <w:szCs w:val="20"/>
              </w:rPr>
              <w:t>3598</w:t>
            </w:r>
          </w:p>
        </w:tc>
        <w:tc>
          <w:tcPr>
            <w:tcW w:w="1356" w:type="dxa"/>
            <w:vAlign w:val="center"/>
          </w:tcPr>
          <w:p w14:paraId="74C8B3D1" w14:textId="77777777" w:rsidR="00F22C1C" w:rsidRDefault="00F22C1C" w:rsidP="000D1B18">
            <w:pPr>
              <w:jc w:val="center"/>
              <w:rPr>
                <w:rFonts w:ascii="Arial" w:hAnsi="Arial" w:cs="Arial"/>
                <w:sz w:val="20"/>
                <w:szCs w:val="20"/>
                <w:lang w:val="ro-RO"/>
              </w:rPr>
            </w:pPr>
            <w:r>
              <w:rPr>
                <w:rFonts w:ascii="Arial" w:hAnsi="Arial" w:cs="Arial"/>
                <w:sz w:val="20"/>
                <w:szCs w:val="20"/>
                <w:lang w:val="ro-RO"/>
              </w:rPr>
              <w:t>772</w:t>
            </w:r>
          </w:p>
        </w:tc>
        <w:tc>
          <w:tcPr>
            <w:tcW w:w="1701" w:type="dxa"/>
            <w:vAlign w:val="bottom"/>
          </w:tcPr>
          <w:p w14:paraId="52A75D9F" w14:textId="77777777" w:rsidR="00F22C1C" w:rsidRDefault="00F22C1C" w:rsidP="000D1B18">
            <w:pPr>
              <w:suppressAutoHyphens w:val="0"/>
              <w:jc w:val="center"/>
              <w:rPr>
                <w:rFonts w:ascii="Arial" w:hAnsi="Arial" w:cs="Arial"/>
                <w:sz w:val="20"/>
                <w:szCs w:val="20"/>
                <w:lang w:val="ro-RO" w:eastAsia="ro-RO"/>
              </w:rPr>
            </w:pPr>
            <w:r>
              <w:rPr>
                <w:rFonts w:ascii="Arial" w:hAnsi="Arial" w:cs="Arial"/>
                <w:sz w:val="20"/>
                <w:szCs w:val="20"/>
              </w:rPr>
              <w:t>1672</w:t>
            </w:r>
          </w:p>
        </w:tc>
        <w:tc>
          <w:tcPr>
            <w:tcW w:w="1701" w:type="dxa"/>
            <w:vAlign w:val="center"/>
          </w:tcPr>
          <w:p w14:paraId="79BF90F9" w14:textId="77777777" w:rsidR="00F22C1C" w:rsidRDefault="00F22C1C" w:rsidP="000D1B18">
            <w:pPr>
              <w:jc w:val="center"/>
              <w:rPr>
                <w:rFonts w:ascii="Arial" w:hAnsi="Arial" w:cs="Arial"/>
                <w:sz w:val="20"/>
                <w:szCs w:val="20"/>
                <w:lang w:val="ro-RO"/>
              </w:rPr>
            </w:pPr>
            <w:r>
              <w:rPr>
                <w:rFonts w:ascii="Arial" w:hAnsi="Arial" w:cs="Arial"/>
                <w:sz w:val="20"/>
                <w:szCs w:val="20"/>
                <w:lang w:val="ro-RO"/>
              </w:rPr>
              <w:t>357</w:t>
            </w:r>
          </w:p>
        </w:tc>
      </w:tr>
      <w:tr w:rsidR="00F22C1C" w14:paraId="62F8A44A" w14:textId="77777777" w:rsidTr="000D1B18">
        <w:trPr>
          <w:jc w:val="center"/>
        </w:trPr>
        <w:tc>
          <w:tcPr>
            <w:tcW w:w="2432" w:type="dxa"/>
            <w:vAlign w:val="center"/>
          </w:tcPr>
          <w:p w14:paraId="676FF773" w14:textId="77777777" w:rsidR="00F22C1C" w:rsidRDefault="00F22C1C" w:rsidP="000D1B1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D74E3B9" w14:textId="77777777" w:rsidR="00F22C1C" w:rsidRDefault="00F22C1C" w:rsidP="000D1B18">
            <w:pPr>
              <w:jc w:val="center"/>
              <w:rPr>
                <w:rFonts w:ascii="Arial" w:hAnsi="Arial" w:cs="Arial"/>
                <w:b/>
                <w:bCs/>
                <w:sz w:val="20"/>
                <w:szCs w:val="20"/>
                <w:lang w:val="ro-RO"/>
              </w:rPr>
            </w:pPr>
          </w:p>
        </w:tc>
        <w:tc>
          <w:tcPr>
            <w:tcW w:w="1370" w:type="dxa"/>
            <w:vAlign w:val="center"/>
          </w:tcPr>
          <w:p w14:paraId="18510E18" w14:textId="77777777" w:rsidR="00F22C1C" w:rsidRDefault="00F22C1C" w:rsidP="000D1B18">
            <w:pPr>
              <w:jc w:val="center"/>
              <w:rPr>
                <w:rFonts w:ascii="Arial" w:hAnsi="Arial" w:cs="Arial"/>
                <w:b/>
                <w:bCs/>
                <w:sz w:val="20"/>
                <w:szCs w:val="20"/>
                <w:lang w:val="ro-RO"/>
              </w:rPr>
            </w:pPr>
            <w:r>
              <w:rPr>
                <w:rFonts w:ascii="Arial" w:hAnsi="Arial" w:cs="Arial"/>
                <w:b/>
                <w:bCs/>
                <w:sz w:val="20"/>
                <w:szCs w:val="20"/>
                <w:lang w:val="ro-RO"/>
              </w:rPr>
              <w:t>23471</w:t>
            </w:r>
          </w:p>
        </w:tc>
        <w:tc>
          <w:tcPr>
            <w:tcW w:w="1356" w:type="dxa"/>
          </w:tcPr>
          <w:p w14:paraId="7896790B" w14:textId="77777777" w:rsidR="00F22C1C" w:rsidRPr="005B61BE" w:rsidRDefault="00F22C1C" w:rsidP="000D1B18">
            <w:pPr>
              <w:jc w:val="center"/>
              <w:rPr>
                <w:rFonts w:ascii="Arial" w:hAnsi="Arial" w:cs="Arial"/>
                <w:b/>
                <w:bCs/>
                <w:sz w:val="20"/>
                <w:szCs w:val="20"/>
                <w:lang w:val="ro-RO"/>
              </w:rPr>
            </w:pPr>
            <w:r>
              <w:rPr>
                <w:rFonts w:ascii="Arial" w:hAnsi="Arial" w:cs="Arial"/>
                <w:b/>
                <w:bCs/>
                <w:sz w:val="20"/>
                <w:szCs w:val="20"/>
                <w:lang w:val="ro-RO"/>
              </w:rPr>
              <w:t>1318</w:t>
            </w:r>
          </w:p>
        </w:tc>
        <w:tc>
          <w:tcPr>
            <w:tcW w:w="1701" w:type="dxa"/>
            <w:vAlign w:val="center"/>
          </w:tcPr>
          <w:p w14:paraId="3FAEA264" w14:textId="77777777" w:rsidR="00F22C1C" w:rsidRDefault="00F22C1C" w:rsidP="000D1B18">
            <w:pPr>
              <w:jc w:val="center"/>
              <w:rPr>
                <w:rFonts w:ascii="Arial" w:hAnsi="Arial" w:cs="Arial"/>
                <w:b/>
                <w:bCs/>
                <w:sz w:val="20"/>
                <w:szCs w:val="20"/>
                <w:lang w:val="ro-RO"/>
              </w:rPr>
            </w:pPr>
            <w:r>
              <w:rPr>
                <w:rFonts w:ascii="Arial" w:hAnsi="Arial" w:cs="Arial"/>
                <w:b/>
                <w:bCs/>
                <w:sz w:val="20"/>
                <w:szCs w:val="20"/>
                <w:lang w:val="ro-RO"/>
              </w:rPr>
              <w:t>10720</w:t>
            </w:r>
          </w:p>
        </w:tc>
        <w:tc>
          <w:tcPr>
            <w:tcW w:w="1701" w:type="dxa"/>
          </w:tcPr>
          <w:p w14:paraId="2998B8DC" w14:textId="77777777" w:rsidR="00F22C1C" w:rsidRPr="00E60550" w:rsidRDefault="00F22C1C" w:rsidP="000D1B18">
            <w:pPr>
              <w:jc w:val="center"/>
              <w:rPr>
                <w:rFonts w:ascii="Arial" w:hAnsi="Arial" w:cs="Arial"/>
                <w:b/>
                <w:bCs/>
                <w:sz w:val="20"/>
                <w:szCs w:val="20"/>
                <w:lang w:val="ro-RO"/>
              </w:rPr>
            </w:pPr>
            <w:r>
              <w:rPr>
                <w:rFonts w:ascii="Arial" w:hAnsi="Arial" w:cs="Arial"/>
                <w:b/>
                <w:bCs/>
                <w:sz w:val="20"/>
                <w:szCs w:val="20"/>
                <w:lang w:val="ro-RO"/>
              </w:rPr>
              <w:t>609</w:t>
            </w:r>
          </w:p>
        </w:tc>
      </w:tr>
    </w:tbl>
    <w:p w14:paraId="77C398F3" w14:textId="77777777" w:rsidR="00F22C1C" w:rsidRDefault="00F22C1C" w:rsidP="00F22C1C">
      <w:pPr>
        <w:jc w:val="both"/>
        <w:rPr>
          <w:rFonts w:ascii="Arial" w:hAnsi="Arial" w:cs="Arial"/>
          <w:sz w:val="28"/>
          <w:szCs w:val="28"/>
          <w:lang w:val="ro-RO"/>
        </w:rPr>
      </w:pPr>
    </w:p>
    <w:p w14:paraId="25CF9BF6" w14:textId="77777777" w:rsidR="00F22C1C" w:rsidRPr="004C4798" w:rsidRDefault="00F22C1C" w:rsidP="00F22C1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89F059C" w14:textId="77777777" w:rsidR="00F22C1C" w:rsidRDefault="00F22C1C" w:rsidP="00F22C1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7A6F1F5" w14:textId="77777777" w:rsidR="00F22C1C" w:rsidRDefault="00F22C1C" w:rsidP="00F22C1C">
      <w:pPr>
        <w:jc w:val="center"/>
        <w:rPr>
          <w:rFonts w:ascii="Arial" w:hAnsi="Arial" w:cs="Arial"/>
          <w:lang w:eastAsia="en-US"/>
        </w:rPr>
      </w:pPr>
    </w:p>
    <w:p w14:paraId="5A9D3E5C" w14:textId="77777777" w:rsidR="00F22C1C" w:rsidRPr="004C4798" w:rsidRDefault="00F22C1C" w:rsidP="00F22C1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22C1C" w:rsidRPr="00E574C0" w14:paraId="193DF2B6" w14:textId="77777777" w:rsidTr="000D1B18">
        <w:trPr>
          <w:jc w:val="center"/>
        </w:trPr>
        <w:tc>
          <w:tcPr>
            <w:tcW w:w="3284" w:type="dxa"/>
          </w:tcPr>
          <w:p w14:paraId="5D6E4116" w14:textId="77777777" w:rsidR="00F22C1C" w:rsidRPr="00E574C0" w:rsidRDefault="00F22C1C" w:rsidP="000D1B1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9C3D7E2" w14:textId="77777777" w:rsidR="00F22C1C" w:rsidRPr="00E574C0" w:rsidRDefault="00F22C1C" w:rsidP="000D1B1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22C1C" w:rsidRPr="00E574C0" w14:paraId="4036785B" w14:textId="77777777" w:rsidTr="000D1B18">
        <w:trPr>
          <w:jc w:val="center"/>
        </w:trPr>
        <w:tc>
          <w:tcPr>
            <w:tcW w:w="3284" w:type="dxa"/>
          </w:tcPr>
          <w:p w14:paraId="78950263" w14:textId="77777777" w:rsidR="00F22C1C" w:rsidRPr="00E574C0" w:rsidRDefault="00F22C1C" w:rsidP="000D1B1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7897ABE" w14:textId="77777777" w:rsidR="00F22C1C" w:rsidRPr="00E574C0" w:rsidRDefault="00F22C1C" w:rsidP="000D1B18">
            <w:pPr>
              <w:jc w:val="center"/>
              <w:rPr>
                <w:rFonts w:ascii="Arial" w:hAnsi="Arial" w:cs="Arial"/>
                <w:sz w:val="20"/>
                <w:szCs w:val="20"/>
                <w:lang w:val="ro-RO"/>
              </w:rPr>
            </w:pPr>
            <w:r>
              <w:rPr>
                <w:rFonts w:ascii="Arial" w:hAnsi="Arial" w:cs="Arial"/>
                <w:sz w:val="20"/>
                <w:szCs w:val="20"/>
                <w:lang w:val="ro-RO"/>
              </w:rPr>
              <w:t>10</w:t>
            </w:r>
          </w:p>
        </w:tc>
      </w:tr>
      <w:tr w:rsidR="00F22C1C" w:rsidRPr="00E574C0" w14:paraId="5F200379" w14:textId="77777777" w:rsidTr="000D1B18">
        <w:trPr>
          <w:jc w:val="center"/>
        </w:trPr>
        <w:tc>
          <w:tcPr>
            <w:tcW w:w="3284" w:type="dxa"/>
          </w:tcPr>
          <w:p w14:paraId="04B410C8" w14:textId="77777777" w:rsidR="00F22C1C" w:rsidRPr="00E574C0" w:rsidRDefault="00F22C1C" w:rsidP="000D1B1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AF47458" w14:textId="77777777" w:rsidR="00F22C1C" w:rsidRPr="00E574C0" w:rsidRDefault="00F22C1C" w:rsidP="000D1B18">
            <w:pPr>
              <w:jc w:val="center"/>
              <w:rPr>
                <w:rFonts w:ascii="Arial" w:hAnsi="Arial" w:cs="Arial"/>
                <w:sz w:val="20"/>
                <w:szCs w:val="20"/>
                <w:lang w:val="ro-RO"/>
              </w:rPr>
            </w:pPr>
            <w:r>
              <w:rPr>
                <w:rFonts w:ascii="Arial" w:hAnsi="Arial" w:cs="Arial"/>
                <w:sz w:val="20"/>
                <w:szCs w:val="20"/>
                <w:lang w:val="ro-RO"/>
              </w:rPr>
              <w:t>70</w:t>
            </w:r>
          </w:p>
        </w:tc>
      </w:tr>
      <w:tr w:rsidR="00F22C1C" w:rsidRPr="00E574C0" w14:paraId="03C7D616" w14:textId="77777777" w:rsidTr="000D1B18">
        <w:trPr>
          <w:jc w:val="center"/>
        </w:trPr>
        <w:tc>
          <w:tcPr>
            <w:tcW w:w="3284" w:type="dxa"/>
          </w:tcPr>
          <w:p w14:paraId="6A3218F0" w14:textId="77777777" w:rsidR="00F22C1C" w:rsidRPr="00E574C0" w:rsidRDefault="00F22C1C" w:rsidP="000D1B1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EF3A32E" w14:textId="77777777" w:rsidR="00F22C1C" w:rsidRPr="00E574C0" w:rsidRDefault="00F22C1C" w:rsidP="000D1B1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46CAA37" w14:textId="77777777" w:rsidR="00F22C1C" w:rsidRPr="00FB2E1D" w:rsidRDefault="00F22C1C" w:rsidP="00F22C1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704451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6538AC">
        <w:rPr>
          <w:rFonts w:ascii="Arial" w:hAnsi="Arial" w:cs="Arial"/>
          <w:b/>
          <w:lang w:eastAsia="en-US"/>
        </w:rPr>
        <w:t>1</w:t>
      </w:r>
      <w:r w:rsidR="002C3869">
        <w:rPr>
          <w:rFonts w:ascii="Arial" w:hAnsi="Arial" w:cs="Arial"/>
          <w:b/>
          <w:lang w:eastAsia="en-US"/>
        </w:rPr>
        <w:t>8</w:t>
      </w:r>
      <w:r w:rsidR="00E826AE" w:rsidRPr="0052391B">
        <w:rPr>
          <w:rFonts w:ascii="Arial" w:hAnsi="Arial" w:cs="Arial"/>
          <w:b/>
          <w:lang w:eastAsia="en-US"/>
        </w:rPr>
        <w:t>+</w:t>
      </w:r>
      <w:r w:rsidR="002C3869">
        <w:rPr>
          <w:rFonts w:ascii="Arial" w:hAnsi="Arial" w:cs="Arial"/>
          <w:b/>
          <w:lang w:eastAsia="en-US"/>
        </w:rPr>
        <w:t>330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C3869">
        <w:rPr>
          <w:rFonts w:ascii="Arial" w:hAnsi="Arial" w:cs="Arial"/>
          <w:b/>
          <w:lang w:eastAsia="en-US"/>
        </w:rPr>
        <w:t>40</w:t>
      </w:r>
      <w:r w:rsidR="00E8178C" w:rsidRPr="0052391B">
        <w:rPr>
          <w:rFonts w:ascii="Arial" w:hAnsi="Arial" w:cs="Arial"/>
          <w:b/>
          <w:lang w:eastAsia="en-US"/>
        </w:rPr>
        <w:t>+</w:t>
      </w:r>
      <w:r w:rsidR="002C3869">
        <w:rPr>
          <w:rFonts w:ascii="Arial" w:hAnsi="Arial" w:cs="Arial"/>
          <w:b/>
          <w:lang w:eastAsia="en-US"/>
        </w:rPr>
        <w:t>166</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331BFB2"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Harta de</w:t>
      </w:r>
      <w:r w:rsidRPr="00F22C1C">
        <w:rPr>
          <w:rFonts w:ascii="Arial" w:hAnsi="Arial" w:cs="Arial"/>
          <w:b/>
          <w:bCs/>
          <w:color w:val="000000"/>
          <w:lang w:val="ro-RO"/>
        </w:rPr>
        <w:t xml:space="preserve"> zgomot privind traficul rutier pe drumul principal</w:t>
      </w:r>
      <w:r w:rsidR="00E8178C" w:rsidRPr="00F22C1C">
        <w:rPr>
          <w:rFonts w:ascii="Arial" w:hAnsi="Arial" w:cs="Arial"/>
          <w:b/>
          <w:bCs/>
          <w:color w:val="000000"/>
          <w:lang w:val="ro-RO"/>
        </w:rPr>
        <w:t xml:space="preserve"> </w:t>
      </w:r>
      <w:r w:rsidR="00F22C1C" w:rsidRPr="00F22C1C">
        <w:rPr>
          <w:rFonts w:ascii="Arial" w:hAnsi="Arial" w:cs="Arial"/>
          <w:b/>
          <w:bCs/>
          <w:lang w:val="pt-BR"/>
        </w:rPr>
        <w:t>VO_GHERLA_km0+000-km5+047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3CA0F2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22C1C">
        <w:rPr>
          <w:rFonts w:ascii="Arial" w:hAnsi="Arial" w:cs="Arial"/>
          <w:lang w:val="pt-BR"/>
        </w:rPr>
        <w:t>VO_GHERLA_km0+000-km5+047</w:t>
      </w:r>
      <w:r w:rsidR="00E8178C" w:rsidRPr="00E8178C">
        <w:rPr>
          <w:rFonts w:ascii="Arial" w:hAnsi="Arial" w:cs="Arial"/>
          <w:lang w:val="it-IT"/>
        </w:rPr>
        <w:t>, cod identificare RD_RO_00_</w:t>
      </w:r>
      <w:r w:rsidR="00F22C1C">
        <w:rPr>
          <w:rFonts w:ascii="Arial" w:hAnsi="Arial" w:cs="Arial"/>
          <w:lang w:val="it-IT"/>
        </w:rPr>
        <w:t>291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22C1C" w:rsidRPr="00DD6050" w14:paraId="69D63285" w14:textId="77777777" w:rsidTr="00F22C1C">
        <w:trPr>
          <w:trHeight w:val="312"/>
          <w:jc w:val="center"/>
        </w:trPr>
        <w:tc>
          <w:tcPr>
            <w:tcW w:w="1580" w:type="dxa"/>
            <w:vMerge w:val="restart"/>
            <w:tcBorders>
              <w:right w:val="single" w:sz="4" w:space="0" w:color="auto"/>
            </w:tcBorders>
            <w:noWrap/>
            <w:vAlign w:val="center"/>
          </w:tcPr>
          <w:p w14:paraId="41E008BA" w14:textId="77777777" w:rsidR="00F22C1C" w:rsidRPr="00DD6050" w:rsidRDefault="00F22C1C" w:rsidP="000D1B1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ABBAA2D" w14:textId="77777777" w:rsidR="00F22C1C" w:rsidRPr="00DD6050" w:rsidRDefault="00F22C1C" w:rsidP="000D1B1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C7C5BB0"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22C1C" w:rsidRPr="00DD6050" w14:paraId="6D9ED79E" w14:textId="77777777" w:rsidTr="00F22C1C">
        <w:trPr>
          <w:trHeight w:val="636"/>
          <w:jc w:val="center"/>
        </w:trPr>
        <w:tc>
          <w:tcPr>
            <w:tcW w:w="1580" w:type="dxa"/>
            <w:vMerge/>
            <w:tcBorders>
              <w:bottom w:val="single" w:sz="4" w:space="0" w:color="auto"/>
              <w:right w:val="single" w:sz="4" w:space="0" w:color="auto"/>
            </w:tcBorders>
            <w:vAlign w:val="center"/>
            <w:hideMark/>
          </w:tcPr>
          <w:p w14:paraId="595D1260" w14:textId="77777777" w:rsidR="00F22C1C" w:rsidRPr="00DD6050" w:rsidRDefault="00F22C1C" w:rsidP="000D1B1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296C297" w14:textId="77777777" w:rsidR="00F22C1C" w:rsidRPr="00DD6050" w:rsidRDefault="00F22C1C" w:rsidP="000D1B1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CB41344"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353ED92"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5CDDA06"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531E5CE"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649F091"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01EA6" w:rsidRPr="00DD6050" w14:paraId="5BB048BA" w14:textId="77777777" w:rsidTr="00F22C1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1C2CCA7" w14:textId="77777777" w:rsidR="00301EA6" w:rsidRPr="00DD6050" w:rsidRDefault="00301EA6" w:rsidP="00301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31C6B6" w14:textId="468CD2D1"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5A0F5C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single" w:sz="8" w:space="0" w:color="auto"/>
              <w:left w:val="nil"/>
              <w:bottom w:val="single" w:sz="4" w:space="0" w:color="auto"/>
              <w:right w:val="single" w:sz="4" w:space="0" w:color="auto"/>
            </w:tcBorders>
            <w:noWrap/>
            <w:vAlign w:val="center"/>
          </w:tcPr>
          <w:p w14:paraId="3B00E27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single" w:sz="8" w:space="0" w:color="auto"/>
              <w:left w:val="nil"/>
              <w:bottom w:val="single" w:sz="4" w:space="0" w:color="auto"/>
              <w:right w:val="single" w:sz="4" w:space="0" w:color="auto"/>
            </w:tcBorders>
            <w:vAlign w:val="center"/>
          </w:tcPr>
          <w:p w14:paraId="2BFC410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56741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AF8C9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301EA6" w:rsidRPr="00DD6050" w14:paraId="330FAFAA" w14:textId="77777777" w:rsidTr="00F22C1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BD84FF2" w14:textId="77777777" w:rsidR="00301EA6" w:rsidRDefault="00301EA6" w:rsidP="00301EA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47FDACC" w14:textId="1030290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7F97C76" w14:textId="3D1955B6"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015" w:type="dxa"/>
            <w:tcBorders>
              <w:top w:val="single" w:sz="8" w:space="0" w:color="auto"/>
              <w:left w:val="nil"/>
              <w:bottom w:val="single" w:sz="4" w:space="0" w:color="auto"/>
              <w:right w:val="single" w:sz="4" w:space="0" w:color="auto"/>
            </w:tcBorders>
            <w:noWrap/>
            <w:vAlign w:val="center"/>
          </w:tcPr>
          <w:p w14:paraId="09285EC3" w14:textId="0FF9EC6E"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40</w:t>
            </w:r>
          </w:p>
        </w:tc>
        <w:tc>
          <w:tcPr>
            <w:tcW w:w="1274" w:type="dxa"/>
            <w:tcBorders>
              <w:top w:val="single" w:sz="8" w:space="0" w:color="auto"/>
              <w:left w:val="nil"/>
              <w:bottom w:val="single" w:sz="4" w:space="0" w:color="auto"/>
              <w:right w:val="single" w:sz="4" w:space="0" w:color="auto"/>
            </w:tcBorders>
            <w:vAlign w:val="center"/>
          </w:tcPr>
          <w:p w14:paraId="6CC8128A" w14:textId="01EFEC1D"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7C1EB5" w14:textId="6C41D831"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B2F937" w14:textId="350FD0D5"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r>
      <w:tr w:rsidR="00301EA6" w:rsidRPr="00DD6050" w14:paraId="766AAAAE" w14:textId="77777777" w:rsidTr="00F22C1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E2EE4D"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DCB492" w14:textId="55E09422"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08328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6B868D86"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23F047E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02B33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A155F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301EA6" w:rsidRPr="00DD6050" w14:paraId="1F9FED8C" w14:textId="77777777" w:rsidTr="00F22C1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22D4E3"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4DF616" w14:textId="417C2335"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E679F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1DE0E52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57C2B68B"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E1DBF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C195E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301EA6" w:rsidRPr="00DD6050" w14:paraId="7DCFC689" w14:textId="77777777" w:rsidTr="00F22C1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68E3A8"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F28F08" w14:textId="31DB6940"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B65E81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0F84BCE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7250A789"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38320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E2EDF5"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01EA6" w:rsidRPr="00DD6050" w14:paraId="671E41DC" w14:textId="77777777" w:rsidTr="00F22C1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00839C"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C5CBAA" w14:textId="3D803C48"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232A5A"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241C804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74713B57"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FE70D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3CBCA7"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01EA6" w:rsidRPr="00DD6050" w14:paraId="143046A4" w14:textId="77777777" w:rsidTr="00F22C1C">
        <w:trPr>
          <w:trHeight w:val="315"/>
          <w:jc w:val="center"/>
        </w:trPr>
        <w:tc>
          <w:tcPr>
            <w:tcW w:w="1580" w:type="dxa"/>
            <w:vMerge w:val="restart"/>
            <w:tcBorders>
              <w:top w:val="nil"/>
              <w:left w:val="single" w:sz="8" w:space="0" w:color="auto"/>
              <w:bottom w:val="single" w:sz="8" w:space="0" w:color="000000"/>
              <w:right w:val="nil"/>
            </w:tcBorders>
            <w:vAlign w:val="center"/>
          </w:tcPr>
          <w:p w14:paraId="0ED1840B" w14:textId="77777777" w:rsidR="00301EA6" w:rsidRPr="00DD6050" w:rsidRDefault="00301EA6" w:rsidP="00301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Gherla</w:t>
            </w:r>
          </w:p>
        </w:tc>
        <w:tc>
          <w:tcPr>
            <w:tcW w:w="2080" w:type="dxa"/>
            <w:tcBorders>
              <w:top w:val="nil"/>
              <w:left w:val="single" w:sz="8" w:space="0" w:color="auto"/>
              <w:bottom w:val="single" w:sz="4" w:space="0" w:color="auto"/>
              <w:right w:val="single" w:sz="8" w:space="0" w:color="auto"/>
            </w:tcBorders>
            <w:noWrap/>
            <w:vAlign w:val="center"/>
            <w:hideMark/>
          </w:tcPr>
          <w:p w14:paraId="16C35BC9" w14:textId="2DC888E4"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A4F3ED"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562EB6F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592F1DB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92ECF5"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99752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301EA6" w:rsidRPr="00DD6050" w14:paraId="19D36553" w14:textId="77777777" w:rsidTr="00F22C1C">
        <w:trPr>
          <w:trHeight w:val="315"/>
          <w:jc w:val="center"/>
        </w:trPr>
        <w:tc>
          <w:tcPr>
            <w:tcW w:w="1580" w:type="dxa"/>
            <w:vMerge/>
            <w:tcBorders>
              <w:top w:val="nil"/>
              <w:left w:val="single" w:sz="8" w:space="0" w:color="auto"/>
              <w:bottom w:val="single" w:sz="8" w:space="0" w:color="000000"/>
              <w:right w:val="nil"/>
            </w:tcBorders>
            <w:vAlign w:val="center"/>
          </w:tcPr>
          <w:p w14:paraId="5E2F724C" w14:textId="77777777" w:rsidR="00301EA6" w:rsidRDefault="00301EA6" w:rsidP="00301EA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D40B097" w14:textId="687A9E29"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5C368AD" w14:textId="003D74D7"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049363D5" w14:textId="50B81520"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5699196" w14:textId="410F4F3B"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02EB9A" w14:textId="035F7429"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15510E" w14:textId="7FF807AE"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301EA6" w:rsidRPr="00DD6050" w14:paraId="3429B7B7" w14:textId="77777777" w:rsidTr="00F22C1C">
        <w:trPr>
          <w:trHeight w:val="300"/>
          <w:jc w:val="center"/>
        </w:trPr>
        <w:tc>
          <w:tcPr>
            <w:tcW w:w="1580" w:type="dxa"/>
            <w:vMerge/>
            <w:tcBorders>
              <w:top w:val="nil"/>
              <w:left w:val="single" w:sz="8" w:space="0" w:color="auto"/>
              <w:bottom w:val="single" w:sz="8" w:space="0" w:color="000000"/>
              <w:right w:val="nil"/>
            </w:tcBorders>
            <w:vAlign w:val="center"/>
          </w:tcPr>
          <w:p w14:paraId="1B12C385"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E372CC" w14:textId="34A0D292"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B7DFC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5A102C0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9751F5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404BE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ACF46D"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301EA6" w:rsidRPr="00DD6050" w14:paraId="626B1CD0" w14:textId="77777777" w:rsidTr="00F22C1C">
        <w:trPr>
          <w:trHeight w:val="300"/>
          <w:jc w:val="center"/>
        </w:trPr>
        <w:tc>
          <w:tcPr>
            <w:tcW w:w="1580" w:type="dxa"/>
            <w:vMerge/>
            <w:tcBorders>
              <w:top w:val="nil"/>
              <w:left w:val="single" w:sz="8" w:space="0" w:color="auto"/>
              <w:bottom w:val="single" w:sz="8" w:space="0" w:color="000000"/>
              <w:right w:val="nil"/>
            </w:tcBorders>
            <w:vAlign w:val="center"/>
          </w:tcPr>
          <w:p w14:paraId="3F79B136"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903444" w14:textId="584FAD93"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31F1C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1C14B69C"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61AE404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E5F50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F6280C"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301EA6" w:rsidRPr="00DD6050" w14:paraId="6E4AA96B" w14:textId="77777777" w:rsidTr="00F22C1C">
        <w:trPr>
          <w:trHeight w:val="300"/>
          <w:jc w:val="center"/>
        </w:trPr>
        <w:tc>
          <w:tcPr>
            <w:tcW w:w="1580" w:type="dxa"/>
            <w:vMerge/>
            <w:tcBorders>
              <w:top w:val="nil"/>
              <w:left w:val="single" w:sz="8" w:space="0" w:color="auto"/>
              <w:bottom w:val="single" w:sz="8" w:space="0" w:color="000000"/>
              <w:right w:val="nil"/>
            </w:tcBorders>
            <w:vAlign w:val="center"/>
          </w:tcPr>
          <w:p w14:paraId="423D4A34"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548348" w14:textId="62D3F2A6"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93D4B8D"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3F885DBA"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6D808BF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87B74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8E6879"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01EA6" w:rsidRPr="00DD6050" w14:paraId="1C9D8F32" w14:textId="77777777" w:rsidTr="00F22C1C">
        <w:trPr>
          <w:trHeight w:val="312"/>
          <w:jc w:val="center"/>
        </w:trPr>
        <w:tc>
          <w:tcPr>
            <w:tcW w:w="1580" w:type="dxa"/>
            <w:vMerge/>
            <w:tcBorders>
              <w:top w:val="nil"/>
              <w:left w:val="single" w:sz="8" w:space="0" w:color="auto"/>
              <w:bottom w:val="single" w:sz="8" w:space="0" w:color="000000"/>
              <w:right w:val="nil"/>
            </w:tcBorders>
            <w:vAlign w:val="center"/>
          </w:tcPr>
          <w:p w14:paraId="4152684E"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784AAF" w14:textId="32140A00"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ED5E6F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8" w:space="0" w:color="auto"/>
              <w:right w:val="single" w:sz="4" w:space="0" w:color="auto"/>
            </w:tcBorders>
            <w:noWrap/>
            <w:vAlign w:val="center"/>
          </w:tcPr>
          <w:p w14:paraId="7F09EE2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3B01AA3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EB5F89"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BCF205"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01EA6" w:rsidRPr="00DD6050" w14:paraId="26BC3CB0" w14:textId="77777777" w:rsidTr="00F22C1C">
        <w:trPr>
          <w:trHeight w:val="315"/>
          <w:jc w:val="center"/>
        </w:trPr>
        <w:tc>
          <w:tcPr>
            <w:tcW w:w="1580" w:type="dxa"/>
            <w:vMerge w:val="restart"/>
            <w:tcBorders>
              <w:top w:val="nil"/>
              <w:left w:val="single" w:sz="8" w:space="0" w:color="auto"/>
              <w:bottom w:val="single" w:sz="8" w:space="0" w:color="000000"/>
              <w:right w:val="nil"/>
            </w:tcBorders>
            <w:vAlign w:val="center"/>
          </w:tcPr>
          <w:p w14:paraId="638B41C9" w14:textId="77777777" w:rsidR="00301EA6" w:rsidRPr="00DD6050" w:rsidRDefault="00301EA6" w:rsidP="00301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Mintiu Gherlii</w:t>
            </w:r>
          </w:p>
        </w:tc>
        <w:tc>
          <w:tcPr>
            <w:tcW w:w="2080" w:type="dxa"/>
            <w:tcBorders>
              <w:top w:val="nil"/>
              <w:left w:val="single" w:sz="8" w:space="0" w:color="auto"/>
              <w:bottom w:val="single" w:sz="4" w:space="0" w:color="auto"/>
              <w:right w:val="single" w:sz="8" w:space="0" w:color="auto"/>
            </w:tcBorders>
            <w:noWrap/>
            <w:vAlign w:val="center"/>
            <w:hideMark/>
          </w:tcPr>
          <w:p w14:paraId="7067A6F1" w14:textId="6AA47358"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7C4D1B"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62A6F1D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399836D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7DCF39"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8378C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301EA6" w:rsidRPr="00DD6050" w14:paraId="4108FAEB" w14:textId="77777777" w:rsidTr="00F22C1C">
        <w:trPr>
          <w:trHeight w:val="315"/>
          <w:jc w:val="center"/>
        </w:trPr>
        <w:tc>
          <w:tcPr>
            <w:tcW w:w="1580" w:type="dxa"/>
            <w:vMerge/>
            <w:tcBorders>
              <w:top w:val="nil"/>
              <w:left w:val="single" w:sz="8" w:space="0" w:color="auto"/>
              <w:bottom w:val="single" w:sz="8" w:space="0" w:color="000000"/>
              <w:right w:val="nil"/>
            </w:tcBorders>
            <w:vAlign w:val="center"/>
          </w:tcPr>
          <w:p w14:paraId="6B6FB1EB" w14:textId="77777777" w:rsidR="00301EA6" w:rsidRDefault="00301EA6" w:rsidP="00301EA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70965A1" w14:textId="44B9C751"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E8CA2A2" w14:textId="68FDD0EE"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74481630" w14:textId="6C451DAA"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0C881AAA" w14:textId="328FEF7B"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739C89" w14:textId="56E30ABD"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491720" w14:textId="5F1FD252" w:rsidR="00301EA6" w:rsidRDefault="00301EA6" w:rsidP="00301EA6">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301EA6" w:rsidRPr="00DD6050" w14:paraId="2E7D2CA5" w14:textId="77777777" w:rsidTr="00F22C1C">
        <w:trPr>
          <w:trHeight w:val="300"/>
          <w:jc w:val="center"/>
        </w:trPr>
        <w:tc>
          <w:tcPr>
            <w:tcW w:w="1580" w:type="dxa"/>
            <w:vMerge/>
            <w:tcBorders>
              <w:top w:val="nil"/>
              <w:left w:val="single" w:sz="8" w:space="0" w:color="auto"/>
              <w:bottom w:val="single" w:sz="8" w:space="0" w:color="000000"/>
              <w:right w:val="nil"/>
            </w:tcBorders>
            <w:vAlign w:val="center"/>
          </w:tcPr>
          <w:p w14:paraId="1E70E4BC"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03CDFF" w14:textId="3E39791E"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029756"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2374A71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4D3A156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55307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32449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301EA6" w:rsidRPr="00DD6050" w14:paraId="2AEAE9A5" w14:textId="77777777" w:rsidTr="00F22C1C">
        <w:trPr>
          <w:trHeight w:val="300"/>
          <w:jc w:val="center"/>
        </w:trPr>
        <w:tc>
          <w:tcPr>
            <w:tcW w:w="1580" w:type="dxa"/>
            <w:vMerge/>
            <w:tcBorders>
              <w:top w:val="nil"/>
              <w:left w:val="single" w:sz="8" w:space="0" w:color="auto"/>
              <w:bottom w:val="single" w:sz="8" w:space="0" w:color="000000"/>
              <w:right w:val="nil"/>
            </w:tcBorders>
            <w:vAlign w:val="center"/>
          </w:tcPr>
          <w:p w14:paraId="132671BD"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E61130" w14:textId="15540DD1"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2E3AC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0D90A93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01B7CE0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6723A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D094D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01EA6" w:rsidRPr="00DD6050" w14:paraId="23C4C23B" w14:textId="77777777" w:rsidTr="00F22C1C">
        <w:trPr>
          <w:trHeight w:val="300"/>
          <w:jc w:val="center"/>
        </w:trPr>
        <w:tc>
          <w:tcPr>
            <w:tcW w:w="1580" w:type="dxa"/>
            <w:vMerge/>
            <w:tcBorders>
              <w:top w:val="nil"/>
              <w:left w:val="single" w:sz="8" w:space="0" w:color="auto"/>
              <w:bottom w:val="single" w:sz="8" w:space="0" w:color="000000"/>
              <w:right w:val="nil"/>
            </w:tcBorders>
            <w:vAlign w:val="center"/>
          </w:tcPr>
          <w:p w14:paraId="1112189A"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4689DF" w14:textId="02FF00A1"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32421DD"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4C340875"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03353D0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723AAA"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41436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01EA6" w:rsidRPr="00DD6050" w14:paraId="7C962387" w14:textId="77777777" w:rsidTr="00F22C1C">
        <w:trPr>
          <w:trHeight w:val="312"/>
          <w:jc w:val="center"/>
        </w:trPr>
        <w:tc>
          <w:tcPr>
            <w:tcW w:w="1580" w:type="dxa"/>
            <w:vMerge/>
            <w:tcBorders>
              <w:top w:val="nil"/>
              <w:left w:val="single" w:sz="8" w:space="0" w:color="auto"/>
              <w:bottom w:val="single" w:sz="8" w:space="0" w:color="000000"/>
              <w:right w:val="nil"/>
            </w:tcBorders>
            <w:vAlign w:val="center"/>
          </w:tcPr>
          <w:p w14:paraId="4E5C2128"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70DF90" w14:textId="09E815C2"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3D5D9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8" w:space="0" w:color="auto"/>
              <w:right w:val="single" w:sz="4" w:space="0" w:color="auto"/>
            </w:tcBorders>
            <w:noWrap/>
            <w:vAlign w:val="center"/>
          </w:tcPr>
          <w:p w14:paraId="153C7899"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4BEB3A0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1E247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68CD3C"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1CD0EE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22C1C">
        <w:rPr>
          <w:rFonts w:ascii="Arial" w:hAnsi="Arial" w:cs="Arial"/>
          <w:lang w:val="pt-BR"/>
        </w:rPr>
        <w:t>VO_GHERLA_km0+000-km5+047</w:t>
      </w:r>
      <w:r w:rsidR="00102916" w:rsidRPr="00E8178C">
        <w:rPr>
          <w:rFonts w:ascii="Arial" w:hAnsi="Arial" w:cs="Arial"/>
          <w:lang w:val="it-IT"/>
        </w:rPr>
        <w:t>, cod identificare RD_RO_00_</w:t>
      </w:r>
      <w:r w:rsidR="00F22C1C">
        <w:rPr>
          <w:rFonts w:ascii="Arial" w:hAnsi="Arial" w:cs="Arial"/>
          <w:lang w:val="it-IT"/>
        </w:rPr>
        <w:t>291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6AC2966" w14:textId="77777777" w:rsidR="00F22C1C" w:rsidRDefault="00F22C1C"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22C1C" w:rsidRPr="00DD6050" w14:paraId="7FE5D5E2" w14:textId="77777777" w:rsidTr="000D1B18">
        <w:trPr>
          <w:trHeight w:val="312"/>
          <w:jc w:val="center"/>
        </w:trPr>
        <w:tc>
          <w:tcPr>
            <w:tcW w:w="1580" w:type="dxa"/>
            <w:vMerge w:val="restart"/>
            <w:tcBorders>
              <w:right w:val="single" w:sz="4" w:space="0" w:color="auto"/>
            </w:tcBorders>
            <w:noWrap/>
            <w:vAlign w:val="center"/>
            <w:hideMark/>
          </w:tcPr>
          <w:p w14:paraId="2E73C83F" w14:textId="77777777" w:rsidR="00F22C1C" w:rsidRPr="00DD6050" w:rsidRDefault="00F22C1C" w:rsidP="000D1B1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AD5DEDF" w14:textId="77777777" w:rsidR="00F22C1C" w:rsidRPr="00DD6050" w:rsidRDefault="00F22C1C" w:rsidP="000D1B1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9D3DD83"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22C1C" w:rsidRPr="00DD6050" w14:paraId="0C69B365" w14:textId="77777777" w:rsidTr="000D1B18">
        <w:trPr>
          <w:trHeight w:val="636"/>
          <w:jc w:val="center"/>
        </w:trPr>
        <w:tc>
          <w:tcPr>
            <w:tcW w:w="1580" w:type="dxa"/>
            <w:vMerge/>
            <w:tcBorders>
              <w:bottom w:val="single" w:sz="4" w:space="0" w:color="auto"/>
              <w:right w:val="single" w:sz="4" w:space="0" w:color="auto"/>
            </w:tcBorders>
            <w:vAlign w:val="center"/>
            <w:hideMark/>
          </w:tcPr>
          <w:p w14:paraId="2F4B4380" w14:textId="77777777" w:rsidR="00F22C1C" w:rsidRPr="00DD6050" w:rsidRDefault="00F22C1C" w:rsidP="000D1B1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5695DD6" w14:textId="77777777" w:rsidR="00F22C1C" w:rsidRPr="00DD6050" w:rsidRDefault="00F22C1C" w:rsidP="000D1B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641E0DD"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85C5D86"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A7C8BFC"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7132620"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4AA82D3" w14:textId="77777777" w:rsidR="00F22C1C" w:rsidRPr="00DD6050" w:rsidRDefault="00F22C1C" w:rsidP="000D1B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01EA6" w:rsidRPr="00DD6050" w14:paraId="3BD3EF06" w14:textId="77777777" w:rsidTr="000D1B1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E13DBE5" w14:textId="77777777" w:rsidR="00301EA6" w:rsidRPr="00DD6050" w:rsidRDefault="00301EA6" w:rsidP="00301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AE7AE7D" w14:textId="7991FF34"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51DEA7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015" w:type="dxa"/>
            <w:tcBorders>
              <w:top w:val="single" w:sz="8" w:space="0" w:color="auto"/>
              <w:left w:val="nil"/>
              <w:bottom w:val="single" w:sz="4" w:space="0" w:color="auto"/>
              <w:right w:val="single" w:sz="4" w:space="0" w:color="auto"/>
            </w:tcBorders>
            <w:noWrap/>
            <w:vAlign w:val="center"/>
          </w:tcPr>
          <w:p w14:paraId="77B9D1FD"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single" w:sz="8" w:space="0" w:color="auto"/>
              <w:left w:val="nil"/>
              <w:bottom w:val="single" w:sz="4" w:space="0" w:color="auto"/>
              <w:right w:val="single" w:sz="4" w:space="0" w:color="auto"/>
            </w:tcBorders>
            <w:vAlign w:val="center"/>
          </w:tcPr>
          <w:p w14:paraId="2EB9DE8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9AD88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728E8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301EA6" w:rsidRPr="00DD6050" w14:paraId="112BD2E4"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858262"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E7D533" w14:textId="06B8540E"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EAD91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3C9675A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732D94DC"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B4B76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ECD17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301EA6" w:rsidRPr="00DD6050" w14:paraId="4F54C3F1"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462B73"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FDC493" w14:textId="29B97F4C"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6B2786"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4ED81DB7"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53F8CDB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F9F12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62E8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301EA6" w:rsidRPr="00DD6050" w14:paraId="3B30BB3A"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EDE3E6"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4C9EE3" w14:textId="00C9BFD1"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78240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280A64C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31C7F5B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2935E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05DE5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01EA6" w:rsidRPr="00DD6050" w14:paraId="3A75B20F"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8B7C4E"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2CAD2E" w14:textId="15A6790F"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FC865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53B9ABA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14FA80BB"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294AB7"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2444F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01EA6" w:rsidRPr="00DD6050" w14:paraId="695CCF3F" w14:textId="77777777" w:rsidTr="000D1B1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03CC17D"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D7C2A9" w14:textId="556362F8"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53969B"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C5572D"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AE534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BCDE6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ABC2CB"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01EA6" w:rsidRPr="00DD6050" w14:paraId="1FCFCCE7" w14:textId="77777777" w:rsidTr="000D1B1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8878B24" w14:textId="77777777" w:rsidR="00301EA6" w:rsidRPr="00DD6050" w:rsidRDefault="00301EA6" w:rsidP="00301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Gherla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F1A317" w14:textId="701E97C8"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B0AA05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single" w:sz="8" w:space="0" w:color="auto"/>
              <w:left w:val="nil"/>
              <w:bottom w:val="single" w:sz="4" w:space="0" w:color="auto"/>
              <w:right w:val="single" w:sz="4" w:space="0" w:color="auto"/>
            </w:tcBorders>
            <w:noWrap/>
            <w:vAlign w:val="center"/>
          </w:tcPr>
          <w:p w14:paraId="21B6148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single" w:sz="8" w:space="0" w:color="auto"/>
              <w:left w:val="nil"/>
              <w:bottom w:val="single" w:sz="4" w:space="0" w:color="auto"/>
              <w:right w:val="single" w:sz="4" w:space="0" w:color="auto"/>
            </w:tcBorders>
            <w:vAlign w:val="center"/>
          </w:tcPr>
          <w:p w14:paraId="613E6099"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0CBA7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59CB0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301EA6" w:rsidRPr="00DD6050" w14:paraId="71B40FF9"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F47437"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1B2199" w14:textId="1C764628"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E4A63B"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67C9E007"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6A4480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6C2C6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F14369"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301EA6" w:rsidRPr="00DD6050" w14:paraId="2A719C5E"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D5B4FA"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8C957D" w14:textId="1FEDAEF0"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4FBED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225A180D"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559768C"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25D22C"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FC9875"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01EA6" w:rsidRPr="00DD6050" w14:paraId="5C1B524F"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889026"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0EDF05" w14:textId="1562718F"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8E74CC"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66236F81"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87986F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3ADF0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8A3B8D"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301EA6" w:rsidRPr="00DD6050" w14:paraId="0F93D478"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31827C"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678419" w14:textId="5003C78B"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437DA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F37A5C9"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4E00C7A"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4B72EB"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848FF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01EA6" w:rsidRPr="00DD6050" w14:paraId="159CCDBC" w14:textId="77777777" w:rsidTr="000D1B1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54ABBFD"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1A9BD3" w14:textId="0BBBAD8A"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D8A90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D81315"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60DB4D"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CA0E8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9C776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01EA6" w:rsidRPr="00DD6050" w14:paraId="6F36CA33" w14:textId="77777777" w:rsidTr="000D1B1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B8D64B0" w14:textId="77777777" w:rsidR="00301EA6" w:rsidRPr="00DD6050" w:rsidRDefault="00301EA6" w:rsidP="00301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Mintiu Gherlii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5C810A" w14:textId="42B8849A"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CF32F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single" w:sz="8" w:space="0" w:color="auto"/>
              <w:left w:val="nil"/>
              <w:bottom w:val="single" w:sz="4" w:space="0" w:color="auto"/>
              <w:right w:val="single" w:sz="4" w:space="0" w:color="auto"/>
            </w:tcBorders>
            <w:noWrap/>
            <w:vAlign w:val="center"/>
          </w:tcPr>
          <w:p w14:paraId="6CE277B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single" w:sz="8" w:space="0" w:color="auto"/>
              <w:left w:val="nil"/>
              <w:bottom w:val="single" w:sz="4" w:space="0" w:color="auto"/>
              <w:right w:val="single" w:sz="4" w:space="0" w:color="auto"/>
            </w:tcBorders>
            <w:vAlign w:val="center"/>
          </w:tcPr>
          <w:p w14:paraId="4717360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801A95"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D88ABE2"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301EA6" w:rsidRPr="00DD6050" w14:paraId="6D3D5F18"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F80336"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9FEBAE" w14:textId="65E4A03D"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2173D7"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0465BBE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4DE53FC4"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CC0F4D"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73F9A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301EA6" w:rsidRPr="00DD6050" w14:paraId="7E91A19C"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761D58"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509C19" w14:textId="6511419D"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8150D6"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4B06EED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6405AAC9"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75C47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FE4B0A"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301EA6" w:rsidRPr="00DD6050" w14:paraId="28E49410"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F1DBDA"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8C0F89" w14:textId="74ACC65B"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3CF6B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4" w:space="0" w:color="auto"/>
              <w:right w:val="single" w:sz="4" w:space="0" w:color="auto"/>
            </w:tcBorders>
            <w:noWrap/>
            <w:vAlign w:val="center"/>
          </w:tcPr>
          <w:p w14:paraId="55D11B8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5218DBA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B0AEC7"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2DD8D6"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301EA6" w:rsidRPr="00DD6050" w14:paraId="330BF56A" w14:textId="77777777" w:rsidTr="000D1B1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10E946"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D21CDC" w14:textId="478CF9F9"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AA1C7B"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63137E90"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7DEB3905"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F7656F"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FB2D7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01EA6" w:rsidRPr="00DD6050" w14:paraId="6797EDF9" w14:textId="77777777" w:rsidTr="000D1B1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CD2AC69" w14:textId="77777777" w:rsidR="00301EA6" w:rsidRPr="00DD6050" w:rsidRDefault="00301EA6" w:rsidP="00301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2D2E3B" w14:textId="75C76727" w:rsidR="00301EA6" w:rsidRPr="00DD6050" w:rsidRDefault="00301EA6" w:rsidP="00301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5537177"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34A883"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3191F8"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B98B9E"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2E12E7" w14:textId="77777777" w:rsidR="00301EA6" w:rsidRPr="00DD6050" w:rsidRDefault="00301EA6" w:rsidP="00301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7B4E09FB" w14:textId="77777777" w:rsidR="002C3869" w:rsidRPr="00E43106" w:rsidRDefault="002C3869" w:rsidP="002C386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C216713" w14:textId="77777777" w:rsidR="0012197D" w:rsidRDefault="0012197D" w:rsidP="0012197D">
      <w:pPr>
        <w:pStyle w:val="DefaultText"/>
        <w:jc w:val="both"/>
        <w:rPr>
          <w:rFonts w:ascii="Arial" w:hAnsi="Arial" w:cs="Arial"/>
          <w:szCs w:val="24"/>
        </w:rPr>
      </w:pPr>
    </w:p>
    <w:p w14:paraId="631B4A54" w14:textId="77777777" w:rsidR="002C3869" w:rsidRPr="00460AB4" w:rsidRDefault="002C3869"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B1B7D1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22C1C">
        <w:rPr>
          <w:rFonts w:ascii="Arial" w:hAnsi="Arial" w:cs="Arial"/>
          <w:lang w:val="ro-RO"/>
        </w:rPr>
        <w:t>184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22C1C">
        <w:rPr>
          <w:rFonts w:ascii="Arial" w:hAnsi="Arial" w:cs="Arial"/>
          <w:lang w:val="ro-RO"/>
        </w:rPr>
        <w:t>241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F22C1C">
        <w:rPr>
          <w:rFonts w:ascii="Arial" w:hAnsi="Arial" w:cs="Arial"/>
          <w:lang w:val="ro-RO"/>
        </w:rPr>
        <w:t>443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22C1C">
        <w:rPr>
          <w:rFonts w:ascii="Arial" w:hAnsi="Arial" w:cs="Arial"/>
          <w:lang w:val="ro-RO"/>
        </w:rPr>
        <w:t>400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7DC6D39"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2527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22C1C">
        <w:rPr>
          <w:rFonts w:ascii="Arial" w:hAnsi="Arial" w:cs="Arial"/>
          <w:lang w:val="it-IT"/>
        </w:rPr>
        <w:t>26</w:t>
      </w:r>
      <w:r w:rsidR="00B424AA">
        <w:rPr>
          <w:rFonts w:ascii="Arial" w:hAnsi="Arial" w:cs="Arial"/>
          <w:lang w:val="it-IT"/>
        </w:rPr>
        <w:t xml:space="preserve"> persoane (</w:t>
      </w:r>
      <w:r w:rsidR="00E2527B">
        <w:rPr>
          <w:rFonts w:ascii="Arial" w:hAnsi="Arial" w:cs="Arial"/>
          <w:lang w:val="it-IT"/>
        </w:rPr>
        <w:t>-</w:t>
      </w:r>
      <w:r w:rsidR="00F22C1C">
        <w:rPr>
          <w:rFonts w:ascii="Arial" w:hAnsi="Arial" w:cs="Arial"/>
          <w:lang w:val="it-IT"/>
        </w:rPr>
        <w:t>5</w:t>
      </w:r>
      <w:r w:rsidR="00B424AA">
        <w:rPr>
          <w:rFonts w:ascii="Arial" w:hAnsi="Arial" w:cs="Arial"/>
          <w:lang w:val="it-IT"/>
        </w:rPr>
        <w:t>,</w:t>
      </w:r>
      <w:r w:rsidR="00F22C1C">
        <w:rPr>
          <w:rFonts w:ascii="Arial" w:hAnsi="Arial" w:cs="Arial"/>
          <w:lang w:val="it-IT"/>
        </w:rPr>
        <w:t>19</w:t>
      </w:r>
      <w:r w:rsidR="00B424AA">
        <w:rPr>
          <w:rFonts w:ascii="Arial" w:hAnsi="Arial" w:cs="Arial"/>
          <w:lang w:val="it-IT"/>
        </w:rPr>
        <w:t xml:space="preserve">%) </w:t>
      </w:r>
      <w:r w:rsidR="00B424AA" w:rsidRPr="00BA7A3C">
        <w:rPr>
          <w:rFonts w:ascii="Arial" w:hAnsi="Arial" w:cs="Arial"/>
          <w:lang w:val="it-IT"/>
        </w:rPr>
        <w:t xml:space="preserve">de la precedenta cartare, </w:t>
      </w:r>
      <w:r w:rsidR="002C3869">
        <w:rPr>
          <w:rFonts w:ascii="Arial" w:hAnsi="Arial" w:cs="Arial"/>
          <w:lang w:val="it-IT"/>
        </w:rPr>
        <w:t xml:space="preserve">totuși </w:t>
      </w:r>
      <w:r w:rsidR="00F41201">
        <w:rPr>
          <w:rFonts w:ascii="Arial" w:hAnsi="Arial" w:cs="Arial"/>
          <w:lang w:val="it-IT"/>
        </w:rPr>
        <w:t>exist</w:t>
      </w:r>
      <w:r w:rsidR="002C3869">
        <w:rPr>
          <w:rFonts w:ascii="Arial" w:hAnsi="Arial" w:cs="Arial"/>
          <w:lang w:val="it-IT"/>
        </w:rPr>
        <w:t>ă</w:t>
      </w:r>
      <w:r w:rsidR="00F41201">
        <w:rPr>
          <w:rFonts w:ascii="Arial" w:hAnsi="Arial" w:cs="Arial"/>
          <w:lang w:val="it-IT"/>
        </w:rPr>
        <w:t xml:space="preserve"> </w:t>
      </w:r>
      <w:r w:rsidR="002C3869">
        <w:rPr>
          <w:rFonts w:ascii="Arial" w:hAnsi="Arial" w:cs="Arial"/>
          <w:lang w:val="it-IT"/>
        </w:rPr>
        <w:t>creșteri</w:t>
      </w:r>
      <w:r w:rsidR="00D6476C">
        <w:rPr>
          <w:rFonts w:ascii="Arial" w:hAnsi="Arial" w:cs="Arial"/>
          <w:lang w:val="it-IT"/>
        </w:rPr>
        <w:t xml:space="preserve"> pentru </w:t>
      </w:r>
      <w:r w:rsidR="002C3869">
        <w:rPr>
          <w:rFonts w:ascii="Arial" w:hAnsi="Arial" w:cs="Arial"/>
          <w:lang w:val="it-IT"/>
        </w:rPr>
        <w:t>valori mai mari de 7</w:t>
      </w:r>
      <w:r w:rsidR="00F22C1C">
        <w:rPr>
          <w:rFonts w:ascii="Arial" w:hAnsi="Arial" w:cs="Arial"/>
          <w:lang w:val="it-IT"/>
        </w:rPr>
        <w:t>0</w:t>
      </w:r>
      <w:r w:rsidR="002C3869">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22C1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22C1C">
        <w:rPr>
          <w:rFonts w:ascii="Arial" w:hAnsi="Arial" w:cs="Arial"/>
          <w:lang w:val="it-IT"/>
        </w:rPr>
        <w:t>156</w:t>
      </w:r>
      <w:r w:rsidR="00B424AA">
        <w:rPr>
          <w:rFonts w:ascii="Arial" w:hAnsi="Arial" w:cs="Arial"/>
          <w:lang w:val="it-IT"/>
        </w:rPr>
        <w:t xml:space="preserve"> persoane (</w:t>
      </w:r>
      <w:r w:rsidR="00F22C1C">
        <w:rPr>
          <w:rFonts w:ascii="Arial" w:hAnsi="Arial" w:cs="Arial"/>
          <w:lang w:val="it-IT"/>
        </w:rPr>
        <w:t>+28</w:t>
      </w:r>
      <w:r w:rsidR="00B424AA">
        <w:rPr>
          <w:rFonts w:ascii="Arial" w:hAnsi="Arial" w:cs="Arial"/>
          <w:lang w:val="it-IT"/>
        </w:rPr>
        <w:t>,</w:t>
      </w:r>
      <w:r w:rsidR="00F22C1C">
        <w:rPr>
          <w:rFonts w:ascii="Arial" w:hAnsi="Arial" w:cs="Arial"/>
          <w:lang w:val="it-IT"/>
        </w:rPr>
        <w:t>8</w:t>
      </w:r>
      <w:r w:rsidR="002C3869">
        <w:rPr>
          <w:rFonts w:ascii="Arial" w:hAnsi="Arial" w:cs="Arial"/>
          <w:lang w:val="it-IT"/>
        </w:rPr>
        <w:t>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 xml:space="preserve">existând </w:t>
      </w:r>
      <w:r w:rsidR="00F22C1C">
        <w:rPr>
          <w:rFonts w:ascii="Arial" w:hAnsi="Arial" w:cs="Arial"/>
          <w:lang w:val="it-IT"/>
        </w:rPr>
        <w:t>creșteri</w:t>
      </w:r>
      <w:r w:rsidR="00D6476C">
        <w:rPr>
          <w:rFonts w:ascii="Arial" w:hAnsi="Arial" w:cs="Arial"/>
          <w:lang w:val="it-IT"/>
        </w:rPr>
        <w:t xml:space="preserve"> pentru </w:t>
      </w:r>
      <w:r w:rsidR="00E2527B">
        <w:rPr>
          <w:rFonts w:ascii="Arial" w:hAnsi="Arial" w:cs="Arial"/>
          <w:lang w:val="it-IT"/>
        </w:rPr>
        <w:t>intervalele</w:t>
      </w:r>
      <w:r w:rsidR="002C3869">
        <w:rPr>
          <w:rFonts w:ascii="Arial" w:hAnsi="Arial" w:cs="Arial"/>
          <w:lang w:val="it-IT"/>
        </w:rPr>
        <w:t xml:space="preserve"> </w:t>
      </w:r>
      <w:r w:rsidR="00F22C1C">
        <w:rPr>
          <w:rFonts w:ascii="Arial" w:hAnsi="Arial" w:cs="Arial"/>
          <w:lang w:val="it-IT"/>
        </w:rPr>
        <w:t>6</w:t>
      </w:r>
      <w:r w:rsidR="00B4718A">
        <w:rPr>
          <w:rFonts w:ascii="Arial" w:hAnsi="Arial" w:cs="Arial"/>
          <w:lang w:val="it-IT"/>
        </w:rPr>
        <w:t>0</w:t>
      </w:r>
      <w:r w:rsidR="002C3869">
        <w:rPr>
          <w:rFonts w:ascii="Arial" w:hAnsi="Arial" w:cs="Arial"/>
          <w:lang w:val="it-IT"/>
        </w:rPr>
        <w:t>-</w:t>
      </w:r>
      <w:r w:rsidR="00F22C1C">
        <w:rPr>
          <w:rFonts w:ascii="Arial" w:hAnsi="Arial" w:cs="Arial"/>
          <w:lang w:val="it-IT"/>
        </w:rPr>
        <w:t>6</w:t>
      </w:r>
      <w:r w:rsidR="002C3869">
        <w:rPr>
          <w:rFonts w:ascii="Arial" w:hAnsi="Arial" w:cs="Arial"/>
          <w:lang w:val="it-IT"/>
        </w:rPr>
        <w:t>4</w:t>
      </w:r>
      <w:r w:rsidR="00B4718A">
        <w:rPr>
          <w:rFonts w:ascii="Arial" w:hAnsi="Arial" w:cs="Arial"/>
          <w:lang w:val="it-IT"/>
        </w:rPr>
        <w:t xml:space="preserve"> dB</w:t>
      </w:r>
      <w:r w:rsidR="00F41201" w:rsidRPr="00442D3E">
        <w:rPr>
          <w:rFonts w:ascii="Arial" w:hAnsi="Arial" w:cs="Arial"/>
          <w:lang w:val="ro-RO"/>
        </w:rPr>
        <w:t xml:space="preserve"> </w:t>
      </w:r>
      <w:r w:rsidR="00F22C1C">
        <w:rPr>
          <w:rFonts w:ascii="Arial" w:hAnsi="Arial" w:cs="Arial"/>
          <w:lang w:val="ro-RO"/>
        </w:rPr>
        <w:t>și 65-69 dB</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F22C1C" w:rsidRPr="00BD3863" w14:paraId="7C72E8C1" w14:textId="77777777" w:rsidTr="000D1B1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AD7E028" w14:textId="77777777" w:rsidR="00F22C1C" w:rsidRPr="00BD3863" w:rsidRDefault="00F22C1C" w:rsidP="000D1B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6BF38E5" w14:textId="77777777" w:rsidR="00F22C1C" w:rsidRPr="00BD3863" w:rsidRDefault="00F22C1C" w:rsidP="000D1B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0F68548" w14:textId="77777777" w:rsidR="00F22C1C" w:rsidRPr="00BD3863" w:rsidRDefault="00F22C1C" w:rsidP="000D1B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C63D7B4" w14:textId="77777777" w:rsidR="00F22C1C" w:rsidRPr="00BD3863" w:rsidRDefault="00F22C1C" w:rsidP="000D1B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6D56BEE0" w14:textId="77777777" w:rsidR="00F22C1C" w:rsidRPr="008537F4" w:rsidRDefault="00F22C1C" w:rsidP="000D1B1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33E57C58" w14:textId="77777777" w:rsidR="00F22C1C" w:rsidRPr="008537F4" w:rsidRDefault="00F22C1C" w:rsidP="000D1B1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5DFF97D" w14:textId="77777777" w:rsidR="00F22C1C" w:rsidRPr="008537F4" w:rsidRDefault="00F22C1C" w:rsidP="000D1B1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22C1C" w:rsidRPr="00BD3863" w14:paraId="0429B734" w14:textId="77777777" w:rsidTr="000D1B1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F5824BB" w14:textId="77777777" w:rsidR="00F22C1C" w:rsidRPr="00BD3863" w:rsidRDefault="00F22C1C" w:rsidP="000D1B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385F412"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119</w:t>
            </w:r>
          </w:p>
        </w:tc>
        <w:tc>
          <w:tcPr>
            <w:tcW w:w="1117" w:type="dxa"/>
            <w:tcBorders>
              <w:top w:val="nil"/>
              <w:left w:val="nil"/>
              <w:bottom w:val="single" w:sz="4" w:space="0" w:color="auto"/>
              <w:right w:val="single" w:sz="4" w:space="0" w:color="auto"/>
            </w:tcBorders>
            <w:vAlign w:val="center"/>
          </w:tcPr>
          <w:p w14:paraId="54F14415"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60</w:t>
            </w:r>
          </w:p>
        </w:tc>
        <w:tc>
          <w:tcPr>
            <w:tcW w:w="1134" w:type="dxa"/>
            <w:tcBorders>
              <w:top w:val="nil"/>
              <w:left w:val="nil"/>
              <w:bottom w:val="single" w:sz="4" w:space="0" w:color="auto"/>
              <w:right w:val="single" w:sz="4" w:space="0" w:color="auto"/>
            </w:tcBorders>
            <w:vAlign w:val="center"/>
          </w:tcPr>
          <w:p w14:paraId="46CDC8E6"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112</w:t>
            </w:r>
          </w:p>
        </w:tc>
        <w:tc>
          <w:tcPr>
            <w:tcW w:w="992" w:type="dxa"/>
            <w:tcBorders>
              <w:top w:val="nil"/>
              <w:left w:val="nil"/>
              <w:bottom w:val="single" w:sz="4" w:space="0" w:color="auto"/>
              <w:right w:val="single" w:sz="4" w:space="0" w:color="auto"/>
            </w:tcBorders>
            <w:vAlign w:val="center"/>
          </w:tcPr>
          <w:p w14:paraId="5FA0EF47" w14:textId="77777777" w:rsidR="00F22C1C" w:rsidRPr="008537F4"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158</w:t>
            </w:r>
          </w:p>
        </w:tc>
        <w:tc>
          <w:tcPr>
            <w:tcW w:w="1164" w:type="dxa"/>
            <w:tcBorders>
              <w:top w:val="nil"/>
              <w:left w:val="nil"/>
              <w:bottom w:val="single" w:sz="4" w:space="0" w:color="auto"/>
              <w:right w:val="single" w:sz="4" w:space="0" w:color="auto"/>
            </w:tcBorders>
            <w:vAlign w:val="center"/>
          </w:tcPr>
          <w:p w14:paraId="3C085AD3" w14:textId="77777777" w:rsidR="00F22C1C" w:rsidRPr="008537F4"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26</w:t>
            </w:r>
          </w:p>
        </w:tc>
        <w:tc>
          <w:tcPr>
            <w:tcW w:w="1006" w:type="dxa"/>
            <w:tcBorders>
              <w:top w:val="nil"/>
              <w:left w:val="nil"/>
              <w:bottom w:val="single" w:sz="4" w:space="0" w:color="auto"/>
              <w:right w:val="single" w:sz="4" w:space="0" w:color="auto"/>
            </w:tcBorders>
            <w:noWrap/>
            <w:vAlign w:val="bottom"/>
          </w:tcPr>
          <w:p w14:paraId="279116F0" w14:textId="77777777" w:rsidR="00F22C1C" w:rsidRPr="008537F4" w:rsidRDefault="00F22C1C" w:rsidP="000D1B1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475</w:t>
            </w:r>
          </w:p>
        </w:tc>
      </w:tr>
      <w:tr w:rsidR="00F22C1C" w:rsidRPr="00BD3863" w14:paraId="6559BC51" w14:textId="77777777" w:rsidTr="000D1B1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F65FA57" w14:textId="77777777" w:rsidR="00F22C1C" w:rsidRPr="00BD3863" w:rsidRDefault="00F22C1C" w:rsidP="000D1B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641BB24"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118</w:t>
            </w:r>
          </w:p>
        </w:tc>
        <w:tc>
          <w:tcPr>
            <w:tcW w:w="1117" w:type="dxa"/>
            <w:tcBorders>
              <w:top w:val="nil"/>
              <w:left w:val="nil"/>
              <w:bottom w:val="single" w:sz="4" w:space="0" w:color="auto"/>
              <w:right w:val="single" w:sz="4" w:space="0" w:color="auto"/>
            </w:tcBorders>
            <w:vAlign w:val="center"/>
          </w:tcPr>
          <w:p w14:paraId="72B51E41"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76</w:t>
            </w:r>
          </w:p>
        </w:tc>
        <w:tc>
          <w:tcPr>
            <w:tcW w:w="1134" w:type="dxa"/>
            <w:tcBorders>
              <w:top w:val="nil"/>
              <w:left w:val="nil"/>
              <w:bottom w:val="single" w:sz="4" w:space="0" w:color="auto"/>
              <w:right w:val="single" w:sz="4" w:space="0" w:color="auto"/>
            </w:tcBorders>
            <w:vAlign w:val="center"/>
          </w:tcPr>
          <w:p w14:paraId="29569D13"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202</w:t>
            </w:r>
          </w:p>
        </w:tc>
        <w:tc>
          <w:tcPr>
            <w:tcW w:w="992" w:type="dxa"/>
            <w:tcBorders>
              <w:top w:val="nil"/>
              <w:left w:val="nil"/>
              <w:bottom w:val="single" w:sz="4" w:space="0" w:color="auto"/>
              <w:right w:val="single" w:sz="4" w:space="0" w:color="auto"/>
            </w:tcBorders>
            <w:vAlign w:val="center"/>
          </w:tcPr>
          <w:p w14:paraId="7AD4A64F" w14:textId="77777777" w:rsidR="00F22C1C" w:rsidRPr="008537F4"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104</w:t>
            </w:r>
          </w:p>
        </w:tc>
        <w:tc>
          <w:tcPr>
            <w:tcW w:w="1164" w:type="dxa"/>
            <w:tcBorders>
              <w:top w:val="nil"/>
              <w:left w:val="nil"/>
              <w:bottom w:val="single" w:sz="4" w:space="0" w:color="auto"/>
              <w:right w:val="single" w:sz="4" w:space="0" w:color="auto"/>
            </w:tcBorders>
            <w:vAlign w:val="center"/>
          </w:tcPr>
          <w:p w14:paraId="4AFD1EAF" w14:textId="77777777" w:rsidR="00F22C1C" w:rsidRPr="008537F4"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6B8EEE52" w14:textId="77777777" w:rsidR="00F22C1C" w:rsidRPr="008537F4" w:rsidRDefault="00F22C1C" w:rsidP="000D1B1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501</w:t>
            </w:r>
          </w:p>
        </w:tc>
      </w:tr>
      <w:tr w:rsidR="00F22C1C" w:rsidRPr="00BD3863" w14:paraId="532030EB" w14:textId="77777777" w:rsidTr="000D1B1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E9A6B6F" w14:textId="77777777" w:rsidR="00F22C1C" w:rsidRPr="00BD3863" w:rsidRDefault="00F22C1C" w:rsidP="000D1B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5184C67"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117" w:type="dxa"/>
            <w:tcBorders>
              <w:top w:val="nil"/>
              <w:left w:val="nil"/>
              <w:bottom w:val="single" w:sz="4" w:space="0" w:color="auto"/>
              <w:right w:val="single" w:sz="4" w:space="0" w:color="auto"/>
            </w:tcBorders>
            <w:vAlign w:val="center"/>
          </w:tcPr>
          <w:p w14:paraId="5037E568"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34" w:type="dxa"/>
            <w:tcBorders>
              <w:top w:val="nil"/>
              <w:left w:val="nil"/>
              <w:bottom w:val="single" w:sz="4" w:space="0" w:color="auto"/>
              <w:right w:val="single" w:sz="4" w:space="0" w:color="auto"/>
            </w:tcBorders>
            <w:vAlign w:val="center"/>
          </w:tcPr>
          <w:p w14:paraId="0B68A665"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-90</w:t>
            </w:r>
          </w:p>
        </w:tc>
        <w:tc>
          <w:tcPr>
            <w:tcW w:w="992" w:type="dxa"/>
            <w:tcBorders>
              <w:top w:val="nil"/>
              <w:left w:val="nil"/>
              <w:bottom w:val="single" w:sz="4" w:space="0" w:color="auto"/>
              <w:right w:val="single" w:sz="4" w:space="0" w:color="auto"/>
            </w:tcBorders>
            <w:vAlign w:val="center"/>
          </w:tcPr>
          <w:p w14:paraId="48C41B7A" w14:textId="77777777" w:rsidR="00F22C1C" w:rsidRPr="008537F4"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164" w:type="dxa"/>
            <w:tcBorders>
              <w:top w:val="nil"/>
              <w:left w:val="nil"/>
              <w:bottom w:val="single" w:sz="4" w:space="0" w:color="auto"/>
              <w:right w:val="single" w:sz="4" w:space="0" w:color="auto"/>
            </w:tcBorders>
            <w:vAlign w:val="center"/>
          </w:tcPr>
          <w:p w14:paraId="265EE64C" w14:textId="77777777" w:rsidR="00F22C1C" w:rsidRPr="008537F4"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25</w:t>
            </w:r>
          </w:p>
        </w:tc>
        <w:tc>
          <w:tcPr>
            <w:tcW w:w="1006" w:type="dxa"/>
            <w:tcBorders>
              <w:top w:val="nil"/>
              <w:left w:val="nil"/>
              <w:bottom w:val="single" w:sz="4" w:space="0" w:color="auto"/>
              <w:right w:val="single" w:sz="4" w:space="0" w:color="auto"/>
            </w:tcBorders>
            <w:vAlign w:val="center"/>
          </w:tcPr>
          <w:p w14:paraId="21B5B652" w14:textId="77777777" w:rsidR="00F22C1C" w:rsidRPr="008537F4" w:rsidRDefault="00F22C1C" w:rsidP="000D1B1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w:t>
            </w:r>
          </w:p>
        </w:tc>
      </w:tr>
      <w:tr w:rsidR="00F22C1C" w:rsidRPr="00BD3863" w14:paraId="0DADDD56" w14:textId="77777777" w:rsidTr="000D1B1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5018C01" w14:textId="77777777" w:rsidR="00F22C1C" w:rsidRPr="00BD3863" w:rsidRDefault="00F22C1C" w:rsidP="000D1B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764B3AA"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0,85%</w:t>
            </w:r>
          </w:p>
        </w:tc>
        <w:tc>
          <w:tcPr>
            <w:tcW w:w="1117" w:type="dxa"/>
            <w:tcBorders>
              <w:top w:val="nil"/>
              <w:left w:val="nil"/>
              <w:bottom w:val="single" w:sz="4" w:space="0" w:color="auto"/>
              <w:right w:val="single" w:sz="4" w:space="0" w:color="auto"/>
            </w:tcBorders>
            <w:vAlign w:val="center"/>
          </w:tcPr>
          <w:p w14:paraId="6D4D6E86"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-21,05%</w:t>
            </w:r>
          </w:p>
        </w:tc>
        <w:tc>
          <w:tcPr>
            <w:tcW w:w="1134" w:type="dxa"/>
            <w:tcBorders>
              <w:top w:val="nil"/>
              <w:left w:val="nil"/>
              <w:bottom w:val="single" w:sz="4" w:space="0" w:color="auto"/>
              <w:right w:val="single" w:sz="4" w:space="0" w:color="auto"/>
            </w:tcBorders>
            <w:vAlign w:val="center"/>
          </w:tcPr>
          <w:p w14:paraId="4E960EED" w14:textId="77777777" w:rsidR="00F22C1C" w:rsidRPr="00313645"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-44,55%</w:t>
            </w:r>
          </w:p>
        </w:tc>
        <w:tc>
          <w:tcPr>
            <w:tcW w:w="992" w:type="dxa"/>
            <w:tcBorders>
              <w:top w:val="nil"/>
              <w:left w:val="nil"/>
              <w:bottom w:val="single" w:sz="4" w:space="0" w:color="auto"/>
              <w:right w:val="single" w:sz="4" w:space="0" w:color="auto"/>
            </w:tcBorders>
            <w:vAlign w:val="center"/>
          </w:tcPr>
          <w:p w14:paraId="6DC78ADD" w14:textId="77777777" w:rsidR="00F22C1C" w:rsidRPr="008537F4"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51,92%</w:t>
            </w:r>
          </w:p>
        </w:tc>
        <w:tc>
          <w:tcPr>
            <w:tcW w:w="1164" w:type="dxa"/>
            <w:tcBorders>
              <w:top w:val="nil"/>
              <w:left w:val="nil"/>
              <w:bottom w:val="single" w:sz="4" w:space="0" w:color="auto"/>
              <w:right w:val="single" w:sz="4" w:space="0" w:color="auto"/>
            </w:tcBorders>
            <w:vAlign w:val="center"/>
          </w:tcPr>
          <w:p w14:paraId="1B27284A" w14:textId="77777777" w:rsidR="00F22C1C" w:rsidRPr="008537F4" w:rsidRDefault="00F22C1C" w:rsidP="000D1B18">
            <w:pPr>
              <w:suppressAutoHyphens w:val="0"/>
              <w:jc w:val="center"/>
              <w:rPr>
                <w:rFonts w:ascii="Arial" w:hAnsi="Arial" w:cs="Arial"/>
                <w:color w:val="000000"/>
                <w:sz w:val="20"/>
                <w:szCs w:val="20"/>
                <w:lang w:val="ro-RO" w:eastAsia="ro-RO"/>
              </w:rPr>
            </w:pPr>
            <w:r>
              <w:rPr>
                <w:rFonts w:ascii="Arial" w:hAnsi="Arial" w:cs="Arial"/>
                <w:color w:val="000000"/>
                <w:sz w:val="20"/>
                <w:szCs w:val="20"/>
              </w:rPr>
              <w:t>2500,00%</w:t>
            </w:r>
          </w:p>
        </w:tc>
        <w:tc>
          <w:tcPr>
            <w:tcW w:w="1006" w:type="dxa"/>
            <w:tcBorders>
              <w:top w:val="nil"/>
              <w:left w:val="nil"/>
              <w:bottom w:val="single" w:sz="4" w:space="0" w:color="auto"/>
              <w:right w:val="single" w:sz="4" w:space="0" w:color="auto"/>
            </w:tcBorders>
            <w:vAlign w:val="center"/>
          </w:tcPr>
          <w:p w14:paraId="484156DB" w14:textId="77777777" w:rsidR="00F22C1C" w:rsidRPr="008537F4" w:rsidRDefault="00F22C1C" w:rsidP="000D1B1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-5,19%</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F22C1C" w:rsidRPr="00BD3863" w14:paraId="704C274D" w14:textId="77777777" w:rsidTr="000D1B18">
        <w:trPr>
          <w:trHeight w:val="288"/>
        </w:trPr>
        <w:tc>
          <w:tcPr>
            <w:tcW w:w="2977" w:type="dxa"/>
            <w:tcBorders>
              <w:top w:val="single" w:sz="4" w:space="0" w:color="auto"/>
              <w:left w:val="single" w:sz="4" w:space="0" w:color="auto"/>
              <w:bottom w:val="single" w:sz="4" w:space="0" w:color="auto"/>
              <w:right w:val="single" w:sz="4" w:space="0" w:color="auto"/>
            </w:tcBorders>
            <w:vAlign w:val="center"/>
            <w:hideMark/>
          </w:tcPr>
          <w:p w14:paraId="3717F3A2" w14:textId="77777777" w:rsidR="00F22C1C" w:rsidRPr="00BD3863" w:rsidRDefault="00F22C1C" w:rsidP="000D1B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1" w:type="dxa"/>
            <w:tcBorders>
              <w:top w:val="single" w:sz="4" w:space="0" w:color="auto"/>
              <w:left w:val="nil"/>
              <w:bottom w:val="single" w:sz="4" w:space="0" w:color="auto"/>
              <w:right w:val="single" w:sz="4" w:space="0" w:color="auto"/>
            </w:tcBorders>
            <w:vAlign w:val="center"/>
            <w:hideMark/>
          </w:tcPr>
          <w:p w14:paraId="2CEA6392" w14:textId="77777777" w:rsidR="00F22C1C" w:rsidRPr="00BD3863" w:rsidRDefault="00F22C1C" w:rsidP="000D1B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6FAAA16" w14:textId="77777777" w:rsidR="00F22C1C" w:rsidRPr="00BD3863" w:rsidRDefault="00F22C1C" w:rsidP="000D1B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95BE3DC" w14:textId="77777777" w:rsidR="00F22C1C" w:rsidRPr="00BD3863" w:rsidRDefault="00F22C1C" w:rsidP="000D1B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5414EE7" w14:textId="77777777" w:rsidR="00F22C1C" w:rsidRPr="00BD3863" w:rsidRDefault="00F22C1C" w:rsidP="000D1B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7" w:type="dxa"/>
            <w:tcBorders>
              <w:top w:val="single" w:sz="4" w:space="0" w:color="auto"/>
              <w:left w:val="nil"/>
              <w:bottom w:val="single" w:sz="4" w:space="0" w:color="auto"/>
              <w:right w:val="single" w:sz="4" w:space="0" w:color="auto"/>
            </w:tcBorders>
            <w:vAlign w:val="center"/>
            <w:hideMark/>
          </w:tcPr>
          <w:p w14:paraId="157CE7E9" w14:textId="77777777" w:rsidR="00F22C1C" w:rsidRPr="00BD3863" w:rsidRDefault="00F22C1C" w:rsidP="000D1B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3D99003" w14:textId="77777777" w:rsidR="00F22C1C" w:rsidRPr="00BD3863" w:rsidRDefault="00F22C1C" w:rsidP="000D1B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C76B008" w14:textId="77777777" w:rsidR="00F22C1C" w:rsidRPr="00BD3863" w:rsidRDefault="00F22C1C" w:rsidP="000D1B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22C1C" w:rsidRPr="00BD3863" w14:paraId="06D966B2" w14:textId="77777777" w:rsidTr="000D1B18">
        <w:trPr>
          <w:trHeight w:val="288"/>
        </w:trPr>
        <w:tc>
          <w:tcPr>
            <w:tcW w:w="2977" w:type="dxa"/>
            <w:tcBorders>
              <w:top w:val="nil"/>
              <w:left w:val="single" w:sz="4" w:space="0" w:color="auto"/>
              <w:bottom w:val="single" w:sz="4" w:space="0" w:color="auto"/>
              <w:right w:val="single" w:sz="4" w:space="0" w:color="auto"/>
            </w:tcBorders>
            <w:vAlign w:val="center"/>
            <w:hideMark/>
          </w:tcPr>
          <w:p w14:paraId="348CB3AD" w14:textId="77777777" w:rsidR="00F22C1C" w:rsidRPr="00BD3863" w:rsidRDefault="00F22C1C" w:rsidP="000D1B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1" w:type="dxa"/>
            <w:tcBorders>
              <w:top w:val="nil"/>
              <w:left w:val="nil"/>
              <w:bottom w:val="single" w:sz="4" w:space="0" w:color="auto"/>
              <w:right w:val="single" w:sz="4" w:space="0" w:color="auto"/>
            </w:tcBorders>
            <w:vAlign w:val="center"/>
          </w:tcPr>
          <w:p w14:paraId="14D5D3AF"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296</w:t>
            </w:r>
          </w:p>
        </w:tc>
        <w:tc>
          <w:tcPr>
            <w:tcW w:w="1117" w:type="dxa"/>
            <w:tcBorders>
              <w:top w:val="nil"/>
              <w:left w:val="nil"/>
              <w:bottom w:val="single" w:sz="4" w:space="0" w:color="auto"/>
              <w:right w:val="single" w:sz="4" w:space="0" w:color="auto"/>
            </w:tcBorders>
            <w:vAlign w:val="center"/>
          </w:tcPr>
          <w:p w14:paraId="6A26A043"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1080" w:type="dxa"/>
            <w:tcBorders>
              <w:top w:val="nil"/>
              <w:left w:val="nil"/>
              <w:bottom w:val="single" w:sz="4" w:space="0" w:color="auto"/>
              <w:right w:val="single" w:sz="4" w:space="0" w:color="auto"/>
            </w:tcBorders>
            <w:vAlign w:val="center"/>
          </w:tcPr>
          <w:p w14:paraId="66DF1350"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84</w:t>
            </w:r>
          </w:p>
        </w:tc>
        <w:tc>
          <w:tcPr>
            <w:tcW w:w="1165" w:type="dxa"/>
            <w:tcBorders>
              <w:top w:val="nil"/>
              <w:left w:val="nil"/>
              <w:bottom w:val="single" w:sz="4" w:space="0" w:color="auto"/>
              <w:right w:val="single" w:sz="4" w:space="0" w:color="auto"/>
            </w:tcBorders>
            <w:vAlign w:val="center"/>
          </w:tcPr>
          <w:p w14:paraId="16F4D043"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176</w:t>
            </w:r>
          </w:p>
        </w:tc>
        <w:tc>
          <w:tcPr>
            <w:tcW w:w="1117" w:type="dxa"/>
            <w:tcBorders>
              <w:top w:val="nil"/>
              <w:left w:val="nil"/>
              <w:bottom w:val="single" w:sz="4" w:space="0" w:color="auto"/>
              <w:right w:val="single" w:sz="4" w:space="0" w:color="auto"/>
            </w:tcBorders>
            <w:vAlign w:val="center"/>
          </w:tcPr>
          <w:p w14:paraId="48E658E8"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65</w:t>
            </w:r>
          </w:p>
        </w:tc>
        <w:tc>
          <w:tcPr>
            <w:tcW w:w="806" w:type="dxa"/>
            <w:tcBorders>
              <w:top w:val="nil"/>
              <w:left w:val="nil"/>
              <w:bottom w:val="single" w:sz="4" w:space="0" w:color="auto"/>
              <w:right w:val="single" w:sz="4" w:space="0" w:color="auto"/>
            </w:tcBorders>
            <w:vAlign w:val="center"/>
          </w:tcPr>
          <w:p w14:paraId="47ED8975"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EBF2AC9" w14:textId="77777777" w:rsidR="00F22C1C" w:rsidRPr="00BA7A3C" w:rsidRDefault="00F22C1C" w:rsidP="000D1B1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696</w:t>
            </w:r>
          </w:p>
        </w:tc>
      </w:tr>
      <w:tr w:rsidR="00F22C1C" w:rsidRPr="00BD3863" w14:paraId="1ADFD416" w14:textId="77777777" w:rsidTr="000D1B18">
        <w:trPr>
          <w:trHeight w:val="288"/>
        </w:trPr>
        <w:tc>
          <w:tcPr>
            <w:tcW w:w="2977" w:type="dxa"/>
            <w:tcBorders>
              <w:top w:val="nil"/>
              <w:left w:val="single" w:sz="4" w:space="0" w:color="auto"/>
              <w:bottom w:val="single" w:sz="4" w:space="0" w:color="auto"/>
              <w:right w:val="single" w:sz="4" w:space="0" w:color="auto"/>
            </w:tcBorders>
            <w:vAlign w:val="center"/>
            <w:hideMark/>
          </w:tcPr>
          <w:p w14:paraId="5D456FF0" w14:textId="77777777" w:rsidR="00F22C1C" w:rsidRPr="00BD3863" w:rsidRDefault="00F22C1C" w:rsidP="000D1B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1" w:type="dxa"/>
            <w:tcBorders>
              <w:top w:val="nil"/>
              <w:left w:val="nil"/>
              <w:bottom w:val="single" w:sz="4" w:space="0" w:color="auto"/>
              <w:right w:val="single" w:sz="4" w:space="0" w:color="auto"/>
            </w:tcBorders>
            <w:vAlign w:val="center"/>
          </w:tcPr>
          <w:p w14:paraId="4BE429A5"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113</w:t>
            </w:r>
          </w:p>
        </w:tc>
        <w:tc>
          <w:tcPr>
            <w:tcW w:w="1117" w:type="dxa"/>
            <w:tcBorders>
              <w:top w:val="nil"/>
              <w:left w:val="nil"/>
              <w:bottom w:val="single" w:sz="4" w:space="0" w:color="auto"/>
              <w:right w:val="single" w:sz="4" w:space="0" w:color="auto"/>
            </w:tcBorders>
            <w:vAlign w:val="center"/>
          </w:tcPr>
          <w:p w14:paraId="0B1E8885"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90</w:t>
            </w:r>
          </w:p>
        </w:tc>
        <w:tc>
          <w:tcPr>
            <w:tcW w:w="1080" w:type="dxa"/>
            <w:tcBorders>
              <w:top w:val="nil"/>
              <w:left w:val="nil"/>
              <w:bottom w:val="single" w:sz="4" w:space="0" w:color="auto"/>
              <w:right w:val="single" w:sz="4" w:space="0" w:color="auto"/>
            </w:tcBorders>
            <w:vAlign w:val="center"/>
          </w:tcPr>
          <w:p w14:paraId="2D68072C"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148</w:t>
            </w:r>
          </w:p>
        </w:tc>
        <w:tc>
          <w:tcPr>
            <w:tcW w:w="1165" w:type="dxa"/>
            <w:tcBorders>
              <w:top w:val="nil"/>
              <w:left w:val="nil"/>
              <w:bottom w:val="single" w:sz="4" w:space="0" w:color="auto"/>
              <w:right w:val="single" w:sz="4" w:space="0" w:color="auto"/>
            </w:tcBorders>
            <w:vAlign w:val="center"/>
          </w:tcPr>
          <w:p w14:paraId="0AE7E6F3"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162</w:t>
            </w:r>
          </w:p>
        </w:tc>
        <w:tc>
          <w:tcPr>
            <w:tcW w:w="1117" w:type="dxa"/>
            <w:tcBorders>
              <w:top w:val="nil"/>
              <w:left w:val="nil"/>
              <w:bottom w:val="single" w:sz="4" w:space="0" w:color="auto"/>
              <w:right w:val="single" w:sz="4" w:space="0" w:color="auto"/>
            </w:tcBorders>
            <w:vAlign w:val="center"/>
          </w:tcPr>
          <w:p w14:paraId="7D93A215"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806" w:type="dxa"/>
            <w:tcBorders>
              <w:top w:val="nil"/>
              <w:left w:val="nil"/>
              <w:bottom w:val="single" w:sz="4" w:space="0" w:color="auto"/>
              <w:right w:val="single" w:sz="4" w:space="0" w:color="auto"/>
            </w:tcBorders>
            <w:vAlign w:val="center"/>
          </w:tcPr>
          <w:p w14:paraId="23BE0D78"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D178897" w14:textId="77777777" w:rsidR="00F22C1C" w:rsidRPr="00BA7A3C" w:rsidRDefault="00F22C1C" w:rsidP="000D1B1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540</w:t>
            </w:r>
          </w:p>
        </w:tc>
      </w:tr>
      <w:tr w:rsidR="00F22C1C" w:rsidRPr="00BD3863" w14:paraId="540F4516" w14:textId="77777777" w:rsidTr="000D1B18">
        <w:trPr>
          <w:trHeight w:val="288"/>
        </w:trPr>
        <w:tc>
          <w:tcPr>
            <w:tcW w:w="2977" w:type="dxa"/>
            <w:tcBorders>
              <w:top w:val="nil"/>
              <w:left w:val="single" w:sz="4" w:space="0" w:color="auto"/>
              <w:bottom w:val="single" w:sz="4" w:space="0" w:color="auto"/>
              <w:right w:val="single" w:sz="4" w:space="0" w:color="auto"/>
            </w:tcBorders>
            <w:vAlign w:val="center"/>
            <w:hideMark/>
          </w:tcPr>
          <w:p w14:paraId="17D8118F" w14:textId="77777777" w:rsidR="00F22C1C" w:rsidRPr="00BD3863" w:rsidRDefault="00F22C1C" w:rsidP="000D1B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57264BF4"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183</w:t>
            </w:r>
          </w:p>
        </w:tc>
        <w:tc>
          <w:tcPr>
            <w:tcW w:w="1117" w:type="dxa"/>
            <w:tcBorders>
              <w:top w:val="nil"/>
              <w:left w:val="nil"/>
              <w:bottom w:val="single" w:sz="4" w:space="0" w:color="auto"/>
              <w:right w:val="single" w:sz="4" w:space="0" w:color="auto"/>
            </w:tcBorders>
            <w:vAlign w:val="center"/>
          </w:tcPr>
          <w:p w14:paraId="733CA189"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080" w:type="dxa"/>
            <w:tcBorders>
              <w:top w:val="nil"/>
              <w:left w:val="nil"/>
              <w:bottom w:val="single" w:sz="4" w:space="0" w:color="auto"/>
              <w:right w:val="single" w:sz="4" w:space="0" w:color="auto"/>
            </w:tcBorders>
            <w:vAlign w:val="center"/>
          </w:tcPr>
          <w:p w14:paraId="780DF310"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-64</w:t>
            </w:r>
          </w:p>
        </w:tc>
        <w:tc>
          <w:tcPr>
            <w:tcW w:w="1165" w:type="dxa"/>
            <w:tcBorders>
              <w:top w:val="nil"/>
              <w:left w:val="nil"/>
              <w:bottom w:val="single" w:sz="4" w:space="0" w:color="auto"/>
              <w:right w:val="single" w:sz="4" w:space="0" w:color="auto"/>
            </w:tcBorders>
            <w:vAlign w:val="center"/>
          </w:tcPr>
          <w:p w14:paraId="4A32950A"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17" w:type="dxa"/>
            <w:tcBorders>
              <w:top w:val="nil"/>
              <w:left w:val="nil"/>
              <w:bottom w:val="single" w:sz="4" w:space="0" w:color="auto"/>
              <w:right w:val="single" w:sz="4" w:space="0" w:color="auto"/>
            </w:tcBorders>
            <w:vAlign w:val="center"/>
          </w:tcPr>
          <w:p w14:paraId="118C6D96"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38</w:t>
            </w:r>
          </w:p>
        </w:tc>
        <w:tc>
          <w:tcPr>
            <w:tcW w:w="806" w:type="dxa"/>
            <w:tcBorders>
              <w:top w:val="nil"/>
              <w:left w:val="nil"/>
              <w:bottom w:val="single" w:sz="4" w:space="0" w:color="auto"/>
              <w:right w:val="single" w:sz="4" w:space="0" w:color="auto"/>
            </w:tcBorders>
            <w:vAlign w:val="center"/>
          </w:tcPr>
          <w:p w14:paraId="5354DBDF"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983E5AE" w14:textId="77777777" w:rsidR="00F22C1C" w:rsidRPr="00BA7A3C" w:rsidRDefault="00F22C1C" w:rsidP="000D1B1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156</w:t>
            </w:r>
          </w:p>
        </w:tc>
      </w:tr>
      <w:tr w:rsidR="00F22C1C" w:rsidRPr="00BD3863" w14:paraId="66F9DCB6" w14:textId="77777777" w:rsidTr="000D1B18">
        <w:trPr>
          <w:trHeight w:val="288"/>
        </w:trPr>
        <w:tc>
          <w:tcPr>
            <w:tcW w:w="2977" w:type="dxa"/>
            <w:tcBorders>
              <w:top w:val="nil"/>
              <w:left w:val="single" w:sz="4" w:space="0" w:color="auto"/>
              <w:bottom w:val="single" w:sz="4" w:space="0" w:color="auto"/>
              <w:right w:val="single" w:sz="4" w:space="0" w:color="auto"/>
            </w:tcBorders>
            <w:vAlign w:val="center"/>
            <w:hideMark/>
          </w:tcPr>
          <w:p w14:paraId="68DA4703" w14:textId="77777777" w:rsidR="00F22C1C" w:rsidRPr="00BD3863" w:rsidRDefault="00F22C1C" w:rsidP="000D1B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18E33F1E"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161,95%</w:t>
            </w:r>
          </w:p>
        </w:tc>
        <w:tc>
          <w:tcPr>
            <w:tcW w:w="1117" w:type="dxa"/>
            <w:tcBorders>
              <w:top w:val="nil"/>
              <w:left w:val="nil"/>
              <w:bottom w:val="single" w:sz="4" w:space="0" w:color="auto"/>
              <w:right w:val="single" w:sz="4" w:space="0" w:color="auto"/>
            </w:tcBorders>
            <w:vAlign w:val="center"/>
          </w:tcPr>
          <w:p w14:paraId="60F9337E"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-16,67%</w:t>
            </w:r>
          </w:p>
        </w:tc>
        <w:tc>
          <w:tcPr>
            <w:tcW w:w="1080" w:type="dxa"/>
            <w:tcBorders>
              <w:top w:val="nil"/>
              <w:left w:val="nil"/>
              <w:bottom w:val="single" w:sz="4" w:space="0" w:color="auto"/>
              <w:right w:val="single" w:sz="4" w:space="0" w:color="auto"/>
            </w:tcBorders>
            <w:vAlign w:val="center"/>
          </w:tcPr>
          <w:p w14:paraId="5339618F"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-43,24%</w:t>
            </w:r>
          </w:p>
        </w:tc>
        <w:tc>
          <w:tcPr>
            <w:tcW w:w="1165" w:type="dxa"/>
            <w:tcBorders>
              <w:top w:val="nil"/>
              <w:left w:val="nil"/>
              <w:bottom w:val="single" w:sz="4" w:space="0" w:color="auto"/>
              <w:right w:val="single" w:sz="4" w:space="0" w:color="auto"/>
            </w:tcBorders>
            <w:vAlign w:val="center"/>
          </w:tcPr>
          <w:p w14:paraId="5B607D4B"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8,64%</w:t>
            </w:r>
          </w:p>
        </w:tc>
        <w:tc>
          <w:tcPr>
            <w:tcW w:w="1117" w:type="dxa"/>
            <w:tcBorders>
              <w:top w:val="nil"/>
              <w:left w:val="nil"/>
              <w:bottom w:val="single" w:sz="4" w:space="0" w:color="auto"/>
              <w:right w:val="single" w:sz="4" w:space="0" w:color="auto"/>
            </w:tcBorders>
            <w:vAlign w:val="center"/>
          </w:tcPr>
          <w:p w14:paraId="1FB397FD"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140,74%</w:t>
            </w:r>
          </w:p>
        </w:tc>
        <w:tc>
          <w:tcPr>
            <w:tcW w:w="806" w:type="dxa"/>
            <w:tcBorders>
              <w:top w:val="nil"/>
              <w:left w:val="nil"/>
              <w:bottom w:val="single" w:sz="4" w:space="0" w:color="auto"/>
              <w:right w:val="single" w:sz="4" w:space="0" w:color="auto"/>
            </w:tcBorders>
            <w:vAlign w:val="center"/>
          </w:tcPr>
          <w:p w14:paraId="47DA9469" w14:textId="77777777" w:rsidR="00F22C1C" w:rsidRPr="00BA7A3C" w:rsidRDefault="00F22C1C" w:rsidP="000D1B1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77C4F45" w14:textId="77777777" w:rsidR="00F22C1C" w:rsidRPr="00BA7A3C" w:rsidRDefault="00F22C1C" w:rsidP="000D1B1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28,89%</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48A2D8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22C1C">
        <w:rPr>
          <w:rFonts w:ascii="Arial" w:hAnsi="Arial" w:cs="Arial"/>
          <w:lang w:val="pt-BR"/>
        </w:rPr>
        <w:t>VO_GHERLA_km0+000-km5+047</w:t>
      </w:r>
      <w:r w:rsidR="005268D7" w:rsidRPr="00FD1C6E">
        <w:rPr>
          <w:rFonts w:ascii="Arial" w:hAnsi="Arial" w:cs="Arial"/>
          <w:lang w:val="it-IT"/>
        </w:rPr>
        <w:t>, cod identificare RD_RO_00_</w:t>
      </w:r>
      <w:r w:rsidR="00F22C1C">
        <w:rPr>
          <w:rFonts w:ascii="Arial" w:hAnsi="Arial" w:cs="Arial"/>
          <w:lang w:val="it-IT"/>
        </w:rPr>
        <w:t>291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7966631" w14:textId="77777777" w:rsidR="00EB726E" w:rsidRDefault="00EB726E" w:rsidP="00FD4BCA">
      <w:pPr>
        <w:pStyle w:val="ListParagraph"/>
        <w:shd w:val="clear" w:color="auto" w:fill="FFFFFF"/>
        <w:suppressAutoHyphens w:val="0"/>
        <w:jc w:val="center"/>
        <w:rPr>
          <w:rFonts w:ascii="Arial" w:hAnsi="Arial" w:cs="Arial"/>
          <w:lang w:val="ro-RO" w:eastAsia="ro-RO"/>
        </w:rPr>
      </w:pPr>
    </w:p>
    <w:p w14:paraId="1279D513" w14:textId="77777777" w:rsidR="00EB726E" w:rsidRDefault="00EB726E" w:rsidP="00FD4BCA">
      <w:pPr>
        <w:pStyle w:val="ListParagraph"/>
        <w:shd w:val="clear" w:color="auto" w:fill="FFFFFF"/>
        <w:suppressAutoHyphens w:val="0"/>
        <w:jc w:val="center"/>
        <w:rPr>
          <w:rFonts w:ascii="Arial" w:hAnsi="Arial" w:cs="Arial"/>
          <w:lang w:val="ro-RO" w:eastAsia="ro-RO"/>
        </w:rPr>
      </w:pP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EB726E" w:rsidRPr="00EB726E" w14:paraId="75FFA383" w14:textId="77777777" w:rsidTr="00263F2C">
        <w:trPr>
          <w:jc w:val="center"/>
        </w:trPr>
        <w:tc>
          <w:tcPr>
            <w:tcW w:w="2795" w:type="dxa"/>
          </w:tcPr>
          <w:p w14:paraId="7E3A8667" w14:textId="78DC00B6" w:rsidR="00EB726E" w:rsidRPr="00EB726E" w:rsidRDefault="00F22C1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26431169" w14:textId="3B0982EB" w:rsidR="00EB726E" w:rsidRPr="00EB726E" w:rsidRDefault="00F22C1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7D352B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22C1C">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35442FC" w:rsidR="00FC534B" w:rsidRPr="00FC534B" w:rsidRDefault="00F22C1C" w:rsidP="00DF0BBF">
      <w:pPr>
        <w:suppressAutoHyphens w:val="0"/>
        <w:jc w:val="center"/>
        <w:rPr>
          <w:kern w:val="0"/>
          <w:lang w:val="ro-RO" w:eastAsia="ro-RO"/>
        </w:rPr>
      </w:pPr>
      <w:r>
        <w:rPr>
          <w:noProof/>
        </w:rPr>
        <w:drawing>
          <wp:inline distT="0" distB="0" distL="0" distR="0" wp14:anchorId="729A92DA" wp14:editId="2F009A76">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220B37" w:rsidRPr="00220B37" w14:paraId="1481E72F" w14:textId="77777777" w:rsidTr="00220B3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C2172F2"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 xml:space="preserve">Banda de </w:t>
            </w:r>
            <w:proofErr w:type="spellStart"/>
            <w:r w:rsidRPr="00220B3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A439851"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Gherla</w:t>
            </w:r>
          </w:p>
        </w:tc>
        <w:tc>
          <w:tcPr>
            <w:tcW w:w="1500" w:type="dxa"/>
            <w:gridSpan w:val="3"/>
            <w:tcBorders>
              <w:top w:val="single" w:sz="8" w:space="0" w:color="auto"/>
              <w:left w:val="nil"/>
              <w:bottom w:val="single" w:sz="8" w:space="0" w:color="auto"/>
              <w:right w:val="single" w:sz="8" w:space="0" w:color="000000"/>
            </w:tcBorders>
            <w:vAlign w:val="center"/>
            <w:hideMark/>
          </w:tcPr>
          <w:p w14:paraId="5E370C34"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proofErr w:type="spellStart"/>
            <w:r w:rsidRPr="00220B37">
              <w:rPr>
                <w:rFonts w:ascii="Calibri" w:hAnsi="Calibri" w:cs="Calibri"/>
                <w:b/>
                <w:bCs/>
                <w:color w:val="000000"/>
                <w:kern w:val="0"/>
                <w:sz w:val="16"/>
                <w:szCs w:val="16"/>
                <w:lang w:eastAsia="en-US"/>
              </w:rPr>
              <w:t>Mintiu</w:t>
            </w:r>
            <w:proofErr w:type="spellEnd"/>
            <w:r w:rsidRPr="00220B37">
              <w:rPr>
                <w:rFonts w:ascii="Calibri" w:hAnsi="Calibri" w:cs="Calibri"/>
                <w:b/>
                <w:bCs/>
                <w:color w:val="000000"/>
                <w:kern w:val="0"/>
                <w:sz w:val="16"/>
                <w:szCs w:val="16"/>
                <w:lang w:eastAsia="en-US"/>
              </w:rPr>
              <w:t xml:space="preserve"> </w:t>
            </w:r>
            <w:proofErr w:type="spellStart"/>
            <w:r w:rsidRPr="00220B37">
              <w:rPr>
                <w:rFonts w:ascii="Calibri" w:hAnsi="Calibri" w:cs="Calibri"/>
                <w:b/>
                <w:bCs/>
                <w:color w:val="000000"/>
                <w:kern w:val="0"/>
                <w:sz w:val="16"/>
                <w:szCs w:val="16"/>
                <w:lang w:eastAsia="en-US"/>
              </w:rPr>
              <w:t>Gherlii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DC0A40"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TOTAL</w:t>
            </w:r>
          </w:p>
        </w:tc>
      </w:tr>
      <w:tr w:rsidR="00220B37" w:rsidRPr="00220B37" w14:paraId="67BEAA31" w14:textId="77777777" w:rsidTr="00220B3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8EB6D0" w14:textId="77777777" w:rsidR="00220B37" w:rsidRPr="00220B37" w:rsidRDefault="00220B37" w:rsidP="00220B3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C082C82"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proofErr w:type="spellStart"/>
            <w:r w:rsidRPr="00220B37">
              <w:rPr>
                <w:rFonts w:ascii="Calibri" w:hAnsi="Calibri" w:cs="Calibri"/>
                <w:b/>
                <w:bCs/>
                <w:color w:val="000000"/>
                <w:kern w:val="0"/>
                <w:sz w:val="16"/>
                <w:szCs w:val="16"/>
                <w:lang w:eastAsia="en-US"/>
              </w:rPr>
              <w:t>Efect</w:t>
            </w:r>
            <w:proofErr w:type="spellEnd"/>
            <w:r w:rsidRPr="00220B37">
              <w:rPr>
                <w:rFonts w:ascii="Calibri" w:hAnsi="Calibri" w:cs="Calibri"/>
                <w:b/>
                <w:bCs/>
                <w:color w:val="000000"/>
                <w:kern w:val="0"/>
                <w:sz w:val="16"/>
                <w:szCs w:val="16"/>
                <w:lang w:eastAsia="en-US"/>
              </w:rPr>
              <w:t xml:space="preserve"> </w:t>
            </w:r>
            <w:proofErr w:type="spellStart"/>
            <w:r w:rsidRPr="00220B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A0386B"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proofErr w:type="spellStart"/>
            <w:r w:rsidRPr="00220B37">
              <w:rPr>
                <w:rFonts w:ascii="Calibri" w:hAnsi="Calibri" w:cs="Calibri"/>
                <w:b/>
                <w:bCs/>
                <w:color w:val="000000"/>
                <w:kern w:val="0"/>
                <w:sz w:val="16"/>
                <w:szCs w:val="16"/>
                <w:lang w:eastAsia="en-US"/>
              </w:rPr>
              <w:t>Efect</w:t>
            </w:r>
            <w:proofErr w:type="spellEnd"/>
            <w:r w:rsidRPr="00220B37">
              <w:rPr>
                <w:rFonts w:ascii="Calibri" w:hAnsi="Calibri" w:cs="Calibri"/>
                <w:b/>
                <w:bCs/>
                <w:color w:val="000000"/>
                <w:kern w:val="0"/>
                <w:sz w:val="16"/>
                <w:szCs w:val="16"/>
                <w:lang w:eastAsia="en-US"/>
              </w:rPr>
              <w:t xml:space="preserve"> </w:t>
            </w:r>
            <w:proofErr w:type="spellStart"/>
            <w:r w:rsidRPr="00220B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A11565"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proofErr w:type="spellStart"/>
            <w:r w:rsidRPr="00220B37">
              <w:rPr>
                <w:rFonts w:ascii="Calibri" w:hAnsi="Calibri" w:cs="Calibri"/>
                <w:b/>
                <w:bCs/>
                <w:color w:val="000000"/>
                <w:kern w:val="0"/>
                <w:sz w:val="16"/>
                <w:szCs w:val="16"/>
                <w:lang w:eastAsia="en-US"/>
              </w:rPr>
              <w:t>Efect</w:t>
            </w:r>
            <w:proofErr w:type="spellEnd"/>
            <w:r w:rsidRPr="00220B37">
              <w:rPr>
                <w:rFonts w:ascii="Calibri" w:hAnsi="Calibri" w:cs="Calibri"/>
                <w:b/>
                <w:bCs/>
                <w:color w:val="000000"/>
                <w:kern w:val="0"/>
                <w:sz w:val="16"/>
                <w:szCs w:val="16"/>
                <w:lang w:eastAsia="en-US"/>
              </w:rPr>
              <w:t xml:space="preserve"> </w:t>
            </w:r>
            <w:proofErr w:type="spellStart"/>
            <w:r w:rsidRPr="00220B37">
              <w:rPr>
                <w:rFonts w:ascii="Calibri" w:hAnsi="Calibri" w:cs="Calibri"/>
                <w:b/>
                <w:bCs/>
                <w:color w:val="000000"/>
                <w:kern w:val="0"/>
                <w:sz w:val="16"/>
                <w:szCs w:val="16"/>
                <w:lang w:eastAsia="en-US"/>
              </w:rPr>
              <w:t>dăunător</w:t>
            </w:r>
            <w:proofErr w:type="spellEnd"/>
          </w:p>
        </w:tc>
      </w:tr>
      <w:tr w:rsidR="00220B37" w:rsidRPr="00220B37" w14:paraId="5A978E0B" w14:textId="77777777" w:rsidTr="00220B3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894063A" w14:textId="77777777" w:rsidR="00220B37" w:rsidRPr="00220B37" w:rsidRDefault="00220B37" w:rsidP="00220B3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1BF8C2E"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718187"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982D018"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75EE1A"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3C3CEE"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FA3601"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7F6790A"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8E42B5"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A1FDEF"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HSD</w:t>
            </w:r>
          </w:p>
        </w:tc>
      </w:tr>
      <w:tr w:rsidR="00220B37" w:rsidRPr="00220B37" w14:paraId="1534F586"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11C2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E10F98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26EB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B9E40D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95FB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944B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D455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B05C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9B34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6C0958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r>
      <w:tr w:rsidR="00220B37" w:rsidRPr="00220B37" w14:paraId="5FE0EA63"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BBBFD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CBC653D"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4BAD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900903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A4E9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626B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57F9D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19AD1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1307D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B2119A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w:t>
            </w:r>
          </w:p>
        </w:tc>
      </w:tr>
      <w:tr w:rsidR="00220B37" w:rsidRPr="00220B37" w14:paraId="12F6DA01"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8CBAF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BECADB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1B44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4FDDD7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4DCC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6253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3DA86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72954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D62D3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491A86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w:t>
            </w:r>
          </w:p>
        </w:tc>
      </w:tr>
      <w:tr w:rsidR="00220B37" w:rsidRPr="00220B37" w14:paraId="427C662E"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1616A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16EF62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623F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FFD8BF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09F5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E71A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FAD66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10DB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89B9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EF6F0B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r>
      <w:tr w:rsidR="00220B37" w:rsidRPr="00220B37" w14:paraId="0E52B8B3"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68CF2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4E0AA5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4BAC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AD597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D7AB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A056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5E972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D9F00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B6C6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CDB90E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w:t>
            </w:r>
          </w:p>
        </w:tc>
      </w:tr>
      <w:tr w:rsidR="00220B37" w:rsidRPr="00220B37" w14:paraId="30A9177D"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8474A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27D264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16CC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127983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7421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FF4A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D890C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36859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B0029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F613E8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w:t>
            </w:r>
          </w:p>
        </w:tc>
      </w:tr>
      <w:tr w:rsidR="00220B37" w:rsidRPr="00220B37" w14:paraId="0220DAA3"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F6EAB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896E27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BD33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62BDD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9F1A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8092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64F31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CDA65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36FA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78E88C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w:t>
            </w:r>
          </w:p>
        </w:tc>
      </w:tr>
      <w:tr w:rsidR="00220B37" w:rsidRPr="00220B37" w14:paraId="35BCFEF3"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704B2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BFECF0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976E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32F4E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90C5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C479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A2623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9E980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BC37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AC5EA5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w:t>
            </w:r>
          </w:p>
        </w:tc>
      </w:tr>
      <w:tr w:rsidR="00220B37" w:rsidRPr="00220B37" w14:paraId="0C7BB92B"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8D923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82EE49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4D0A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C4341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EFF0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B14B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37D5B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0F388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F88BD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B19165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2</w:t>
            </w:r>
          </w:p>
        </w:tc>
      </w:tr>
      <w:tr w:rsidR="00220B37" w:rsidRPr="00220B37" w14:paraId="0BCF6457"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B4FE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2B5545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17E6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09F62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40DE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54BED"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3E9F1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6AD11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E4F42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076E22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w:t>
            </w:r>
          </w:p>
        </w:tc>
      </w:tr>
      <w:tr w:rsidR="00220B37" w:rsidRPr="00220B37" w14:paraId="41B83B84"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49137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47D202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7B3D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CBFF8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159FA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A8E7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57C83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A9ACA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51F42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10B33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3</w:t>
            </w:r>
          </w:p>
        </w:tc>
      </w:tr>
      <w:tr w:rsidR="00220B37" w:rsidRPr="00220B37" w14:paraId="6D691F35"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D01E6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22C35E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BE35D"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EE2C8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FAE7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48FC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4D886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7605E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CE7A6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13A1CA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3</w:t>
            </w:r>
          </w:p>
        </w:tc>
      </w:tr>
      <w:tr w:rsidR="00220B37" w:rsidRPr="00220B37" w14:paraId="04EA1D27"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DF227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F3A5D4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9B7E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B1C2F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206E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F9F1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2700A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511BED"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A931D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3EA0C6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w:t>
            </w:r>
          </w:p>
        </w:tc>
      </w:tr>
      <w:tr w:rsidR="00220B37" w:rsidRPr="00220B37" w14:paraId="0AA487A7"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D219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9AF193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8228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F00BDE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2173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2749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FEF71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59A5A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34433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3038F7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4</w:t>
            </w:r>
          </w:p>
        </w:tc>
      </w:tr>
      <w:tr w:rsidR="00220B37" w:rsidRPr="00220B37" w14:paraId="5D3B3FE0"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4D1F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F27780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3633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728FF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B010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2556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03730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601A1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5188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11AD3C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3</w:t>
            </w:r>
          </w:p>
        </w:tc>
      </w:tr>
      <w:tr w:rsidR="00220B37" w:rsidRPr="00220B37" w14:paraId="26C92EA9"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0E524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1769EA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1E72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FDA5A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C7B88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EDED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B8E3F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0E0AC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BFD63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98B0EF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3</w:t>
            </w:r>
          </w:p>
        </w:tc>
      </w:tr>
      <w:tr w:rsidR="00220B37" w:rsidRPr="00220B37" w14:paraId="36820EF2"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0FCD9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C4E8BD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7B89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51012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6D50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7DBBD"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C5CC4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3AD24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A1CBD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8155C4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3</w:t>
            </w:r>
          </w:p>
        </w:tc>
      </w:tr>
      <w:tr w:rsidR="00220B37" w:rsidRPr="00220B37" w14:paraId="485E6342"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843D1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A29949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760BD"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F872FB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E5F7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125E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79032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7B331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46C4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49A8EA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w:t>
            </w:r>
          </w:p>
        </w:tc>
      </w:tr>
      <w:tr w:rsidR="00220B37" w:rsidRPr="00220B37" w14:paraId="0DA066BE"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12B5F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0DAA5A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2065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89BEB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66A2DD"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2C21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5CCE7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69DF8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B1C91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97C38E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2</w:t>
            </w:r>
          </w:p>
        </w:tc>
      </w:tr>
      <w:tr w:rsidR="00220B37" w:rsidRPr="00220B37" w14:paraId="0BE1EEB0"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92328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CAA5FE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D22F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A32A9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6641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A696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C8B2E6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EE00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66685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BBE3AC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r>
      <w:tr w:rsidR="00220B37" w:rsidRPr="00220B37" w14:paraId="103E1C94"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8E9C3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B0BF8B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185B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843D8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8979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D57C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9BC21F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ECF1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AF26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60245D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r>
      <w:tr w:rsidR="00220B37" w:rsidRPr="00220B37" w14:paraId="7594563A"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DB1A9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5977E2D"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0591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6F6B1E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3CFF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F44B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A9D4EC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4A1CD"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20306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AEEC8A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r>
      <w:tr w:rsidR="00220B37" w:rsidRPr="00220B37" w14:paraId="1B52669F"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BCEBAD"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8AA286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C1DF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75F81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CBF5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52CA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8F819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ABBF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AE62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81C28B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r>
      <w:tr w:rsidR="00220B37" w:rsidRPr="00220B37" w14:paraId="7E0DBBD7"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37A47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8AC9C9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FBA93"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DA566F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B786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6F87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A78A8F"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B5DCC"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A50C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C88901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r>
      <w:tr w:rsidR="00220B37" w:rsidRPr="00220B37" w14:paraId="4211300C"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EC2B5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2480C7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2F2F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FEECDB"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15736"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BA1A8"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F45B19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A44DE"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0EB2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0798C89"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r>
      <w:tr w:rsidR="00220B37" w:rsidRPr="00220B37" w14:paraId="7801BA72"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D12C1" w14:textId="77777777" w:rsidR="00220B37" w:rsidRPr="00220B37" w:rsidRDefault="00220B37" w:rsidP="00220B37">
            <w:pPr>
              <w:suppressAutoHyphens w:val="0"/>
              <w:jc w:val="center"/>
              <w:rPr>
                <w:rFonts w:ascii="Calibri" w:hAnsi="Calibri" w:cs="Calibri"/>
                <w:color w:val="000000"/>
                <w:kern w:val="0"/>
                <w:sz w:val="16"/>
                <w:szCs w:val="16"/>
                <w:lang w:eastAsia="en-US"/>
              </w:rPr>
            </w:pPr>
            <w:proofErr w:type="spellStart"/>
            <w:r w:rsidRPr="00220B37">
              <w:rPr>
                <w:rFonts w:ascii="Calibri" w:hAnsi="Calibri" w:cs="Calibri"/>
                <w:color w:val="000000"/>
                <w:kern w:val="0"/>
                <w:sz w:val="16"/>
                <w:szCs w:val="16"/>
                <w:lang w:eastAsia="en-US"/>
              </w:rPr>
              <w:t>peste</w:t>
            </w:r>
            <w:proofErr w:type="spellEnd"/>
            <w:r w:rsidRPr="00220B3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B753A2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49AF2"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1F91957"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E203A"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75A90"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9A2C24"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C3525"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AFC50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02574E1" w14:textId="77777777" w:rsidR="00220B37" w:rsidRPr="00220B37" w:rsidRDefault="00220B37" w:rsidP="00220B37">
            <w:pPr>
              <w:suppressAutoHyphens w:val="0"/>
              <w:jc w:val="center"/>
              <w:rPr>
                <w:rFonts w:ascii="Calibri" w:hAnsi="Calibri" w:cs="Calibri"/>
                <w:color w:val="000000"/>
                <w:kern w:val="0"/>
                <w:sz w:val="16"/>
                <w:szCs w:val="16"/>
                <w:lang w:eastAsia="en-US"/>
              </w:rPr>
            </w:pPr>
            <w:r w:rsidRPr="00220B37">
              <w:rPr>
                <w:rFonts w:ascii="Calibri" w:hAnsi="Calibri" w:cs="Calibri"/>
                <w:color w:val="000000"/>
                <w:kern w:val="0"/>
                <w:sz w:val="16"/>
                <w:szCs w:val="16"/>
                <w:lang w:eastAsia="en-US"/>
              </w:rPr>
              <w:t>0</w:t>
            </w:r>
          </w:p>
        </w:tc>
      </w:tr>
      <w:tr w:rsidR="00220B37" w:rsidRPr="00220B37" w14:paraId="5C66E5F2" w14:textId="77777777" w:rsidTr="00220B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5A9807"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F87450C"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70A49D"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36</w:t>
            </w:r>
          </w:p>
        </w:tc>
        <w:tc>
          <w:tcPr>
            <w:tcW w:w="580" w:type="dxa"/>
            <w:tcBorders>
              <w:top w:val="nil"/>
              <w:left w:val="nil"/>
              <w:bottom w:val="single" w:sz="8" w:space="0" w:color="auto"/>
              <w:right w:val="single" w:sz="8" w:space="0" w:color="auto"/>
            </w:tcBorders>
            <w:vAlign w:val="center"/>
            <w:hideMark/>
          </w:tcPr>
          <w:p w14:paraId="43681146"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A6B7630"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A1B50D"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71AB949A"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E70D2D4"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4E4A9"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146</w:t>
            </w:r>
          </w:p>
        </w:tc>
        <w:tc>
          <w:tcPr>
            <w:tcW w:w="500" w:type="dxa"/>
            <w:tcBorders>
              <w:top w:val="nil"/>
              <w:left w:val="nil"/>
              <w:bottom w:val="single" w:sz="8" w:space="0" w:color="auto"/>
              <w:right w:val="single" w:sz="8" w:space="0" w:color="auto"/>
            </w:tcBorders>
            <w:vAlign w:val="center"/>
            <w:hideMark/>
          </w:tcPr>
          <w:p w14:paraId="38D4F279" w14:textId="77777777" w:rsidR="00220B37" w:rsidRPr="00220B37" w:rsidRDefault="00220B37" w:rsidP="00220B37">
            <w:pPr>
              <w:suppressAutoHyphens w:val="0"/>
              <w:jc w:val="center"/>
              <w:rPr>
                <w:rFonts w:ascii="Calibri" w:hAnsi="Calibri" w:cs="Calibri"/>
                <w:b/>
                <w:bCs/>
                <w:color w:val="000000"/>
                <w:kern w:val="0"/>
                <w:sz w:val="16"/>
                <w:szCs w:val="16"/>
                <w:lang w:eastAsia="en-US"/>
              </w:rPr>
            </w:pPr>
            <w:r w:rsidRPr="00220B37">
              <w:rPr>
                <w:rFonts w:ascii="Calibri" w:hAnsi="Calibri" w:cs="Calibri"/>
                <w:b/>
                <w:bCs/>
                <w:color w:val="000000"/>
                <w:kern w:val="0"/>
                <w:sz w:val="16"/>
                <w:szCs w:val="16"/>
                <w:lang w:eastAsia="en-US"/>
              </w:rPr>
              <w:t>36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EE5C10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20B37">
        <w:rPr>
          <w:rFonts w:ascii="Arial" w:hAnsi="Arial" w:cs="Arial"/>
          <w:iCs/>
          <w:color w:val="000000"/>
          <w:lang w:val="ro-RO"/>
        </w:rPr>
        <w:t>146</w:t>
      </w:r>
      <w:r>
        <w:rPr>
          <w:rFonts w:ascii="Arial" w:hAnsi="Arial" w:cs="Arial"/>
          <w:iCs/>
          <w:color w:val="000000"/>
          <w:lang w:val="ro-RO"/>
        </w:rPr>
        <w:t xml:space="preserve"> persoane prezintă un grad ridicat de disconfort, iar </w:t>
      </w:r>
      <w:r w:rsidR="00220B37">
        <w:rPr>
          <w:rFonts w:ascii="Arial" w:hAnsi="Arial" w:cs="Arial"/>
          <w:iCs/>
          <w:color w:val="000000"/>
          <w:lang w:val="ro-RO"/>
        </w:rPr>
        <w:t>36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ED54BB2" w:rsidR="00BF22CA" w:rsidRPr="00CC511B" w:rsidRDefault="00D86AC5"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6C8B89D7" w14:textId="77777777" w:rsidR="00F22C1C" w:rsidRDefault="00125C33">
      <w:pPr>
        <w:pStyle w:val="BodyTextIndent"/>
        <w:tabs>
          <w:tab w:val="left" w:pos="660"/>
        </w:tabs>
        <w:ind w:left="0" w:firstLine="0"/>
        <w:jc w:val="center"/>
        <w:rPr>
          <w:rFonts w:ascii="Arial" w:hAnsi="Arial" w:cs="Arial"/>
          <w:b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EB726E">
        <w:rPr>
          <w:rFonts w:ascii="Arial" w:hAnsi="Arial" w:cs="Arial"/>
          <w:b w:val="0"/>
          <w:color w:val="auto"/>
          <w:sz w:val="24"/>
          <w:szCs w:val="24"/>
          <w:lang w:val="ro-RO"/>
        </w:rPr>
        <w:t>lui r</w:t>
      </w:r>
      <w:r w:rsidRPr="00F22C1C">
        <w:rPr>
          <w:rFonts w:ascii="Arial" w:hAnsi="Arial" w:cs="Arial"/>
          <w:b w:val="0"/>
          <w:color w:val="auto"/>
          <w:sz w:val="24"/>
          <w:szCs w:val="24"/>
          <w:lang w:val="ro-RO"/>
        </w:rPr>
        <w:t>utier</w:t>
      </w:r>
      <w:r w:rsidR="00CF343E" w:rsidRPr="00F22C1C">
        <w:rPr>
          <w:rFonts w:ascii="Arial" w:hAnsi="Arial" w:cs="Arial"/>
          <w:b w:val="0"/>
          <w:color w:val="auto"/>
          <w:sz w:val="24"/>
          <w:szCs w:val="24"/>
          <w:lang w:val="ro-RO"/>
        </w:rPr>
        <w:t xml:space="preserve"> – </w:t>
      </w:r>
      <w:r w:rsidR="001E35C3" w:rsidRPr="00F22C1C">
        <w:rPr>
          <w:rFonts w:ascii="Arial" w:hAnsi="Arial" w:cs="Arial"/>
          <w:b w:val="0"/>
          <w:color w:val="auto"/>
          <w:sz w:val="24"/>
          <w:szCs w:val="24"/>
          <w:lang w:val="ro-RO"/>
        </w:rPr>
        <w:t xml:space="preserve">drumul principal </w:t>
      </w:r>
    </w:p>
    <w:p w14:paraId="4332F046" w14:textId="6B746D21" w:rsidR="00BF22CA" w:rsidRPr="00C17D35" w:rsidRDefault="00F22C1C">
      <w:pPr>
        <w:pStyle w:val="BodyTextIndent"/>
        <w:tabs>
          <w:tab w:val="left" w:pos="660"/>
        </w:tabs>
        <w:ind w:left="0" w:firstLine="0"/>
        <w:jc w:val="center"/>
        <w:rPr>
          <w:rFonts w:ascii="Arial" w:hAnsi="Arial" w:cs="Arial"/>
          <w:b w:val="0"/>
          <w:color w:val="000000"/>
          <w:sz w:val="24"/>
          <w:szCs w:val="24"/>
          <w:lang w:val="ro-RO"/>
        </w:rPr>
      </w:pPr>
      <w:r w:rsidRPr="00F22C1C">
        <w:rPr>
          <w:rFonts w:ascii="Arial" w:hAnsi="Arial" w:cs="Arial"/>
          <w:b w:val="0"/>
          <w:color w:val="auto"/>
          <w:sz w:val="24"/>
          <w:szCs w:val="24"/>
          <w:lang w:val="pt-BR"/>
        </w:rPr>
        <w:t>VO_GHERLA_km0+000-km5+047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4253E26"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F22C1C">
              <w:rPr>
                <w:rFonts w:ascii="Arial" w:hAnsi="Arial" w:cs="Arial"/>
                <w:color w:val="auto"/>
                <w:sz w:val="18"/>
                <w:szCs w:val="18"/>
                <w:lang w:val="it-IT"/>
              </w:rPr>
              <w:t>291</w:t>
            </w:r>
          </w:p>
        </w:tc>
        <w:tc>
          <w:tcPr>
            <w:tcW w:w="7290" w:type="dxa"/>
            <w:tcBorders>
              <w:top w:val="single" w:sz="4" w:space="0" w:color="000000"/>
              <w:left w:val="single" w:sz="4" w:space="0" w:color="000000"/>
              <w:bottom w:val="single" w:sz="4" w:space="0" w:color="000000"/>
            </w:tcBorders>
            <w:vAlign w:val="center"/>
          </w:tcPr>
          <w:p w14:paraId="667937D4" w14:textId="6AF43E61" w:rsidR="00D062EF" w:rsidRPr="00C50EC8" w:rsidRDefault="00D86AC5" w:rsidP="00C50EC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DE904F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22C1C">
        <w:rPr>
          <w:rFonts w:ascii="Arial" w:hAnsi="Arial" w:cs="Arial"/>
          <w:lang w:val="pt-BR"/>
        </w:rPr>
        <w:t>VO_GHERLA_km0+000-km5+047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22C1C">
        <w:rPr>
          <w:rFonts w:ascii="Arial" w:hAnsi="Arial" w:cs="Arial"/>
          <w:lang w:val="it-IT"/>
        </w:rPr>
        <w:t>291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4EA042D" w:rsidR="00BF22CA" w:rsidRPr="00CC511B" w:rsidRDefault="00125C33">
      <w:pPr>
        <w:pStyle w:val="BodyTextIndent"/>
        <w:tabs>
          <w:tab w:val="left" w:pos="0"/>
        </w:tabs>
        <w:ind w:left="0" w:firstLine="0"/>
        <w:rPr>
          <w:rFonts w:ascii="Arial" w:hAnsi="Arial" w:cs="Arial"/>
          <w:b w:val="0"/>
          <w:color w:val="000000"/>
          <w:sz w:val="24"/>
          <w:szCs w:val="24"/>
          <w:lang w:val="ro-RO"/>
        </w:rPr>
      </w:pPr>
      <w:r w:rsidRPr="00F22C1C">
        <w:rPr>
          <w:rFonts w:ascii="Arial" w:hAnsi="Arial" w:cs="Arial"/>
          <w:b w:val="0"/>
          <w:color w:val="auto"/>
          <w:sz w:val="24"/>
          <w:szCs w:val="24"/>
          <w:lang w:val="ro-RO"/>
        </w:rPr>
        <w:t xml:space="preserve">Pentru </w:t>
      </w:r>
      <w:r w:rsidR="00506A16" w:rsidRPr="00F22C1C">
        <w:rPr>
          <w:rFonts w:ascii="Arial" w:hAnsi="Arial" w:cs="Arial"/>
          <w:b w:val="0"/>
          <w:color w:val="auto"/>
          <w:sz w:val="24"/>
          <w:szCs w:val="24"/>
          <w:lang w:val="ro-RO"/>
        </w:rPr>
        <w:t xml:space="preserve">drumul principal </w:t>
      </w:r>
      <w:r w:rsidR="00F22C1C" w:rsidRPr="00F22C1C">
        <w:rPr>
          <w:rFonts w:ascii="Arial" w:hAnsi="Arial" w:cs="Arial"/>
          <w:b w:val="0"/>
          <w:color w:val="auto"/>
          <w:sz w:val="24"/>
          <w:szCs w:val="24"/>
          <w:lang w:val="pt-BR"/>
        </w:rPr>
        <w:t>VO_GHERLA_km0+000-km5+047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22C1C">
        <w:rPr>
          <w:rFonts w:ascii="Arial" w:hAnsi="Arial" w:cs="Arial"/>
          <w:b w:val="0"/>
          <w:bCs w:val="0"/>
          <w:color w:val="auto"/>
          <w:sz w:val="24"/>
          <w:szCs w:val="24"/>
        </w:rPr>
        <w:t>291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0697D">
        <w:rPr>
          <w:rFonts w:ascii="Arial" w:hAnsi="Arial" w:cs="Arial"/>
          <w:bCs/>
          <w:lang w:val="ro-RO"/>
        </w:rPr>
        <w:t xml:space="preserve">Tab. </w:t>
      </w:r>
      <w:r w:rsidR="00E20A7E" w:rsidRPr="0040697D">
        <w:rPr>
          <w:rFonts w:ascii="Arial" w:hAnsi="Arial" w:cs="Arial"/>
          <w:bCs/>
          <w:lang w:val="ro-RO"/>
        </w:rPr>
        <w:t>12</w:t>
      </w:r>
      <w:r w:rsidRPr="0040697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D81E06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0697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6737D" w:rsidRPr="0038617C" w14:paraId="4FC5501C" w14:textId="77777777" w:rsidTr="0044754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AB157E2" w14:textId="77777777" w:rsidR="00D6737D" w:rsidRPr="0038617C" w:rsidRDefault="00D6737D" w:rsidP="0044754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085429B" w14:textId="4DA8FA68" w:rsidR="00D6737D" w:rsidRPr="0038617C" w:rsidRDefault="00D6737D" w:rsidP="0044754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Gherla</w:t>
            </w:r>
          </w:p>
        </w:tc>
        <w:tc>
          <w:tcPr>
            <w:tcW w:w="1760" w:type="dxa"/>
            <w:tcBorders>
              <w:top w:val="nil"/>
              <w:left w:val="nil"/>
              <w:bottom w:val="single" w:sz="4" w:space="0" w:color="auto"/>
              <w:right w:val="single" w:sz="4" w:space="0" w:color="auto"/>
            </w:tcBorders>
            <w:noWrap/>
            <w:vAlign w:val="center"/>
            <w:hideMark/>
          </w:tcPr>
          <w:p w14:paraId="4359156A" w14:textId="79B585D7" w:rsidR="00D6737D" w:rsidRPr="0038617C" w:rsidRDefault="0040697D"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B976CEE" w14:textId="0F5BB477" w:rsidR="00D6737D" w:rsidRPr="0038617C" w:rsidRDefault="0040697D"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B3AD61C" w14:textId="03343A68" w:rsidR="00D6737D" w:rsidRDefault="00D6737D"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Gherla</w:t>
            </w:r>
          </w:p>
          <w:p w14:paraId="6B349602" w14:textId="77777777" w:rsidR="00D6737D" w:rsidRPr="0038617C" w:rsidRDefault="00D6737D" w:rsidP="004475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B6BC083" w14:textId="2EEF411C" w:rsidR="00D6737D" w:rsidRPr="0038617C" w:rsidRDefault="00E505D9" w:rsidP="00E505D9">
            <w:pPr>
              <w:suppressAutoHyphens w:val="0"/>
              <w:jc w:val="center"/>
              <w:rPr>
                <w:rFonts w:ascii="Arial" w:hAnsi="Arial" w:cs="Arial"/>
                <w:color w:val="000000"/>
                <w:kern w:val="0"/>
                <w:sz w:val="18"/>
                <w:szCs w:val="18"/>
                <w:lang w:val="ro-RO" w:eastAsia="ro-RO"/>
              </w:rPr>
            </w:pPr>
            <w:proofErr w:type="spellStart"/>
            <w:r w:rsidRPr="00E505D9">
              <w:rPr>
                <w:rFonts w:ascii="Arial" w:hAnsi="Arial" w:cs="Arial"/>
                <w:color w:val="000000"/>
                <w:kern w:val="0"/>
                <w:sz w:val="18"/>
                <w:szCs w:val="18"/>
                <w:lang w:eastAsia="ro-RO"/>
              </w:rPr>
              <w:t>venituri</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proprii</w:t>
            </w:r>
            <w:proofErr w:type="spellEnd"/>
            <w:r w:rsidRPr="00E505D9">
              <w:rPr>
                <w:rFonts w:ascii="Arial" w:hAnsi="Arial" w:cs="Arial"/>
                <w:color w:val="000000"/>
                <w:kern w:val="0"/>
                <w:sz w:val="18"/>
                <w:szCs w:val="18"/>
                <w:lang w:eastAsia="ro-RO"/>
              </w:rPr>
              <w:t>/</w:t>
            </w:r>
            <w:proofErr w:type="spellStart"/>
            <w:r w:rsidRPr="00E505D9">
              <w:rPr>
                <w:rFonts w:ascii="Arial" w:hAnsi="Arial" w:cs="Arial"/>
                <w:color w:val="000000"/>
                <w:kern w:val="0"/>
                <w:sz w:val="18"/>
                <w:szCs w:val="18"/>
                <w:lang w:eastAsia="ro-RO"/>
              </w:rPr>
              <w:t>buget</w:t>
            </w:r>
            <w:proofErr w:type="spellEnd"/>
            <w:r w:rsidRPr="00E505D9">
              <w:rPr>
                <w:rFonts w:ascii="Arial" w:hAnsi="Arial" w:cs="Arial"/>
                <w:color w:val="000000"/>
                <w:kern w:val="0"/>
                <w:sz w:val="18"/>
                <w:szCs w:val="18"/>
                <w:lang w:eastAsia="ro-RO"/>
              </w:rPr>
              <w:t xml:space="preserve"> de stat/</w:t>
            </w:r>
            <w:proofErr w:type="spellStart"/>
            <w:r w:rsidRPr="00E505D9">
              <w:rPr>
                <w:rFonts w:ascii="Arial" w:hAnsi="Arial" w:cs="Arial"/>
                <w:color w:val="000000"/>
                <w:kern w:val="0"/>
                <w:sz w:val="18"/>
                <w:szCs w:val="18"/>
                <w:lang w:eastAsia="ro-RO"/>
              </w:rPr>
              <w:t>fonduri</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europene</w:t>
            </w:r>
            <w:proofErr w:type="spellEnd"/>
            <w:r w:rsidRPr="00E505D9">
              <w:rPr>
                <w:rFonts w:ascii="Arial" w:hAnsi="Arial" w:cs="Arial"/>
                <w:color w:val="000000"/>
                <w:kern w:val="0"/>
                <w:sz w:val="18"/>
                <w:szCs w:val="18"/>
                <w:lang w:eastAsia="ro-RO"/>
              </w:rPr>
              <w:t>/</w:t>
            </w:r>
            <w:proofErr w:type="spellStart"/>
            <w:r w:rsidRPr="00E505D9">
              <w:rPr>
                <w:rFonts w:ascii="Arial" w:hAnsi="Arial" w:cs="Arial"/>
                <w:color w:val="000000"/>
                <w:kern w:val="0"/>
                <w:sz w:val="18"/>
                <w:szCs w:val="18"/>
                <w:lang w:eastAsia="ro-RO"/>
              </w:rPr>
              <w:t>alte</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surse</w:t>
            </w:r>
            <w:proofErr w:type="spellEnd"/>
          </w:p>
        </w:tc>
      </w:tr>
      <w:tr w:rsidR="00D6737D" w:rsidRPr="0038617C" w14:paraId="5468A605" w14:textId="77777777" w:rsidTr="00D6737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BB97B0" w14:textId="77777777" w:rsidR="00D6737D" w:rsidRPr="0038617C" w:rsidRDefault="00D6737D" w:rsidP="0044754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4B72FBF" w14:textId="6D21EEA4" w:rsidR="00D6737D" w:rsidRPr="0038617C" w:rsidRDefault="00D6737D" w:rsidP="0044754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Mintiu Gherlii</w:t>
            </w:r>
          </w:p>
        </w:tc>
        <w:tc>
          <w:tcPr>
            <w:tcW w:w="1760" w:type="dxa"/>
            <w:tcBorders>
              <w:top w:val="nil"/>
              <w:left w:val="nil"/>
              <w:bottom w:val="single" w:sz="4" w:space="0" w:color="auto"/>
              <w:right w:val="single" w:sz="4" w:space="0" w:color="auto"/>
            </w:tcBorders>
            <w:noWrap/>
            <w:vAlign w:val="center"/>
            <w:hideMark/>
          </w:tcPr>
          <w:p w14:paraId="32AFB969" w14:textId="4CE864E5" w:rsidR="00D6737D" w:rsidRPr="0038617C" w:rsidRDefault="0040697D"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A68B0E9" w14:textId="716AF3BB" w:rsidR="00D6737D" w:rsidRPr="0038617C" w:rsidRDefault="0040697D"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D57A439" w14:textId="6A81D366" w:rsidR="00D6737D" w:rsidRDefault="00D6737D" w:rsidP="004475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Mintiu Gherlii</w:t>
            </w:r>
          </w:p>
          <w:p w14:paraId="664406C8" w14:textId="77777777" w:rsidR="00D6737D" w:rsidRPr="0038617C" w:rsidRDefault="00D6737D" w:rsidP="004475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AC50BF5" w14:textId="7D3ADE8E" w:rsidR="00D6737D" w:rsidRPr="0038617C" w:rsidRDefault="00E505D9" w:rsidP="00E505D9">
            <w:pPr>
              <w:suppressAutoHyphens w:val="0"/>
              <w:jc w:val="center"/>
              <w:rPr>
                <w:rFonts w:ascii="Arial" w:hAnsi="Arial" w:cs="Arial"/>
                <w:color w:val="000000"/>
                <w:kern w:val="0"/>
                <w:sz w:val="18"/>
                <w:szCs w:val="18"/>
                <w:lang w:val="ro-RO" w:eastAsia="ro-RO"/>
              </w:rPr>
            </w:pPr>
            <w:proofErr w:type="spellStart"/>
            <w:r w:rsidRPr="00E505D9">
              <w:rPr>
                <w:rFonts w:ascii="Arial" w:hAnsi="Arial" w:cs="Arial"/>
                <w:color w:val="000000"/>
                <w:kern w:val="0"/>
                <w:sz w:val="18"/>
                <w:szCs w:val="18"/>
                <w:lang w:eastAsia="ro-RO"/>
              </w:rPr>
              <w:t>venituri</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proprii</w:t>
            </w:r>
            <w:proofErr w:type="spellEnd"/>
            <w:r w:rsidRPr="00E505D9">
              <w:rPr>
                <w:rFonts w:ascii="Arial" w:hAnsi="Arial" w:cs="Arial"/>
                <w:color w:val="000000"/>
                <w:kern w:val="0"/>
                <w:sz w:val="18"/>
                <w:szCs w:val="18"/>
                <w:lang w:eastAsia="ro-RO"/>
              </w:rPr>
              <w:t>/</w:t>
            </w:r>
            <w:proofErr w:type="spellStart"/>
            <w:r w:rsidRPr="00E505D9">
              <w:rPr>
                <w:rFonts w:ascii="Arial" w:hAnsi="Arial" w:cs="Arial"/>
                <w:color w:val="000000"/>
                <w:kern w:val="0"/>
                <w:sz w:val="18"/>
                <w:szCs w:val="18"/>
                <w:lang w:eastAsia="ro-RO"/>
              </w:rPr>
              <w:t>buget</w:t>
            </w:r>
            <w:proofErr w:type="spellEnd"/>
            <w:r w:rsidRPr="00E505D9">
              <w:rPr>
                <w:rFonts w:ascii="Arial" w:hAnsi="Arial" w:cs="Arial"/>
                <w:color w:val="000000"/>
                <w:kern w:val="0"/>
                <w:sz w:val="18"/>
                <w:szCs w:val="18"/>
                <w:lang w:eastAsia="ro-RO"/>
              </w:rPr>
              <w:t xml:space="preserve"> de stat/</w:t>
            </w:r>
            <w:proofErr w:type="spellStart"/>
            <w:r w:rsidRPr="00E505D9">
              <w:rPr>
                <w:rFonts w:ascii="Arial" w:hAnsi="Arial" w:cs="Arial"/>
                <w:color w:val="000000"/>
                <w:kern w:val="0"/>
                <w:sz w:val="18"/>
                <w:szCs w:val="18"/>
                <w:lang w:eastAsia="ro-RO"/>
              </w:rPr>
              <w:t>fonduri</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europene</w:t>
            </w:r>
            <w:proofErr w:type="spellEnd"/>
            <w:r w:rsidRPr="00E505D9">
              <w:rPr>
                <w:rFonts w:ascii="Arial" w:hAnsi="Arial" w:cs="Arial"/>
                <w:color w:val="000000"/>
                <w:kern w:val="0"/>
                <w:sz w:val="18"/>
                <w:szCs w:val="18"/>
                <w:lang w:eastAsia="ro-RO"/>
              </w:rPr>
              <w:t>/</w:t>
            </w:r>
            <w:proofErr w:type="spellStart"/>
            <w:r w:rsidRPr="00E505D9">
              <w:rPr>
                <w:rFonts w:ascii="Arial" w:hAnsi="Arial" w:cs="Arial"/>
                <w:color w:val="000000"/>
                <w:kern w:val="0"/>
                <w:sz w:val="18"/>
                <w:szCs w:val="18"/>
                <w:lang w:eastAsia="ro-RO"/>
              </w:rPr>
              <w:t>alte</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surse</w:t>
            </w:r>
            <w:proofErr w:type="spellEnd"/>
          </w:p>
        </w:tc>
      </w:tr>
    </w:tbl>
    <w:p w14:paraId="60DE67E8" w14:textId="1ACB487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2300E6D1" w:rsidR="00BF22CA" w:rsidRPr="00CC511B" w:rsidRDefault="00125C33">
      <w:pPr>
        <w:autoSpaceDE w:val="0"/>
        <w:jc w:val="both"/>
        <w:rPr>
          <w:rFonts w:ascii="Arial" w:hAnsi="Arial" w:cs="Arial"/>
          <w:lang w:val="ro-RO"/>
        </w:rPr>
      </w:pPr>
      <w:r w:rsidRPr="0040697D">
        <w:rPr>
          <w:rFonts w:ascii="Arial" w:hAnsi="Arial" w:cs="Arial"/>
          <w:lang w:val="ro-RO"/>
        </w:rPr>
        <w:t xml:space="preserve">Aplicarea combinată a </w:t>
      </w:r>
      <w:r w:rsidR="003E2CED" w:rsidRPr="0040697D">
        <w:rPr>
          <w:rFonts w:ascii="Arial" w:hAnsi="Arial" w:cs="Arial"/>
          <w:lang w:val="ro-RO"/>
        </w:rPr>
        <w:t>acestor m</w:t>
      </w:r>
      <w:r w:rsidR="003E2CED" w:rsidRPr="0040697D">
        <w:rPr>
          <w:rFonts w:ascii="Arial" w:hAnsi="Arial" w:cs="Arial"/>
          <w:color w:val="000000"/>
          <w:lang w:val="ro-RO"/>
        </w:rPr>
        <w:t>ă</w:t>
      </w:r>
      <w:r w:rsidR="003E2CED" w:rsidRPr="0040697D">
        <w:rPr>
          <w:rFonts w:ascii="Arial" w:hAnsi="Arial" w:cs="Arial"/>
          <w:lang w:val="ro-RO"/>
        </w:rPr>
        <w:t>suri şi proiecte</w:t>
      </w:r>
      <w:r w:rsidRPr="0040697D">
        <w:rPr>
          <w:rFonts w:ascii="Arial" w:hAnsi="Arial" w:cs="Arial"/>
          <w:lang w:val="ro-RO"/>
        </w:rPr>
        <w:t xml:space="preserve"> propuse reprezintă varianta recomandată de către elaboratorul acestui </w:t>
      </w:r>
      <w:r w:rsidR="003E2CED" w:rsidRPr="0040697D">
        <w:rPr>
          <w:rFonts w:ascii="Arial" w:hAnsi="Arial" w:cs="Arial"/>
          <w:lang w:val="ro-RO"/>
        </w:rPr>
        <w:t>plan de acţiune</w:t>
      </w:r>
      <w:r w:rsidRPr="0040697D">
        <w:rPr>
          <w:rFonts w:ascii="Arial" w:hAnsi="Arial" w:cs="Arial"/>
          <w:color w:val="000000"/>
          <w:lang w:val="ro-RO"/>
        </w:rPr>
        <w:t xml:space="preserve"> pentru maximizarea efectelor de reducere a zgomotului </w:t>
      </w:r>
      <w:r w:rsidR="0038617C" w:rsidRPr="0040697D">
        <w:rPr>
          <w:rFonts w:ascii="Arial" w:hAnsi="Arial" w:cs="Arial"/>
          <w:color w:val="000000"/>
          <w:lang w:val="ro-RO"/>
        </w:rPr>
        <w:t xml:space="preserve">pentru sectorul de drum principal </w:t>
      </w:r>
      <w:r w:rsidR="00F22C1C" w:rsidRPr="0040697D">
        <w:rPr>
          <w:rFonts w:ascii="Arial" w:hAnsi="Arial" w:cs="Arial"/>
          <w:lang w:val="pt-BR"/>
        </w:rPr>
        <w:t>VO_GHERLA_km0+000-km5+047</w:t>
      </w:r>
      <w:r w:rsidRPr="0040697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01EA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01EA6" w:rsidRPr="00CC511B" w:rsidRDefault="00301EA6" w:rsidP="00301EA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103C473" w:rsidR="00301EA6" w:rsidRPr="00CC511B" w:rsidRDefault="00301EA6" w:rsidP="00301EA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498179D" w:rsidR="00301EA6" w:rsidRPr="00CC511B" w:rsidRDefault="00301EA6" w:rsidP="00301EA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D3DB8B3" w:rsidR="00301EA6" w:rsidRPr="00CC511B" w:rsidRDefault="00301EA6" w:rsidP="00301EA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A0B4EB8" w:rsidR="00301EA6" w:rsidRPr="00CC511B" w:rsidRDefault="00301EA6" w:rsidP="00301EA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4439D0C" w:rsidR="00301EA6" w:rsidRPr="00CC511B" w:rsidRDefault="00301EA6" w:rsidP="00301EA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BE01BB6" w:rsidR="00301EA6" w:rsidRPr="00CC511B" w:rsidRDefault="00301EA6" w:rsidP="00301EA6">
            <w:pPr>
              <w:jc w:val="center"/>
              <w:rPr>
                <w:lang w:val="ro-RO"/>
              </w:rPr>
            </w:pPr>
            <w:r w:rsidRPr="00CC511B">
              <w:rPr>
                <w:rFonts w:ascii="Arial" w:hAnsi="Arial" w:cs="Arial"/>
                <w:b/>
                <w:bCs/>
                <w:sz w:val="20"/>
                <w:szCs w:val="20"/>
                <w:lang w:val="ro-RO"/>
              </w:rPr>
              <w:t>&gt; 75</w:t>
            </w:r>
          </w:p>
        </w:tc>
      </w:tr>
      <w:tr w:rsidR="00687F0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87F0D" w:rsidRPr="00CC511B" w:rsidRDefault="00687F0D" w:rsidP="00687F0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2A1FFDF"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73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BE1FCD4" w:rsidR="00687F0D" w:rsidRDefault="00687F0D" w:rsidP="00687F0D">
            <w:pPr>
              <w:jc w:val="center"/>
              <w:rPr>
                <w:rFonts w:ascii="Arial" w:hAnsi="Arial" w:cs="Arial"/>
                <w:sz w:val="20"/>
                <w:szCs w:val="20"/>
                <w:lang w:val="ro-RO"/>
              </w:rPr>
            </w:pPr>
            <w:r>
              <w:rPr>
                <w:rFonts w:ascii="Arial" w:hAnsi="Arial" w:cs="Arial"/>
                <w:color w:val="000000"/>
                <w:sz w:val="20"/>
                <w:szCs w:val="20"/>
              </w:rPr>
              <w:t>54</w:t>
            </w:r>
          </w:p>
        </w:tc>
        <w:tc>
          <w:tcPr>
            <w:tcW w:w="1077" w:type="dxa"/>
            <w:tcBorders>
              <w:top w:val="single" w:sz="4" w:space="0" w:color="000000"/>
              <w:left w:val="single" w:sz="4" w:space="0" w:color="000000"/>
              <w:bottom w:val="single" w:sz="4" w:space="0" w:color="000000"/>
            </w:tcBorders>
            <w:vAlign w:val="center"/>
          </w:tcPr>
          <w:p w14:paraId="3A44181F" w14:textId="27AD43A8"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93</w:t>
            </w:r>
          </w:p>
        </w:tc>
        <w:tc>
          <w:tcPr>
            <w:tcW w:w="1078" w:type="dxa"/>
            <w:tcBorders>
              <w:top w:val="single" w:sz="4" w:space="0" w:color="000000"/>
              <w:left w:val="single" w:sz="4" w:space="0" w:color="000000"/>
              <w:bottom w:val="single" w:sz="4" w:space="0" w:color="000000"/>
            </w:tcBorders>
            <w:vAlign w:val="center"/>
          </w:tcPr>
          <w:p w14:paraId="615E341A" w14:textId="3D095A93"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175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AE48B60"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41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CC3B0C7"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01EA6" w:rsidRPr="00CC511B" w14:paraId="3A0A6C2B" w14:textId="77777777" w:rsidTr="009C3213">
        <w:trPr>
          <w:jc w:val="center"/>
        </w:trPr>
        <w:tc>
          <w:tcPr>
            <w:tcW w:w="2088" w:type="dxa"/>
            <w:tcBorders>
              <w:top w:val="single" w:sz="4" w:space="0" w:color="000000"/>
              <w:left w:val="single" w:sz="4" w:space="0" w:color="000000"/>
              <w:bottom w:val="single" w:sz="4" w:space="0" w:color="000000"/>
            </w:tcBorders>
          </w:tcPr>
          <w:p w14:paraId="70B5B6C4" w14:textId="77777777" w:rsidR="00301EA6" w:rsidRPr="00CC511B" w:rsidRDefault="00301EA6" w:rsidP="00301EA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6FF28DD" w:rsidR="00301EA6" w:rsidRPr="00CC511B" w:rsidRDefault="00301EA6" w:rsidP="00301EA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6B4E34D" w:rsidR="00301EA6" w:rsidRPr="00CC511B" w:rsidRDefault="00301EA6" w:rsidP="00301EA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09EB4FC" w:rsidR="00301EA6" w:rsidRPr="00CC511B" w:rsidRDefault="00301EA6" w:rsidP="00301EA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E979AD3" w:rsidR="00301EA6" w:rsidRPr="00CC511B" w:rsidRDefault="00301EA6" w:rsidP="00301EA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D8621DD" w:rsidR="00301EA6" w:rsidRPr="00CC511B" w:rsidRDefault="00301EA6" w:rsidP="00301EA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058C8C6" w:rsidR="00301EA6" w:rsidRPr="00CC511B" w:rsidRDefault="00301EA6" w:rsidP="00301EA6">
            <w:pPr>
              <w:jc w:val="center"/>
              <w:rPr>
                <w:lang w:val="ro-RO"/>
              </w:rPr>
            </w:pPr>
            <w:r w:rsidRPr="00CC511B">
              <w:rPr>
                <w:rFonts w:ascii="Arial" w:hAnsi="Arial" w:cs="Arial"/>
                <w:b/>
                <w:bCs/>
                <w:sz w:val="20"/>
                <w:szCs w:val="20"/>
                <w:lang w:val="ro-RO"/>
              </w:rPr>
              <w:t>&gt; 70</w:t>
            </w:r>
          </w:p>
        </w:tc>
      </w:tr>
      <w:tr w:rsidR="00687F0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87F0D" w:rsidRPr="00CC511B" w:rsidRDefault="00687F0D" w:rsidP="00687F0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58F9A3E" w:rsidR="00687F0D" w:rsidRPr="00CC511B" w:rsidRDefault="00687F0D" w:rsidP="00687F0D">
            <w:pPr>
              <w:snapToGrid w:val="0"/>
              <w:jc w:val="center"/>
              <w:rPr>
                <w:rFonts w:ascii="Arial" w:hAnsi="Arial" w:cs="Arial"/>
                <w:sz w:val="20"/>
                <w:szCs w:val="20"/>
                <w:lang w:val="ro-RO"/>
              </w:rPr>
            </w:pPr>
            <w:r>
              <w:rPr>
                <w:rFonts w:ascii="Arial" w:hAnsi="Arial" w:cs="Arial"/>
                <w:color w:val="000000"/>
                <w:sz w:val="20"/>
                <w:szCs w:val="20"/>
              </w:rPr>
              <w:t>92</w:t>
            </w:r>
          </w:p>
        </w:tc>
        <w:tc>
          <w:tcPr>
            <w:tcW w:w="1077" w:type="dxa"/>
            <w:tcBorders>
              <w:top w:val="single" w:sz="4" w:space="0" w:color="000000"/>
              <w:left w:val="single" w:sz="4" w:space="0" w:color="000000"/>
              <w:bottom w:val="single" w:sz="4" w:space="0" w:color="000000"/>
            </w:tcBorders>
            <w:vAlign w:val="center"/>
          </w:tcPr>
          <w:p w14:paraId="4853F071" w14:textId="111D0BBA" w:rsidR="00687F0D" w:rsidRPr="00CC511B" w:rsidRDefault="00687F0D" w:rsidP="00687F0D">
            <w:pPr>
              <w:snapToGrid w:val="0"/>
              <w:jc w:val="center"/>
              <w:rPr>
                <w:rFonts w:ascii="Arial" w:hAnsi="Arial" w:cs="Arial"/>
                <w:sz w:val="20"/>
                <w:szCs w:val="20"/>
                <w:lang w:val="ro-RO"/>
              </w:rPr>
            </w:pPr>
            <w:r>
              <w:rPr>
                <w:rFonts w:ascii="Arial" w:hAnsi="Arial" w:cs="Arial"/>
                <w:color w:val="000000"/>
                <w:sz w:val="20"/>
                <w:szCs w:val="20"/>
              </w:rPr>
              <w:t>71</w:t>
            </w:r>
          </w:p>
        </w:tc>
        <w:tc>
          <w:tcPr>
            <w:tcW w:w="1076" w:type="dxa"/>
            <w:tcBorders>
              <w:top w:val="single" w:sz="4" w:space="0" w:color="000000"/>
              <w:left w:val="single" w:sz="4" w:space="0" w:color="000000"/>
              <w:bottom w:val="single" w:sz="4" w:space="0" w:color="000000"/>
            </w:tcBorders>
            <w:vAlign w:val="center"/>
          </w:tcPr>
          <w:p w14:paraId="573BEACD" w14:textId="225791D3" w:rsidR="00687F0D" w:rsidRPr="00CC511B" w:rsidRDefault="00687F0D" w:rsidP="00687F0D">
            <w:pPr>
              <w:snapToGrid w:val="0"/>
              <w:jc w:val="center"/>
              <w:rPr>
                <w:rFonts w:ascii="Arial" w:hAnsi="Arial" w:cs="Arial"/>
                <w:sz w:val="20"/>
                <w:szCs w:val="20"/>
                <w:lang w:val="ro-RO"/>
              </w:rPr>
            </w:pPr>
            <w:r>
              <w:rPr>
                <w:rFonts w:ascii="Arial" w:hAnsi="Arial" w:cs="Arial"/>
                <w:color w:val="000000"/>
                <w:sz w:val="20"/>
                <w:szCs w:val="20"/>
              </w:rPr>
              <w:t>176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482086C" w:rsidR="00687F0D" w:rsidRPr="00CC511B" w:rsidRDefault="00687F0D" w:rsidP="00687F0D">
            <w:pPr>
              <w:snapToGrid w:val="0"/>
              <w:jc w:val="center"/>
              <w:rPr>
                <w:rFonts w:ascii="Arial" w:hAnsi="Arial" w:cs="Arial"/>
                <w:sz w:val="20"/>
                <w:szCs w:val="20"/>
                <w:lang w:val="ro-RO"/>
              </w:rPr>
            </w:pPr>
            <w:r>
              <w:rPr>
                <w:rFonts w:ascii="Arial" w:hAnsi="Arial" w:cs="Arial"/>
                <w:color w:val="000000"/>
                <w:sz w:val="20"/>
                <w:szCs w:val="20"/>
              </w:rPr>
              <w:t>88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B89D69F" w:rsidR="00687F0D" w:rsidRPr="00CC511B" w:rsidRDefault="00687F0D" w:rsidP="00687F0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1FB853A" w:rsidR="00687F0D" w:rsidRPr="00CC511B" w:rsidRDefault="00687F0D" w:rsidP="00687F0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22C1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22C1C" w:rsidRPr="00CC511B" w:rsidRDefault="00F22C1C" w:rsidP="00F22C1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552CE5D"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119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126D2F1" w:rsidR="00F22C1C" w:rsidRPr="00CE2EA0" w:rsidRDefault="00F22C1C" w:rsidP="00F22C1C">
            <w:pPr>
              <w:suppressAutoHyphens w:val="0"/>
              <w:jc w:val="center"/>
              <w:rPr>
                <w:rFonts w:ascii="Arial" w:hAnsi="Arial" w:cs="Arial"/>
                <w:color w:val="000000"/>
                <w:sz w:val="20"/>
                <w:szCs w:val="20"/>
              </w:rPr>
            </w:pPr>
            <w:r>
              <w:rPr>
                <w:rFonts w:ascii="Arial" w:hAnsi="Arial" w:cs="Arial"/>
                <w:color w:val="000000"/>
                <w:sz w:val="20"/>
                <w:szCs w:val="20"/>
              </w:rPr>
              <w:t>87</w:t>
            </w:r>
          </w:p>
        </w:tc>
        <w:tc>
          <w:tcPr>
            <w:tcW w:w="990" w:type="dxa"/>
            <w:tcBorders>
              <w:top w:val="single" w:sz="4" w:space="0" w:color="000000"/>
              <w:left w:val="single" w:sz="4" w:space="0" w:color="000000"/>
              <w:bottom w:val="single" w:sz="4" w:space="0" w:color="000000"/>
            </w:tcBorders>
            <w:vAlign w:val="center"/>
          </w:tcPr>
          <w:p w14:paraId="134D008D" w14:textId="21FFE42C"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60</w:t>
            </w:r>
          </w:p>
        </w:tc>
        <w:tc>
          <w:tcPr>
            <w:tcW w:w="990" w:type="dxa"/>
            <w:tcBorders>
              <w:top w:val="single" w:sz="4" w:space="0" w:color="000000"/>
              <w:left w:val="single" w:sz="4" w:space="0" w:color="000000"/>
              <w:bottom w:val="single" w:sz="4" w:space="0" w:color="000000"/>
            </w:tcBorders>
            <w:vAlign w:val="center"/>
          </w:tcPr>
          <w:p w14:paraId="0C1ACFE8" w14:textId="097D8CA7"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112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92F5CAB"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158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B154FE4"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26</w:t>
            </w:r>
          </w:p>
        </w:tc>
      </w:tr>
      <w:tr w:rsidR="00687F0D" w:rsidRPr="00CC511B" w14:paraId="090BDDDD" w14:textId="77777777" w:rsidTr="007161CD">
        <w:trPr>
          <w:jc w:val="center"/>
        </w:trPr>
        <w:tc>
          <w:tcPr>
            <w:tcW w:w="4101" w:type="dxa"/>
            <w:tcBorders>
              <w:top w:val="single" w:sz="4" w:space="0" w:color="000000"/>
              <w:left w:val="single" w:sz="4" w:space="0" w:color="000000"/>
              <w:bottom w:val="single" w:sz="4" w:space="0" w:color="000000"/>
            </w:tcBorders>
          </w:tcPr>
          <w:p w14:paraId="5D7D0217" w14:textId="23CFA7D2" w:rsidR="00687F0D" w:rsidRPr="00CC511B" w:rsidRDefault="00687F0D" w:rsidP="00687F0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FBAE49E"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73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FE144E8" w:rsidR="00687F0D" w:rsidRPr="00CE2EA0" w:rsidRDefault="00687F0D" w:rsidP="00687F0D">
            <w:pPr>
              <w:jc w:val="center"/>
              <w:rPr>
                <w:rFonts w:ascii="Arial" w:hAnsi="Arial" w:cs="Arial"/>
                <w:color w:val="000000"/>
                <w:sz w:val="20"/>
                <w:szCs w:val="20"/>
              </w:rPr>
            </w:pPr>
            <w:r>
              <w:rPr>
                <w:rFonts w:ascii="Arial" w:hAnsi="Arial" w:cs="Arial"/>
                <w:color w:val="000000"/>
                <w:sz w:val="20"/>
                <w:szCs w:val="20"/>
              </w:rPr>
              <w:t>54</w:t>
            </w:r>
          </w:p>
        </w:tc>
        <w:tc>
          <w:tcPr>
            <w:tcW w:w="990" w:type="dxa"/>
            <w:tcBorders>
              <w:top w:val="single" w:sz="4" w:space="0" w:color="000000"/>
              <w:left w:val="single" w:sz="4" w:space="0" w:color="000000"/>
              <w:bottom w:val="single" w:sz="4" w:space="0" w:color="000000"/>
            </w:tcBorders>
            <w:vAlign w:val="center"/>
          </w:tcPr>
          <w:p w14:paraId="0A5E840C" w14:textId="001D6B60"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93</w:t>
            </w:r>
          </w:p>
        </w:tc>
        <w:tc>
          <w:tcPr>
            <w:tcW w:w="990" w:type="dxa"/>
            <w:tcBorders>
              <w:top w:val="single" w:sz="4" w:space="0" w:color="000000"/>
              <w:left w:val="single" w:sz="4" w:space="0" w:color="000000"/>
              <w:bottom w:val="single" w:sz="4" w:space="0" w:color="000000"/>
            </w:tcBorders>
            <w:vAlign w:val="center"/>
          </w:tcPr>
          <w:p w14:paraId="66FC7961" w14:textId="03ACF55B"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175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D4D4F5F"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41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9EAB0E9"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0</w:t>
            </w:r>
          </w:p>
        </w:tc>
      </w:tr>
      <w:tr w:rsidR="00687F0D" w:rsidRPr="00CC511B" w14:paraId="1D1A56FD" w14:textId="77777777" w:rsidTr="007161CD">
        <w:trPr>
          <w:jc w:val="center"/>
        </w:trPr>
        <w:tc>
          <w:tcPr>
            <w:tcW w:w="4101" w:type="dxa"/>
            <w:tcBorders>
              <w:top w:val="single" w:sz="4" w:space="0" w:color="000000"/>
              <w:left w:val="single" w:sz="4" w:space="0" w:color="000000"/>
              <w:bottom w:val="single" w:sz="4" w:space="0" w:color="000000"/>
            </w:tcBorders>
          </w:tcPr>
          <w:p w14:paraId="274B1B96" w14:textId="1A763B37" w:rsidR="00687F0D" w:rsidRPr="00CC511B" w:rsidRDefault="00687F0D" w:rsidP="00687F0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B91B38B"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-46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FA1DC60" w:rsidR="00687F0D" w:rsidRPr="00CE2EA0" w:rsidRDefault="00687F0D" w:rsidP="00687F0D">
            <w:pPr>
              <w:jc w:val="center"/>
              <w:rPr>
                <w:rFonts w:ascii="Arial" w:hAnsi="Arial" w:cs="Arial"/>
                <w:color w:val="000000"/>
                <w:sz w:val="20"/>
                <w:szCs w:val="20"/>
              </w:rPr>
            </w:pPr>
            <w:r>
              <w:rPr>
                <w:rFonts w:ascii="Arial" w:hAnsi="Arial" w:cs="Arial"/>
                <w:color w:val="000000"/>
                <w:sz w:val="20"/>
                <w:szCs w:val="20"/>
              </w:rPr>
              <w:t>-33</w:t>
            </w:r>
          </w:p>
        </w:tc>
        <w:tc>
          <w:tcPr>
            <w:tcW w:w="990" w:type="dxa"/>
            <w:tcBorders>
              <w:top w:val="single" w:sz="4" w:space="0" w:color="000000"/>
              <w:left w:val="single" w:sz="4" w:space="0" w:color="000000"/>
              <w:bottom w:val="single" w:sz="4" w:space="0" w:color="000000"/>
            </w:tcBorders>
            <w:vAlign w:val="center"/>
          </w:tcPr>
          <w:p w14:paraId="261213C7" w14:textId="1F90128A"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33</w:t>
            </w:r>
          </w:p>
        </w:tc>
        <w:tc>
          <w:tcPr>
            <w:tcW w:w="990" w:type="dxa"/>
            <w:tcBorders>
              <w:top w:val="single" w:sz="4" w:space="0" w:color="000000"/>
              <w:left w:val="single" w:sz="4" w:space="0" w:color="000000"/>
              <w:bottom w:val="single" w:sz="4" w:space="0" w:color="000000"/>
            </w:tcBorders>
            <w:vAlign w:val="center"/>
          </w:tcPr>
          <w:p w14:paraId="1E8D8BA4" w14:textId="7523EC6E"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63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E322FEB"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-117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665433A"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-26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B726E"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EB726E" w:rsidRPr="00AE2514" w:rsidRDefault="00EB726E" w:rsidP="00EB726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413DFE1"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1B48743" w:rsidR="00EB726E"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E2CFA52"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073CD15"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11ECC1C8"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2C7503C6"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r>
      <w:tr w:rsidR="00EB726E" w:rsidRPr="00CC511B" w14:paraId="2553169E" w14:textId="77777777" w:rsidTr="00EB726E">
        <w:trPr>
          <w:jc w:val="center"/>
        </w:trPr>
        <w:tc>
          <w:tcPr>
            <w:tcW w:w="2974" w:type="dxa"/>
            <w:tcBorders>
              <w:top w:val="single" w:sz="4" w:space="0" w:color="000000"/>
              <w:left w:val="single" w:sz="4" w:space="0" w:color="auto"/>
              <w:bottom w:val="single" w:sz="4" w:space="0" w:color="000000"/>
            </w:tcBorders>
          </w:tcPr>
          <w:p w14:paraId="00E45F38" w14:textId="77777777" w:rsidR="00EB726E" w:rsidRPr="00AE2514" w:rsidRDefault="00EB726E" w:rsidP="00EB726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01E8F0F"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F62FAE7" w:rsidR="00EB726E"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340628F"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608B9A01"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69FEF81"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B40B38"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r>
      <w:tr w:rsidR="00EB726E" w:rsidRPr="00CC511B" w14:paraId="10343082" w14:textId="77777777" w:rsidTr="00EB726E">
        <w:trPr>
          <w:jc w:val="center"/>
        </w:trPr>
        <w:tc>
          <w:tcPr>
            <w:tcW w:w="2974" w:type="dxa"/>
            <w:tcBorders>
              <w:top w:val="single" w:sz="4" w:space="0" w:color="000000"/>
              <w:left w:val="single" w:sz="4" w:space="0" w:color="auto"/>
              <w:bottom w:val="single" w:sz="4" w:space="0" w:color="000000"/>
            </w:tcBorders>
          </w:tcPr>
          <w:p w14:paraId="7F97652A" w14:textId="77777777" w:rsidR="00EB726E" w:rsidRPr="0049196D" w:rsidRDefault="00EB726E" w:rsidP="00EB726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61F37A4" w:rsidR="00EB726E" w:rsidRPr="000F20C0" w:rsidRDefault="00EB726E" w:rsidP="00EB726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6A64F50" w:rsidR="00EB726E"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53DADDF"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C54E9C4"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098C685"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0048648"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F22C1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22C1C" w:rsidRPr="00CC511B" w:rsidRDefault="00F22C1C" w:rsidP="00F22C1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6CCFE1E"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296</w:t>
            </w:r>
          </w:p>
        </w:tc>
        <w:tc>
          <w:tcPr>
            <w:tcW w:w="810" w:type="dxa"/>
            <w:tcBorders>
              <w:top w:val="single" w:sz="4" w:space="0" w:color="000000"/>
              <w:left w:val="single" w:sz="4" w:space="0" w:color="000000"/>
              <w:bottom w:val="single" w:sz="4" w:space="0" w:color="000000"/>
            </w:tcBorders>
            <w:vAlign w:val="center"/>
          </w:tcPr>
          <w:p w14:paraId="4A774667" w14:textId="5358D1D5"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75</w:t>
            </w:r>
          </w:p>
        </w:tc>
        <w:tc>
          <w:tcPr>
            <w:tcW w:w="810" w:type="dxa"/>
            <w:tcBorders>
              <w:top w:val="single" w:sz="4" w:space="0" w:color="000000"/>
              <w:left w:val="single" w:sz="4" w:space="0" w:color="000000"/>
              <w:bottom w:val="single" w:sz="4" w:space="0" w:color="000000"/>
            </w:tcBorders>
            <w:vAlign w:val="center"/>
          </w:tcPr>
          <w:p w14:paraId="5CD4B169" w14:textId="12E1D189"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84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E458D67"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176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9ED585F"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65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487BB63" w:rsidR="00F22C1C" w:rsidRPr="00115A57" w:rsidRDefault="00F22C1C" w:rsidP="00F22C1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87F0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87F0D" w:rsidRPr="00CC511B" w:rsidRDefault="00687F0D" w:rsidP="00687F0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025179F" w:rsidR="00687F0D" w:rsidRPr="00CC511B" w:rsidRDefault="00687F0D" w:rsidP="00687F0D">
            <w:pPr>
              <w:snapToGrid w:val="0"/>
              <w:jc w:val="center"/>
              <w:rPr>
                <w:rFonts w:ascii="Arial" w:hAnsi="Arial" w:cs="Arial"/>
                <w:sz w:val="20"/>
                <w:szCs w:val="20"/>
                <w:lang w:val="ro-RO"/>
              </w:rPr>
            </w:pPr>
            <w:r>
              <w:rPr>
                <w:rFonts w:ascii="Arial" w:hAnsi="Arial" w:cs="Arial"/>
                <w:color w:val="000000"/>
                <w:sz w:val="20"/>
                <w:szCs w:val="20"/>
              </w:rPr>
              <w:t>92</w:t>
            </w:r>
          </w:p>
        </w:tc>
        <w:tc>
          <w:tcPr>
            <w:tcW w:w="810" w:type="dxa"/>
            <w:tcBorders>
              <w:top w:val="single" w:sz="4" w:space="0" w:color="000000"/>
              <w:left w:val="single" w:sz="4" w:space="0" w:color="000000"/>
              <w:bottom w:val="single" w:sz="4" w:space="0" w:color="000000"/>
            </w:tcBorders>
            <w:vAlign w:val="center"/>
          </w:tcPr>
          <w:p w14:paraId="5E704DB5" w14:textId="6A07FB43" w:rsidR="00687F0D" w:rsidRPr="00CC511B" w:rsidRDefault="00687F0D" w:rsidP="00687F0D">
            <w:pPr>
              <w:snapToGrid w:val="0"/>
              <w:jc w:val="center"/>
              <w:rPr>
                <w:rFonts w:ascii="Arial" w:hAnsi="Arial" w:cs="Arial"/>
                <w:sz w:val="20"/>
                <w:szCs w:val="20"/>
                <w:lang w:val="ro-RO"/>
              </w:rPr>
            </w:pPr>
            <w:r>
              <w:rPr>
                <w:rFonts w:ascii="Arial" w:hAnsi="Arial" w:cs="Arial"/>
                <w:color w:val="000000"/>
                <w:sz w:val="20"/>
                <w:szCs w:val="20"/>
              </w:rPr>
              <w:t>71</w:t>
            </w:r>
          </w:p>
        </w:tc>
        <w:tc>
          <w:tcPr>
            <w:tcW w:w="810" w:type="dxa"/>
            <w:tcBorders>
              <w:top w:val="single" w:sz="4" w:space="0" w:color="000000"/>
              <w:left w:val="single" w:sz="4" w:space="0" w:color="000000"/>
              <w:bottom w:val="single" w:sz="4" w:space="0" w:color="000000"/>
            </w:tcBorders>
            <w:vAlign w:val="center"/>
          </w:tcPr>
          <w:p w14:paraId="156200E8" w14:textId="4F3F24A3" w:rsidR="00687F0D" w:rsidRPr="00CC511B" w:rsidRDefault="00687F0D" w:rsidP="00687F0D">
            <w:pPr>
              <w:snapToGrid w:val="0"/>
              <w:jc w:val="center"/>
              <w:rPr>
                <w:rFonts w:ascii="Arial" w:hAnsi="Arial" w:cs="Arial"/>
                <w:sz w:val="20"/>
                <w:szCs w:val="20"/>
                <w:lang w:val="ro-RO"/>
              </w:rPr>
            </w:pPr>
            <w:r>
              <w:rPr>
                <w:rFonts w:ascii="Arial" w:hAnsi="Arial" w:cs="Arial"/>
                <w:color w:val="000000"/>
                <w:sz w:val="20"/>
                <w:szCs w:val="20"/>
              </w:rPr>
              <w:t>176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46D5F40" w:rsidR="00687F0D" w:rsidRPr="00CC511B" w:rsidRDefault="00687F0D" w:rsidP="00687F0D">
            <w:pPr>
              <w:snapToGrid w:val="0"/>
              <w:jc w:val="center"/>
              <w:rPr>
                <w:rFonts w:ascii="Arial" w:hAnsi="Arial" w:cs="Arial"/>
                <w:sz w:val="20"/>
                <w:szCs w:val="20"/>
                <w:lang w:val="ro-RO"/>
              </w:rPr>
            </w:pPr>
            <w:r>
              <w:rPr>
                <w:rFonts w:ascii="Arial" w:hAnsi="Arial" w:cs="Arial"/>
                <w:color w:val="000000"/>
                <w:sz w:val="20"/>
                <w:szCs w:val="20"/>
              </w:rPr>
              <w:t>88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2EBF284" w:rsidR="00687F0D" w:rsidRPr="00CC511B" w:rsidRDefault="00687F0D" w:rsidP="00687F0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0C38ABF" w:rsidR="00687F0D" w:rsidRPr="00CC511B" w:rsidRDefault="00687F0D" w:rsidP="00687F0D">
            <w:pPr>
              <w:snapToGrid w:val="0"/>
              <w:jc w:val="center"/>
              <w:rPr>
                <w:lang w:val="ro-RO"/>
              </w:rPr>
            </w:pPr>
            <w:r>
              <w:rPr>
                <w:rFonts w:ascii="Arial" w:hAnsi="Arial" w:cs="Arial"/>
                <w:color w:val="000000"/>
                <w:sz w:val="20"/>
                <w:szCs w:val="20"/>
              </w:rPr>
              <w:t>0</w:t>
            </w:r>
          </w:p>
        </w:tc>
      </w:tr>
      <w:tr w:rsidR="00687F0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3D713BB" w:rsidR="00687F0D" w:rsidRPr="00CC511B" w:rsidRDefault="00687F0D" w:rsidP="00687F0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8AE7E3B"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-204</w:t>
            </w:r>
          </w:p>
        </w:tc>
        <w:tc>
          <w:tcPr>
            <w:tcW w:w="810" w:type="dxa"/>
            <w:tcBorders>
              <w:top w:val="single" w:sz="4" w:space="0" w:color="000000"/>
              <w:left w:val="single" w:sz="4" w:space="0" w:color="000000"/>
              <w:bottom w:val="single" w:sz="4" w:space="0" w:color="000000"/>
            </w:tcBorders>
            <w:vAlign w:val="center"/>
          </w:tcPr>
          <w:p w14:paraId="7988002F" w14:textId="292D63CB"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vAlign w:val="center"/>
          </w:tcPr>
          <w:p w14:paraId="717C0967" w14:textId="4D5A2BBA"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92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74C5544"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-88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66FCB3F"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-65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9D51CE8" w:rsidR="00687F0D" w:rsidRPr="00CC511B" w:rsidRDefault="00687F0D" w:rsidP="00687F0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B726E"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EB726E" w:rsidRPr="00AE2514" w:rsidRDefault="00EB726E" w:rsidP="00EB726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8FF286E"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AC836B1" w:rsidR="00EB726E"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3BBA549"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072A0F7"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1F064E1"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EB726E" w:rsidRPr="000F20C0" w:rsidRDefault="00EB726E" w:rsidP="00EB726E">
            <w:pPr>
              <w:jc w:val="center"/>
              <w:rPr>
                <w:rFonts w:ascii="Arial" w:hAnsi="Arial" w:cs="Arial"/>
                <w:iCs/>
                <w:color w:val="000000"/>
                <w:sz w:val="16"/>
                <w:szCs w:val="16"/>
              </w:rPr>
            </w:pPr>
            <w:r>
              <w:rPr>
                <w:rFonts w:ascii="Arial" w:hAnsi="Arial" w:cs="Arial"/>
                <w:iCs/>
                <w:color w:val="000000"/>
                <w:sz w:val="16"/>
                <w:szCs w:val="16"/>
              </w:rPr>
              <w:t>0</w:t>
            </w:r>
          </w:p>
        </w:tc>
      </w:tr>
      <w:tr w:rsidR="00EB726E" w:rsidRPr="00CC511B" w14:paraId="11ACABFA" w14:textId="77777777" w:rsidTr="00EB726E">
        <w:trPr>
          <w:jc w:val="center"/>
        </w:trPr>
        <w:tc>
          <w:tcPr>
            <w:tcW w:w="2974" w:type="dxa"/>
            <w:tcBorders>
              <w:top w:val="single" w:sz="4" w:space="0" w:color="000000"/>
              <w:left w:val="single" w:sz="4" w:space="0" w:color="auto"/>
              <w:bottom w:val="single" w:sz="4" w:space="0" w:color="000000"/>
            </w:tcBorders>
          </w:tcPr>
          <w:p w14:paraId="722CD4C5" w14:textId="77777777" w:rsidR="00EB726E" w:rsidRPr="00AE2514" w:rsidRDefault="00EB726E" w:rsidP="00EB726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E5AD026"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CF0156D" w:rsidR="00EB726E"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172C559"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B09BD7F"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FB7ACFE"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EB726E" w:rsidRPr="000F20C0" w:rsidRDefault="00EB726E" w:rsidP="00EB726E">
            <w:pPr>
              <w:jc w:val="center"/>
              <w:rPr>
                <w:rFonts w:ascii="Arial" w:hAnsi="Arial" w:cs="Arial"/>
                <w:color w:val="000000"/>
                <w:sz w:val="16"/>
                <w:szCs w:val="16"/>
              </w:rPr>
            </w:pPr>
            <w:r>
              <w:rPr>
                <w:rFonts w:ascii="Arial" w:hAnsi="Arial" w:cs="Arial"/>
                <w:color w:val="000000"/>
                <w:sz w:val="16"/>
                <w:szCs w:val="16"/>
              </w:rPr>
              <w:t>0</w:t>
            </w:r>
          </w:p>
        </w:tc>
      </w:tr>
      <w:tr w:rsidR="00EB726E" w:rsidRPr="00CC511B" w14:paraId="5D823C05" w14:textId="77777777" w:rsidTr="00EB726E">
        <w:trPr>
          <w:jc w:val="center"/>
        </w:trPr>
        <w:tc>
          <w:tcPr>
            <w:tcW w:w="2974" w:type="dxa"/>
            <w:tcBorders>
              <w:top w:val="single" w:sz="4" w:space="0" w:color="000000"/>
              <w:left w:val="single" w:sz="4" w:space="0" w:color="auto"/>
              <w:bottom w:val="single" w:sz="4" w:space="0" w:color="000000"/>
            </w:tcBorders>
          </w:tcPr>
          <w:p w14:paraId="284E4028" w14:textId="77777777" w:rsidR="00EB726E" w:rsidRPr="0049196D" w:rsidRDefault="00EB726E" w:rsidP="00EB726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4746FDA" w:rsidR="00EB726E" w:rsidRPr="000F20C0" w:rsidRDefault="00EB726E" w:rsidP="00EB726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1F3E779" w:rsidR="00EB726E"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503C85F"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AE64A"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61D16F6F"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EB726E" w:rsidRPr="000F20C0" w:rsidRDefault="00EB726E" w:rsidP="00EB726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144CFB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87F0D">
        <w:rPr>
          <w:rFonts w:ascii="Arial" w:hAnsi="Arial" w:cs="Arial"/>
          <w:lang w:val="ro-RO"/>
        </w:rPr>
        <w:t>143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87F0D">
        <w:rPr>
          <w:rFonts w:ascii="Arial" w:hAnsi="Arial" w:cs="Arial"/>
          <w:lang w:val="ro-RO"/>
        </w:rPr>
        <w:t>153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87F0D">
        <w:rPr>
          <w:rFonts w:ascii="Arial" w:hAnsi="Arial" w:cs="Arial"/>
          <w:lang w:val="ro-RO"/>
        </w:rPr>
        <w:t>80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87F0D">
        <w:rPr>
          <w:rFonts w:ascii="Arial" w:hAnsi="Arial" w:cs="Arial"/>
          <w:lang w:val="ro-RO"/>
        </w:rPr>
        <w:t>65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F2D09E1" w:rsidR="004C45A7" w:rsidRDefault="004C45A7">
      <w:pPr>
        <w:suppressAutoHyphens w:val="0"/>
        <w:rPr>
          <w:rFonts w:ascii="Arial" w:hAnsi="Arial" w:cs="Arial"/>
          <w:lang w:val="ro-RO"/>
        </w:rPr>
      </w:pPr>
      <w:r>
        <w:rPr>
          <w:rFonts w:ascii="Arial" w:hAnsi="Arial" w:cs="Arial"/>
          <w:lang w:val="ro-RO"/>
        </w:rPr>
        <w:br w:type="page"/>
      </w:r>
    </w:p>
    <w:p w14:paraId="0DE0DF3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4C45A7" w:rsidRPr="004C45A7" w14:paraId="2B1FE7C2" w14:textId="77777777" w:rsidTr="004C45A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45D7EAF"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 xml:space="preserve">Banda de </w:t>
            </w:r>
            <w:proofErr w:type="spellStart"/>
            <w:r w:rsidRPr="004C45A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1D1C0B0"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Gherla</w:t>
            </w:r>
          </w:p>
        </w:tc>
        <w:tc>
          <w:tcPr>
            <w:tcW w:w="1500" w:type="dxa"/>
            <w:gridSpan w:val="3"/>
            <w:tcBorders>
              <w:top w:val="single" w:sz="8" w:space="0" w:color="auto"/>
              <w:left w:val="nil"/>
              <w:bottom w:val="single" w:sz="8" w:space="0" w:color="auto"/>
              <w:right w:val="single" w:sz="8" w:space="0" w:color="000000"/>
            </w:tcBorders>
            <w:vAlign w:val="center"/>
            <w:hideMark/>
          </w:tcPr>
          <w:p w14:paraId="56D9F3DB"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proofErr w:type="spellStart"/>
            <w:r w:rsidRPr="004C45A7">
              <w:rPr>
                <w:rFonts w:ascii="Calibri" w:hAnsi="Calibri" w:cs="Calibri"/>
                <w:b/>
                <w:bCs/>
                <w:color w:val="000000"/>
                <w:kern w:val="0"/>
                <w:sz w:val="16"/>
                <w:szCs w:val="16"/>
                <w:lang w:eastAsia="en-US"/>
              </w:rPr>
              <w:t>Mintiu-Gherlii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6D0330"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TOTAL</w:t>
            </w:r>
          </w:p>
        </w:tc>
      </w:tr>
      <w:tr w:rsidR="004C45A7" w:rsidRPr="004C45A7" w14:paraId="4E893D39" w14:textId="77777777" w:rsidTr="004C45A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20AD47A" w14:textId="77777777" w:rsidR="004C45A7" w:rsidRPr="004C45A7" w:rsidRDefault="004C45A7" w:rsidP="004C45A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485EC03"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proofErr w:type="spellStart"/>
            <w:r w:rsidRPr="004C45A7">
              <w:rPr>
                <w:rFonts w:ascii="Calibri" w:hAnsi="Calibri" w:cs="Calibri"/>
                <w:b/>
                <w:bCs/>
                <w:color w:val="000000"/>
                <w:kern w:val="0"/>
                <w:sz w:val="16"/>
                <w:szCs w:val="16"/>
                <w:lang w:eastAsia="en-US"/>
              </w:rPr>
              <w:t>Efect</w:t>
            </w:r>
            <w:proofErr w:type="spellEnd"/>
            <w:r w:rsidRPr="004C45A7">
              <w:rPr>
                <w:rFonts w:ascii="Calibri" w:hAnsi="Calibri" w:cs="Calibri"/>
                <w:b/>
                <w:bCs/>
                <w:color w:val="000000"/>
                <w:kern w:val="0"/>
                <w:sz w:val="16"/>
                <w:szCs w:val="16"/>
                <w:lang w:eastAsia="en-US"/>
              </w:rPr>
              <w:t xml:space="preserve"> </w:t>
            </w:r>
            <w:proofErr w:type="spellStart"/>
            <w:r w:rsidRPr="004C45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BC28ED"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proofErr w:type="spellStart"/>
            <w:r w:rsidRPr="004C45A7">
              <w:rPr>
                <w:rFonts w:ascii="Calibri" w:hAnsi="Calibri" w:cs="Calibri"/>
                <w:b/>
                <w:bCs/>
                <w:color w:val="000000"/>
                <w:kern w:val="0"/>
                <w:sz w:val="16"/>
                <w:szCs w:val="16"/>
                <w:lang w:eastAsia="en-US"/>
              </w:rPr>
              <w:t>Efect</w:t>
            </w:r>
            <w:proofErr w:type="spellEnd"/>
            <w:r w:rsidRPr="004C45A7">
              <w:rPr>
                <w:rFonts w:ascii="Calibri" w:hAnsi="Calibri" w:cs="Calibri"/>
                <w:b/>
                <w:bCs/>
                <w:color w:val="000000"/>
                <w:kern w:val="0"/>
                <w:sz w:val="16"/>
                <w:szCs w:val="16"/>
                <w:lang w:eastAsia="en-US"/>
              </w:rPr>
              <w:t xml:space="preserve"> </w:t>
            </w:r>
            <w:proofErr w:type="spellStart"/>
            <w:r w:rsidRPr="004C45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7AE3FD"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proofErr w:type="spellStart"/>
            <w:r w:rsidRPr="004C45A7">
              <w:rPr>
                <w:rFonts w:ascii="Calibri" w:hAnsi="Calibri" w:cs="Calibri"/>
                <w:b/>
                <w:bCs/>
                <w:color w:val="000000"/>
                <w:kern w:val="0"/>
                <w:sz w:val="16"/>
                <w:szCs w:val="16"/>
                <w:lang w:eastAsia="en-US"/>
              </w:rPr>
              <w:t>Efect</w:t>
            </w:r>
            <w:proofErr w:type="spellEnd"/>
            <w:r w:rsidRPr="004C45A7">
              <w:rPr>
                <w:rFonts w:ascii="Calibri" w:hAnsi="Calibri" w:cs="Calibri"/>
                <w:b/>
                <w:bCs/>
                <w:color w:val="000000"/>
                <w:kern w:val="0"/>
                <w:sz w:val="16"/>
                <w:szCs w:val="16"/>
                <w:lang w:eastAsia="en-US"/>
              </w:rPr>
              <w:t xml:space="preserve"> </w:t>
            </w:r>
            <w:proofErr w:type="spellStart"/>
            <w:r w:rsidRPr="004C45A7">
              <w:rPr>
                <w:rFonts w:ascii="Calibri" w:hAnsi="Calibri" w:cs="Calibri"/>
                <w:b/>
                <w:bCs/>
                <w:color w:val="000000"/>
                <w:kern w:val="0"/>
                <w:sz w:val="16"/>
                <w:szCs w:val="16"/>
                <w:lang w:eastAsia="en-US"/>
              </w:rPr>
              <w:t>dăunător</w:t>
            </w:r>
            <w:proofErr w:type="spellEnd"/>
          </w:p>
        </w:tc>
      </w:tr>
      <w:tr w:rsidR="004C45A7" w:rsidRPr="004C45A7" w14:paraId="493DBC52" w14:textId="77777777" w:rsidTr="004C45A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1FE8528" w14:textId="77777777" w:rsidR="004C45A7" w:rsidRPr="004C45A7" w:rsidRDefault="004C45A7" w:rsidP="004C45A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C471405"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D7B80B"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7BC5FA2"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AD710A"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D66665"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42321C2"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2D2ED0F"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DD53A1"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DE3901"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HSD</w:t>
            </w:r>
          </w:p>
        </w:tc>
      </w:tr>
      <w:tr w:rsidR="004C45A7" w:rsidRPr="004C45A7" w14:paraId="7112ED2F"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6E714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7FC825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028E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CD163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9BA6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108B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49162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E3815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53EF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9AD86A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w:t>
            </w:r>
          </w:p>
        </w:tc>
      </w:tr>
      <w:tr w:rsidR="004C45A7" w:rsidRPr="004C45A7" w14:paraId="783B2D54"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22195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D32DC6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EEF8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4077F53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743C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F17D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03171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9A4BE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5E1E9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8C7E8D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w:t>
            </w:r>
          </w:p>
        </w:tc>
      </w:tr>
      <w:tr w:rsidR="004C45A7" w:rsidRPr="004C45A7" w14:paraId="797CB4C3"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46F17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9A954B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2DF9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4E7B2A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D05C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4B3F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C7BAA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088E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A1303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7C41C4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67AEDF78"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2FA42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EB9948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404D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BB7C0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13DE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FC2D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E1C33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0ACF0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B5F6C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C9B84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w:t>
            </w:r>
          </w:p>
        </w:tc>
      </w:tr>
      <w:tr w:rsidR="004C45A7" w:rsidRPr="004C45A7" w14:paraId="614370B9"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BFE57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ED3157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C680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25EB12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DEC6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2BB6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7B463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426F5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B767D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B17F5F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w:t>
            </w:r>
          </w:p>
        </w:tc>
      </w:tr>
      <w:tr w:rsidR="004C45A7" w:rsidRPr="004C45A7" w14:paraId="21CAE258"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48566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92693A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BC51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C4BF2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5ECB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644F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80FC4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5AA78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DAA6D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A3E443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w:t>
            </w:r>
          </w:p>
        </w:tc>
      </w:tr>
      <w:tr w:rsidR="004C45A7" w:rsidRPr="004C45A7" w14:paraId="68CEDBE4"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5A1BF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EEEBB7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A0EF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3CA13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1E7D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7FEA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61BE9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DA545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370F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7287C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2</w:t>
            </w:r>
          </w:p>
        </w:tc>
      </w:tr>
      <w:tr w:rsidR="004C45A7" w:rsidRPr="004C45A7" w14:paraId="18C65659"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D69F8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EB2045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E17D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C635F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196C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1494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F4D02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E169C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A34DB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4E8F9D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2</w:t>
            </w:r>
          </w:p>
        </w:tc>
      </w:tr>
      <w:tr w:rsidR="004C45A7" w:rsidRPr="004C45A7" w14:paraId="40936887"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EB5D9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F731C3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F1F9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3B85A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3081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9816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46A86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B7830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9CCC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DA1BB1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4</w:t>
            </w:r>
          </w:p>
        </w:tc>
      </w:tr>
      <w:tr w:rsidR="004C45A7" w:rsidRPr="004C45A7" w14:paraId="276E62DC"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1DD09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CD830F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BFE6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EBB7A9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5A4C5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F980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7DFA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E7C738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688B5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B629C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w:t>
            </w:r>
          </w:p>
        </w:tc>
      </w:tr>
      <w:tr w:rsidR="004C45A7" w:rsidRPr="004C45A7" w14:paraId="41598A9C"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D34D0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53F5E8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A88C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FF3B4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1D0C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284A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A712B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86DF5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32B7B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EBDC5C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2</w:t>
            </w:r>
          </w:p>
        </w:tc>
      </w:tr>
      <w:tr w:rsidR="004C45A7" w:rsidRPr="004C45A7" w14:paraId="78F6119D"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274D4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5CD598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FEEE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ADC90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4C2BF"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FC04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7021AF"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C928C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2D5E4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F86FF1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w:t>
            </w:r>
          </w:p>
        </w:tc>
      </w:tr>
      <w:tr w:rsidR="004C45A7" w:rsidRPr="004C45A7" w14:paraId="72C6F332"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0EADA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528654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2934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9840D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C473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5751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A9678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F5187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B9053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A0AFE3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3</w:t>
            </w:r>
          </w:p>
        </w:tc>
      </w:tr>
      <w:tr w:rsidR="004C45A7" w:rsidRPr="004C45A7" w14:paraId="44A9E2B4"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6CAAF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4E8A66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5300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550A8F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6E70C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88D5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82BAF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4B5B5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FBE8A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318420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2</w:t>
            </w:r>
          </w:p>
        </w:tc>
      </w:tr>
      <w:tr w:rsidR="004C45A7" w:rsidRPr="004C45A7" w14:paraId="3BEE508E"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6AFD4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782E66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EE3C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06012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6C1D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6D69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03C40F"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565D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A1B72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BFB8A1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5018EC23"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51F2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3D893D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BE72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CEE94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73DA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4FDB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C67463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D0D2F"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EFAB4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38994A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27086ED8"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27E54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093206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F83F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0872F9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99F6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588C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77C0AD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797F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DC6B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4CDD24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3B1CEACD"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911CC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F09BCA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6717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8C8BB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809D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EB00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2B419D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F4AE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F87F6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63CF20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6FE93095"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689D8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B7022D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4F03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AB12A1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90E6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A28B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1896DF"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0D12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44FE2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2D77D2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427F8C47"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F9C82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C805C1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A4CC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40476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F535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C26A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D41250"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F56A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3B814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CDC824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52DF3E2C"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5647F"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55D3AC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4813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FDF92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CA67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ACD6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C73F7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A778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8FBFF"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45819B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7B280047"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60FCC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8CDE2C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2355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744982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EED2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E010F"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EB865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CEAF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E737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03FD05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23ED52E2"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9F94D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D1E998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3E50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A6C88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72A8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8187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09F99"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773F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D7C9B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61E07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237BBCA5"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91622B"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E70030E"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21E7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C7376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586DD"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3D6AF"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BF979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6850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C9F2F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7B125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06B2FB2F"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00D763"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453DBD1"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4952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7AC3C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63FA7"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4BBA4"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F517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5996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4BB7D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8E41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2A55B635"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5AEFBA" w14:textId="77777777" w:rsidR="004C45A7" w:rsidRPr="004C45A7" w:rsidRDefault="004C45A7" w:rsidP="004C45A7">
            <w:pPr>
              <w:suppressAutoHyphens w:val="0"/>
              <w:jc w:val="center"/>
              <w:rPr>
                <w:rFonts w:ascii="Calibri" w:hAnsi="Calibri" w:cs="Calibri"/>
                <w:color w:val="000000"/>
                <w:kern w:val="0"/>
                <w:sz w:val="16"/>
                <w:szCs w:val="16"/>
                <w:lang w:eastAsia="en-US"/>
              </w:rPr>
            </w:pPr>
            <w:proofErr w:type="spellStart"/>
            <w:r w:rsidRPr="004C45A7">
              <w:rPr>
                <w:rFonts w:ascii="Calibri" w:hAnsi="Calibri" w:cs="Calibri"/>
                <w:color w:val="000000"/>
                <w:kern w:val="0"/>
                <w:sz w:val="16"/>
                <w:szCs w:val="16"/>
                <w:lang w:eastAsia="en-US"/>
              </w:rPr>
              <w:t>peste</w:t>
            </w:r>
            <w:proofErr w:type="spellEnd"/>
            <w:r w:rsidRPr="004C45A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AAB682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72868"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661D3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C5F95"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BE0B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7F962"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71406"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7E17A"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F1E11C" w14:textId="77777777" w:rsidR="004C45A7" w:rsidRPr="004C45A7" w:rsidRDefault="004C45A7" w:rsidP="004C45A7">
            <w:pPr>
              <w:suppressAutoHyphens w:val="0"/>
              <w:jc w:val="center"/>
              <w:rPr>
                <w:rFonts w:ascii="Calibri" w:hAnsi="Calibri" w:cs="Calibri"/>
                <w:color w:val="000000"/>
                <w:kern w:val="0"/>
                <w:sz w:val="16"/>
                <w:szCs w:val="16"/>
                <w:lang w:eastAsia="en-US"/>
              </w:rPr>
            </w:pPr>
            <w:r w:rsidRPr="004C45A7">
              <w:rPr>
                <w:rFonts w:ascii="Calibri" w:hAnsi="Calibri" w:cs="Calibri"/>
                <w:color w:val="000000"/>
                <w:kern w:val="0"/>
                <w:sz w:val="16"/>
                <w:szCs w:val="16"/>
                <w:lang w:eastAsia="en-US"/>
              </w:rPr>
              <w:t>0</w:t>
            </w:r>
          </w:p>
        </w:tc>
      </w:tr>
      <w:tr w:rsidR="004C45A7" w:rsidRPr="004C45A7" w14:paraId="15561DE4" w14:textId="77777777" w:rsidTr="004C45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BCA39"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1C9C4AC"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ADDC4"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25</w:t>
            </w:r>
          </w:p>
        </w:tc>
        <w:tc>
          <w:tcPr>
            <w:tcW w:w="580" w:type="dxa"/>
            <w:tcBorders>
              <w:top w:val="nil"/>
              <w:left w:val="nil"/>
              <w:bottom w:val="single" w:sz="8" w:space="0" w:color="auto"/>
              <w:right w:val="single" w:sz="8" w:space="0" w:color="auto"/>
            </w:tcBorders>
            <w:vAlign w:val="center"/>
            <w:hideMark/>
          </w:tcPr>
          <w:p w14:paraId="1E6A7588"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52BA743"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BCB2C6"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30230C1B"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B9427CC"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C79B99"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3DA8F1EE" w14:textId="77777777" w:rsidR="004C45A7" w:rsidRPr="004C45A7" w:rsidRDefault="004C45A7" w:rsidP="004C45A7">
            <w:pPr>
              <w:suppressAutoHyphens w:val="0"/>
              <w:jc w:val="center"/>
              <w:rPr>
                <w:rFonts w:ascii="Calibri" w:hAnsi="Calibri" w:cs="Calibri"/>
                <w:b/>
                <w:bCs/>
                <w:color w:val="000000"/>
                <w:kern w:val="0"/>
                <w:sz w:val="16"/>
                <w:szCs w:val="16"/>
                <w:lang w:eastAsia="en-US"/>
              </w:rPr>
            </w:pPr>
            <w:r w:rsidRPr="004C45A7">
              <w:rPr>
                <w:rFonts w:ascii="Calibri" w:hAnsi="Calibri" w:cs="Calibri"/>
                <w:b/>
                <w:bCs/>
                <w:color w:val="000000"/>
                <w:kern w:val="0"/>
                <w:sz w:val="16"/>
                <w:szCs w:val="16"/>
                <w:lang w:eastAsia="en-US"/>
              </w:rPr>
              <w:t>26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0697D">
        <w:rPr>
          <w:rFonts w:ascii="Arial" w:hAnsi="Arial" w:cs="Arial"/>
          <w:b w:val="0"/>
          <w:i/>
          <w:iCs/>
          <w:color w:val="000000"/>
          <w:sz w:val="24"/>
          <w:szCs w:val="24"/>
          <w:lang w:val="ro-RO"/>
        </w:rPr>
        <w:lastRenderedPageBreak/>
        <w:t xml:space="preserve">Tab. </w:t>
      </w:r>
      <w:r w:rsidR="00077C13" w:rsidRPr="0040697D">
        <w:rPr>
          <w:rFonts w:ascii="Arial" w:hAnsi="Arial" w:cs="Arial"/>
          <w:b w:val="0"/>
          <w:i/>
          <w:iCs/>
          <w:color w:val="000000"/>
          <w:sz w:val="24"/>
          <w:szCs w:val="24"/>
          <w:lang w:val="ro-RO"/>
        </w:rPr>
        <w:t>20</w:t>
      </w:r>
      <w:r w:rsidRPr="0040697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6ADDE5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0697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0697D" w:rsidRPr="0038617C" w14:paraId="4432852E" w14:textId="77777777" w:rsidTr="009766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F8377E4" w14:textId="77777777" w:rsidR="0040697D" w:rsidRPr="0038617C" w:rsidRDefault="0040697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9B6176" w14:textId="77777777" w:rsidR="0040697D" w:rsidRPr="0038617C" w:rsidRDefault="0040697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Gherla</w:t>
            </w:r>
          </w:p>
        </w:tc>
        <w:tc>
          <w:tcPr>
            <w:tcW w:w="1760" w:type="dxa"/>
            <w:tcBorders>
              <w:top w:val="nil"/>
              <w:left w:val="nil"/>
              <w:bottom w:val="single" w:sz="4" w:space="0" w:color="auto"/>
              <w:right w:val="single" w:sz="4" w:space="0" w:color="auto"/>
            </w:tcBorders>
            <w:noWrap/>
            <w:vAlign w:val="center"/>
            <w:hideMark/>
          </w:tcPr>
          <w:p w14:paraId="60F6BA9D" w14:textId="77777777" w:rsidR="0040697D" w:rsidRPr="0038617C" w:rsidRDefault="0040697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4621590" w14:textId="58A38BF5" w:rsidR="0040697D" w:rsidRPr="0038617C" w:rsidRDefault="0040697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1E2312B" w14:textId="77777777" w:rsidR="0040697D" w:rsidRDefault="0040697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Gherla</w:t>
            </w:r>
          </w:p>
          <w:p w14:paraId="0D852234" w14:textId="77777777" w:rsidR="0040697D" w:rsidRPr="0038617C" w:rsidRDefault="0040697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77DE7CD" w14:textId="4AB99E40" w:rsidR="0040697D" w:rsidRPr="0038617C" w:rsidRDefault="00E505D9" w:rsidP="00E505D9">
            <w:pPr>
              <w:suppressAutoHyphens w:val="0"/>
              <w:jc w:val="center"/>
              <w:rPr>
                <w:rFonts w:ascii="Arial" w:hAnsi="Arial" w:cs="Arial"/>
                <w:color w:val="000000"/>
                <w:kern w:val="0"/>
                <w:sz w:val="18"/>
                <w:szCs w:val="18"/>
                <w:lang w:val="ro-RO" w:eastAsia="ro-RO"/>
              </w:rPr>
            </w:pPr>
            <w:proofErr w:type="spellStart"/>
            <w:r w:rsidRPr="00E505D9">
              <w:rPr>
                <w:rFonts w:ascii="Arial" w:hAnsi="Arial" w:cs="Arial"/>
                <w:color w:val="000000"/>
                <w:kern w:val="0"/>
                <w:sz w:val="18"/>
                <w:szCs w:val="18"/>
                <w:lang w:eastAsia="ro-RO"/>
              </w:rPr>
              <w:t>venituri</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proprii</w:t>
            </w:r>
            <w:proofErr w:type="spellEnd"/>
            <w:r w:rsidRPr="00E505D9">
              <w:rPr>
                <w:rFonts w:ascii="Arial" w:hAnsi="Arial" w:cs="Arial"/>
                <w:color w:val="000000"/>
                <w:kern w:val="0"/>
                <w:sz w:val="18"/>
                <w:szCs w:val="18"/>
                <w:lang w:eastAsia="ro-RO"/>
              </w:rPr>
              <w:t>/</w:t>
            </w:r>
            <w:proofErr w:type="spellStart"/>
            <w:r w:rsidRPr="00E505D9">
              <w:rPr>
                <w:rFonts w:ascii="Arial" w:hAnsi="Arial" w:cs="Arial"/>
                <w:color w:val="000000"/>
                <w:kern w:val="0"/>
                <w:sz w:val="18"/>
                <w:szCs w:val="18"/>
                <w:lang w:eastAsia="ro-RO"/>
              </w:rPr>
              <w:t>buget</w:t>
            </w:r>
            <w:proofErr w:type="spellEnd"/>
            <w:r w:rsidRPr="00E505D9">
              <w:rPr>
                <w:rFonts w:ascii="Arial" w:hAnsi="Arial" w:cs="Arial"/>
                <w:color w:val="000000"/>
                <w:kern w:val="0"/>
                <w:sz w:val="18"/>
                <w:szCs w:val="18"/>
                <w:lang w:eastAsia="ro-RO"/>
              </w:rPr>
              <w:t xml:space="preserve"> de stat/</w:t>
            </w:r>
            <w:proofErr w:type="spellStart"/>
            <w:r w:rsidRPr="00E505D9">
              <w:rPr>
                <w:rFonts w:ascii="Arial" w:hAnsi="Arial" w:cs="Arial"/>
                <w:color w:val="000000"/>
                <w:kern w:val="0"/>
                <w:sz w:val="18"/>
                <w:szCs w:val="18"/>
                <w:lang w:eastAsia="ro-RO"/>
              </w:rPr>
              <w:t>fonduri</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europene</w:t>
            </w:r>
            <w:proofErr w:type="spellEnd"/>
            <w:r w:rsidRPr="00E505D9">
              <w:rPr>
                <w:rFonts w:ascii="Arial" w:hAnsi="Arial" w:cs="Arial"/>
                <w:color w:val="000000"/>
                <w:kern w:val="0"/>
                <w:sz w:val="18"/>
                <w:szCs w:val="18"/>
                <w:lang w:eastAsia="ro-RO"/>
              </w:rPr>
              <w:t>/</w:t>
            </w:r>
            <w:proofErr w:type="spellStart"/>
            <w:r w:rsidRPr="00E505D9">
              <w:rPr>
                <w:rFonts w:ascii="Arial" w:hAnsi="Arial" w:cs="Arial"/>
                <w:color w:val="000000"/>
                <w:kern w:val="0"/>
                <w:sz w:val="18"/>
                <w:szCs w:val="18"/>
                <w:lang w:eastAsia="ro-RO"/>
              </w:rPr>
              <w:t>alte</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surse</w:t>
            </w:r>
            <w:proofErr w:type="spellEnd"/>
          </w:p>
        </w:tc>
      </w:tr>
      <w:tr w:rsidR="0040697D" w:rsidRPr="0038617C" w14:paraId="65E196E2" w14:textId="77777777" w:rsidTr="009766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2C0A27" w14:textId="77777777" w:rsidR="0040697D" w:rsidRPr="0038617C" w:rsidRDefault="0040697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18E6F34" w14:textId="77777777" w:rsidR="0040697D" w:rsidRPr="0038617C" w:rsidRDefault="0040697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Mintiu Gherlii</w:t>
            </w:r>
          </w:p>
        </w:tc>
        <w:tc>
          <w:tcPr>
            <w:tcW w:w="1760" w:type="dxa"/>
            <w:tcBorders>
              <w:top w:val="nil"/>
              <w:left w:val="nil"/>
              <w:bottom w:val="single" w:sz="4" w:space="0" w:color="auto"/>
              <w:right w:val="single" w:sz="4" w:space="0" w:color="auto"/>
            </w:tcBorders>
            <w:noWrap/>
            <w:vAlign w:val="center"/>
            <w:hideMark/>
          </w:tcPr>
          <w:p w14:paraId="004D1375" w14:textId="77777777" w:rsidR="0040697D" w:rsidRPr="0038617C" w:rsidRDefault="0040697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7F022D5" w14:textId="61E64B07" w:rsidR="0040697D" w:rsidRPr="0038617C" w:rsidRDefault="0040697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275091E" w14:textId="77777777" w:rsidR="0040697D" w:rsidRDefault="0040697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Mintiu Gherlii</w:t>
            </w:r>
          </w:p>
          <w:p w14:paraId="1EEB8D8E" w14:textId="77777777" w:rsidR="0040697D" w:rsidRPr="0038617C" w:rsidRDefault="0040697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DA24944" w14:textId="7D31A1FD" w:rsidR="0040697D" w:rsidRPr="0038617C" w:rsidRDefault="00E505D9" w:rsidP="00E505D9">
            <w:pPr>
              <w:suppressAutoHyphens w:val="0"/>
              <w:jc w:val="center"/>
              <w:rPr>
                <w:rFonts w:ascii="Arial" w:hAnsi="Arial" w:cs="Arial"/>
                <w:color w:val="000000"/>
                <w:kern w:val="0"/>
                <w:sz w:val="18"/>
                <w:szCs w:val="18"/>
                <w:lang w:val="ro-RO" w:eastAsia="ro-RO"/>
              </w:rPr>
            </w:pPr>
            <w:proofErr w:type="spellStart"/>
            <w:r w:rsidRPr="00E505D9">
              <w:rPr>
                <w:rFonts w:ascii="Arial" w:hAnsi="Arial" w:cs="Arial"/>
                <w:color w:val="000000"/>
                <w:kern w:val="0"/>
                <w:sz w:val="18"/>
                <w:szCs w:val="18"/>
                <w:lang w:eastAsia="ro-RO"/>
              </w:rPr>
              <w:t>venituri</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proprii</w:t>
            </w:r>
            <w:proofErr w:type="spellEnd"/>
            <w:r w:rsidRPr="00E505D9">
              <w:rPr>
                <w:rFonts w:ascii="Arial" w:hAnsi="Arial" w:cs="Arial"/>
                <w:color w:val="000000"/>
                <w:kern w:val="0"/>
                <w:sz w:val="18"/>
                <w:szCs w:val="18"/>
                <w:lang w:eastAsia="ro-RO"/>
              </w:rPr>
              <w:t>/</w:t>
            </w:r>
            <w:proofErr w:type="spellStart"/>
            <w:r w:rsidRPr="00E505D9">
              <w:rPr>
                <w:rFonts w:ascii="Arial" w:hAnsi="Arial" w:cs="Arial"/>
                <w:color w:val="000000"/>
                <w:kern w:val="0"/>
                <w:sz w:val="18"/>
                <w:szCs w:val="18"/>
                <w:lang w:eastAsia="ro-RO"/>
              </w:rPr>
              <w:t>buget</w:t>
            </w:r>
            <w:proofErr w:type="spellEnd"/>
            <w:r w:rsidRPr="00E505D9">
              <w:rPr>
                <w:rFonts w:ascii="Arial" w:hAnsi="Arial" w:cs="Arial"/>
                <w:color w:val="000000"/>
                <w:kern w:val="0"/>
                <w:sz w:val="18"/>
                <w:szCs w:val="18"/>
                <w:lang w:eastAsia="ro-RO"/>
              </w:rPr>
              <w:t xml:space="preserve"> de stat/</w:t>
            </w:r>
            <w:proofErr w:type="spellStart"/>
            <w:r w:rsidRPr="00E505D9">
              <w:rPr>
                <w:rFonts w:ascii="Arial" w:hAnsi="Arial" w:cs="Arial"/>
                <w:color w:val="000000"/>
                <w:kern w:val="0"/>
                <w:sz w:val="18"/>
                <w:szCs w:val="18"/>
                <w:lang w:eastAsia="ro-RO"/>
              </w:rPr>
              <w:t>fonduri</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europene</w:t>
            </w:r>
            <w:proofErr w:type="spellEnd"/>
            <w:r w:rsidRPr="00E505D9">
              <w:rPr>
                <w:rFonts w:ascii="Arial" w:hAnsi="Arial" w:cs="Arial"/>
                <w:color w:val="000000"/>
                <w:kern w:val="0"/>
                <w:sz w:val="18"/>
                <w:szCs w:val="18"/>
                <w:lang w:eastAsia="ro-RO"/>
              </w:rPr>
              <w:t>/</w:t>
            </w:r>
            <w:proofErr w:type="spellStart"/>
            <w:r w:rsidRPr="00E505D9">
              <w:rPr>
                <w:rFonts w:ascii="Arial" w:hAnsi="Arial" w:cs="Arial"/>
                <w:color w:val="000000"/>
                <w:kern w:val="0"/>
                <w:sz w:val="18"/>
                <w:szCs w:val="18"/>
                <w:lang w:eastAsia="ro-RO"/>
              </w:rPr>
              <w:t>alte</w:t>
            </w:r>
            <w:proofErr w:type="spellEnd"/>
            <w:r w:rsidRPr="00E505D9">
              <w:rPr>
                <w:rFonts w:ascii="Arial" w:hAnsi="Arial" w:cs="Arial"/>
                <w:color w:val="000000"/>
                <w:kern w:val="0"/>
                <w:sz w:val="18"/>
                <w:szCs w:val="18"/>
                <w:lang w:eastAsia="ro-RO"/>
              </w:rPr>
              <w:t xml:space="preserve"> </w:t>
            </w:r>
            <w:proofErr w:type="spellStart"/>
            <w:r w:rsidRPr="00E505D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AF84EA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0697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119EDD2"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01BC9D0F" w:rsidR="00760B50" w:rsidRPr="006117FF" w:rsidRDefault="0040697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9998B4D" w:rsidR="00760B50" w:rsidRDefault="0040697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22FB467" w:rsidR="00760B50" w:rsidRPr="002E2900" w:rsidRDefault="0040697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0B6D237" w:rsidR="00760B50" w:rsidRPr="002E2900" w:rsidRDefault="0040697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253681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C45A7">
        <w:rPr>
          <w:rFonts w:ascii="Arial" w:hAnsi="Arial" w:cs="Arial"/>
          <w:lang w:val="ro-RO"/>
        </w:rPr>
        <w:t>48.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1282086E" w:rsidR="0040697D" w:rsidRDefault="0040697D">
      <w:pPr>
        <w:suppressAutoHyphens w:val="0"/>
        <w:rPr>
          <w:rFonts w:ascii="Arial" w:hAnsi="Arial" w:cs="Arial"/>
          <w:color w:val="FF0000"/>
          <w:lang w:val="ro-RO"/>
        </w:rPr>
      </w:pPr>
      <w:r>
        <w:rPr>
          <w:rFonts w:ascii="Arial" w:hAnsi="Arial" w:cs="Arial"/>
          <w:color w:val="FF0000"/>
          <w:lang w:val="ro-RO"/>
        </w:rPr>
        <w:br w:type="page"/>
      </w:r>
    </w:p>
    <w:p w14:paraId="218A1664"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20B3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20B3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20B3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C45A7" w:rsidRPr="008A78C6" w14:paraId="61A947D4" w14:textId="118C673D" w:rsidTr="00220B37">
        <w:trPr>
          <w:jc w:val="center"/>
        </w:trPr>
        <w:tc>
          <w:tcPr>
            <w:tcW w:w="1178" w:type="dxa"/>
            <w:shd w:val="clear" w:color="auto" w:fill="D9D9D9" w:themeFill="background1" w:themeFillShade="D9"/>
          </w:tcPr>
          <w:p w14:paraId="2550DF8E" w14:textId="77777777" w:rsidR="004C45A7" w:rsidRPr="008A78C6"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55BF8D7"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65E5054C" w14:textId="64664EBB"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4</w:t>
            </w:r>
          </w:p>
        </w:tc>
        <w:tc>
          <w:tcPr>
            <w:tcW w:w="920" w:type="dxa"/>
            <w:shd w:val="clear" w:color="auto" w:fill="FF0000"/>
            <w:vAlign w:val="center"/>
          </w:tcPr>
          <w:p w14:paraId="03AE00DA" w14:textId="43E75B3D"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17" w:type="dxa"/>
            <w:shd w:val="clear" w:color="auto" w:fill="00B0F0"/>
            <w:vAlign w:val="center"/>
          </w:tcPr>
          <w:p w14:paraId="51C8F20A" w14:textId="3055AED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402C77A0" w14:textId="62204DFB"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4</w:t>
            </w:r>
          </w:p>
        </w:tc>
        <w:tc>
          <w:tcPr>
            <w:tcW w:w="923" w:type="dxa"/>
            <w:shd w:val="clear" w:color="auto" w:fill="00B0F0"/>
            <w:vAlign w:val="center"/>
          </w:tcPr>
          <w:p w14:paraId="1E0930FE" w14:textId="0C5C900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24" w:type="dxa"/>
            <w:shd w:val="clear" w:color="auto" w:fill="00B050"/>
            <w:vAlign w:val="center"/>
          </w:tcPr>
          <w:p w14:paraId="178FDEA5" w14:textId="560DD0A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7F655E4F" w14:textId="6B098EE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30" w:type="dxa"/>
            <w:shd w:val="clear" w:color="auto" w:fill="00B050"/>
            <w:vAlign w:val="center"/>
          </w:tcPr>
          <w:p w14:paraId="526143D5" w14:textId="68BBE24C"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r>
      <w:tr w:rsidR="004C45A7" w:rsidRPr="008A78C6" w14:paraId="408FE8AE" w14:textId="787436D0" w:rsidTr="00220B37">
        <w:trPr>
          <w:jc w:val="center"/>
        </w:trPr>
        <w:tc>
          <w:tcPr>
            <w:tcW w:w="1178" w:type="dxa"/>
            <w:shd w:val="clear" w:color="auto" w:fill="D9D9D9" w:themeFill="background1" w:themeFillShade="D9"/>
          </w:tcPr>
          <w:p w14:paraId="36357BC3" w14:textId="77777777" w:rsidR="004C45A7" w:rsidRPr="008A78C6"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DA3FDF1"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0A0D34B2" w14:textId="3751C4AB"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5</w:t>
            </w:r>
          </w:p>
        </w:tc>
        <w:tc>
          <w:tcPr>
            <w:tcW w:w="920" w:type="dxa"/>
            <w:shd w:val="clear" w:color="auto" w:fill="FF0000"/>
            <w:vAlign w:val="center"/>
          </w:tcPr>
          <w:p w14:paraId="1075DB2F" w14:textId="56F29DD9"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w:t>
            </w:r>
          </w:p>
        </w:tc>
        <w:tc>
          <w:tcPr>
            <w:tcW w:w="917" w:type="dxa"/>
            <w:shd w:val="clear" w:color="auto" w:fill="00B0F0"/>
            <w:vAlign w:val="center"/>
          </w:tcPr>
          <w:p w14:paraId="319EF7C0" w14:textId="0AE5683C"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6C980332" w14:textId="1DDC8B7C"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17</w:t>
            </w:r>
          </w:p>
        </w:tc>
        <w:tc>
          <w:tcPr>
            <w:tcW w:w="923" w:type="dxa"/>
            <w:shd w:val="clear" w:color="auto" w:fill="00B0F0"/>
            <w:vAlign w:val="center"/>
          </w:tcPr>
          <w:p w14:paraId="37AB4557" w14:textId="30DFC4A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24" w:type="dxa"/>
            <w:shd w:val="clear" w:color="auto" w:fill="00B050"/>
            <w:vAlign w:val="center"/>
          </w:tcPr>
          <w:p w14:paraId="5F799923" w14:textId="1388F64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200D51A7" w14:textId="085C6B3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-12</w:t>
            </w:r>
          </w:p>
        </w:tc>
        <w:tc>
          <w:tcPr>
            <w:tcW w:w="930" w:type="dxa"/>
            <w:shd w:val="clear" w:color="auto" w:fill="00B050"/>
            <w:vAlign w:val="center"/>
          </w:tcPr>
          <w:p w14:paraId="1D67D41B" w14:textId="5C8AE98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r>
      <w:tr w:rsidR="004C45A7" w:rsidRPr="008A78C6" w14:paraId="0AE9F23C" w14:textId="3340E41B" w:rsidTr="00220B37">
        <w:trPr>
          <w:jc w:val="center"/>
        </w:trPr>
        <w:tc>
          <w:tcPr>
            <w:tcW w:w="1178" w:type="dxa"/>
            <w:shd w:val="clear" w:color="auto" w:fill="D9D9D9" w:themeFill="background1" w:themeFillShade="D9"/>
          </w:tcPr>
          <w:p w14:paraId="6BDE3F63" w14:textId="77777777" w:rsidR="004C45A7" w:rsidRPr="008A78C6"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49E83D8"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5C1EE1FE" w14:textId="4034D288"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2</w:t>
            </w:r>
          </w:p>
        </w:tc>
        <w:tc>
          <w:tcPr>
            <w:tcW w:w="920" w:type="dxa"/>
            <w:shd w:val="clear" w:color="auto" w:fill="FF0000"/>
            <w:vAlign w:val="center"/>
          </w:tcPr>
          <w:p w14:paraId="36B3A9A0" w14:textId="457D75CF"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w:t>
            </w:r>
          </w:p>
        </w:tc>
        <w:tc>
          <w:tcPr>
            <w:tcW w:w="917" w:type="dxa"/>
            <w:shd w:val="clear" w:color="auto" w:fill="00B0F0"/>
            <w:vAlign w:val="center"/>
          </w:tcPr>
          <w:p w14:paraId="3E07D291" w14:textId="582D251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3567D931" w14:textId="56F4259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4</w:t>
            </w:r>
          </w:p>
        </w:tc>
        <w:tc>
          <w:tcPr>
            <w:tcW w:w="923" w:type="dxa"/>
            <w:shd w:val="clear" w:color="auto" w:fill="00B0F0"/>
            <w:vAlign w:val="center"/>
          </w:tcPr>
          <w:p w14:paraId="27D0A8D6" w14:textId="6F53DE76"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03BB91E0" w14:textId="7F8A3A5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0222AB68" w14:textId="74EC3387"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30" w:type="dxa"/>
            <w:shd w:val="clear" w:color="auto" w:fill="00B050"/>
            <w:vAlign w:val="center"/>
          </w:tcPr>
          <w:p w14:paraId="5B7BA08C" w14:textId="2481B6DC"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r>
      <w:tr w:rsidR="004C45A7" w:rsidRPr="008A78C6" w14:paraId="13E92DA2" w14:textId="30CAF24D" w:rsidTr="00220B37">
        <w:trPr>
          <w:jc w:val="center"/>
        </w:trPr>
        <w:tc>
          <w:tcPr>
            <w:tcW w:w="1178" w:type="dxa"/>
            <w:shd w:val="clear" w:color="auto" w:fill="D9D9D9" w:themeFill="background1" w:themeFillShade="D9"/>
          </w:tcPr>
          <w:p w14:paraId="4BFEAF21" w14:textId="77777777" w:rsidR="004C45A7" w:rsidRPr="008A78C6"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91D6E32"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577CC1DC" w14:textId="791978DC"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18</w:t>
            </w:r>
          </w:p>
        </w:tc>
        <w:tc>
          <w:tcPr>
            <w:tcW w:w="920" w:type="dxa"/>
            <w:shd w:val="clear" w:color="auto" w:fill="FF0000"/>
            <w:vAlign w:val="center"/>
          </w:tcPr>
          <w:p w14:paraId="19F8ED17" w14:textId="613E8422"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17" w:type="dxa"/>
            <w:shd w:val="clear" w:color="auto" w:fill="00B0F0"/>
            <w:vAlign w:val="center"/>
          </w:tcPr>
          <w:p w14:paraId="4229705D" w14:textId="1F50D04B"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6FCD86C7" w14:textId="7A5393D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23" w:type="dxa"/>
            <w:shd w:val="clear" w:color="auto" w:fill="00B0F0"/>
            <w:vAlign w:val="center"/>
          </w:tcPr>
          <w:p w14:paraId="6825F9B3" w14:textId="735B09E6"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24" w:type="dxa"/>
            <w:shd w:val="clear" w:color="auto" w:fill="00B050"/>
            <w:vAlign w:val="center"/>
          </w:tcPr>
          <w:p w14:paraId="6E7A7FFB" w14:textId="0697AD5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02797458" w14:textId="03E10AD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17</w:t>
            </w:r>
          </w:p>
        </w:tc>
        <w:tc>
          <w:tcPr>
            <w:tcW w:w="930" w:type="dxa"/>
            <w:shd w:val="clear" w:color="auto" w:fill="00B050"/>
            <w:vAlign w:val="center"/>
          </w:tcPr>
          <w:p w14:paraId="74BE4CD6" w14:textId="6B6AA596"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r>
      <w:tr w:rsidR="004C45A7" w:rsidRPr="008A78C6" w14:paraId="2737339F" w14:textId="439697EA" w:rsidTr="00220B37">
        <w:trPr>
          <w:jc w:val="center"/>
        </w:trPr>
        <w:tc>
          <w:tcPr>
            <w:tcW w:w="1178" w:type="dxa"/>
            <w:shd w:val="clear" w:color="auto" w:fill="D9D9D9" w:themeFill="background1" w:themeFillShade="D9"/>
          </w:tcPr>
          <w:p w14:paraId="73885F03"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6600211"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33F784EC" w14:textId="1C3C075E"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3</w:t>
            </w:r>
          </w:p>
        </w:tc>
        <w:tc>
          <w:tcPr>
            <w:tcW w:w="920" w:type="dxa"/>
            <w:shd w:val="clear" w:color="auto" w:fill="FF0000"/>
            <w:vAlign w:val="center"/>
          </w:tcPr>
          <w:p w14:paraId="55B68EBF" w14:textId="45F355AC"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w:t>
            </w:r>
          </w:p>
        </w:tc>
        <w:tc>
          <w:tcPr>
            <w:tcW w:w="917" w:type="dxa"/>
            <w:shd w:val="clear" w:color="auto" w:fill="00B0F0"/>
            <w:vAlign w:val="center"/>
          </w:tcPr>
          <w:p w14:paraId="09BAAC1C" w14:textId="755F5B82"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4E9D0E21" w14:textId="66467958"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23" w:type="dxa"/>
            <w:shd w:val="clear" w:color="auto" w:fill="00B0F0"/>
            <w:vAlign w:val="center"/>
          </w:tcPr>
          <w:p w14:paraId="39B31B9D" w14:textId="38AA0D32"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24" w:type="dxa"/>
            <w:shd w:val="clear" w:color="auto" w:fill="00B050"/>
            <w:vAlign w:val="center"/>
          </w:tcPr>
          <w:p w14:paraId="6B0BB255" w14:textId="6EC9040A"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725F7FCD" w14:textId="30ACDB69"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30" w:type="dxa"/>
            <w:shd w:val="clear" w:color="auto" w:fill="00B050"/>
            <w:vAlign w:val="center"/>
          </w:tcPr>
          <w:p w14:paraId="034ED4B0" w14:textId="726A14A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r>
      <w:tr w:rsidR="004C45A7" w:rsidRPr="008A78C6" w14:paraId="40D4E717" w14:textId="02420DE7" w:rsidTr="00220B37">
        <w:trPr>
          <w:jc w:val="center"/>
        </w:trPr>
        <w:tc>
          <w:tcPr>
            <w:tcW w:w="1178" w:type="dxa"/>
            <w:shd w:val="clear" w:color="auto" w:fill="D9D9D9" w:themeFill="background1" w:themeFillShade="D9"/>
          </w:tcPr>
          <w:p w14:paraId="0BC42F96"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32A8DFD"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522FD51D" w14:textId="3295E8F8"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4</w:t>
            </w:r>
          </w:p>
        </w:tc>
        <w:tc>
          <w:tcPr>
            <w:tcW w:w="920" w:type="dxa"/>
            <w:shd w:val="clear" w:color="auto" w:fill="FF0000"/>
            <w:vAlign w:val="center"/>
          </w:tcPr>
          <w:p w14:paraId="26FFED78" w14:textId="3C174590"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w:t>
            </w:r>
          </w:p>
        </w:tc>
        <w:tc>
          <w:tcPr>
            <w:tcW w:w="917" w:type="dxa"/>
            <w:shd w:val="clear" w:color="auto" w:fill="00B0F0"/>
            <w:vAlign w:val="center"/>
          </w:tcPr>
          <w:p w14:paraId="39AEBC2B" w14:textId="6AA70569"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36AFCE0E" w14:textId="24877692"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23" w:type="dxa"/>
            <w:shd w:val="clear" w:color="auto" w:fill="00B0F0"/>
            <w:vAlign w:val="center"/>
          </w:tcPr>
          <w:p w14:paraId="100F9507" w14:textId="7BDC885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24" w:type="dxa"/>
            <w:shd w:val="clear" w:color="auto" w:fill="00B050"/>
            <w:vAlign w:val="center"/>
          </w:tcPr>
          <w:p w14:paraId="404FF68D" w14:textId="56667DF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04D68401" w14:textId="34FC48C6"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30" w:type="dxa"/>
            <w:shd w:val="clear" w:color="auto" w:fill="00B050"/>
            <w:vAlign w:val="center"/>
          </w:tcPr>
          <w:p w14:paraId="3B1BFF9B" w14:textId="4D80A30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r>
      <w:tr w:rsidR="004C45A7" w:rsidRPr="008A78C6" w14:paraId="56711E0E" w14:textId="3C29BFFC" w:rsidTr="00220B37">
        <w:trPr>
          <w:jc w:val="center"/>
        </w:trPr>
        <w:tc>
          <w:tcPr>
            <w:tcW w:w="1178" w:type="dxa"/>
            <w:shd w:val="clear" w:color="auto" w:fill="D9D9D9" w:themeFill="background1" w:themeFillShade="D9"/>
          </w:tcPr>
          <w:p w14:paraId="42B22403"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3D48C7D"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2865E920" w14:textId="6C1E75D1"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2</w:t>
            </w:r>
          </w:p>
        </w:tc>
        <w:tc>
          <w:tcPr>
            <w:tcW w:w="920" w:type="dxa"/>
            <w:shd w:val="clear" w:color="auto" w:fill="FF0000"/>
            <w:vAlign w:val="center"/>
          </w:tcPr>
          <w:p w14:paraId="67BFE4B5" w14:textId="679ACE08"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w:t>
            </w:r>
          </w:p>
        </w:tc>
        <w:tc>
          <w:tcPr>
            <w:tcW w:w="917" w:type="dxa"/>
            <w:shd w:val="clear" w:color="auto" w:fill="00B0F0"/>
            <w:vAlign w:val="center"/>
          </w:tcPr>
          <w:p w14:paraId="5CEFDF29" w14:textId="5AFC22BB"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131C4F9F" w14:textId="15CD4730"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23" w:type="dxa"/>
            <w:shd w:val="clear" w:color="auto" w:fill="00B0F0"/>
            <w:vAlign w:val="center"/>
          </w:tcPr>
          <w:p w14:paraId="68AD2BAB" w14:textId="7F30BB7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24" w:type="dxa"/>
            <w:shd w:val="clear" w:color="auto" w:fill="00B050"/>
            <w:vAlign w:val="center"/>
          </w:tcPr>
          <w:p w14:paraId="12A53146" w14:textId="0B9421C4"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7FE3D7C8" w14:textId="4CE020C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30" w:type="dxa"/>
            <w:shd w:val="clear" w:color="auto" w:fill="00B050"/>
            <w:vAlign w:val="center"/>
          </w:tcPr>
          <w:p w14:paraId="28B70136" w14:textId="4D55BA6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r>
      <w:tr w:rsidR="004C45A7" w:rsidRPr="008A78C6" w14:paraId="1AC27E63" w14:textId="0FB64638" w:rsidTr="00220B37">
        <w:trPr>
          <w:jc w:val="center"/>
        </w:trPr>
        <w:tc>
          <w:tcPr>
            <w:tcW w:w="1178" w:type="dxa"/>
            <w:shd w:val="clear" w:color="auto" w:fill="D9D9D9" w:themeFill="background1" w:themeFillShade="D9"/>
          </w:tcPr>
          <w:p w14:paraId="4C9ADE3F"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8DEF388"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5CEA3631" w14:textId="5C316E17"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4</w:t>
            </w:r>
          </w:p>
        </w:tc>
        <w:tc>
          <w:tcPr>
            <w:tcW w:w="920" w:type="dxa"/>
            <w:shd w:val="clear" w:color="auto" w:fill="FF0000"/>
            <w:vAlign w:val="center"/>
          </w:tcPr>
          <w:p w14:paraId="28F85FB7" w14:textId="6F593F58"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w:t>
            </w:r>
          </w:p>
        </w:tc>
        <w:tc>
          <w:tcPr>
            <w:tcW w:w="917" w:type="dxa"/>
            <w:shd w:val="clear" w:color="auto" w:fill="00B0F0"/>
            <w:vAlign w:val="center"/>
          </w:tcPr>
          <w:p w14:paraId="33BC5AF8" w14:textId="6CDCA18F"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3ADE143F" w14:textId="672EE83A"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3</w:t>
            </w:r>
          </w:p>
        </w:tc>
        <w:tc>
          <w:tcPr>
            <w:tcW w:w="923" w:type="dxa"/>
            <w:shd w:val="clear" w:color="auto" w:fill="00B0F0"/>
            <w:vAlign w:val="center"/>
          </w:tcPr>
          <w:p w14:paraId="202DDEA1" w14:textId="0D8FEDE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24" w:type="dxa"/>
            <w:shd w:val="clear" w:color="auto" w:fill="00B050"/>
            <w:vAlign w:val="center"/>
          </w:tcPr>
          <w:p w14:paraId="0B65E16A" w14:textId="65A5D7C2"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6266DA2F" w14:textId="2653137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30" w:type="dxa"/>
            <w:shd w:val="clear" w:color="auto" w:fill="00B050"/>
            <w:vAlign w:val="center"/>
          </w:tcPr>
          <w:p w14:paraId="5EB07E66" w14:textId="5C1E2B2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r>
      <w:tr w:rsidR="004C45A7" w:rsidRPr="008A78C6" w14:paraId="416BAE27" w14:textId="33EE07C4" w:rsidTr="00220B37">
        <w:trPr>
          <w:jc w:val="center"/>
        </w:trPr>
        <w:tc>
          <w:tcPr>
            <w:tcW w:w="1178" w:type="dxa"/>
            <w:shd w:val="clear" w:color="auto" w:fill="D9D9D9" w:themeFill="background1" w:themeFillShade="D9"/>
          </w:tcPr>
          <w:p w14:paraId="327762C6"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DE00EC0"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286E1164" w14:textId="27A2B84A"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2</w:t>
            </w:r>
          </w:p>
        </w:tc>
        <w:tc>
          <w:tcPr>
            <w:tcW w:w="920" w:type="dxa"/>
            <w:shd w:val="clear" w:color="auto" w:fill="FF0000"/>
            <w:vAlign w:val="center"/>
          </w:tcPr>
          <w:p w14:paraId="594A8E3E" w14:textId="2884AEE0"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2</w:t>
            </w:r>
          </w:p>
        </w:tc>
        <w:tc>
          <w:tcPr>
            <w:tcW w:w="917" w:type="dxa"/>
            <w:shd w:val="clear" w:color="auto" w:fill="00B0F0"/>
            <w:vAlign w:val="center"/>
          </w:tcPr>
          <w:p w14:paraId="3C16E404" w14:textId="0C6A1AC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5C19F353" w14:textId="5D916907"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23" w:type="dxa"/>
            <w:shd w:val="clear" w:color="auto" w:fill="00B0F0"/>
            <w:vAlign w:val="center"/>
          </w:tcPr>
          <w:p w14:paraId="219DE520" w14:textId="2E77289B"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4</w:t>
            </w:r>
          </w:p>
        </w:tc>
        <w:tc>
          <w:tcPr>
            <w:tcW w:w="924" w:type="dxa"/>
            <w:shd w:val="clear" w:color="auto" w:fill="00B050"/>
            <w:vAlign w:val="center"/>
          </w:tcPr>
          <w:p w14:paraId="3BF87D48" w14:textId="2C5D8DD6"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3E1173E0" w14:textId="1C17282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30" w:type="dxa"/>
            <w:shd w:val="clear" w:color="auto" w:fill="00B050"/>
            <w:vAlign w:val="center"/>
          </w:tcPr>
          <w:p w14:paraId="4DACB595" w14:textId="3F6D3398"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r>
      <w:tr w:rsidR="004C45A7" w:rsidRPr="008A78C6" w14:paraId="74AA4981" w14:textId="75BEE4A0" w:rsidTr="00220B37">
        <w:trPr>
          <w:jc w:val="center"/>
        </w:trPr>
        <w:tc>
          <w:tcPr>
            <w:tcW w:w="1178" w:type="dxa"/>
            <w:shd w:val="clear" w:color="auto" w:fill="D9D9D9" w:themeFill="background1" w:themeFillShade="D9"/>
          </w:tcPr>
          <w:p w14:paraId="5B04EA7A"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5357F80"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4689D6D6" w14:textId="706906D9"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3</w:t>
            </w:r>
          </w:p>
        </w:tc>
        <w:tc>
          <w:tcPr>
            <w:tcW w:w="920" w:type="dxa"/>
            <w:shd w:val="clear" w:color="auto" w:fill="FF0000"/>
            <w:vAlign w:val="center"/>
          </w:tcPr>
          <w:p w14:paraId="53F4526C" w14:textId="08389943"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w:t>
            </w:r>
          </w:p>
        </w:tc>
        <w:tc>
          <w:tcPr>
            <w:tcW w:w="917" w:type="dxa"/>
            <w:shd w:val="clear" w:color="auto" w:fill="00B0F0"/>
            <w:vAlign w:val="center"/>
          </w:tcPr>
          <w:p w14:paraId="1B014076" w14:textId="5B61219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7C8E9475" w14:textId="3853643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23" w:type="dxa"/>
            <w:shd w:val="clear" w:color="auto" w:fill="00B0F0"/>
            <w:vAlign w:val="center"/>
          </w:tcPr>
          <w:p w14:paraId="3103AA55" w14:textId="7239810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5</w:t>
            </w:r>
          </w:p>
        </w:tc>
        <w:tc>
          <w:tcPr>
            <w:tcW w:w="924" w:type="dxa"/>
            <w:shd w:val="clear" w:color="auto" w:fill="00B050"/>
            <w:vAlign w:val="center"/>
          </w:tcPr>
          <w:p w14:paraId="3EC96D90" w14:textId="2318CA7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4B76823E" w14:textId="091BB25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30" w:type="dxa"/>
            <w:shd w:val="clear" w:color="auto" w:fill="00B050"/>
            <w:vAlign w:val="center"/>
          </w:tcPr>
          <w:p w14:paraId="3755C39D" w14:textId="069654AF"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-4</w:t>
            </w:r>
          </w:p>
        </w:tc>
      </w:tr>
      <w:tr w:rsidR="004C45A7" w:rsidRPr="008A78C6" w14:paraId="177C798C" w14:textId="703E30AE" w:rsidTr="00220B37">
        <w:trPr>
          <w:jc w:val="center"/>
        </w:trPr>
        <w:tc>
          <w:tcPr>
            <w:tcW w:w="1178" w:type="dxa"/>
            <w:shd w:val="clear" w:color="auto" w:fill="D9D9D9" w:themeFill="background1" w:themeFillShade="D9"/>
          </w:tcPr>
          <w:p w14:paraId="43D2D6C5"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E5C5E80"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54F7FDE7" w14:textId="38A2596C"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w:t>
            </w:r>
          </w:p>
        </w:tc>
        <w:tc>
          <w:tcPr>
            <w:tcW w:w="920" w:type="dxa"/>
            <w:shd w:val="clear" w:color="auto" w:fill="FF0000"/>
            <w:vAlign w:val="center"/>
          </w:tcPr>
          <w:p w14:paraId="3E0E090A" w14:textId="474D6711"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3</w:t>
            </w:r>
          </w:p>
        </w:tc>
        <w:tc>
          <w:tcPr>
            <w:tcW w:w="917" w:type="dxa"/>
            <w:shd w:val="clear" w:color="auto" w:fill="00B0F0"/>
            <w:vAlign w:val="center"/>
          </w:tcPr>
          <w:p w14:paraId="57EADBA4" w14:textId="503B683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75BFEEDD" w14:textId="1219A0A8"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3</w:t>
            </w:r>
          </w:p>
        </w:tc>
        <w:tc>
          <w:tcPr>
            <w:tcW w:w="923" w:type="dxa"/>
            <w:shd w:val="clear" w:color="auto" w:fill="00B0F0"/>
            <w:vAlign w:val="center"/>
          </w:tcPr>
          <w:p w14:paraId="48D466E7" w14:textId="7C3519FB"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24" w:type="dxa"/>
            <w:shd w:val="clear" w:color="auto" w:fill="00B050"/>
            <w:vAlign w:val="center"/>
          </w:tcPr>
          <w:p w14:paraId="6900C3E5" w14:textId="1C32A0E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7AA5E35F" w14:textId="5D548FEB"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30" w:type="dxa"/>
            <w:shd w:val="clear" w:color="auto" w:fill="00B050"/>
            <w:vAlign w:val="center"/>
          </w:tcPr>
          <w:p w14:paraId="1CDE6A77" w14:textId="102212D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r>
      <w:tr w:rsidR="004C45A7" w:rsidRPr="008A78C6" w14:paraId="209DA7DC" w14:textId="1BA71666" w:rsidTr="00220B37">
        <w:trPr>
          <w:jc w:val="center"/>
        </w:trPr>
        <w:tc>
          <w:tcPr>
            <w:tcW w:w="1178" w:type="dxa"/>
            <w:shd w:val="clear" w:color="auto" w:fill="D9D9D9" w:themeFill="background1" w:themeFillShade="D9"/>
          </w:tcPr>
          <w:p w14:paraId="1D4FAA3B"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F77C10D"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516A5756" w14:textId="303613AC"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2</w:t>
            </w:r>
          </w:p>
        </w:tc>
        <w:tc>
          <w:tcPr>
            <w:tcW w:w="920" w:type="dxa"/>
            <w:shd w:val="clear" w:color="auto" w:fill="FF0000"/>
            <w:vAlign w:val="center"/>
          </w:tcPr>
          <w:p w14:paraId="5C9FE05A" w14:textId="259D8261"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3</w:t>
            </w:r>
          </w:p>
        </w:tc>
        <w:tc>
          <w:tcPr>
            <w:tcW w:w="917" w:type="dxa"/>
            <w:shd w:val="clear" w:color="auto" w:fill="00B0F0"/>
            <w:vAlign w:val="center"/>
          </w:tcPr>
          <w:p w14:paraId="55E72751" w14:textId="0638E41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0B12B8B7" w14:textId="4F9261F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23" w:type="dxa"/>
            <w:shd w:val="clear" w:color="auto" w:fill="00B0F0"/>
            <w:vAlign w:val="center"/>
          </w:tcPr>
          <w:p w14:paraId="77A56EEE" w14:textId="3DC49832"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24" w:type="dxa"/>
            <w:shd w:val="clear" w:color="auto" w:fill="00B050"/>
            <w:vAlign w:val="center"/>
          </w:tcPr>
          <w:p w14:paraId="7F66E1EC" w14:textId="3A0F85B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20E523FE" w14:textId="008A79C2"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30" w:type="dxa"/>
            <w:shd w:val="clear" w:color="auto" w:fill="00B050"/>
            <w:vAlign w:val="center"/>
          </w:tcPr>
          <w:p w14:paraId="7412FF40" w14:textId="5B6DAFA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r>
      <w:tr w:rsidR="004C45A7" w:rsidRPr="008A78C6" w14:paraId="5BCC78C6" w14:textId="17D71CEF" w:rsidTr="00220B37">
        <w:trPr>
          <w:jc w:val="center"/>
        </w:trPr>
        <w:tc>
          <w:tcPr>
            <w:tcW w:w="1178" w:type="dxa"/>
            <w:shd w:val="clear" w:color="auto" w:fill="D9D9D9" w:themeFill="background1" w:themeFillShade="D9"/>
          </w:tcPr>
          <w:p w14:paraId="5B3D5F17"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69F955D"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2DC8AC47" w14:textId="5331C742"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2</w:t>
            </w:r>
          </w:p>
        </w:tc>
        <w:tc>
          <w:tcPr>
            <w:tcW w:w="920" w:type="dxa"/>
            <w:shd w:val="clear" w:color="auto" w:fill="FF0000"/>
            <w:vAlign w:val="center"/>
          </w:tcPr>
          <w:p w14:paraId="41AA916B" w14:textId="37B60AD7"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5</w:t>
            </w:r>
          </w:p>
        </w:tc>
        <w:tc>
          <w:tcPr>
            <w:tcW w:w="917" w:type="dxa"/>
            <w:shd w:val="clear" w:color="auto" w:fill="00B0F0"/>
            <w:vAlign w:val="center"/>
          </w:tcPr>
          <w:p w14:paraId="5FA4E079" w14:textId="19F7E7D8"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3AC94E14" w14:textId="5686106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23" w:type="dxa"/>
            <w:shd w:val="clear" w:color="auto" w:fill="00B0F0"/>
            <w:vAlign w:val="center"/>
          </w:tcPr>
          <w:p w14:paraId="0685F31E" w14:textId="7030FFF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3</w:t>
            </w:r>
          </w:p>
        </w:tc>
        <w:tc>
          <w:tcPr>
            <w:tcW w:w="924" w:type="dxa"/>
            <w:shd w:val="clear" w:color="auto" w:fill="00B050"/>
            <w:vAlign w:val="center"/>
          </w:tcPr>
          <w:p w14:paraId="02327502" w14:textId="22D85C7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216B8800" w14:textId="615FB11F"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30" w:type="dxa"/>
            <w:shd w:val="clear" w:color="auto" w:fill="00B050"/>
            <w:vAlign w:val="center"/>
          </w:tcPr>
          <w:p w14:paraId="327DB8D8" w14:textId="2F1ACA14"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r>
      <w:tr w:rsidR="004C45A7" w:rsidRPr="008A78C6" w14:paraId="1ED8BBA1" w14:textId="1C28FCE7" w:rsidTr="00220B37">
        <w:trPr>
          <w:jc w:val="center"/>
        </w:trPr>
        <w:tc>
          <w:tcPr>
            <w:tcW w:w="1178" w:type="dxa"/>
            <w:shd w:val="clear" w:color="auto" w:fill="D9D9D9" w:themeFill="background1" w:themeFillShade="D9"/>
          </w:tcPr>
          <w:p w14:paraId="4E422A95"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DCAA81B"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4FBC18DA" w14:textId="429FF105"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2</w:t>
            </w:r>
          </w:p>
        </w:tc>
        <w:tc>
          <w:tcPr>
            <w:tcW w:w="920" w:type="dxa"/>
            <w:shd w:val="clear" w:color="auto" w:fill="FF0000"/>
            <w:vAlign w:val="center"/>
          </w:tcPr>
          <w:p w14:paraId="6B80EFE3" w14:textId="0CEE2529"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4</w:t>
            </w:r>
          </w:p>
        </w:tc>
        <w:tc>
          <w:tcPr>
            <w:tcW w:w="917" w:type="dxa"/>
            <w:shd w:val="clear" w:color="auto" w:fill="00B0F0"/>
            <w:vAlign w:val="center"/>
          </w:tcPr>
          <w:p w14:paraId="0190A6A1" w14:textId="31C7369C"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42F4CD3F" w14:textId="4286D43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5</w:t>
            </w:r>
          </w:p>
        </w:tc>
        <w:tc>
          <w:tcPr>
            <w:tcW w:w="923" w:type="dxa"/>
            <w:shd w:val="clear" w:color="auto" w:fill="00B0F0"/>
            <w:vAlign w:val="center"/>
          </w:tcPr>
          <w:p w14:paraId="7E124B1E" w14:textId="498912A2"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c>
          <w:tcPr>
            <w:tcW w:w="924" w:type="dxa"/>
            <w:shd w:val="clear" w:color="auto" w:fill="00B050"/>
            <w:vAlign w:val="center"/>
          </w:tcPr>
          <w:p w14:paraId="21791D51" w14:textId="2A9CAEF7"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6EC71394" w14:textId="57F0F29A"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-3</w:t>
            </w:r>
          </w:p>
        </w:tc>
        <w:tc>
          <w:tcPr>
            <w:tcW w:w="930" w:type="dxa"/>
            <w:shd w:val="clear" w:color="auto" w:fill="00B050"/>
            <w:vAlign w:val="center"/>
          </w:tcPr>
          <w:p w14:paraId="6B7AF9DD" w14:textId="5197D29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r>
      <w:tr w:rsidR="004C45A7" w:rsidRPr="008A78C6" w14:paraId="7BEAEDAE" w14:textId="67D08C38" w:rsidTr="00220B37">
        <w:trPr>
          <w:jc w:val="center"/>
        </w:trPr>
        <w:tc>
          <w:tcPr>
            <w:tcW w:w="1178" w:type="dxa"/>
            <w:shd w:val="clear" w:color="auto" w:fill="D9D9D9" w:themeFill="background1" w:themeFillShade="D9"/>
          </w:tcPr>
          <w:p w14:paraId="7BA2E188"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7144F4B"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1C11BF5A" w14:textId="5132A8F7"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4</w:t>
            </w:r>
          </w:p>
        </w:tc>
        <w:tc>
          <w:tcPr>
            <w:tcW w:w="920" w:type="dxa"/>
            <w:shd w:val="clear" w:color="auto" w:fill="FF0000"/>
            <w:vAlign w:val="center"/>
          </w:tcPr>
          <w:p w14:paraId="5D766467" w14:textId="1F88F8D4"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3</w:t>
            </w:r>
          </w:p>
        </w:tc>
        <w:tc>
          <w:tcPr>
            <w:tcW w:w="917" w:type="dxa"/>
            <w:shd w:val="clear" w:color="auto" w:fill="00B0F0"/>
            <w:vAlign w:val="center"/>
          </w:tcPr>
          <w:p w14:paraId="4D63D9A5" w14:textId="4877B49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03891433" w14:textId="3358D43C"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5</w:t>
            </w:r>
          </w:p>
        </w:tc>
        <w:tc>
          <w:tcPr>
            <w:tcW w:w="923" w:type="dxa"/>
            <w:shd w:val="clear" w:color="auto" w:fill="00B0F0"/>
            <w:vAlign w:val="center"/>
          </w:tcPr>
          <w:p w14:paraId="6FE694E4" w14:textId="71D2DC88"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7C84C407" w14:textId="41634C56"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4DD178E0" w14:textId="19744DB2"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30" w:type="dxa"/>
            <w:shd w:val="clear" w:color="auto" w:fill="00B050"/>
            <w:vAlign w:val="center"/>
          </w:tcPr>
          <w:p w14:paraId="46A020C7" w14:textId="1DD55FF6"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3</w:t>
            </w:r>
          </w:p>
        </w:tc>
      </w:tr>
      <w:tr w:rsidR="004C45A7" w:rsidRPr="008A78C6" w14:paraId="7DD7FC8E" w14:textId="0816435E" w:rsidTr="00220B37">
        <w:trPr>
          <w:jc w:val="center"/>
        </w:trPr>
        <w:tc>
          <w:tcPr>
            <w:tcW w:w="1178" w:type="dxa"/>
            <w:shd w:val="clear" w:color="auto" w:fill="D9D9D9" w:themeFill="background1" w:themeFillShade="D9"/>
          </w:tcPr>
          <w:p w14:paraId="7EAD19FA"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4BEA279"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6305CCF1" w14:textId="006BE469"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4</w:t>
            </w:r>
          </w:p>
        </w:tc>
        <w:tc>
          <w:tcPr>
            <w:tcW w:w="920" w:type="dxa"/>
            <w:shd w:val="clear" w:color="auto" w:fill="FF0000"/>
            <w:vAlign w:val="center"/>
          </w:tcPr>
          <w:p w14:paraId="11206EEE" w14:textId="46264B90"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3</w:t>
            </w:r>
          </w:p>
        </w:tc>
        <w:tc>
          <w:tcPr>
            <w:tcW w:w="917" w:type="dxa"/>
            <w:shd w:val="clear" w:color="auto" w:fill="00B0F0"/>
            <w:vAlign w:val="center"/>
          </w:tcPr>
          <w:p w14:paraId="6EFC8E41" w14:textId="1DCF1FFC"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5ED6EDA9" w14:textId="2E0AC23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8</w:t>
            </w:r>
          </w:p>
        </w:tc>
        <w:tc>
          <w:tcPr>
            <w:tcW w:w="923" w:type="dxa"/>
            <w:shd w:val="clear" w:color="auto" w:fill="00B0F0"/>
            <w:vAlign w:val="center"/>
          </w:tcPr>
          <w:p w14:paraId="7094218C" w14:textId="6DC89BC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0BCF5C30" w14:textId="440C1FAB"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265EC118" w14:textId="2027B3F9"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-4</w:t>
            </w:r>
          </w:p>
        </w:tc>
        <w:tc>
          <w:tcPr>
            <w:tcW w:w="930" w:type="dxa"/>
            <w:shd w:val="clear" w:color="auto" w:fill="00B050"/>
            <w:vAlign w:val="center"/>
          </w:tcPr>
          <w:p w14:paraId="59233527" w14:textId="2E300A8F"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3</w:t>
            </w:r>
          </w:p>
        </w:tc>
      </w:tr>
      <w:tr w:rsidR="004C45A7" w:rsidRPr="008A78C6" w14:paraId="253D31DA" w14:textId="36BB085D" w:rsidTr="00220B37">
        <w:trPr>
          <w:jc w:val="center"/>
        </w:trPr>
        <w:tc>
          <w:tcPr>
            <w:tcW w:w="1178" w:type="dxa"/>
            <w:shd w:val="clear" w:color="auto" w:fill="D9D9D9" w:themeFill="background1" w:themeFillShade="D9"/>
          </w:tcPr>
          <w:p w14:paraId="6200C7CC"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62DAEBA"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6E8DA9D6" w14:textId="6194EB96"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4</w:t>
            </w:r>
          </w:p>
        </w:tc>
        <w:tc>
          <w:tcPr>
            <w:tcW w:w="920" w:type="dxa"/>
            <w:shd w:val="clear" w:color="auto" w:fill="FF0000"/>
            <w:vAlign w:val="center"/>
          </w:tcPr>
          <w:p w14:paraId="213F78B6" w14:textId="291EC76A"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3</w:t>
            </w:r>
          </w:p>
        </w:tc>
        <w:tc>
          <w:tcPr>
            <w:tcW w:w="917" w:type="dxa"/>
            <w:shd w:val="clear" w:color="auto" w:fill="00B0F0"/>
            <w:vAlign w:val="center"/>
          </w:tcPr>
          <w:p w14:paraId="5A06740E" w14:textId="0411E526"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1BAE42B3" w14:textId="3D90841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12</w:t>
            </w:r>
          </w:p>
        </w:tc>
        <w:tc>
          <w:tcPr>
            <w:tcW w:w="923" w:type="dxa"/>
            <w:shd w:val="clear" w:color="auto" w:fill="00B0F0"/>
            <w:vAlign w:val="center"/>
          </w:tcPr>
          <w:p w14:paraId="4BB977FE" w14:textId="6C279940"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64A6E211" w14:textId="462F2FF9"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714C9C43" w14:textId="1B5049E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-8</w:t>
            </w:r>
          </w:p>
        </w:tc>
        <w:tc>
          <w:tcPr>
            <w:tcW w:w="930" w:type="dxa"/>
            <w:shd w:val="clear" w:color="auto" w:fill="00B050"/>
            <w:vAlign w:val="center"/>
          </w:tcPr>
          <w:p w14:paraId="403CA08A" w14:textId="722F488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3</w:t>
            </w:r>
          </w:p>
        </w:tc>
      </w:tr>
      <w:tr w:rsidR="004C45A7" w:rsidRPr="008A78C6" w14:paraId="68D70B05" w14:textId="70E7B648" w:rsidTr="00220B37">
        <w:trPr>
          <w:jc w:val="center"/>
        </w:trPr>
        <w:tc>
          <w:tcPr>
            <w:tcW w:w="1178" w:type="dxa"/>
            <w:shd w:val="clear" w:color="auto" w:fill="D9D9D9" w:themeFill="background1" w:themeFillShade="D9"/>
          </w:tcPr>
          <w:p w14:paraId="37AE4539"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CD4F2E5"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78F1DFA2" w14:textId="3076F650"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5</w:t>
            </w:r>
          </w:p>
        </w:tc>
        <w:tc>
          <w:tcPr>
            <w:tcW w:w="920" w:type="dxa"/>
            <w:shd w:val="clear" w:color="auto" w:fill="FF0000"/>
            <w:vAlign w:val="center"/>
          </w:tcPr>
          <w:p w14:paraId="6A6A7395" w14:textId="5ED41A9A"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w:t>
            </w:r>
          </w:p>
        </w:tc>
        <w:tc>
          <w:tcPr>
            <w:tcW w:w="917" w:type="dxa"/>
            <w:shd w:val="clear" w:color="auto" w:fill="00B0F0"/>
            <w:vAlign w:val="center"/>
          </w:tcPr>
          <w:p w14:paraId="29614FB0" w14:textId="1AFF472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7B41349D" w14:textId="4E5A7039"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9</w:t>
            </w:r>
          </w:p>
        </w:tc>
        <w:tc>
          <w:tcPr>
            <w:tcW w:w="923" w:type="dxa"/>
            <w:shd w:val="clear" w:color="auto" w:fill="00B0F0"/>
            <w:vAlign w:val="center"/>
          </w:tcPr>
          <w:p w14:paraId="721D4B1A" w14:textId="7E90239A"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171A580B" w14:textId="7AB2D689"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43E1E02D" w14:textId="39DD2EE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-4</w:t>
            </w:r>
          </w:p>
        </w:tc>
        <w:tc>
          <w:tcPr>
            <w:tcW w:w="930" w:type="dxa"/>
            <w:shd w:val="clear" w:color="auto" w:fill="00B050"/>
            <w:vAlign w:val="center"/>
          </w:tcPr>
          <w:p w14:paraId="0448D46E" w14:textId="755CDB09"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r>
      <w:tr w:rsidR="004C45A7" w:rsidRPr="008A78C6" w14:paraId="484A4033" w14:textId="790A4591" w:rsidTr="00220B37">
        <w:trPr>
          <w:jc w:val="center"/>
        </w:trPr>
        <w:tc>
          <w:tcPr>
            <w:tcW w:w="1178" w:type="dxa"/>
            <w:shd w:val="clear" w:color="auto" w:fill="D9D9D9" w:themeFill="background1" w:themeFillShade="D9"/>
          </w:tcPr>
          <w:p w14:paraId="1CCEB249"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A0D60FD"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7A27E762" w14:textId="3E4E719F"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7</w:t>
            </w:r>
          </w:p>
        </w:tc>
        <w:tc>
          <w:tcPr>
            <w:tcW w:w="920" w:type="dxa"/>
            <w:shd w:val="clear" w:color="auto" w:fill="FF0000"/>
            <w:vAlign w:val="center"/>
          </w:tcPr>
          <w:p w14:paraId="224AB272" w14:textId="6269C4F0"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2</w:t>
            </w:r>
          </w:p>
        </w:tc>
        <w:tc>
          <w:tcPr>
            <w:tcW w:w="917" w:type="dxa"/>
            <w:shd w:val="clear" w:color="auto" w:fill="00B0F0"/>
            <w:vAlign w:val="center"/>
          </w:tcPr>
          <w:p w14:paraId="10B43ECE" w14:textId="064BCBE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163D7477" w14:textId="24DB0D0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8</w:t>
            </w:r>
          </w:p>
        </w:tc>
        <w:tc>
          <w:tcPr>
            <w:tcW w:w="923" w:type="dxa"/>
            <w:shd w:val="clear" w:color="auto" w:fill="00B0F0"/>
            <w:vAlign w:val="center"/>
          </w:tcPr>
          <w:p w14:paraId="67E49C3A" w14:textId="02909048"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52687BA4" w14:textId="7EFBC47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0AA02269" w14:textId="1BADE14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30" w:type="dxa"/>
            <w:shd w:val="clear" w:color="auto" w:fill="00B050"/>
            <w:vAlign w:val="center"/>
          </w:tcPr>
          <w:p w14:paraId="1A1BC211" w14:textId="78A93B7C"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2</w:t>
            </w:r>
          </w:p>
        </w:tc>
      </w:tr>
      <w:tr w:rsidR="004C45A7" w:rsidRPr="008A78C6" w14:paraId="574A4F1C" w14:textId="35F0B95A" w:rsidTr="00220B37">
        <w:trPr>
          <w:jc w:val="center"/>
        </w:trPr>
        <w:tc>
          <w:tcPr>
            <w:tcW w:w="1178" w:type="dxa"/>
            <w:shd w:val="clear" w:color="auto" w:fill="D9D9D9" w:themeFill="background1" w:themeFillShade="D9"/>
          </w:tcPr>
          <w:p w14:paraId="638DCA47"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EB525C6"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01882F4C" w14:textId="5676D6B3"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7</w:t>
            </w:r>
          </w:p>
        </w:tc>
        <w:tc>
          <w:tcPr>
            <w:tcW w:w="920" w:type="dxa"/>
            <w:shd w:val="clear" w:color="auto" w:fill="FF0000"/>
            <w:vAlign w:val="center"/>
          </w:tcPr>
          <w:p w14:paraId="46100954" w14:textId="28176C97"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17" w:type="dxa"/>
            <w:shd w:val="clear" w:color="auto" w:fill="00B0F0"/>
            <w:vAlign w:val="center"/>
          </w:tcPr>
          <w:p w14:paraId="6303254F" w14:textId="0F5BEF3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6083F435" w14:textId="54F42169"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4</w:t>
            </w:r>
          </w:p>
        </w:tc>
        <w:tc>
          <w:tcPr>
            <w:tcW w:w="923" w:type="dxa"/>
            <w:shd w:val="clear" w:color="auto" w:fill="00B0F0"/>
            <w:vAlign w:val="center"/>
          </w:tcPr>
          <w:p w14:paraId="608B33AD" w14:textId="34B2A797"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2341F4F5" w14:textId="44D41BA7"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1E7C6B45" w14:textId="1835C0AB"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3</w:t>
            </w:r>
          </w:p>
        </w:tc>
        <w:tc>
          <w:tcPr>
            <w:tcW w:w="930" w:type="dxa"/>
            <w:shd w:val="clear" w:color="auto" w:fill="00B050"/>
            <w:vAlign w:val="center"/>
          </w:tcPr>
          <w:p w14:paraId="6F038DDB" w14:textId="612D2248"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r>
      <w:tr w:rsidR="004C45A7" w:rsidRPr="008A78C6" w14:paraId="118ACFA0" w14:textId="7665F46E" w:rsidTr="00220B37">
        <w:trPr>
          <w:jc w:val="center"/>
        </w:trPr>
        <w:tc>
          <w:tcPr>
            <w:tcW w:w="1178" w:type="dxa"/>
            <w:shd w:val="clear" w:color="auto" w:fill="D9D9D9" w:themeFill="background1" w:themeFillShade="D9"/>
          </w:tcPr>
          <w:p w14:paraId="58C9D39D"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5ADB559"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06217D2A" w14:textId="1412DEAB"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15</w:t>
            </w:r>
          </w:p>
        </w:tc>
        <w:tc>
          <w:tcPr>
            <w:tcW w:w="920" w:type="dxa"/>
            <w:shd w:val="clear" w:color="auto" w:fill="FF0000"/>
            <w:vAlign w:val="center"/>
          </w:tcPr>
          <w:p w14:paraId="4B39C9F6" w14:textId="32F4F69A"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17" w:type="dxa"/>
            <w:shd w:val="clear" w:color="auto" w:fill="00B0F0"/>
            <w:vAlign w:val="center"/>
          </w:tcPr>
          <w:p w14:paraId="4CA88743" w14:textId="1B890CE9"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46BB1AAD" w14:textId="73C0F792"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7</w:t>
            </w:r>
          </w:p>
        </w:tc>
        <w:tc>
          <w:tcPr>
            <w:tcW w:w="923" w:type="dxa"/>
            <w:shd w:val="clear" w:color="auto" w:fill="00B0F0"/>
            <w:vAlign w:val="center"/>
          </w:tcPr>
          <w:p w14:paraId="4DCB766B" w14:textId="4CE68D5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3FE8FD44" w14:textId="43C8C1E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7E3DE492" w14:textId="07C4AF5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8</w:t>
            </w:r>
          </w:p>
        </w:tc>
        <w:tc>
          <w:tcPr>
            <w:tcW w:w="930" w:type="dxa"/>
            <w:shd w:val="clear" w:color="auto" w:fill="00B050"/>
            <w:vAlign w:val="center"/>
          </w:tcPr>
          <w:p w14:paraId="405F1320" w14:textId="1F866076"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r>
      <w:tr w:rsidR="004C45A7" w:rsidRPr="008A78C6" w14:paraId="798807E1" w14:textId="1A6D9383" w:rsidTr="00220B37">
        <w:trPr>
          <w:jc w:val="center"/>
        </w:trPr>
        <w:tc>
          <w:tcPr>
            <w:tcW w:w="1178" w:type="dxa"/>
            <w:shd w:val="clear" w:color="auto" w:fill="D9D9D9" w:themeFill="background1" w:themeFillShade="D9"/>
          </w:tcPr>
          <w:p w14:paraId="154BDE0E"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AA5396C"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02C58782" w14:textId="2F98EF61"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14</w:t>
            </w:r>
          </w:p>
        </w:tc>
        <w:tc>
          <w:tcPr>
            <w:tcW w:w="920" w:type="dxa"/>
            <w:shd w:val="clear" w:color="auto" w:fill="FF0000"/>
            <w:vAlign w:val="center"/>
          </w:tcPr>
          <w:p w14:paraId="0F4E40B4" w14:textId="19241B8E"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17" w:type="dxa"/>
            <w:shd w:val="clear" w:color="auto" w:fill="00B0F0"/>
            <w:vAlign w:val="center"/>
          </w:tcPr>
          <w:p w14:paraId="3030673E" w14:textId="012F64E4"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4930BB54" w14:textId="123E2006"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5</w:t>
            </w:r>
          </w:p>
        </w:tc>
        <w:tc>
          <w:tcPr>
            <w:tcW w:w="923" w:type="dxa"/>
            <w:shd w:val="clear" w:color="auto" w:fill="00B0F0"/>
            <w:vAlign w:val="center"/>
          </w:tcPr>
          <w:p w14:paraId="6EEC47B6" w14:textId="745F4B90"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528E6357" w14:textId="06E2C04D"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0D425DA9" w14:textId="43F7F1E9"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9</w:t>
            </w:r>
          </w:p>
        </w:tc>
        <w:tc>
          <w:tcPr>
            <w:tcW w:w="930" w:type="dxa"/>
            <w:shd w:val="clear" w:color="auto" w:fill="00B050"/>
            <w:vAlign w:val="center"/>
          </w:tcPr>
          <w:p w14:paraId="78C0B6BE" w14:textId="1A084A5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r>
      <w:tr w:rsidR="004C45A7" w:rsidRPr="008A78C6" w14:paraId="26EB27F4" w14:textId="142F9308" w:rsidTr="00220B37">
        <w:trPr>
          <w:jc w:val="center"/>
        </w:trPr>
        <w:tc>
          <w:tcPr>
            <w:tcW w:w="1178" w:type="dxa"/>
            <w:shd w:val="clear" w:color="auto" w:fill="D9D9D9" w:themeFill="background1" w:themeFillShade="D9"/>
          </w:tcPr>
          <w:p w14:paraId="72A32FC2"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941DCB9"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40D80508" w14:textId="0EBD5949"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8</w:t>
            </w:r>
          </w:p>
        </w:tc>
        <w:tc>
          <w:tcPr>
            <w:tcW w:w="920" w:type="dxa"/>
            <w:shd w:val="clear" w:color="auto" w:fill="FF0000"/>
            <w:vAlign w:val="center"/>
          </w:tcPr>
          <w:p w14:paraId="66CCDDF1" w14:textId="11170237"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17" w:type="dxa"/>
            <w:shd w:val="clear" w:color="auto" w:fill="00B0F0"/>
            <w:vAlign w:val="center"/>
          </w:tcPr>
          <w:p w14:paraId="246D4CC6" w14:textId="4B19C00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2E97EB43" w14:textId="35E7C79F"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3" w:type="dxa"/>
            <w:shd w:val="clear" w:color="auto" w:fill="00B0F0"/>
            <w:vAlign w:val="center"/>
          </w:tcPr>
          <w:p w14:paraId="3A45E83C" w14:textId="17E1EFC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181764BA" w14:textId="51B7CCE0"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675E92EA" w14:textId="133BA0B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8</w:t>
            </w:r>
          </w:p>
        </w:tc>
        <w:tc>
          <w:tcPr>
            <w:tcW w:w="930" w:type="dxa"/>
            <w:shd w:val="clear" w:color="auto" w:fill="00B050"/>
            <w:vAlign w:val="center"/>
          </w:tcPr>
          <w:p w14:paraId="00286510" w14:textId="71906EA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r>
      <w:tr w:rsidR="004C45A7" w:rsidRPr="008A78C6" w14:paraId="5864F5AC" w14:textId="28B9D168" w:rsidTr="00220B37">
        <w:trPr>
          <w:jc w:val="center"/>
        </w:trPr>
        <w:tc>
          <w:tcPr>
            <w:tcW w:w="1178" w:type="dxa"/>
            <w:shd w:val="clear" w:color="auto" w:fill="D9D9D9" w:themeFill="background1" w:themeFillShade="D9"/>
          </w:tcPr>
          <w:p w14:paraId="26689389"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ABCB067"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6EEBF84A" w14:textId="73C830A3"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6</w:t>
            </w:r>
          </w:p>
        </w:tc>
        <w:tc>
          <w:tcPr>
            <w:tcW w:w="920" w:type="dxa"/>
            <w:shd w:val="clear" w:color="auto" w:fill="FF0000"/>
            <w:vAlign w:val="center"/>
          </w:tcPr>
          <w:p w14:paraId="1B49DA37" w14:textId="61FED985"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17" w:type="dxa"/>
            <w:shd w:val="clear" w:color="auto" w:fill="00B0F0"/>
            <w:vAlign w:val="center"/>
          </w:tcPr>
          <w:p w14:paraId="4395CA4C" w14:textId="4CF2F4E2"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6679C1A1" w14:textId="1FA95CB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w:t>
            </w:r>
          </w:p>
        </w:tc>
        <w:tc>
          <w:tcPr>
            <w:tcW w:w="923" w:type="dxa"/>
            <w:shd w:val="clear" w:color="auto" w:fill="00B0F0"/>
            <w:vAlign w:val="center"/>
          </w:tcPr>
          <w:p w14:paraId="6DA119BA" w14:textId="3F55BCE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4D955D94" w14:textId="573DCD01"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053BADE4" w14:textId="78EE715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5</w:t>
            </w:r>
          </w:p>
        </w:tc>
        <w:tc>
          <w:tcPr>
            <w:tcW w:w="930" w:type="dxa"/>
            <w:shd w:val="clear" w:color="auto" w:fill="00B050"/>
            <w:vAlign w:val="center"/>
          </w:tcPr>
          <w:p w14:paraId="7BA35E44" w14:textId="6E7EBF24"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r>
      <w:tr w:rsidR="004C45A7" w:rsidRPr="008A78C6" w14:paraId="6696D26D" w14:textId="45645CFA" w:rsidTr="00220B37">
        <w:trPr>
          <w:jc w:val="center"/>
        </w:trPr>
        <w:tc>
          <w:tcPr>
            <w:tcW w:w="1178" w:type="dxa"/>
            <w:shd w:val="clear" w:color="auto" w:fill="D9D9D9" w:themeFill="background1" w:themeFillShade="D9"/>
          </w:tcPr>
          <w:p w14:paraId="3431A020"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8EBAA59"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0C6CDFCB" w14:textId="53F2C271"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8</w:t>
            </w:r>
          </w:p>
        </w:tc>
        <w:tc>
          <w:tcPr>
            <w:tcW w:w="920" w:type="dxa"/>
            <w:shd w:val="clear" w:color="auto" w:fill="FF0000"/>
            <w:vAlign w:val="center"/>
          </w:tcPr>
          <w:p w14:paraId="299B8C94" w14:textId="231A460A"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17" w:type="dxa"/>
            <w:shd w:val="clear" w:color="auto" w:fill="00B0F0"/>
            <w:vAlign w:val="center"/>
          </w:tcPr>
          <w:p w14:paraId="6816D7B0" w14:textId="0F77AC4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4EF2E995" w14:textId="7D183444"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3" w:type="dxa"/>
            <w:shd w:val="clear" w:color="auto" w:fill="00B0F0"/>
            <w:vAlign w:val="center"/>
          </w:tcPr>
          <w:p w14:paraId="47D2370D" w14:textId="249A222B"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3C3B62F7" w14:textId="481DA310"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2D3CA1CB" w14:textId="340575A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8</w:t>
            </w:r>
          </w:p>
        </w:tc>
        <w:tc>
          <w:tcPr>
            <w:tcW w:w="930" w:type="dxa"/>
            <w:shd w:val="clear" w:color="auto" w:fill="00B050"/>
            <w:vAlign w:val="center"/>
          </w:tcPr>
          <w:p w14:paraId="364FA97B" w14:textId="50805805"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r>
      <w:tr w:rsidR="004C45A7" w:rsidRPr="008A78C6" w14:paraId="474C5AC0" w14:textId="2925922D" w:rsidTr="00220B37">
        <w:trPr>
          <w:jc w:val="center"/>
        </w:trPr>
        <w:tc>
          <w:tcPr>
            <w:tcW w:w="1178" w:type="dxa"/>
            <w:shd w:val="clear" w:color="auto" w:fill="D9D9D9" w:themeFill="background1" w:themeFillShade="D9"/>
          </w:tcPr>
          <w:p w14:paraId="43137E3B" w14:textId="77777777" w:rsidR="004C45A7" w:rsidRDefault="004C45A7" w:rsidP="004C45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1FDB112"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60" w:type="dxa"/>
            <w:shd w:val="clear" w:color="auto" w:fill="FF0000"/>
            <w:vAlign w:val="center"/>
          </w:tcPr>
          <w:p w14:paraId="3CF10ED0" w14:textId="3C7EC54C"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10</w:t>
            </w:r>
          </w:p>
        </w:tc>
        <w:tc>
          <w:tcPr>
            <w:tcW w:w="920" w:type="dxa"/>
            <w:shd w:val="clear" w:color="auto" w:fill="FF0000"/>
            <w:vAlign w:val="center"/>
          </w:tcPr>
          <w:p w14:paraId="1D08DE24" w14:textId="6663D291" w:rsidR="004C45A7" w:rsidRPr="00220B37" w:rsidRDefault="004C45A7" w:rsidP="004C45A7">
            <w:pPr>
              <w:pStyle w:val="BodyTextIndent"/>
              <w:ind w:left="0" w:firstLine="0"/>
              <w:jc w:val="center"/>
              <w:rPr>
                <w:rFonts w:ascii="Arial" w:hAnsi="Arial" w:cs="Arial"/>
                <w:b w:val="0"/>
                <w:bCs w:val="0"/>
                <w:iCs/>
                <w:color w:val="000000"/>
                <w:sz w:val="20"/>
                <w:szCs w:val="20"/>
                <w:lang w:val="ro-RO"/>
              </w:rPr>
            </w:pPr>
            <w:r w:rsidRPr="00220B37">
              <w:rPr>
                <w:rFonts w:ascii="Arial" w:hAnsi="Arial" w:cs="Arial"/>
                <w:b w:val="0"/>
                <w:bCs w:val="0"/>
                <w:color w:val="000000"/>
                <w:sz w:val="20"/>
                <w:szCs w:val="20"/>
              </w:rPr>
              <w:t>0</w:t>
            </w:r>
          </w:p>
        </w:tc>
        <w:tc>
          <w:tcPr>
            <w:tcW w:w="917" w:type="dxa"/>
            <w:shd w:val="clear" w:color="auto" w:fill="00B0F0"/>
            <w:vAlign w:val="center"/>
          </w:tcPr>
          <w:p w14:paraId="504FA57E" w14:textId="66BDA06A"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13" w:type="dxa"/>
            <w:shd w:val="clear" w:color="auto" w:fill="00B0F0"/>
            <w:vAlign w:val="center"/>
          </w:tcPr>
          <w:p w14:paraId="57C75863" w14:textId="13BFF23B"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3" w:type="dxa"/>
            <w:shd w:val="clear" w:color="auto" w:fill="00B0F0"/>
            <w:vAlign w:val="center"/>
          </w:tcPr>
          <w:p w14:paraId="06D227C5" w14:textId="45BC6E3E"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4" w:type="dxa"/>
            <w:shd w:val="clear" w:color="auto" w:fill="00B050"/>
            <w:vAlign w:val="center"/>
          </w:tcPr>
          <w:p w14:paraId="21D17BAE" w14:textId="68DE0BD3"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c>
          <w:tcPr>
            <w:tcW w:w="921" w:type="dxa"/>
            <w:shd w:val="clear" w:color="auto" w:fill="00B050"/>
            <w:vAlign w:val="center"/>
          </w:tcPr>
          <w:p w14:paraId="4C5A289F" w14:textId="29788C8C"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10</w:t>
            </w:r>
          </w:p>
        </w:tc>
        <w:tc>
          <w:tcPr>
            <w:tcW w:w="930" w:type="dxa"/>
            <w:shd w:val="clear" w:color="auto" w:fill="00B050"/>
            <w:vAlign w:val="center"/>
          </w:tcPr>
          <w:p w14:paraId="21658E8F" w14:textId="10B4AA1C" w:rsidR="004C45A7" w:rsidRPr="004C45A7" w:rsidRDefault="004C45A7" w:rsidP="004C45A7">
            <w:pPr>
              <w:pStyle w:val="BodyTextIndent"/>
              <w:ind w:left="0" w:firstLine="0"/>
              <w:jc w:val="center"/>
              <w:rPr>
                <w:rFonts w:ascii="Arial" w:hAnsi="Arial" w:cs="Arial"/>
                <w:b w:val="0"/>
                <w:bCs w:val="0"/>
                <w:iCs/>
                <w:color w:val="000000"/>
                <w:sz w:val="20"/>
                <w:szCs w:val="20"/>
                <w:lang w:val="ro-RO"/>
              </w:rPr>
            </w:pPr>
            <w:r w:rsidRPr="004C45A7">
              <w:rPr>
                <w:rFonts w:ascii="Arial" w:hAnsi="Arial" w:cs="Arial"/>
                <w:b w:val="0"/>
                <w:bCs w:val="0"/>
                <w:color w:val="000000"/>
                <w:sz w:val="20"/>
                <w:szCs w:val="20"/>
              </w:rPr>
              <w:t>0</w:t>
            </w:r>
          </w:p>
        </w:tc>
      </w:tr>
      <w:tr w:rsidR="004C45A7" w:rsidRPr="0025054A" w14:paraId="317E3ECA" w14:textId="501ABEFE" w:rsidTr="00220B37">
        <w:trPr>
          <w:jc w:val="center"/>
        </w:trPr>
        <w:tc>
          <w:tcPr>
            <w:tcW w:w="1178" w:type="dxa"/>
            <w:shd w:val="clear" w:color="auto" w:fill="D9D9D9" w:themeFill="background1" w:themeFillShade="D9"/>
          </w:tcPr>
          <w:p w14:paraId="57425BB4" w14:textId="77777777" w:rsidR="004C45A7" w:rsidRPr="0025054A" w:rsidRDefault="004C45A7" w:rsidP="004C45A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E91FC57" w:rsidR="004C45A7" w:rsidRPr="00220B37" w:rsidRDefault="004C45A7" w:rsidP="004C45A7">
            <w:pPr>
              <w:pStyle w:val="BodyTextIndent"/>
              <w:ind w:left="0" w:firstLine="0"/>
              <w:jc w:val="center"/>
              <w:rPr>
                <w:rFonts w:ascii="Arial" w:hAnsi="Arial" w:cs="Arial"/>
                <w:iCs/>
                <w:color w:val="000000"/>
                <w:sz w:val="20"/>
                <w:szCs w:val="20"/>
                <w:lang w:val="ro-RO"/>
              </w:rPr>
            </w:pPr>
            <w:r w:rsidRPr="00220B37">
              <w:rPr>
                <w:rFonts w:ascii="Arial" w:hAnsi="Arial" w:cs="Arial"/>
                <w:color w:val="000000"/>
                <w:sz w:val="20"/>
                <w:szCs w:val="20"/>
              </w:rPr>
              <w:t>0</w:t>
            </w:r>
          </w:p>
        </w:tc>
        <w:tc>
          <w:tcPr>
            <w:tcW w:w="960" w:type="dxa"/>
            <w:shd w:val="clear" w:color="auto" w:fill="FF0000"/>
            <w:vAlign w:val="center"/>
          </w:tcPr>
          <w:p w14:paraId="48EDEEAC" w14:textId="618A4C27" w:rsidR="004C45A7" w:rsidRPr="00220B37" w:rsidRDefault="004C45A7" w:rsidP="004C45A7">
            <w:pPr>
              <w:pStyle w:val="BodyTextIndent"/>
              <w:ind w:left="0" w:firstLine="0"/>
              <w:jc w:val="center"/>
              <w:rPr>
                <w:rFonts w:ascii="Arial" w:hAnsi="Arial" w:cs="Arial"/>
                <w:iCs/>
                <w:color w:val="000000"/>
                <w:sz w:val="20"/>
                <w:szCs w:val="20"/>
                <w:lang w:val="ro-RO"/>
              </w:rPr>
            </w:pPr>
            <w:r w:rsidRPr="00220B37">
              <w:rPr>
                <w:rFonts w:ascii="Arial" w:hAnsi="Arial" w:cs="Arial"/>
                <w:color w:val="000000"/>
                <w:sz w:val="20"/>
                <w:szCs w:val="20"/>
              </w:rPr>
              <w:t>146</w:t>
            </w:r>
          </w:p>
        </w:tc>
        <w:tc>
          <w:tcPr>
            <w:tcW w:w="920" w:type="dxa"/>
            <w:shd w:val="clear" w:color="auto" w:fill="FF0000"/>
            <w:vAlign w:val="center"/>
          </w:tcPr>
          <w:p w14:paraId="1D45FB0D" w14:textId="11985700" w:rsidR="004C45A7" w:rsidRPr="00220B37" w:rsidRDefault="004C45A7" w:rsidP="004C45A7">
            <w:pPr>
              <w:pStyle w:val="BodyTextIndent"/>
              <w:ind w:left="0" w:firstLine="0"/>
              <w:jc w:val="center"/>
              <w:rPr>
                <w:rFonts w:ascii="Arial" w:hAnsi="Arial" w:cs="Arial"/>
                <w:iCs/>
                <w:color w:val="000000"/>
                <w:sz w:val="20"/>
                <w:szCs w:val="20"/>
                <w:lang w:val="ro-RO"/>
              </w:rPr>
            </w:pPr>
            <w:r w:rsidRPr="00220B37">
              <w:rPr>
                <w:rFonts w:ascii="Arial" w:hAnsi="Arial" w:cs="Arial"/>
                <w:color w:val="000000"/>
                <w:sz w:val="20"/>
                <w:szCs w:val="20"/>
              </w:rPr>
              <w:t>36</w:t>
            </w:r>
          </w:p>
        </w:tc>
        <w:tc>
          <w:tcPr>
            <w:tcW w:w="917" w:type="dxa"/>
            <w:shd w:val="clear" w:color="auto" w:fill="00B0F0"/>
            <w:vAlign w:val="center"/>
          </w:tcPr>
          <w:p w14:paraId="207963B6" w14:textId="7DEEA014" w:rsidR="004C45A7" w:rsidRPr="004C45A7" w:rsidRDefault="004C45A7" w:rsidP="004C45A7">
            <w:pPr>
              <w:pStyle w:val="BodyTextIndent"/>
              <w:ind w:left="0" w:firstLine="0"/>
              <w:jc w:val="center"/>
              <w:rPr>
                <w:rFonts w:ascii="Arial" w:hAnsi="Arial" w:cs="Arial"/>
                <w:iCs/>
                <w:color w:val="000000"/>
                <w:sz w:val="20"/>
                <w:szCs w:val="20"/>
                <w:lang w:val="ro-RO"/>
              </w:rPr>
            </w:pPr>
            <w:r w:rsidRPr="004C45A7">
              <w:rPr>
                <w:rFonts w:ascii="Arial" w:hAnsi="Arial" w:cs="Arial"/>
                <w:color w:val="000000"/>
                <w:sz w:val="20"/>
                <w:szCs w:val="20"/>
              </w:rPr>
              <w:t>0</w:t>
            </w:r>
          </w:p>
        </w:tc>
        <w:tc>
          <w:tcPr>
            <w:tcW w:w="913" w:type="dxa"/>
            <w:shd w:val="clear" w:color="auto" w:fill="00B0F0"/>
            <w:vAlign w:val="center"/>
          </w:tcPr>
          <w:p w14:paraId="5250FD3F" w14:textId="46800A0A" w:rsidR="004C45A7" w:rsidRPr="004C45A7" w:rsidRDefault="004C45A7" w:rsidP="004C45A7">
            <w:pPr>
              <w:pStyle w:val="BodyTextIndent"/>
              <w:ind w:left="0" w:firstLine="0"/>
              <w:jc w:val="center"/>
              <w:rPr>
                <w:rFonts w:ascii="Arial" w:hAnsi="Arial" w:cs="Arial"/>
                <w:iCs/>
                <w:color w:val="000000"/>
                <w:sz w:val="20"/>
                <w:szCs w:val="20"/>
                <w:lang w:val="ro-RO"/>
              </w:rPr>
            </w:pPr>
            <w:r w:rsidRPr="004C45A7">
              <w:rPr>
                <w:rFonts w:ascii="Arial" w:hAnsi="Arial" w:cs="Arial"/>
                <w:color w:val="000000"/>
                <w:sz w:val="20"/>
                <w:szCs w:val="20"/>
              </w:rPr>
              <w:t>108</w:t>
            </w:r>
          </w:p>
        </w:tc>
        <w:tc>
          <w:tcPr>
            <w:tcW w:w="923" w:type="dxa"/>
            <w:shd w:val="clear" w:color="auto" w:fill="00B0F0"/>
            <w:vAlign w:val="center"/>
          </w:tcPr>
          <w:p w14:paraId="6AEA16EC" w14:textId="390DF554" w:rsidR="004C45A7" w:rsidRPr="004C45A7" w:rsidRDefault="004C45A7" w:rsidP="004C45A7">
            <w:pPr>
              <w:pStyle w:val="BodyTextIndent"/>
              <w:ind w:left="0" w:firstLine="0"/>
              <w:jc w:val="center"/>
              <w:rPr>
                <w:rFonts w:ascii="Arial" w:hAnsi="Arial" w:cs="Arial"/>
                <w:iCs/>
                <w:color w:val="000000"/>
                <w:sz w:val="20"/>
                <w:szCs w:val="20"/>
                <w:lang w:val="ro-RO"/>
              </w:rPr>
            </w:pPr>
            <w:r w:rsidRPr="004C45A7">
              <w:rPr>
                <w:rFonts w:ascii="Arial" w:hAnsi="Arial" w:cs="Arial"/>
                <w:color w:val="000000"/>
                <w:sz w:val="20"/>
                <w:szCs w:val="20"/>
              </w:rPr>
              <w:t>26</w:t>
            </w:r>
          </w:p>
        </w:tc>
        <w:tc>
          <w:tcPr>
            <w:tcW w:w="924" w:type="dxa"/>
            <w:shd w:val="clear" w:color="auto" w:fill="00B050"/>
            <w:vAlign w:val="center"/>
          </w:tcPr>
          <w:p w14:paraId="374DCB8E" w14:textId="67896D3B" w:rsidR="004C45A7" w:rsidRPr="004C45A7" w:rsidRDefault="004C45A7" w:rsidP="004C45A7">
            <w:pPr>
              <w:pStyle w:val="BodyTextIndent"/>
              <w:ind w:left="0" w:firstLine="0"/>
              <w:jc w:val="center"/>
              <w:rPr>
                <w:rFonts w:ascii="Arial" w:hAnsi="Arial" w:cs="Arial"/>
                <w:iCs/>
                <w:color w:val="000000"/>
                <w:sz w:val="20"/>
                <w:szCs w:val="20"/>
                <w:lang w:val="ro-RO"/>
              </w:rPr>
            </w:pPr>
            <w:r w:rsidRPr="004C45A7">
              <w:rPr>
                <w:rFonts w:ascii="Arial" w:hAnsi="Arial" w:cs="Arial"/>
                <w:color w:val="000000"/>
                <w:sz w:val="20"/>
                <w:szCs w:val="20"/>
              </w:rPr>
              <w:t>0</w:t>
            </w:r>
          </w:p>
        </w:tc>
        <w:tc>
          <w:tcPr>
            <w:tcW w:w="921" w:type="dxa"/>
            <w:shd w:val="clear" w:color="auto" w:fill="00B050"/>
            <w:vAlign w:val="center"/>
          </w:tcPr>
          <w:p w14:paraId="43A144AD" w14:textId="1E3068D9" w:rsidR="004C45A7" w:rsidRPr="004C45A7" w:rsidRDefault="004C45A7" w:rsidP="004C45A7">
            <w:pPr>
              <w:pStyle w:val="BodyTextIndent"/>
              <w:ind w:left="0" w:firstLine="0"/>
              <w:jc w:val="center"/>
              <w:rPr>
                <w:rFonts w:ascii="Arial" w:hAnsi="Arial" w:cs="Arial"/>
                <w:iCs/>
                <w:color w:val="000000"/>
                <w:sz w:val="20"/>
                <w:szCs w:val="20"/>
                <w:lang w:val="ro-RO"/>
              </w:rPr>
            </w:pPr>
            <w:r w:rsidRPr="004C45A7">
              <w:rPr>
                <w:rFonts w:ascii="Arial" w:hAnsi="Arial" w:cs="Arial"/>
                <w:color w:val="000000"/>
                <w:sz w:val="20"/>
                <w:szCs w:val="20"/>
              </w:rPr>
              <w:t>38</w:t>
            </w:r>
          </w:p>
        </w:tc>
        <w:tc>
          <w:tcPr>
            <w:tcW w:w="930" w:type="dxa"/>
            <w:shd w:val="clear" w:color="auto" w:fill="00B050"/>
            <w:vAlign w:val="center"/>
          </w:tcPr>
          <w:p w14:paraId="2D1DF536" w14:textId="4232FC56" w:rsidR="004C45A7" w:rsidRPr="004C45A7" w:rsidRDefault="004C45A7" w:rsidP="004C45A7">
            <w:pPr>
              <w:pStyle w:val="BodyTextIndent"/>
              <w:ind w:left="0" w:firstLine="0"/>
              <w:jc w:val="center"/>
              <w:rPr>
                <w:rFonts w:ascii="Arial" w:hAnsi="Arial" w:cs="Arial"/>
                <w:iCs/>
                <w:color w:val="000000"/>
                <w:sz w:val="20"/>
                <w:szCs w:val="20"/>
                <w:lang w:val="ro-RO"/>
              </w:rPr>
            </w:pPr>
            <w:r w:rsidRPr="004C45A7">
              <w:rPr>
                <w:rFonts w:ascii="Arial" w:hAnsi="Arial" w:cs="Arial"/>
                <w:color w:val="000000"/>
                <w:sz w:val="20"/>
                <w:szCs w:val="20"/>
              </w:rPr>
              <w:t>10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9AF3E" w14:textId="77777777" w:rsidR="002C3045" w:rsidRDefault="002C3045">
      <w:r>
        <w:separator/>
      </w:r>
    </w:p>
  </w:endnote>
  <w:endnote w:type="continuationSeparator" w:id="0">
    <w:p w14:paraId="3FF33EBC" w14:textId="77777777" w:rsidR="002C3045" w:rsidRDefault="002C3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A40CD" w14:textId="77777777" w:rsidR="002C3045" w:rsidRDefault="002C3045">
      <w:r>
        <w:separator/>
      </w:r>
    </w:p>
  </w:footnote>
  <w:footnote w:type="continuationSeparator" w:id="0">
    <w:p w14:paraId="57B2ED0E" w14:textId="77777777" w:rsidR="002C3045" w:rsidRDefault="002C3045">
      <w:r>
        <w:continuationSeparator/>
      </w:r>
    </w:p>
  </w:footnote>
  <w:footnote w:id="1">
    <w:p w14:paraId="77CAB780" w14:textId="77777777" w:rsidR="00F22C1C" w:rsidRPr="00C9714F" w:rsidRDefault="00F22C1C" w:rsidP="00F22C1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56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170"/>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01D"/>
    <w:rsid w:val="00200ABC"/>
    <w:rsid w:val="00220B37"/>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045"/>
    <w:rsid w:val="002C3869"/>
    <w:rsid w:val="002C5638"/>
    <w:rsid w:val="002D07E3"/>
    <w:rsid w:val="002D0F39"/>
    <w:rsid w:val="002D34B6"/>
    <w:rsid w:val="002E06A5"/>
    <w:rsid w:val="002E2900"/>
    <w:rsid w:val="002E2CC2"/>
    <w:rsid w:val="002E4CC3"/>
    <w:rsid w:val="002F5142"/>
    <w:rsid w:val="002F5911"/>
    <w:rsid w:val="002F6F17"/>
    <w:rsid w:val="002F70D8"/>
    <w:rsid w:val="00300CC9"/>
    <w:rsid w:val="00301EA6"/>
    <w:rsid w:val="00307CA0"/>
    <w:rsid w:val="00310649"/>
    <w:rsid w:val="00310AC8"/>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113"/>
    <w:rsid w:val="003F52AD"/>
    <w:rsid w:val="003F54B3"/>
    <w:rsid w:val="003F55CD"/>
    <w:rsid w:val="003F7BA4"/>
    <w:rsid w:val="00400751"/>
    <w:rsid w:val="0040215A"/>
    <w:rsid w:val="00403C9A"/>
    <w:rsid w:val="0040697D"/>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5A7"/>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235F"/>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6409B"/>
    <w:rsid w:val="00577AC3"/>
    <w:rsid w:val="00580BBF"/>
    <w:rsid w:val="005828A8"/>
    <w:rsid w:val="00584106"/>
    <w:rsid w:val="00584ED7"/>
    <w:rsid w:val="00585389"/>
    <w:rsid w:val="00585CBD"/>
    <w:rsid w:val="00587F39"/>
    <w:rsid w:val="00590619"/>
    <w:rsid w:val="00591B8E"/>
    <w:rsid w:val="00593BE6"/>
    <w:rsid w:val="0059468F"/>
    <w:rsid w:val="00594E8E"/>
    <w:rsid w:val="0059565C"/>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D6614"/>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8AC"/>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87F0D"/>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1B9E"/>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A7A59"/>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E6CD1"/>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1EC3"/>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1D05"/>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0BA3"/>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5825"/>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6737D"/>
    <w:rsid w:val="00D75430"/>
    <w:rsid w:val="00D83DDE"/>
    <w:rsid w:val="00D856E7"/>
    <w:rsid w:val="00D86AC5"/>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E3BA4"/>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2527B"/>
    <w:rsid w:val="00E3032A"/>
    <w:rsid w:val="00E30EC9"/>
    <w:rsid w:val="00E31015"/>
    <w:rsid w:val="00E311DF"/>
    <w:rsid w:val="00E3254E"/>
    <w:rsid w:val="00E37626"/>
    <w:rsid w:val="00E40EF5"/>
    <w:rsid w:val="00E438F4"/>
    <w:rsid w:val="00E44409"/>
    <w:rsid w:val="00E452E5"/>
    <w:rsid w:val="00E4578C"/>
    <w:rsid w:val="00E45E7A"/>
    <w:rsid w:val="00E505D9"/>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2C1C"/>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B5F34"/>
    <w:rsid w:val="00FC4CF2"/>
    <w:rsid w:val="00FC534B"/>
    <w:rsid w:val="00FC624D"/>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1180</TotalTime>
  <Pages>26</Pages>
  <Words>6663</Words>
  <Characters>37985</Characters>
  <Application>Microsoft Office Word</Application>
  <DocSecurity>0</DocSecurity>
  <Lines>316</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81</cp:revision>
  <cp:lastPrinted>2019-05-27T06:53:00Z</cp:lastPrinted>
  <dcterms:created xsi:type="dcterms:W3CDTF">2025-05-05T11:18:00Z</dcterms:created>
  <dcterms:modified xsi:type="dcterms:W3CDTF">2026-05-24T18:36:00Z</dcterms:modified>
</cp:coreProperties>
</file>