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F235C7F" w14:textId="18A90955" w:rsidR="00924755" w:rsidRDefault="00924755" w:rsidP="00924755">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3660297"/>
      <w:r w:rsidRPr="00286804">
        <w:rPr>
          <w:rFonts w:ascii="Arial" w:hAnsi="Arial" w:cs="Arial"/>
          <w:b/>
          <w:noProof/>
          <w:sz w:val="40"/>
          <w:szCs w:val="40"/>
          <w:lang w:val="fr-FR"/>
        </w:rPr>
        <w:drawing>
          <wp:inline distT="0" distB="0" distL="0" distR="0" wp14:anchorId="1E08B563" wp14:editId="11698892">
            <wp:extent cx="4895850" cy="4124325"/>
            <wp:effectExtent l="0" t="0" r="0" b="9525"/>
            <wp:docPr id="22002681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95850" cy="4124325"/>
                    </a:xfrm>
                    <a:prstGeom prst="rect">
                      <a:avLst/>
                    </a:prstGeom>
                    <a:noFill/>
                    <a:ln>
                      <a:noFill/>
                    </a:ln>
                  </pic:spPr>
                </pic:pic>
              </a:graphicData>
            </a:graphic>
          </wp:inline>
        </w:drawing>
      </w:r>
    </w:p>
    <w:p w14:paraId="1AA0638F" w14:textId="77777777" w:rsidR="00924755" w:rsidRDefault="00924755" w:rsidP="00924755">
      <w:pPr>
        <w:pStyle w:val="DefaultText"/>
        <w:jc w:val="center"/>
        <w:rPr>
          <w:rFonts w:ascii="Arial" w:hAnsi="Arial" w:cs="Arial"/>
          <w:b/>
          <w:sz w:val="32"/>
          <w:szCs w:val="32"/>
          <w:lang w:val="ro-RO"/>
        </w:rPr>
      </w:pPr>
      <w:r>
        <w:rPr>
          <w:rFonts w:ascii="Arial" w:hAnsi="Arial" w:cs="Arial"/>
          <w:b/>
          <w:sz w:val="32"/>
          <w:szCs w:val="32"/>
          <w:lang w:val="ro-RO"/>
        </w:rPr>
        <w:t>VO_BV1_km0+000-km4+200</w:t>
      </w:r>
    </w:p>
    <w:p w14:paraId="49A8F3D5" w14:textId="16181C40" w:rsidR="00CF0728" w:rsidRDefault="00924755" w:rsidP="00924755">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292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5"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6"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734174F" w:rsidR="00BF22CA" w:rsidRPr="00CC511B" w:rsidRDefault="00125C33" w:rsidP="00B32EFD">
      <w:pPr>
        <w:autoSpaceDE w:val="0"/>
        <w:rPr>
          <w:rFonts w:ascii="Arial" w:hAnsi="Arial" w:cs="Arial"/>
          <w:color w:val="000000"/>
          <w:lang w:val="ro-RO"/>
        </w:rPr>
      </w:pPr>
      <w:bookmarkStart w:id="7"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EB63FF">
        <w:rPr>
          <w:rFonts w:ascii="Arial" w:hAnsi="Arial" w:cs="Arial"/>
          <w:lang w:val="pt-BR"/>
        </w:rPr>
        <w:t>VO_</w:t>
      </w:r>
      <w:r w:rsidR="00924755">
        <w:rPr>
          <w:rFonts w:ascii="Arial" w:hAnsi="Arial" w:cs="Arial"/>
          <w:lang w:val="pt-BR"/>
        </w:rPr>
        <w:t>BV1</w:t>
      </w:r>
      <w:r w:rsidR="00CF0728">
        <w:rPr>
          <w:rFonts w:ascii="Arial" w:hAnsi="Arial" w:cs="Arial"/>
          <w:lang w:val="pt-BR"/>
        </w:rPr>
        <w:t>_km</w:t>
      </w:r>
      <w:r w:rsidR="00EB63FF">
        <w:rPr>
          <w:rFonts w:ascii="Arial" w:hAnsi="Arial" w:cs="Arial"/>
          <w:lang w:val="pt-BR"/>
        </w:rPr>
        <w:t>0</w:t>
      </w:r>
      <w:r w:rsidR="00CF0728">
        <w:rPr>
          <w:rFonts w:ascii="Arial" w:hAnsi="Arial" w:cs="Arial"/>
          <w:lang w:val="pt-BR"/>
        </w:rPr>
        <w:t>+</w:t>
      </w:r>
      <w:r w:rsidR="00EB63FF">
        <w:rPr>
          <w:rFonts w:ascii="Arial" w:hAnsi="Arial" w:cs="Arial"/>
          <w:lang w:val="pt-BR"/>
        </w:rPr>
        <w:t>000</w:t>
      </w:r>
      <w:r w:rsidR="00CF0728">
        <w:rPr>
          <w:rFonts w:ascii="Arial" w:hAnsi="Arial" w:cs="Arial"/>
          <w:lang w:val="pt-BR"/>
        </w:rPr>
        <w:t>-km</w:t>
      </w:r>
      <w:r w:rsidR="00924755">
        <w:rPr>
          <w:rFonts w:ascii="Arial" w:hAnsi="Arial" w:cs="Arial"/>
          <w:lang w:val="pt-BR"/>
        </w:rPr>
        <w:t>4</w:t>
      </w:r>
      <w:r w:rsidR="00CF0728">
        <w:rPr>
          <w:rFonts w:ascii="Arial" w:hAnsi="Arial" w:cs="Arial"/>
          <w:lang w:val="pt-BR"/>
        </w:rPr>
        <w:t>+</w:t>
      </w:r>
      <w:r w:rsidR="00924755">
        <w:rPr>
          <w:rFonts w:ascii="Arial" w:hAnsi="Arial" w:cs="Arial"/>
          <w:lang w:val="pt-BR"/>
        </w:rPr>
        <w:t>200..............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8" w:name="_Hlk175318508"/>
      <w:r w:rsidR="00AF4361" w:rsidRPr="00AF4361">
        <w:rPr>
          <w:rFonts w:ascii="Arial" w:hAnsi="Arial" w:cs="Arial"/>
          <w:bCs/>
          <w:color w:val="000000"/>
          <w:lang w:val="ro-RO"/>
        </w:rPr>
        <w:t>până la data de 18 iulie 2028 (5 ani de la termenul prevăzut în Legea 121/2019)</w:t>
      </w:r>
      <w:bookmarkEnd w:id="8"/>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7"/>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5"/>
    <w:bookmarkEnd w:id="6"/>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9"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9"/>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177A0D64" w:rsidR="00BF22CA" w:rsidRPr="00924755" w:rsidRDefault="00125C33">
      <w:pPr>
        <w:autoSpaceDE w:val="0"/>
        <w:jc w:val="both"/>
        <w:rPr>
          <w:rFonts w:ascii="Arial" w:hAnsi="Arial" w:cs="Arial"/>
          <w:b/>
          <w:bCs/>
          <w:color w:val="000000"/>
          <w:lang w:val="ro-RO"/>
        </w:rPr>
      </w:pPr>
      <w:r w:rsidRPr="00924755">
        <w:rPr>
          <w:rFonts w:ascii="Arial" w:hAnsi="Arial" w:cs="Arial"/>
          <w:b/>
          <w:bCs/>
          <w:color w:val="000000"/>
          <w:lang w:val="ro-RO"/>
        </w:rPr>
        <w:t xml:space="preserve">2.1. Descrierea </w:t>
      </w:r>
      <w:proofErr w:type="spellStart"/>
      <w:r w:rsidR="0052391B" w:rsidRPr="00924755">
        <w:rPr>
          <w:rFonts w:ascii="Arial" w:hAnsi="Arial" w:cs="Arial"/>
          <w:b/>
          <w:bCs/>
          <w:lang w:eastAsia="en-US"/>
        </w:rPr>
        <w:t>drumului</w:t>
      </w:r>
      <w:proofErr w:type="spellEnd"/>
      <w:r w:rsidR="0052391B" w:rsidRPr="00924755">
        <w:rPr>
          <w:rFonts w:ascii="Arial" w:hAnsi="Arial" w:cs="Arial"/>
          <w:b/>
          <w:bCs/>
          <w:lang w:eastAsia="en-US"/>
        </w:rPr>
        <w:t xml:space="preserve"> principal – </w:t>
      </w:r>
      <w:r w:rsidR="00924755" w:rsidRPr="00924755">
        <w:rPr>
          <w:rFonts w:ascii="Arial" w:hAnsi="Arial" w:cs="Arial"/>
          <w:b/>
          <w:bCs/>
          <w:lang w:val="pt-BR"/>
        </w:rPr>
        <w:t>VO_BV1_km0+000-km4+200</w:t>
      </w:r>
    </w:p>
    <w:p w14:paraId="56BF13CA" w14:textId="43BDBA06" w:rsidR="00924755" w:rsidRDefault="00924755" w:rsidP="00924755">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VO_BV1_km0+000-km4+</w:t>
      </w:r>
      <w:bookmarkEnd w:id="10"/>
      <w:r>
        <w:rPr>
          <w:rFonts w:ascii="Arial" w:hAnsi="Arial" w:cs="Arial"/>
          <w:color w:val="auto"/>
          <w:lang w:val="pt-BR"/>
        </w:rPr>
        <w:t xml:space="preserve">200 </w:t>
      </w:r>
      <w:bookmarkEnd w:id="11"/>
      <w:r>
        <w:rPr>
          <w:rFonts w:ascii="Arial" w:hAnsi="Arial" w:cs="Arial"/>
          <w:color w:val="auto"/>
          <w:lang w:val="pt-BR"/>
        </w:rPr>
        <w:t>face parte din Centura Municipiului Brașov în lungime de 24,3 km. Este delimitat de intersecția cu DN1 (intrarea î</w:t>
      </w:r>
      <w:r>
        <w:rPr>
          <w:rFonts w:ascii="Arial" w:hAnsi="Arial" w:cs="Arial"/>
          <w:color w:val="auto"/>
          <w:lang w:val="it-IT"/>
        </w:rPr>
        <w:t>n Mun. Brașov) și intersecția cu DJ103A</w:t>
      </w:r>
      <w:r w:rsidR="0014500C">
        <w:rPr>
          <w:rStyle w:val="FootnoteReference"/>
          <w:rFonts w:ascii="Arial" w:hAnsi="Arial" w:cs="Arial"/>
          <w:color w:val="auto"/>
          <w:lang w:val="it-IT"/>
        </w:rPr>
        <w:footnoteReference w:id="1"/>
      </w:r>
      <w:r>
        <w:rPr>
          <w:rFonts w:ascii="Arial" w:hAnsi="Arial" w:cs="Arial"/>
          <w:color w:val="auto"/>
          <w:lang w:val="pt-BR"/>
        </w:rPr>
        <w:t xml:space="preserve">. </w:t>
      </w:r>
    </w:p>
    <w:p w14:paraId="7B67034C" w14:textId="77777777" w:rsidR="00924755" w:rsidRPr="0093612E" w:rsidRDefault="00924755" w:rsidP="00924755">
      <w:pPr>
        <w:pStyle w:val="WW-Default"/>
        <w:jc w:val="both"/>
        <w:rPr>
          <w:rFonts w:ascii="Arial" w:hAnsi="Arial" w:cs="Arial"/>
          <w:color w:val="auto"/>
          <w:lang w:val="pt-BR"/>
        </w:rPr>
      </w:pPr>
    </w:p>
    <w:p w14:paraId="39F66F6C" w14:textId="77777777" w:rsidR="00924755" w:rsidRDefault="00924755" w:rsidP="00924755">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4,200</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E1D62F8" w14:textId="77777777" w:rsidR="00924755" w:rsidRDefault="00924755" w:rsidP="00924755">
      <w:pPr>
        <w:pStyle w:val="WW-Default"/>
        <w:jc w:val="both"/>
        <w:rPr>
          <w:rFonts w:ascii="Arial" w:hAnsi="Arial" w:cs="Arial"/>
          <w:color w:val="auto"/>
          <w:lang w:val="pt-BR"/>
        </w:rPr>
      </w:pPr>
    </w:p>
    <w:p w14:paraId="086A8AAE" w14:textId="77777777" w:rsidR="00924755" w:rsidRPr="00A46DA2" w:rsidRDefault="00924755" w:rsidP="00924755">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286804">
        <w:rPr>
          <w:rFonts w:ascii="Arial" w:hAnsi="Arial" w:cs="Arial"/>
          <w:color w:val="auto"/>
          <w:lang w:val="pt-BR"/>
        </w:rPr>
        <w:t>3</w:t>
      </w:r>
      <w:r>
        <w:rPr>
          <w:rFonts w:ascii="Arial" w:hAnsi="Arial" w:cs="Arial"/>
          <w:color w:val="auto"/>
          <w:lang w:val="pt-BR"/>
        </w:rPr>
        <w:t>.</w:t>
      </w:r>
      <w:r w:rsidRPr="00286804">
        <w:rPr>
          <w:rFonts w:ascii="Arial" w:hAnsi="Arial" w:cs="Arial"/>
          <w:color w:val="auto"/>
          <w:lang w:val="pt-BR"/>
        </w:rPr>
        <w:t>399</w:t>
      </w:r>
      <w:r>
        <w:rPr>
          <w:rFonts w:ascii="Arial" w:hAnsi="Arial" w:cs="Arial"/>
          <w:color w:val="auto"/>
          <w:lang w:val="pt-BR"/>
        </w:rPr>
        <w:t>.</w:t>
      </w:r>
      <w:r w:rsidRPr="00286804">
        <w:rPr>
          <w:rFonts w:ascii="Arial" w:hAnsi="Arial" w:cs="Arial"/>
          <w:color w:val="auto"/>
          <w:lang w:val="pt-BR"/>
        </w:rPr>
        <w:t>975</w:t>
      </w:r>
    </w:p>
    <w:p w14:paraId="7A56ECBB" w14:textId="77777777" w:rsidR="00924755" w:rsidRDefault="00924755" w:rsidP="00924755">
      <w:pPr>
        <w:pStyle w:val="NormalWeb"/>
        <w:shd w:val="clear" w:color="auto" w:fill="FFFFFF"/>
        <w:spacing w:before="0" w:after="0"/>
        <w:jc w:val="both"/>
        <w:rPr>
          <w:rFonts w:ascii="Arial" w:hAnsi="Arial" w:cs="Arial"/>
          <w:b/>
          <w:bCs/>
          <w:lang w:val="pt-BR"/>
        </w:rPr>
      </w:pPr>
    </w:p>
    <w:p w14:paraId="73C4B29F" w14:textId="77777777" w:rsidR="00924755" w:rsidRDefault="00924755" w:rsidP="00924755">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podiș și are următoarea schemă itinerară.</w:t>
      </w:r>
    </w:p>
    <w:p w14:paraId="5C058528" w14:textId="77777777" w:rsidR="00924755" w:rsidRDefault="00924755" w:rsidP="00924755">
      <w:pPr>
        <w:pStyle w:val="NormalWeb"/>
        <w:shd w:val="clear" w:color="auto" w:fill="FFFFFF"/>
        <w:spacing w:before="0" w:after="0"/>
        <w:jc w:val="both"/>
        <w:rPr>
          <w:rFonts w:ascii="Arial" w:hAnsi="Arial" w:cs="Arial"/>
          <w:lang w:val="pt-BR"/>
        </w:rPr>
      </w:pPr>
    </w:p>
    <w:p w14:paraId="5AD23210" w14:textId="77777777" w:rsidR="00924755" w:rsidRDefault="00924755" w:rsidP="00924755">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1123"/>
        <w:gridCol w:w="567"/>
        <w:gridCol w:w="708"/>
        <w:gridCol w:w="6392"/>
      </w:tblGrid>
      <w:tr w:rsidR="00924755" w14:paraId="43B85471" w14:textId="77777777" w:rsidTr="0023681D">
        <w:trPr>
          <w:jc w:val="center"/>
        </w:trPr>
        <w:tc>
          <w:tcPr>
            <w:tcW w:w="1163" w:type="dxa"/>
            <w:vAlign w:val="center"/>
          </w:tcPr>
          <w:p w14:paraId="4CD7642E" w14:textId="77777777" w:rsidR="00924755" w:rsidRDefault="00924755" w:rsidP="0023681D">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1123" w:type="dxa"/>
            <w:vAlign w:val="center"/>
          </w:tcPr>
          <w:p w14:paraId="7E2B26C7" w14:textId="77777777" w:rsidR="00924755" w:rsidRDefault="00924755" w:rsidP="0023681D">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87B99FA" w14:textId="77777777" w:rsidR="00924755" w:rsidRPr="00760283" w:rsidRDefault="00924755" w:rsidP="0023681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708" w:type="dxa"/>
            <w:vAlign w:val="center"/>
          </w:tcPr>
          <w:p w14:paraId="18CEE510" w14:textId="77777777" w:rsidR="00924755" w:rsidRDefault="00924755" w:rsidP="0023681D">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392" w:type="dxa"/>
            <w:vAlign w:val="center"/>
          </w:tcPr>
          <w:p w14:paraId="5436571A" w14:textId="77777777" w:rsidR="00924755" w:rsidRPr="00760283" w:rsidRDefault="00924755" w:rsidP="0023681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24755" w14:paraId="25C99D54" w14:textId="77777777" w:rsidTr="0023681D">
        <w:trPr>
          <w:jc w:val="center"/>
        </w:trPr>
        <w:tc>
          <w:tcPr>
            <w:tcW w:w="1163" w:type="dxa"/>
          </w:tcPr>
          <w:p w14:paraId="118C3E48" w14:textId="77777777" w:rsidR="00924755" w:rsidRDefault="00924755" w:rsidP="0023681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1123" w:type="dxa"/>
          </w:tcPr>
          <w:p w14:paraId="4C3E11B8" w14:textId="77777777" w:rsidR="00924755" w:rsidRDefault="00924755" w:rsidP="0023681D">
            <w:pPr>
              <w:pStyle w:val="NormalWeb"/>
              <w:spacing w:before="0" w:after="0"/>
              <w:jc w:val="center"/>
              <w:rPr>
                <w:rFonts w:ascii="Arial" w:hAnsi="Arial" w:cs="Arial"/>
                <w:sz w:val="20"/>
                <w:szCs w:val="20"/>
                <w:lang w:val="pt-BR"/>
              </w:rPr>
            </w:pPr>
            <w:r>
              <w:rPr>
                <w:rFonts w:ascii="Arial" w:hAnsi="Arial" w:cs="Arial"/>
                <w:sz w:val="20"/>
                <w:szCs w:val="20"/>
                <w:lang w:val="pt-BR"/>
              </w:rPr>
              <w:t>VO_BV1</w:t>
            </w:r>
          </w:p>
        </w:tc>
        <w:tc>
          <w:tcPr>
            <w:tcW w:w="567" w:type="dxa"/>
          </w:tcPr>
          <w:p w14:paraId="043A9737" w14:textId="77777777" w:rsidR="00924755" w:rsidRPr="00760283" w:rsidRDefault="00924755" w:rsidP="0023681D">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708" w:type="dxa"/>
          </w:tcPr>
          <w:p w14:paraId="56C7C483" w14:textId="77777777" w:rsidR="00924755" w:rsidRPr="00E1681C" w:rsidRDefault="00924755" w:rsidP="0023681D">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392" w:type="dxa"/>
          </w:tcPr>
          <w:p w14:paraId="48CAC3E2" w14:textId="77777777" w:rsidR="00924755" w:rsidRPr="00242A1C" w:rsidRDefault="00924755" w:rsidP="0023681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 (</w:t>
            </w: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w:t>
            </w:r>
            <w:proofErr w:type="spellStart"/>
            <w:r>
              <w:rPr>
                <w:sz w:val="20"/>
                <w:szCs w:val="20"/>
              </w:rPr>
              <w:t>Brașov</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924755" w14:paraId="3F6AEB96" w14:textId="77777777" w:rsidTr="0023681D">
        <w:trPr>
          <w:jc w:val="center"/>
        </w:trPr>
        <w:tc>
          <w:tcPr>
            <w:tcW w:w="1163" w:type="dxa"/>
          </w:tcPr>
          <w:p w14:paraId="42A56C64" w14:textId="77777777" w:rsidR="00924755" w:rsidRDefault="00924755" w:rsidP="0023681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1123" w:type="dxa"/>
          </w:tcPr>
          <w:p w14:paraId="5F3C201A" w14:textId="77777777" w:rsidR="00924755" w:rsidRDefault="00924755" w:rsidP="0023681D">
            <w:pPr>
              <w:pStyle w:val="NormalWeb"/>
              <w:spacing w:before="0" w:after="0"/>
              <w:jc w:val="center"/>
              <w:rPr>
                <w:rFonts w:ascii="Arial" w:hAnsi="Arial" w:cs="Arial"/>
                <w:sz w:val="20"/>
                <w:szCs w:val="20"/>
                <w:lang w:val="pt-BR"/>
              </w:rPr>
            </w:pPr>
            <w:r>
              <w:rPr>
                <w:rFonts w:ascii="Arial" w:hAnsi="Arial" w:cs="Arial"/>
                <w:sz w:val="20"/>
                <w:szCs w:val="20"/>
                <w:lang w:val="pt-BR"/>
              </w:rPr>
              <w:t>VO_BV1</w:t>
            </w:r>
          </w:p>
        </w:tc>
        <w:tc>
          <w:tcPr>
            <w:tcW w:w="567" w:type="dxa"/>
          </w:tcPr>
          <w:p w14:paraId="20A8753E" w14:textId="77777777" w:rsidR="00924755" w:rsidRPr="00760283" w:rsidRDefault="00924755" w:rsidP="0023681D">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708" w:type="dxa"/>
          </w:tcPr>
          <w:p w14:paraId="79A67F4C" w14:textId="77777777" w:rsidR="00924755" w:rsidRPr="00E1681C" w:rsidRDefault="00924755" w:rsidP="0023681D">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392" w:type="dxa"/>
          </w:tcPr>
          <w:p w14:paraId="036E7429" w14:textId="77777777" w:rsidR="00924755" w:rsidRPr="00242A1C" w:rsidRDefault="00924755" w:rsidP="0023681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DJ103A,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bl>
    <w:p w14:paraId="03DCB728" w14:textId="77777777" w:rsidR="00924755" w:rsidRDefault="00924755" w:rsidP="00924755">
      <w:pPr>
        <w:jc w:val="center"/>
        <w:rPr>
          <w:rFonts w:ascii="Arial" w:hAnsi="Arial" w:cs="Arial"/>
          <w:b/>
          <w:noProof/>
          <w:sz w:val="40"/>
          <w:szCs w:val="40"/>
          <w:lang w:val="fr-FR"/>
        </w:rPr>
      </w:pPr>
    </w:p>
    <w:p w14:paraId="3092E2C7" w14:textId="77777777" w:rsidR="0014500C" w:rsidRPr="0014500C" w:rsidRDefault="0014500C" w:rsidP="0014500C">
      <w:pPr>
        <w:rPr>
          <w:rFonts w:ascii="Arial" w:hAnsi="Arial" w:cs="Arial"/>
          <w:sz w:val="40"/>
          <w:szCs w:val="40"/>
          <w:lang w:val="fr-FR"/>
        </w:rPr>
      </w:pPr>
    </w:p>
    <w:p w14:paraId="7D14C863" w14:textId="77777777" w:rsidR="0014500C" w:rsidRDefault="0014500C" w:rsidP="0014500C">
      <w:pPr>
        <w:rPr>
          <w:rFonts w:ascii="Arial" w:hAnsi="Arial" w:cs="Arial"/>
          <w:b/>
          <w:noProof/>
          <w:sz w:val="40"/>
          <w:szCs w:val="40"/>
          <w:lang w:val="fr-FR"/>
        </w:rPr>
      </w:pPr>
    </w:p>
    <w:p w14:paraId="5BDE7E81" w14:textId="01A7FA53" w:rsidR="0014500C" w:rsidRPr="0014500C" w:rsidRDefault="0014500C" w:rsidP="0014500C">
      <w:pPr>
        <w:tabs>
          <w:tab w:val="left" w:pos="1185"/>
        </w:tabs>
        <w:rPr>
          <w:rFonts w:ascii="Arial" w:hAnsi="Arial" w:cs="Arial"/>
          <w:sz w:val="40"/>
          <w:szCs w:val="40"/>
          <w:lang w:val="fr-FR"/>
        </w:rPr>
      </w:pPr>
      <w:r>
        <w:rPr>
          <w:rFonts w:ascii="Arial" w:hAnsi="Arial" w:cs="Arial"/>
          <w:sz w:val="40"/>
          <w:szCs w:val="40"/>
          <w:lang w:val="fr-FR"/>
        </w:rPr>
        <w:tab/>
      </w:r>
    </w:p>
    <w:p w14:paraId="456B2EF5" w14:textId="442C5CA7" w:rsidR="00924755" w:rsidRPr="00C11403" w:rsidRDefault="00924755" w:rsidP="00924755">
      <w:pPr>
        <w:jc w:val="center"/>
        <w:rPr>
          <w:noProof/>
        </w:rPr>
      </w:pPr>
      <w:r w:rsidRPr="00286804">
        <w:rPr>
          <w:rFonts w:ascii="Arial" w:hAnsi="Arial" w:cs="Arial"/>
          <w:b/>
          <w:noProof/>
          <w:sz w:val="40"/>
          <w:szCs w:val="40"/>
          <w:lang w:val="fr-FR"/>
        </w:rPr>
        <w:lastRenderedPageBreak/>
        <w:drawing>
          <wp:inline distT="0" distB="0" distL="0" distR="0" wp14:anchorId="52A31DE7" wp14:editId="0B8338F2">
            <wp:extent cx="4895850" cy="4124325"/>
            <wp:effectExtent l="0" t="0" r="0" b="9525"/>
            <wp:docPr id="163526193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95850" cy="4124325"/>
                    </a:xfrm>
                    <a:prstGeom prst="rect">
                      <a:avLst/>
                    </a:prstGeom>
                    <a:noFill/>
                    <a:ln>
                      <a:noFill/>
                    </a:ln>
                  </pic:spPr>
                </pic:pic>
              </a:graphicData>
            </a:graphic>
          </wp:inline>
        </w:drawing>
      </w:r>
    </w:p>
    <w:p w14:paraId="3BF53409" w14:textId="77777777" w:rsidR="00924755" w:rsidRPr="004C4798" w:rsidRDefault="00924755" w:rsidP="00924755">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VO_BV1 = km 0+000 – km 4+200</w:t>
      </w:r>
    </w:p>
    <w:p w14:paraId="48DA1E9A" w14:textId="77777777" w:rsidR="00924755" w:rsidRDefault="00924755" w:rsidP="00924755">
      <w:pPr>
        <w:jc w:val="both"/>
        <w:rPr>
          <w:rFonts w:ascii="Arial" w:hAnsi="Arial" w:cs="Arial"/>
          <w:lang w:val="ro-RO"/>
        </w:rPr>
      </w:pPr>
    </w:p>
    <w:p w14:paraId="72D4D1E9" w14:textId="77777777" w:rsidR="00924755" w:rsidRPr="000171AB" w:rsidRDefault="00924755" w:rsidP="00924755">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268.509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4.419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985BAEC" w14:textId="77777777" w:rsidR="00924755" w:rsidRDefault="00924755" w:rsidP="00924755">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154.981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2.269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4A60E380" w14:textId="77777777" w:rsidR="00924755" w:rsidRDefault="00924755" w:rsidP="00924755">
      <w:pPr>
        <w:pStyle w:val="NormalWeb"/>
        <w:shd w:val="clear" w:color="auto" w:fill="FFFFFF"/>
        <w:spacing w:before="0" w:after="0"/>
        <w:jc w:val="center"/>
        <w:rPr>
          <w:rFonts w:ascii="Arial" w:hAnsi="Arial" w:cs="Arial"/>
          <w:lang w:val="pt-BR"/>
        </w:rPr>
      </w:pPr>
    </w:p>
    <w:p w14:paraId="02047155" w14:textId="77777777" w:rsidR="00924755" w:rsidRDefault="00924755" w:rsidP="00924755">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24755" w14:paraId="272D2585" w14:textId="77777777" w:rsidTr="0023681D">
        <w:trPr>
          <w:jc w:val="center"/>
        </w:trPr>
        <w:tc>
          <w:tcPr>
            <w:tcW w:w="2432" w:type="dxa"/>
            <w:vAlign w:val="center"/>
          </w:tcPr>
          <w:p w14:paraId="7F7C7675" w14:textId="77777777" w:rsidR="00924755" w:rsidRDefault="00924755" w:rsidP="0023681D">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4D969A1" w14:textId="77777777" w:rsidR="00924755" w:rsidRDefault="00924755" w:rsidP="0023681D">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3B63177" w14:textId="77777777" w:rsidR="00924755" w:rsidRDefault="00924755" w:rsidP="0023681D">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F944BE3" w14:textId="77777777" w:rsidR="00924755" w:rsidRDefault="00924755" w:rsidP="0023681D">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2"/>
            </w:r>
            <w:bookmarkEnd w:id="14"/>
          </w:p>
        </w:tc>
        <w:tc>
          <w:tcPr>
            <w:tcW w:w="1701" w:type="dxa"/>
            <w:vAlign w:val="center"/>
          </w:tcPr>
          <w:p w14:paraId="7730435D" w14:textId="77777777" w:rsidR="00924755" w:rsidRDefault="00924755" w:rsidP="0023681D">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1954963" w14:textId="77777777" w:rsidR="00924755" w:rsidRDefault="00924755" w:rsidP="0023681D">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24755" w14:paraId="06B9B1E3" w14:textId="77777777" w:rsidTr="0023681D">
        <w:trPr>
          <w:jc w:val="center"/>
        </w:trPr>
        <w:tc>
          <w:tcPr>
            <w:tcW w:w="2432" w:type="dxa"/>
            <w:vAlign w:val="bottom"/>
          </w:tcPr>
          <w:p w14:paraId="0A052EE5" w14:textId="77777777" w:rsidR="00924755" w:rsidRDefault="00924755" w:rsidP="0023681D">
            <w:pPr>
              <w:jc w:val="center"/>
              <w:rPr>
                <w:rFonts w:ascii="Arial" w:hAnsi="Arial" w:cs="Arial"/>
                <w:sz w:val="20"/>
                <w:szCs w:val="20"/>
                <w:lang w:val="ro-RO"/>
              </w:rPr>
            </w:pPr>
            <w:r>
              <w:rPr>
                <w:rFonts w:ascii="Arial" w:hAnsi="Arial" w:cs="Arial"/>
                <w:sz w:val="20"/>
                <w:szCs w:val="20"/>
              </w:rPr>
              <w:t>BRAŞOV</w:t>
            </w:r>
          </w:p>
        </w:tc>
        <w:tc>
          <w:tcPr>
            <w:tcW w:w="864" w:type="dxa"/>
            <w:vAlign w:val="bottom"/>
          </w:tcPr>
          <w:p w14:paraId="03E4B6ED" w14:textId="77777777" w:rsidR="00924755" w:rsidRDefault="00924755" w:rsidP="0023681D">
            <w:pPr>
              <w:jc w:val="center"/>
              <w:rPr>
                <w:rFonts w:ascii="Arial" w:hAnsi="Arial" w:cs="Arial"/>
                <w:sz w:val="20"/>
                <w:szCs w:val="20"/>
                <w:lang w:val="ro-RO"/>
              </w:rPr>
            </w:pPr>
            <w:r>
              <w:rPr>
                <w:rFonts w:ascii="Arial" w:hAnsi="Arial" w:cs="Arial"/>
                <w:sz w:val="20"/>
                <w:szCs w:val="20"/>
              </w:rPr>
              <w:t>BV</w:t>
            </w:r>
          </w:p>
        </w:tc>
        <w:tc>
          <w:tcPr>
            <w:tcW w:w="1370" w:type="dxa"/>
            <w:vAlign w:val="bottom"/>
          </w:tcPr>
          <w:p w14:paraId="784A4A42" w14:textId="77777777" w:rsidR="00924755" w:rsidRDefault="00924755" w:rsidP="0023681D">
            <w:pPr>
              <w:jc w:val="center"/>
              <w:rPr>
                <w:rFonts w:ascii="Arial" w:hAnsi="Arial" w:cs="Arial"/>
                <w:sz w:val="20"/>
                <w:szCs w:val="20"/>
                <w:lang w:val="ro-RO"/>
              </w:rPr>
            </w:pPr>
            <w:r>
              <w:rPr>
                <w:rFonts w:ascii="Arial" w:hAnsi="Arial" w:cs="Arial"/>
                <w:sz w:val="20"/>
                <w:szCs w:val="20"/>
              </w:rPr>
              <w:t>237589</w:t>
            </w:r>
          </w:p>
        </w:tc>
        <w:tc>
          <w:tcPr>
            <w:tcW w:w="1356" w:type="dxa"/>
            <w:vAlign w:val="center"/>
          </w:tcPr>
          <w:p w14:paraId="550FAD9A" w14:textId="77777777" w:rsidR="00924755" w:rsidRPr="005B61BE" w:rsidRDefault="00924755" w:rsidP="0023681D">
            <w:pPr>
              <w:jc w:val="center"/>
              <w:rPr>
                <w:rFonts w:ascii="Arial" w:hAnsi="Arial" w:cs="Arial"/>
                <w:sz w:val="20"/>
                <w:szCs w:val="20"/>
                <w:lang w:val="ro-RO"/>
              </w:rPr>
            </w:pPr>
            <w:r>
              <w:rPr>
                <w:rFonts w:ascii="Arial" w:hAnsi="Arial" w:cs="Arial"/>
                <w:sz w:val="20"/>
                <w:szCs w:val="20"/>
                <w:lang w:val="ro-RO"/>
              </w:rPr>
              <w:t>2712</w:t>
            </w:r>
          </w:p>
        </w:tc>
        <w:tc>
          <w:tcPr>
            <w:tcW w:w="1701" w:type="dxa"/>
            <w:vAlign w:val="bottom"/>
          </w:tcPr>
          <w:p w14:paraId="5583CEE0" w14:textId="77777777" w:rsidR="00924755" w:rsidRDefault="00924755" w:rsidP="0023681D">
            <w:pPr>
              <w:suppressAutoHyphens w:val="0"/>
              <w:jc w:val="center"/>
              <w:rPr>
                <w:rFonts w:ascii="Arial" w:hAnsi="Arial" w:cs="Arial"/>
                <w:sz w:val="20"/>
                <w:szCs w:val="20"/>
                <w:lang w:val="ro-RO" w:eastAsia="ro-RO"/>
              </w:rPr>
            </w:pPr>
            <w:r>
              <w:rPr>
                <w:rFonts w:ascii="Arial" w:hAnsi="Arial" w:cs="Arial"/>
                <w:sz w:val="20"/>
                <w:szCs w:val="20"/>
              </w:rPr>
              <w:t>143646</w:t>
            </w:r>
          </w:p>
        </w:tc>
        <w:tc>
          <w:tcPr>
            <w:tcW w:w="1701" w:type="dxa"/>
            <w:vAlign w:val="center"/>
          </w:tcPr>
          <w:p w14:paraId="3CA450BA" w14:textId="77777777" w:rsidR="00924755" w:rsidRPr="00492178" w:rsidRDefault="00924755" w:rsidP="0023681D">
            <w:pPr>
              <w:jc w:val="center"/>
              <w:rPr>
                <w:rFonts w:ascii="Arial" w:hAnsi="Arial" w:cs="Arial"/>
                <w:sz w:val="20"/>
                <w:szCs w:val="20"/>
                <w:lang w:val="ro-RO"/>
              </w:rPr>
            </w:pPr>
            <w:r>
              <w:rPr>
                <w:rFonts w:ascii="Arial" w:hAnsi="Arial" w:cs="Arial"/>
                <w:sz w:val="20"/>
                <w:szCs w:val="20"/>
                <w:lang w:val="ro-RO"/>
              </w:rPr>
              <w:t>1646</w:t>
            </w:r>
          </w:p>
        </w:tc>
      </w:tr>
      <w:tr w:rsidR="00924755" w14:paraId="1EE449EE" w14:textId="77777777" w:rsidTr="0023681D">
        <w:trPr>
          <w:jc w:val="center"/>
        </w:trPr>
        <w:tc>
          <w:tcPr>
            <w:tcW w:w="2432" w:type="dxa"/>
            <w:vAlign w:val="bottom"/>
          </w:tcPr>
          <w:p w14:paraId="1CE9FB6D" w14:textId="77777777" w:rsidR="00924755" w:rsidRDefault="00924755" w:rsidP="0023681D">
            <w:pPr>
              <w:jc w:val="center"/>
              <w:rPr>
                <w:rFonts w:ascii="Arial" w:hAnsi="Arial" w:cs="Arial"/>
                <w:sz w:val="20"/>
                <w:szCs w:val="20"/>
              </w:rPr>
            </w:pPr>
            <w:r>
              <w:rPr>
                <w:rFonts w:ascii="Arial" w:hAnsi="Arial" w:cs="Arial"/>
                <w:sz w:val="20"/>
                <w:szCs w:val="20"/>
              </w:rPr>
              <w:t>SĂCELE</w:t>
            </w:r>
          </w:p>
        </w:tc>
        <w:tc>
          <w:tcPr>
            <w:tcW w:w="864" w:type="dxa"/>
            <w:vAlign w:val="bottom"/>
          </w:tcPr>
          <w:p w14:paraId="575F53A5" w14:textId="77777777" w:rsidR="00924755" w:rsidRDefault="00924755" w:rsidP="0023681D">
            <w:pPr>
              <w:jc w:val="center"/>
              <w:rPr>
                <w:rFonts w:ascii="Arial" w:hAnsi="Arial" w:cs="Arial"/>
                <w:sz w:val="20"/>
                <w:szCs w:val="20"/>
              </w:rPr>
            </w:pPr>
            <w:r>
              <w:rPr>
                <w:rFonts w:ascii="Arial" w:hAnsi="Arial" w:cs="Arial"/>
                <w:sz w:val="20"/>
                <w:szCs w:val="20"/>
              </w:rPr>
              <w:t>BV</w:t>
            </w:r>
          </w:p>
        </w:tc>
        <w:tc>
          <w:tcPr>
            <w:tcW w:w="1370" w:type="dxa"/>
            <w:vAlign w:val="bottom"/>
          </w:tcPr>
          <w:p w14:paraId="7F18D2FB" w14:textId="77777777" w:rsidR="00924755" w:rsidRDefault="00924755" w:rsidP="0023681D">
            <w:pPr>
              <w:jc w:val="center"/>
              <w:rPr>
                <w:rFonts w:ascii="Arial" w:hAnsi="Arial" w:cs="Arial"/>
                <w:sz w:val="20"/>
                <w:szCs w:val="20"/>
              </w:rPr>
            </w:pPr>
            <w:r>
              <w:rPr>
                <w:rFonts w:ascii="Arial" w:hAnsi="Arial" w:cs="Arial"/>
                <w:sz w:val="20"/>
                <w:szCs w:val="20"/>
              </w:rPr>
              <w:t>30920</w:t>
            </w:r>
          </w:p>
        </w:tc>
        <w:tc>
          <w:tcPr>
            <w:tcW w:w="1356" w:type="dxa"/>
          </w:tcPr>
          <w:p w14:paraId="7662D28E" w14:textId="77777777" w:rsidR="00924755" w:rsidRDefault="00924755" w:rsidP="0023681D">
            <w:pPr>
              <w:jc w:val="center"/>
              <w:rPr>
                <w:rFonts w:ascii="Arial" w:hAnsi="Arial" w:cs="Arial"/>
                <w:sz w:val="20"/>
                <w:szCs w:val="20"/>
                <w:lang w:val="ro-RO"/>
              </w:rPr>
            </w:pPr>
            <w:r>
              <w:rPr>
                <w:rFonts w:ascii="Arial" w:hAnsi="Arial" w:cs="Arial"/>
                <w:sz w:val="20"/>
                <w:szCs w:val="20"/>
                <w:lang w:val="ro-RO"/>
              </w:rPr>
              <w:t>1707</w:t>
            </w:r>
          </w:p>
        </w:tc>
        <w:tc>
          <w:tcPr>
            <w:tcW w:w="1701" w:type="dxa"/>
            <w:vAlign w:val="bottom"/>
          </w:tcPr>
          <w:p w14:paraId="483476AA" w14:textId="77777777" w:rsidR="00924755" w:rsidRDefault="00924755" w:rsidP="0023681D">
            <w:pPr>
              <w:suppressAutoHyphens w:val="0"/>
              <w:jc w:val="center"/>
              <w:rPr>
                <w:rFonts w:ascii="Arial" w:hAnsi="Arial" w:cs="Arial"/>
                <w:sz w:val="20"/>
                <w:szCs w:val="20"/>
                <w:lang w:val="ro-RO" w:eastAsia="ro-RO"/>
              </w:rPr>
            </w:pPr>
            <w:r>
              <w:rPr>
                <w:rFonts w:ascii="Arial" w:hAnsi="Arial" w:cs="Arial"/>
                <w:sz w:val="20"/>
                <w:szCs w:val="20"/>
              </w:rPr>
              <w:t>11335</w:t>
            </w:r>
          </w:p>
        </w:tc>
        <w:tc>
          <w:tcPr>
            <w:tcW w:w="1701" w:type="dxa"/>
            <w:vAlign w:val="center"/>
          </w:tcPr>
          <w:p w14:paraId="1FB932F3" w14:textId="77777777" w:rsidR="00924755" w:rsidRDefault="00924755" w:rsidP="0023681D">
            <w:pPr>
              <w:jc w:val="center"/>
              <w:rPr>
                <w:rFonts w:ascii="Arial" w:hAnsi="Arial" w:cs="Arial"/>
                <w:sz w:val="20"/>
                <w:szCs w:val="20"/>
                <w:lang w:val="ro-RO"/>
              </w:rPr>
            </w:pPr>
            <w:r>
              <w:rPr>
                <w:rFonts w:ascii="Arial" w:hAnsi="Arial" w:cs="Arial"/>
                <w:sz w:val="20"/>
                <w:szCs w:val="20"/>
                <w:lang w:val="ro-RO"/>
              </w:rPr>
              <w:t>623</w:t>
            </w:r>
          </w:p>
        </w:tc>
      </w:tr>
      <w:tr w:rsidR="00924755" w14:paraId="22618636" w14:textId="77777777" w:rsidTr="0023681D">
        <w:trPr>
          <w:jc w:val="center"/>
        </w:trPr>
        <w:tc>
          <w:tcPr>
            <w:tcW w:w="2432" w:type="dxa"/>
            <w:vAlign w:val="center"/>
          </w:tcPr>
          <w:p w14:paraId="36F4E509" w14:textId="77777777" w:rsidR="00924755" w:rsidRDefault="00924755" w:rsidP="0023681D">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C035F3C" w14:textId="77777777" w:rsidR="00924755" w:rsidRDefault="00924755" w:rsidP="0023681D">
            <w:pPr>
              <w:jc w:val="center"/>
              <w:rPr>
                <w:rFonts w:ascii="Arial" w:hAnsi="Arial" w:cs="Arial"/>
                <w:b/>
                <w:bCs/>
                <w:sz w:val="20"/>
                <w:szCs w:val="20"/>
                <w:lang w:val="ro-RO"/>
              </w:rPr>
            </w:pPr>
          </w:p>
        </w:tc>
        <w:tc>
          <w:tcPr>
            <w:tcW w:w="1370" w:type="dxa"/>
            <w:vAlign w:val="center"/>
          </w:tcPr>
          <w:p w14:paraId="58698040" w14:textId="77777777" w:rsidR="00924755" w:rsidRDefault="00924755" w:rsidP="0023681D">
            <w:pPr>
              <w:jc w:val="center"/>
              <w:rPr>
                <w:rFonts w:ascii="Arial" w:hAnsi="Arial" w:cs="Arial"/>
                <w:b/>
                <w:bCs/>
                <w:sz w:val="20"/>
                <w:szCs w:val="20"/>
                <w:lang w:val="ro-RO"/>
              </w:rPr>
            </w:pPr>
            <w:r>
              <w:rPr>
                <w:rFonts w:ascii="Arial" w:hAnsi="Arial" w:cs="Arial"/>
                <w:b/>
                <w:bCs/>
                <w:sz w:val="20"/>
                <w:szCs w:val="20"/>
                <w:lang w:val="ro-RO"/>
              </w:rPr>
              <w:t>268509</w:t>
            </w:r>
          </w:p>
        </w:tc>
        <w:tc>
          <w:tcPr>
            <w:tcW w:w="1356" w:type="dxa"/>
          </w:tcPr>
          <w:p w14:paraId="6269F00A" w14:textId="77777777" w:rsidR="00924755" w:rsidRPr="005B61BE" w:rsidRDefault="00924755" w:rsidP="0023681D">
            <w:pPr>
              <w:jc w:val="center"/>
              <w:rPr>
                <w:rFonts w:ascii="Arial" w:hAnsi="Arial" w:cs="Arial"/>
                <w:b/>
                <w:bCs/>
                <w:sz w:val="20"/>
                <w:szCs w:val="20"/>
                <w:lang w:val="ro-RO"/>
              </w:rPr>
            </w:pPr>
            <w:r>
              <w:rPr>
                <w:rFonts w:ascii="Arial" w:hAnsi="Arial" w:cs="Arial"/>
                <w:b/>
                <w:bCs/>
                <w:sz w:val="20"/>
                <w:szCs w:val="20"/>
                <w:lang w:val="ro-RO"/>
              </w:rPr>
              <w:t>4419</w:t>
            </w:r>
          </w:p>
        </w:tc>
        <w:tc>
          <w:tcPr>
            <w:tcW w:w="1701" w:type="dxa"/>
            <w:vAlign w:val="center"/>
          </w:tcPr>
          <w:p w14:paraId="152A92D7" w14:textId="77777777" w:rsidR="00924755" w:rsidRDefault="00924755" w:rsidP="0023681D">
            <w:pPr>
              <w:jc w:val="center"/>
              <w:rPr>
                <w:rFonts w:ascii="Arial" w:hAnsi="Arial" w:cs="Arial"/>
                <w:b/>
                <w:bCs/>
                <w:sz w:val="20"/>
                <w:szCs w:val="20"/>
                <w:lang w:val="ro-RO"/>
              </w:rPr>
            </w:pPr>
            <w:r>
              <w:rPr>
                <w:rFonts w:ascii="Arial" w:hAnsi="Arial" w:cs="Arial"/>
                <w:b/>
                <w:bCs/>
                <w:sz w:val="20"/>
                <w:szCs w:val="20"/>
                <w:lang w:val="ro-RO"/>
              </w:rPr>
              <w:t>154981</w:t>
            </w:r>
          </w:p>
        </w:tc>
        <w:tc>
          <w:tcPr>
            <w:tcW w:w="1701" w:type="dxa"/>
          </w:tcPr>
          <w:p w14:paraId="1D500877" w14:textId="77777777" w:rsidR="00924755" w:rsidRPr="00E60550" w:rsidRDefault="00924755" w:rsidP="0023681D">
            <w:pPr>
              <w:jc w:val="center"/>
              <w:rPr>
                <w:rFonts w:ascii="Arial" w:hAnsi="Arial" w:cs="Arial"/>
                <w:b/>
                <w:bCs/>
                <w:sz w:val="20"/>
                <w:szCs w:val="20"/>
                <w:lang w:val="ro-RO"/>
              </w:rPr>
            </w:pPr>
            <w:r>
              <w:rPr>
                <w:rFonts w:ascii="Arial" w:hAnsi="Arial" w:cs="Arial"/>
                <w:b/>
                <w:bCs/>
                <w:sz w:val="20"/>
                <w:szCs w:val="20"/>
                <w:lang w:val="ro-RO"/>
              </w:rPr>
              <w:t>2269</w:t>
            </w:r>
          </w:p>
        </w:tc>
      </w:tr>
    </w:tbl>
    <w:p w14:paraId="12669C50" w14:textId="77777777" w:rsidR="00924755" w:rsidRDefault="00924755" w:rsidP="00924755">
      <w:pPr>
        <w:jc w:val="both"/>
        <w:rPr>
          <w:rFonts w:ascii="Arial" w:hAnsi="Arial" w:cs="Arial"/>
          <w:sz w:val="28"/>
          <w:szCs w:val="28"/>
          <w:lang w:val="ro-RO"/>
        </w:rPr>
      </w:pPr>
    </w:p>
    <w:p w14:paraId="0587629C" w14:textId="77777777" w:rsidR="00924755" w:rsidRPr="004C4798" w:rsidRDefault="00924755" w:rsidP="00924755">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5DEC155" w14:textId="77777777" w:rsidR="00924755" w:rsidRDefault="00924755" w:rsidP="00924755">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DAB985F" w14:textId="77777777" w:rsidR="00924755" w:rsidRDefault="00924755" w:rsidP="00924755">
      <w:pPr>
        <w:jc w:val="center"/>
        <w:rPr>
          <w:rFonts w:ascii="Arial" w:hAnsi="Arial" w:cs="Arial"/>
          <w:lang w:eastAsia="en-US"/>
        </w:rPr>
      </w:pPr>
    </w:p>
    <w:p w14:paraId="7B013AB7" w14:textId="77777777" w:rsidR="00924755" w:rsidRPr="004C4798" w:rsidRDefault="00924755" w:rsidP="00924755">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24755" w:rsidRPr="00E574C0" w14:paraId="2E7DFE4F" w14:textId="77777777" w:rsidTr="0023681D">
        <w:trPr>
          <w:jc w:val="center"/>
        </w:trPr>
        <w:tc>
          <w:tcPr>
            <w:tcW w:w="3284" w:type="dxa"/>
          </w:tcPr>
          <w:p w14:paraId="7936863F" w14:textId="77777777" w:rsidR="00924755" w:rsidRPr="00E574C0" w:rsidRDefault="00924755" w:rsidP="0023681D">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BC9242F" w14:textId="77777777" w:rsidR="00924755" w:rsidRPr="00E574C0" w:rsidRDefault="00924755" w:rsidP="0023681D">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24755" w:rsidRPr="00E574C0" w14:paraId="376E76C5" w14:textId="77777777" w:rsidTr="0023681D">
        <w:trPr>
          <w:jc w:val="center"/>
        </w:trPr>
        <w:tc>
          <w:tcPr>
            <w:tcW w:w="3284" w:type="dxa"/>
          </w:tcPr>
          <w:p w14:paraId="3291F15F" w14:textId="77777777" w:rsidR="00924755" w:rsidRPr="00E574C0" w:rsidRDefault="00924755" w:rsidP="0023681D">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3E586BB" w14:textId="77777777" w:rsidR="00924755" w:rsidRPr="00E574C0" w:rsidRDefault="00924755" w:rsidP="0023681D">
            <w:pPr>
              <w:jc w:val="center"/>
              <w:rPr>
                <w:rFonts w:ascii="Arial" w:hAnsi="Arial" w:cs="Arial"/>
                <w:sz w:val="20"/>
                <w:szCs w:val="20"/>
                <w:lang w:val="ro-RO"/>
              </w:rPr>
            </w:pPr>
            <w:r>
              <w:rPr>
                <w:rFonts w:ascii="Arial" w:hAnsi="Arial" w:cs="Arial"/>
                <w:sz w:val="20"/>
                <w:szCs w:val="20"/>
                <w:lang w:val="ro-RO"/>
              </w:rPr>
              <w:t>10</w:t>
            </w:r>
          </w:p>
        </w:tc>
      </w:tr>
      <w:tr w:rsidR="00924755" w:rsidRPr="00E574C0" w14:paraId="77C68237" w14:textId="77777777" w:rsidTr="0023681D">
        <w:trPr>
          <w:jc w:val="center"/>
        </w:trPr>
        <w:tc>
          <w:tcPr>
            <w:tcW w:w="3284" w:type="dxa"/>
          </w:tcPr>
          <w:p w14:paraId="23CF3E4E" w14:textId="77777777" w:rsidR="00924755" w:rsidRPr="00E574C0" w:rsidRDefault="00924755" w:rsidP="0023681D">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0960EE6" w14:textId="77777777" w:rsidR="00924755" w:rsidRPr="00E574C0" w:rsidRDefault="00924755" w:rsidP="0023681D">
            <w:pPr>
              <w:jc w:val="center"/>
              <w:rPr>
                <w:rFonts w:ascii="Arial" w:hAnsi="Arial" w:cs="Arial"/>
                <w:sz w:val="20"/>
                <w:szCs w:val="20"/>
                <w:lang w:val="ro-RO"/>
              </w:rPr>
            </w:pPr>
            <w:r>
              <w:rPr>
                <w:rFonts w:ascii="Arial" w:hAnsi="Arial" w:cs="Arial"/>
                <w:sz w:val="20"/>
                <w:szCs w:val="20"/>
                <w:lang w:val="ro-RO"/>
              </w:rPr>
              <w:t>70</w:t>
            </w:r>
          </w:p>
        </w:tc>
      </w:tr>
      <w:tr w:rsidR="00924755" w:rsidRPr="00E574C0" w14:paraId="3ECB512A" w14:textId="77777777" w:rsidTr="0023681D">
        <w:trPr>
          <w:jc w:val="center"/>
        </w:trPr>
        <w:tc>
          <w:tcPr>
            <w:tcW w:w="3284" w:type="dxa"/>
          </w:tcPr>
          <w:p w14:paraId="157E7111" w14:textId="77777777" w:rsidR="00924755" w:rsidRPr="00E574C0" w:rsidRDefault="00924755" w:rsidP="0023681D">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EC46109" w14:textId="77777777" w:rsidR="00924755" w:rsidRPr="00E574C0" w:rsidRDefault="00924755" w:rsidP="0023681D">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8F58942" w14:textId="77777777" w:rsidR="00924755" w:rsidRPr="00FB2E1D" w:rsidRDefault="00924755" w:rsidP="00924755">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4"/>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5695DCB"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pentru sectorul de drum principal</w:t>
      </w:r>
      <w:r w:rsidR="00E8178C" w:rsidRPr="00924755">
        <w:rPr>
          <w:rFonts w:ascii="Arial" w:hAnsi="Arial" w:cs="Arial"/>
          <w:b/>
          <w:bCs/>
          <w:color w:val="000000"/>
          <w:lang w:val="ro-RO"/>
        </w:rPr>
        <w:t xml:space="preserve"> </w:t>
      </w:r>
      <w:r w:rsidR="00924755" w:rsidRPr="00924755">
        <w:rPr>
          <w:rFonts w:ascii="Arial" w:hAnsi="Arial" w:cs="Arial"/>
          <w:b/>
          <w:bCs/>
          <w:lang w:val="pt-BR"/>
        </w:rPr>
        <w:t xml:space="preserve">VO_BV1_km0+000-km4+200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6C30E13B"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sidRPr="00924755">
        <w:rPr>
          <w:rFonts w:ascii="Arial" w:hAnsi="Arial" w:cs="Arial"/>
          <w:b/>
          <w:bCs/>
          <w:color w:val="000000"/>
          <w:lang w:val="ro-RO"/>
        </w:rPr>
        <w:t xml:space="preserve"> </w:t>
      </w:r>
      <w:r w:rsidR="00924755" w:rsidRPr="00924755">
        <w:rPr>
          <w:rFonts w:ascii="Arial" w:hAnsi="Arial" w:cs="Arial"/>
          <w:b/>
          <w:bCs/>
          <w:lang w:val="pt-BR"/>
        </w:rPr>
        <w:t>VO_BV1_km0+000-km4+200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5E7E10C"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24755">
        <w:rPr>
          <w:rFonts w:ascii="Arial" w:hAnsi="Arial" w:cs="Arial"/>
          <w:lang w:val="pt-BR"/>
        </w:rPr>
        <w:t>VO_BV1_km0+000-km4+200</w:t>
      </w:r>
      <w:r w:rsidR="00E8178C" w:rsidRPr="00E8178C">
        <w:rPr>
          <w:rFonts w:ascii="Arial" w:hAnsi="Arial" w:cs="Arial"/>
          <w:lang w:val="it-IT"/>
        </w:rPr>
        <w:t>, cod identificare RD_RO_00_</w:t>
      </w:r>
      <w:r w:rsidR="00924755">
        <w:rPr>
          <w:rFonts w:ascii="Arial" w:hAnsi="Arial" w:cs="Arial"/>
          <w:lang w:val="it-IT"/>
        </w:rPr>
        <w:t>292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24755" w:rsidRPr="00DD6050" w14:paraId="557984D9" w14:textId="77777777" w:rsidTr="0014500C">
        <w:trPr>
          <w:trHeight w:val="312"/>
          <w:jc w:val="center"/>
        </w:trPr>
        <w:tc>
          <w:tcPr>
            <w:tcW w:w="1580" w:type="dxa"/>
            <w:vMerge w:val="restart"/>
            <w:tcBorders>
              <w:right w:val="single" w:sz="4" w:space="0" w:color="auto"/>
            </w:tcBorders>
            <w:noWrap/>
            <w:vAlign w:val="center"/>
          </w:tcPr>
          <w:p w14:paraId="02A14803" w14:textId="77777777" w:rsidR="00924755" w:rsidRPr="00DD6050" w:rsidRDefault="00924755" w:rsidP="0023681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0543CA9" w14:textId="77777777" w:rsidR="00924755" w:rsidRPr="00DD6050" w:rsidRDefault="00924755" w:rsidP="0023681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AA7E142" w14:textId="77777777" w:rsidR="00924755" w:rsidRPr="00DD6050" w:rsidRDefault="00924755" w:rsidP="002368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24755" w:rsidRPr="00DD6050" w14:paraId="31B735D5" w14:textId="77777777" w:rsidTr="0014500C">
        <w:trPr>
          <w:trHeight w:val="636"/>
          <w:jc w:val="center"/>
        </w:trPr>
        <w:tc>
          <w:tcPr>
            <w:tcW w:w="1580" w:type="dxa"/>
            <w:vMerge/>
            <w:tcBorders>
              <w:bottom w:val="single" w:sz="4" w:space="0" w:color="auto"/>
              <w:right w:val="single" w:sz="4" w:space="0" w:color="auto"/>
            </w:tcBorders>
            <w:vAlign w:val="center"/>
            <w:hideMark/>
          </w:tcPr>
          <w:p w14:paraId="31EA6DA5" w14:textId="77777777" w:rsidR="00924755" w:rsidRPr="00DD6050" w:rsidRDefault="00924755" w:rsidP="0023681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97D339A" w14:textId="77777777" w:rsidR="00924755" w:rsidRPr="00DD6050" w:rsidRDefault="00924755" w:rsidP="0023681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3315A90" w14:textId="77777777" w:rsidR="00924755" w:rsidRPr="00DD6050" w:rsidRDefault="00924755" w:rsidP="002368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76C01F5" w14:textId="77777777" w:rsidR="00924755" w:rsidRPr="00DD6050" w:rsidRDefault="00924755" w:rsidP="002368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593DDF5" w14:textId="77777777" w:rsidR="00924755" w:rsidRPr="00DD6050" w:rsidRDefault="00924755" w:rsidP="002368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4B6E48F" w14:textId="77777777" w:rsidR="00924755" w:rsidRPr="00DD6050" w:rsidRDefault="00924755" w:rsidP="002368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76B12A7" w14:textId="77777777" w:rsidR="00924755" w:rsidRPr="00DD6050" w:rsidRDefault="00924755" w:rsidP="002368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82A66" w:rsidRPr="00DD6050" w14:paraId="5C468BF4" w14:textId="77777777" w:rsidTr="0014500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C9909D0" w14:textId="77777777" w:rsidR="00B82A66" w:rsidRPr="00DD6050" w:rsidRDefault="00B82A66" w:rsidP="00B82A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61A5DCE" w14:textId="0B059610"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C8DA198"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602</w:t>
            </w:r>
          </w:p>
        </w:tc>
        <w:tc>
          <w:tcPr>
            <w:tcW w:w="1015" w:type="dxa"/>
            <w:tcBorders>
              <w:top w:val="single" w:sz="8" w:space="0" w:color="auto"/>
              <w:left w:val="nil"/>
              <w:bottom w:val="single" w:sz="4" w:space="0" w:color="auto"/>
              <w:right w:val="single" w:sz="4" w:space="0" w:color="auto"/>
            </w:tcBorders>
            <w:noWrap/>
            <w:vAlign w:val="center"/>
          </w:tcPr>
          <w:p w14:paraId="107D2481"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321</w:t>
            </w:r>
          </w:p>
        </w:tc>
        <w:tc>
          <w:tcPr>
            <w:tcW w:w="1274" w:type="dxa"/>
            <w:tcBorders>
              <w:top w:val="single" w:sz="8" w:space="0" w:color="auto"/>
              <w:left w:val="nil"/>
              <w:bottom w:val="single" w:sz="4" w:space="0" w:color="auto"/>
              <w:right w:val="single" w:sz="4" w:space="0" w:color="auto"/>
            </w:tcBorders>
            <w:vAlign w:val="center"/>
          </w:tcPr>
          <w:p w14:paraId="2BEE2C13"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B1DAC1E"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C60E538"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r>
      <w:tr w:rsidR="00B82A66" w:rsidRPr="00DD6050" w14:paraId="50662C4B" w14:textId="77777777" w:rsidTr="0014500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9BB1665" w14:textId="77777777" w:rsidR="00B82A66" w:rsidRDefault="00B82A66" w:rsidP="00B82A6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956F12B" w14:textId="61A97E2E"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76EB53F" w14:textId="738250A9" w:rsidR="00B82A66" w:rsidRDefault="00B82A66" w:rsidP="00B82A66">
            <w:pPr>
              <w:suppressAutoHyphens w:val="0"/>
              <w:jc w:val="center"/>
              <w:rPr>
                <w:rFonts w:ascii="Open Sans" w:hAnsi="Open Sans" w:cs="Open Sans"/>
                <w:color w:val="000000"/>
                <w:sz w:val="20"/>
                <w:szCs w:val="20"/>
              </w:rPr>
            </w:pPr>
            <w:r>
              <w:rPr>
                <w:rFonts w:ascii="Open Sans" w:hAnsi="Open Sans" w:cs="Open Sans"/>
                <w:color w:val="000000"/>
                <w:sz w:val="20"/>
                <w:szCs w:val="20"/>
              </w:rPr>
              <w:t>422</w:t>
            </w:r>
          </w:p>
        </w:tc>
        <w:tc>
          <w:tcPr>
            <w:tcW w:w="1015" w:type="dxa"/>
            <w:tcBorders>
              <w:top w:val="single" w:sz="8" w:space="0" w:color="auto"/>
              <w:left w:val="nil"/>
              <w:bottom w:val="single" w:sz="4" w:space="0" w:color="auto"/>
              <w:right w:val="single" w:sz="4" w:space="0" w:color="auto"/>
            </w:tcBorders>
            <w:noWrap/>
            <w:vAlign w:val="center"/>
          </w:tcPr>
          <w:p w14:paraId="3D2BF553" w14:textId="695D5775" w:rsidR="00B82A66" w:rsidRDefault="00B82A66" w:rsidP="00B82A66">
            <w:pPr>
              <w:suppressAutoHyphens w:val="0"/>
              <w:jc w:val="center"/>
              <w:rPr>
                <w:rFonts w:ascii="Open Sans" w:hAnsi="Open Sans" w:cs="Open Sans"/>
                <w:color w:val="000000"/>
                <w:sz w:val="20"/>
                <w:szCs w:val="20"/>
              </w:rPr>
            </w:pPr>
            <w:r>
              <w:rPr>
                <w:rFonts w:ascii="Open Sans" w:hAnsi="Open Sans" w:cs="Open Sans"/>
                <w:color w:val="000000"/>
                <w:sz w:val="20"/>
                <w:szCs w:val="20"/>
              </w:rPr>
              <w:t>217</w:t>
            </w:r>
          </w:p>
        </w:tc>
        <w:tc>
          <w:tcPr>
            <w:tcW w:w="1274" w:type="dxa"/>
            <w:tcBorders>
              <w:top w:val="single" w:sz="8" w:space="0" w:color="auto"/>
              <w:left w:val="nil"/>
              <w:bottom w:val="single" w:sz="4" w:space="0" w:color="auto"/>
              <w:right w:val="single" w:sz="4" w:space="0" w:color="auto"/>
            </w:tcBorders>
            <w:vAlign w:val="center"/>
          </w:tcPr>
          <w:p w14:paraId="5A6F36E9" w14:textId="3CF10B48" w:rsidR="00B82A66" w:rsidRDefault="00B82A66" w:rsidP="00B82A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79A669A" w14:textId="064A9297" w:rsidR="00B82A66" w:rsidRDefault="00B82A66" w:rsidP="00B82A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95F199A" w14:textId="75E65EA1" w:rsidR="00B82A66" w:rsidRDefault="00B82A66" w:rsidP="00B82A66">
            <w:pPr>
              <w:suppressAutoHyphens w:val="0"/>
              <w:jc w:val="center"/>
              <w:rPr>
                <w:rFonts w:ascii="Open Sans" w:hAnsi="Open Sans" w:cs="Open Sans"/>
                <w:color w:val="000000"/>
                <w:sz w:val="20"/>
                <w:szCs w:val="20"/>
              </w:rPr>
            </w:pPr>
            <w:r>
              <w:rPr>
                <w:rFonts w:ascii="Open Sans" w:hAnsi="Open Sans" w:cs="Open Sans"/>
                <w:color w:val="000000"/>
                <w:sz w:val="20"/>
                <w:szCs w:val="20"/>
              </w:rPr>
              <w:t>0,99</w:t>
            </w:r>
          </w:p>
        </w:tc>
      </w:tr>
      <w:tr w:rsidR="00B82A66" w:rsidRPr="00DD6050" w14:paraId="12E5B846" w14:textId="77777777" w:rsidTr="0014500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973FE2A"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EA41AA" w14:textId="314B6A84"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2E5D745"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c>
          <w:tcPr>
            <w:tcW w:w="1015" w:type="dxa"/>
            <w:tcBorders>
              <w:top w:val="nil"/>
              <w:left w:val="nil"/>
              <w:bottom w:val="single" w:sz="4" w:space="0" w:color="auto"/>
              <w:right w:val="single" w:sz="4" w:space="0" w:color="auto"/>
            </w:tcBorders>
            <w:noWrap/>
            <w:vAlign w:val="center"/>
          </w:tcPr>
          <w:p w14:paraId="26805AF8"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274" w:type="dxa"/>
            <w:tcBorders>
              <w:top w:val="nil"/>
              <w:left w:val="nil"/>
              <w:bottom w:val="single" w:sz="4" w:space="0" w:color="auto"/>
              <w:right w:val="single" w:sz="4" w:space="0" w:color="auto"/>
            </w:tcBorders>
            <w:vAlign w:val="center"/>
          </w:tcPr>
          <w:p w14:paraId="252E9AF6"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FB920F"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1EEFE3"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B82A66" w:rsidRPr="00DD6050" w14:paraId="0FAFCDD4" w14:textId="77777777" w:rsidTr="0014500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1DB22FC"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D9D0F3" w14:textId="455E34AD"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531C4FC"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015EAEB3"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2860B084"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60873B"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30A828"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B82A66" w:rsidRPr="00DD6050" w14:paraId="729055B7" w14:textId="77777777" w:rsidTr="0014500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77FE31"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5F7A87" w14:textId="0A26E62A"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DEC4B3B"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nil"/>
              <w:left w:val="nil"/>
              <w:bottom w:val="single" w:sz="4" w:space="0" w:color="auto"/>
              <w:right w:val="single" w:sz="4" w:space="0" w:color="auto"/>
            </w:tcBorders>
            <w:noWrap/>
            <w:vAlign w:val="center"/>
          </w:tcPr>
          <w:p w14:paraId="6D0F0D7E"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75858CBD"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751324"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6C15E1"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B82A66" w:rsidRPr="00DD6050" w14:paraId="442412B6" w14:textId="77777777" w:rsidTr="0014500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6354CC9"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5CF85DF" w14:textId="0C0DA621"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54FA775"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BD81F7A"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D3C5B57"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F891882"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97E0F78"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B82A66" w:rsidRPr="00DD6050" w14:paraId="2C8F0857" w14:textId="77777777" w:rsidTr="0014500C">
        <w:trPr>
          <w:trHeight w:val="315"/>
          <w:jc w:val="center"/>
        </w:trPr>
        <w:tc>
          <w:tcPr>
            <w:tcW w:w="1580" w:type="dxa"/>
            <w:vMerge w:val="restart"/>
            <w:tcBorders>
              <w:top w:val="nil"/>
              <w:left w:val="single" w:sz="8" w:space="0" w:color="auto"/>
              <w:bottom w:val="single" w:sz="8" w:space="0" w:color="000000"/>
              <w:right w:val="nil"/>
            </w:tcBorders>
            <w:vAlign w:val="center"/>
          </w:tcPr>
          <w:p w14:paraId="36EE98B9" w14:textId="77777777" w:rsidR="00B82A66" w:rsidRPr="00DD6050" w:rsidRDefault="00B82A66" w:rsidP="00B82A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Săcele</w:t>
            </w:r>
          </w:p>
        </w:tc>
        <w:tc>
          <w:tcPr>
            <w:tcW w:w="2080" w:type="dxa"/>
            <w:tcBorders>
              <w:top w:val="nil"/>
              <w:left w:val="single" w:sz="8" w:space="0" w:color="auto"/>
              <w:bottom w:val="single" w:sz="4" w:space="0" w:color="auto"/>
              <w:right w:val="single" w:sz="8" w:space="0" w:color="auto"/>
            </w:tcBorders>
            <w:noWrap/>
            <w:vAlign w:val="center"/>
            <w:hideMark/>
          </w:tcPr>
          <w:p w14:paraId="7A65CB6B" w14:textId="73C96836"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E39BC63"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c>
          <w:tcPr>
            <w:tcW w:w="1015" w:type="dxa"/>
            <w:tcBorders>
              <w:top w:val="nil"/>
              <w:left w:val="nil"/>
              <w:bottom w:val="single" w:sz="4" w:space="0" w:color="auto"/>
              <w:right w:val="single" w:sz="4" w:space="0" w:color="auto"/>
            </w:tcBorders>
            <w:noWrap/>
            <w:vAlign w:val="center"/>
          </w:tcPr>
          <w:p w14:paraId="77FCE6D2"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3C3003B8"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0B8662"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2F1D97"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B82A66" w:rsidRPr="00DD6050" w14:paraId="301B3502" w14:textId="77777777" w:rsidTr="0014500C">
        <w:trPr>
          <w:trHeight w:val="315"/>
          <w:jc w:val="center"/>
        </w:trPr>
        <w:tc>
          <w:tcPr>
            <w:tcW w:w="1580" w:type="dxa"/>
            <w:vMerge/>
            <w:tcBorders>
              <w:top w:val="nil"/>
              <w:left w:val="single" w:sz="8" w:space="0" w:color="auto"/>
              <w:bottom w:val="single" w:sz="8" w:space="0" w:color="000000"/>
              <w:right w:val="nil"/>
            </w:tcBorders>
            <w:vAlign w:val="center"/>
          </w:tcPr>
          <w:p w14:paraId="6A26ED1F" w14:textId="77777777" w:rsidR="00B82A66" w:rsidRDefault="00B82A66" w:rsidP="00B82A6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263B0F9" w14:textId="41EBD4D9"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589442E" w14:textId="1E7E59E5" w:rsidR="00B82A66" w:rsidRDefault="00B82A66" w:rsidP="00B82A66">
            <w:pPr>
              <w:suppressAutoHyphens w:val="0"/>
              <w:jc w:val="center"/>
              <w:rPr>
                <w:rFonts w:ascii="Open Sans" w:hAnsi="Open Sans" w:cs="Open Sans"/>
                <w:color w:val="000000"/>
                <w:sz w:val="20"/>
                <w:szCs w:val="20"/>
              </w:rPr>
            </w:pPr>
            <w:r>
              <w:rPr>
                <w:rFonts w:ascii="Open Sans" w:hAnsi="Open Sans" w:cs="Open Sans"/>
                <w:color w:val="000000"/>
                <w:sz w:val="20"/>
                <w:szCs w:val="20"/>
              </w:rPr>
              <w:t>168</w:t>
            </w:r>
          </w:p>
        </w:tc>
        <w:tc>
          <w:tcPr>
            <w:tcW w:w="1015" w:type="dxa"/>
            <w:tcBorders>
              <w:top w:val="nil"/>
              <w:left w:val="nil"/>
              <w:bottom w:val="single" w:sz="4" w:space="0" w:color="auto"/>
              <w:right w:val="single" w:sz="4" w:space="0" w:color="auto"/>
            </w:tcBorders>
            <w:noWrap/>
            <w:vAlign w:val="center"/>
          </w:tcPr>
          <w:p w14:paraId="2E097F24" w14:textId="704B5FFF" w:rsidR="00B82A66" w:rsidRDefault="00B82A66" w:rsidP="00B82A66">
            <w:pPr>
              <w:suppressAutoHyphens w:val="0"/>
              <w:jc w:val="center"/>
              <w:rPr>
                <w:rFonts w:ascii="Open Sans" w:hAnsi="Open Sans" w:cs="Open Sans"/>
                <w:color w:val="000000"/>
                <w:sz w:val="20"/>
                <w:szCs w:val="20"/>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3D5F473E" w14:textId="16AEABDE" w:rsidR="00B82A66" w:rsidRDefault="00B82A66" w:rsidP="00B82A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3CF416" w14:textId="46042702" w:rsidR="00B82A66" w:rsidRDefault="00B82A66" w:rsidP="00B82A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6CAC4F" w14:textId="28595CE2" w:rsidR="00B82A66" w:rsidRDefault="00B82A66" w:rsidP="00B82A66">
            <w:pPr>
              <w:suppressAutoHyphens w:val="0"/>
              <w:jc w:val="center"/>
              <w:rPr>
                <w:rFonts w:ascii="Open Sans" w:hAnsi="Open Sans" w:cs="Open Sans"/>
                <w:color w:val="000000"/>
                <w:sz w:val="20"/>
                <w:szCs w:val="20"/>
              </w:rPr>
            </w:pPr>
            <w:r>
              <w:rPr>
                <w:rFonts w:ascii="Open Sans" w:hAnsi="Open Sans" w:cs="Open Sans"/>
                <w:color w:val="000000"/>
                <w:sz w:val="20"/>
                <w:szCs w:val="20"/>
              </w:rPr>
              <w:t>0,38</w:t>
            </w:r>
          </w:p>
        </w:tc>
      </w:tr>
      <w:tr w:rsidR="00B82A66" w:rsidRPr="00DD6050" w14:paraId="5C7BEED5" w14:textId="77777777" w:rsidTr="0014500C">
        <w:trPr>
          <w:trHeight w:val="300"/>
          <w:jc w:val="center"/>
        </w:trPr>
        <w:tc>
          <w:tcPr>
            <w:tcW w:w="1580" w:type="dxa"/>
            <w:vMerge/>
            <w:tcBorders>
              <w:top w:val="nil"/>
              <w:left w:val="single" w:sz="8" w:space="0" w:color="auto"/>
              <w:bottom w:val="single" w:sz="8" w:space="0" w:color="000000"/>
              <w:right w:val="nil"/>
            </w:tcBorders>
            <w:vAlign w:val="center"/>
          </w:tcPr>
          <w:p w14:paraId="063FCD52"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B482DA" w14:textId="42513A7D"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00CCAA7"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015" w:type="dxa"/>
            <w:tcBorders>
              <w:top w:val="nil"/>
              <w:left w:val="nil"/>
              <w:bottom w:val="single" w:sz="4" w:space="0" w:color="auto"/>
              <w:right w:val="single" w:sz="4" w:space="0" w:color="auto"/>
            </w:tcBorders>
            <w:noWrap/>
            <w:vAlign w:val="center"/>
          </w:tcPr>
          <w:p w14:paraId="25C719E6"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62394CFE"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4B8E34"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9B4A3E"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B82A66" w:rsidRPr="00DD6050" w14:paraId="54CC608B" w14:textId="77777777" w:rsidTr="0014500C">
        <w:trPr>
          <w:trHeight w:val="300"/>
          <w:jc w:val="center"/>
        </w:trPr>
        <w:tc>
          <w:tcPr>
            <w:tcW w:w="1580" w:type="dxa"/>
            <w:vMerge/>
            <w:tcBorders>
              <w:top w:val="nil"/>
              <w:left w:val="single" w:sz="8" w:space="0" w:color="auto"/>
              <w:bottom w:val="single" w:sz="8" w:space="0" w:color="000000"/>
              <w:right w:val="nil"/>
            </w:tcBorders>
            <w:vAlign w:val="center"/>
          </w:tcPr>
          <w:p w14:paraId="19865811"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ED5339" w14:textId="772BDE10"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89EA3C0"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4" w:space="0" w:color="auto"/>
              <w:right w:val="single" w:sz="4" w:space="0" w:color="auto"/>
            </w:tcBorders>
            <w:noWrap/>
            <w:vAlign w:val="center"/>
          </w:tcPr>
          <w:p w14:paraId="18FCC1C3"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33A2147B"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F886D3"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594C2E"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B82A66" w:rsidRPr="00DD6050" w14:paraId="4B963905" w14:textId="77777777" w:rsidTr="0014500C">
        <w:trPr>
          <w:trHeight w:val="300"/>
          <w:jc w:val="center"/>
        </w:trPr>
        <w:tc>
          <w:tcPr>
            <w:tcW w:w="1580" w:type="dxa"/>
            <w:vMerge/>
            <w:tcBorders>
              <w:top w:val="nil"/>
              <w:left w:val="single" w:sz="8" w:space="0" w:color="auto"/>
              <w:bottom w:val="single" w:sz="8" w:space="0" w:color="000000"/>
              <w:right w:val="nil"/>
            </w:tcBorders>
            <w:vAlign w:val="center"/>
          </w:tcPr>
          <w:p w14:paraId="3FA09A8C"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55D5D6" w14:textId="4E2C7244"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AF93893"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nil"/>
              <w:left w:val="nil"/>
              <w:bottom w:val="single" w:sz="4" w:space="0" w:color="auto"/>
              <w:right w:val="single" w:sz="4" w:space="0" w:color="auto"/>
            </w:tcBorders>
            <w:noWrap/>
            <w:vAlign w:val="center"/>
          </w:tcPr>
          <w:p w14:paraId="75FC4454"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69D63E21"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1A5C51"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547196"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B82A66" w:rsidRPr="00DD6050" w14:paraId="480FC3A6" w14:textId="77777777" w:rsidTr="0014500C">
        <w:trPr>
          <w:trHeight w:val="312"/>
          <w:jc w:val="center"/>
        </w:trPr>
        <w:tc>
          <w:tcPr>
            <w:tcW w:w="1580" w:type="dxa"/>
            <w:vMerge/>
            <w:tcBorders>
              <w:top w:val="nil"/>
              <w:left w:val="single" w:sz="8" w:space="0" w:color="auto"/>
              <w:bottom w:val="single" w:sz="8" w:space="0" w:color="000000"/>
              <w:right w:val="nil"/>
            </w:tcBorders>
            <w:vAlign w:val="center"/>
          </w:tcPr>
          <w:p w14:paraId="5D165120"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C333070" w14:textId="1FD1CA3A"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2D5FD2D"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65E5B93"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CEBE108"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024C672"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DDFBBF"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B82A66" w:rsidRPr="00DD6050" w14:paraId="1E77583D" w14:textId="77777777" w:rsidTr="0014500C">
        <w:trPr>
          <w:trHeight w:val="315"/>
          <w:jc w:val="center"/>
        </w:trPr>
        <w:tc>
          <w:tcPr>
            <w:tcW w:w="1580" w:type="dxa"/>
            <w:vMerge w:val="restart"/>
            <w:tcBorders>
              <w:top w:val="nil"/>
              <w:left w:val="single" w:sz="8" w:space="0" w:color="auto"/>
              <w:bottom w:val="single" w:sz="8" w:space="0" w:color="000000"/>
              <w:right w:val="nil"/>
            </w:tcBorders>
            <w:vAlign w:val="center"/>
          </w:tcPr>
          <w:p w14:paraId="1FD19B7C" w14:textId="77777777" w:rsidR="00B82A66" w:rsidRPr="00DD6050" w:rsidRDefault="00B82A66" w:rsidP="00B82A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Brașov</w:t>
            </w:r>
          </w:p>
        </w:tc>
        <w:tc>
          <w:tcPr>
            <w:tcW w:w="2080" w:type="dxa"/>
            <w:tcBorders>
              <w:top w:val="nil"/>
              <w:left w:val="single" w:sz="8" w:space="0" w:color="auto"/>
              <w:bottom w:val="single" w:sz="4" w:space="0" w:color="auto"/>
              <w:right w:val="single" w:sz="8" w:space="0" w:color="auto"/>
            </w:tcBorders>
            <w:noWrap/>
            <w:vAlign w:val="center"/>
            <w:hideMark/>
          </w:tcPr>
          <w:p w14:paraId="4746B844" w14:textId="35367C66"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F17E8D5"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412</w:t>
            </w:r>
          </w:p>
        </w:tc>
        <w:tc>
          <w:tcPr>
            <w:tcW w:w="1015" w:type="dxa"/>
            <w:tcBorders>
              <w:top w:val="nil"/>
              <w:left w:val="nil"/>
              <w:bottom w:val="single" w:sz="4" w:space="0" w:color="auto"/>
              <w:right w:val="single" w:sz="4" w:space="0" w:color="auto"/>
            </w:tcBorders>
            <w:noWrap/>
            <w:vAlign w:val="center"/>
          </w:tcPr>
          <w:p w14:paraId="534C354E"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251</w:t>
            </w:r>
          </w:p>
        </w:tc>
        <w:tc>
          <w:tcPr>
            <w:tcW w:w="1274" w:type="dxa"/>
            <w:tcBorders>
              <w:top w:val="nil"/>
              <w:left w:val="nil"/>
              <w:bottom w:val="single" w:sz="4" w:space="0" w:color="auto"/>
              <w:right w:val="single" w:sz="4" w:space="0" w:color="auto"/>
            </w:tcBorders>
            <w:vAlign w:val="center"/>
          </w:tcPr>
          <w:p w14:paraId="2DA5C9FA"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425117"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2DADF5"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0,86</w:t>
            </w:r>
          </w:p>
        </w:tc>
      </w:tr>
      <w:tr w:rsidR="00B82A66" w:rsidRPr="00DD6050" w14:paraId="1B2095E4" w14:textId="77777777" w:rsidTr="0014500C">
        <w:trPr>
          <w:trHeight w:val="315"/>
          <w:jc w:val="center"/>
        </w:trPr>
        <w:tc>
          <w:tcPr>
            <w:tcW w:w="1580" w:type="dxa"/>
            <w:vMerge/>
            <w:tcBorders>
              <w:top w:val="nil"/>
              <w:left w:val="single" w:sz="8" w:space="0" w:color="auto"/>
              <w:bottom w:val="single" w:sz="8" w:space="0" w:color="000000"/>
              <w:right w:val="nil"/>
            </w:tcBorders>
            <w:vAlign w:val="center"/>
          </w:tcPr>
          <w:p w14:paraId="0FB1A65F" w14:textId="77777777" w:rsidR="00B82A66" w:rsidRDefault="00B82A66" w:rsidP="00B82A6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D4845C8" w14:textId="268A7B95"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8A9D722" w14:textId="14F9FF08" w:rsidR="00B82A66" w:rsidRDefault="00B82A66" w:rsidP="00B82A66">
            <w:pPr>
              <w:suppressAutoHyphens w:val="0"/>
              <w:jc w:val="center"/>
              <w:rPr>
                <w:rFonts w:ascii="Open Sans" w:hAnsi="Open Sans" w:cs="Open Sans"/>
                <w:color w:val="000000"/>
                <w:sz w:val="20"/>
                <w:szCs w:val="20"/>
              </w:rPr>
            </w:pPr>
            <w:r>
              <w:rPr>
                <w:rFonts w:ascii="Open Sans" w:hAnsi="Open Sans" w:cs="Open Sans"/>
                <w:color w:val="000000"/>
                <w:sz w:val="20"/>
                <w:szCs w:val="20"/>
              </w:rPr>
              <w:t>254</w:t>
            </w:r>
          </w:p>
        </w:tc>
        <w:tc>
          <w:tcPr>
            <w:tcW w:w="1015" w:type="dxa"/>
            <w:tcBorders>
              <w:top w:val="nil"/>
              <w:left w:val="nil"/>
              <w:bottom w:val="single" w:sz="4" w:space="0" w:color="auto"/>
              <w:right w:val="single" w:sz="4" w:space="0" w:color="auto"/>
            </w:tcBorders>
            <w:noWrap/>
            <w:vAlign w:val="center"/>
          </w:tcPr>
          <w:p w14:paraId="36AF0626" w14:textId="55B99512" w:rsidR="00B82A66" w:rsidRDefault="00B82A66" w:rsidP="00B82A66">
            <w:pPr>
              <w:suppressAutoHyphens w:val="0"/>
              <w:jc w:val="center"/>
              <w:rPr>
                <w:rFonts w:ascii="Open Sans" w:hAnsi="Open Sans" w:cs="Open Sans"/>
                <w:color w:val="000000"/>
                <w:sz w:val="20"/>
                <w:szCs w:val="20"/>
              </w:rPr>
            </w:pPr>
            <w:r>
              <w:rPr>
                <w:rFonts w:ascii="Open Sans" w:hAnsi="Open Sans" w:cs="Open Sans"/>
                <w:color w:val="000000"/>
                <w:sz w:val="20"/>
                <w:szCs w:val="20"/>
              </w:rPr>
              <w:t>155</w:t>
            </w:r>
          </w:p>
        </w:tc>
        <w:tc>
          <w:tcPr>
            <w:tcW w:w="1274" w:type="dxa"/>
            <w:tcBorders>
              <w:top w:val="nil"/>
              <w:left w:val="nil"/>
              <w:bottom w:val="single" w:sz="4" w:space="0" w:color="auto"/>
              <w:right w:val="single" w:sz="4" w:space="0" w:color="auto"/>
            </w:tcBorders>
            <w:vAlign w:val="center"/>
          </w:tcPr>
          <w:p w14:paraId="738BAEA0" w14:textId="4B98B219" w:rsidR="00B82A66" w:rsidRDefault="00B82A66" w:rsidP="00B82A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B733A0" w14:textId="3BF54BC3" w:rsidR="00B82A66" w:rsidRDefault="00B82A66" w:rsidP="00B82A6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445293" w14:textId="4C685A25" w:rsidR="00B82A66" w:rsidRDefault="00B82A66" w:rsidP="00B82A66">
            <w:pPr>
              <w:suppressAutoHyphens w:val="0"/>
              <w:jc w:val="center"/>
              <w:rPr>
                <w:rFonts w:ascii="Open Sans" w:hAnsi="Open Sans" w:cs="Open Sans"/>
                <w:color w:val="000000"/>
                <w:sz w:val="20"/>
                <w:szCs w:val="20"/>
              </w:rPr>
            </w:pPr>
            <w:r>
              <w:rPr>
                <w:rFonts w:ascii="Open Sans" w:hAnsi="Open Sans" w:cs="Open Sans"/>
                <w:color w:val="000000"/>
                <w:sz w:val="20"/>
                <w:szCs w:val="20"/>
              </w:rPr>
              <w:t>0,6</w:t>
            </w:r>
          </w:p>
        </w:tc>
      </w:tr>
      <w:tr w:rsidR="00B82A66" w:rsidRPr="00DD6050" w14:paraId="6F43A2C7" w14:textId="77777777" w:rsidTr="0014500C">
        <w:trPr>
          <w:trHeight w:val="300"/>
          <w:jc w:val="center"/>
        </w:trPr>
        <w:tc>
          <w:tcPr>
            <w:tcW w:w="1580" w:type="dxa"/>
            <w:vMerge/>
            <w:tcBorders>
              <w:top w:val="nil"/>
              <w:left w:val="single" w:sz="8" w:space="0" w:color="auto"/>
              <w:bottom w:val="single" w:sz="8" w:space="0" w:color="000000"/>
              <w:right w:val="nil"/>
            </w:tcBorders>
            <w:vAlign w:val="center"/>
          </w:tcPr>
          <w:p w14:paraId="6380D388"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3FEB29" w14:textId="6FD879D0"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2D6D2C"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015" w:type="dxa"/>
            <w:tcBorders>
              <w:top w:val="nil"/>
              <w:left w:val="nil"/>
              <w:bottom w:val="single" w:sz="4" w:space="0" w:color="auto"/>
              <w:right w:val="single" w:sz="4" w:space="0" w:color="auto"/>
            </w:tcBorders>
            <w:noWrap/>
            <w:vAlign w:val="center"/>
          </w:tcPr>
          <w:p w14:paraId="5CC1EC53"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169426F6"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A77A0B"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01C732"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B82A66" w:rsidRPr="00DD6050" w14:paraId="04DDC4BA" w14:textId="77777777" w:rsidTr="0014500C">
        <w:trPr>
          <w:trHeight w:val="300"/>
          <w:jc w:val="center"/>
        </w:trPr>
        <w:tc>
          <w:tcPr>
            <w:tcW w:w="1580" w:type="dxa"/>
            <w:vMerge/>
            <w:tcBorders>
              <w:top w:val="nil"/>
              <w:left w:val="single" w:sz="8" w:space="0" w:color="auto"/>
              <w:bottom w:val="single" w:sz="8" w:space="0" w:color="000000"/>
              <w:right w:val="nil"/>
            </w:tcBorders>
            <w:vAlign w:val="center"/>
          </w:tcPr>
          <w:p w14:paraId="10C88F6D"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33080F" w14:textId="6F5D0E1F"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5C921E2"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0025AD74"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407BE028"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532E08"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19C66A"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B82A66" w:rsidRPr="00DD6050" w14:paraId="4FEAA428" w14:textId="77777777" w:rsidTr="0014500C">
        <w:trPr>
          <w:trHeight w:val="300"/>
          <w:jc w:val="center"/>
        </w:trPr>
        <w:tc>
          <w:tcPr>
            <w:tcW w:w="1580" w:type="dxa"/>
            <w:vMerge/>
            <w:tcBorders>
              <w:top w:val="nil"/>
              <w:left w:val="single" w:sz="8" w:space="0" w:color="auto"/>
              <w:bottom w:val="single" w:sz="8" w:space="0" w:color="000000"/>
              <w:right w:val="nil"/>
            </w:tcBorders>
            <w:vAlign w:val="center"/>
          </w:tcPr>
          <w:p w14:paraId="4AD0BC8E"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DE7B23" w14:textId="21AB55BD"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626C89B"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EAA273"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66DBD6"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0C7437"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D322CB"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B82A66" w:rsidRPr="00DD6050" w14:paraId="2B54F93E" w14:textId="77777777" w:rsidTr="0014500C">
        <w:trPr>
          <w:trHeight w:val="312"/>
          <w:jc w:val="center"/>
        </w:trPr>
        <w:tc>
          <w:tcPr>
            <w:tcW w:w="1580" w:type="dxa"/>
            <w:vMerge/>
            <w:tcBorders>
              <w:top w:val="nil"/>
              <w:left w:val="single" w:sz="8" w:space="0" w:color="auto"/>
              <w:bottom w:val="single" w:sz="8" w:space="0" w:color="000000"/>
              <w:right w:val="nil"/>
            </w:tcBorders>
            <w:vAlign w:val="center"/>
          </w:tcPr>
          <w:p w14:paraId="77A86746"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8ED2FB" w14:textId="6BFDEF07"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C40A60D"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72F0369"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1A29FF2"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6DEE7B8"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06C71C3"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8375B6D"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24755">
        <w:rPr>
          <w:rFonts w:ascii="Arial" w:hAnsi="Arial" w:cs="Arial"/>
          <w:lang w:val="pt-BR"/>
        </w:rPr>
        <w:t>VO_BV1_km0+000-km4+200</w:t>
      </w:r>
      <w:r w:rsidR="00102916" w:rsidRPr="00E8178C">
        <w:rPr>
          <w:rFonts w:ascii="Arial" w:hAnsi="Arial" w:cs="Arial"/>
          <w:lang w:val="it-IT"/>
        </w:rPr>
        <w:t>, cod identificare RD_RO_00_</w:t>
      </w:r>
      <w:r w:rsidR="00924755">
        <w:rPr>
          <w:rFonts w:ascii="Arial" w:hAnsi="Arial" w:cs="Arial"/>
          <w:lang w:val="it-IT"/>
        </w:rPr>
        <w:t>292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73C4C11F" w14:textId="77777777" w:rsidR="00EB63FF" w:rsidRDefault="00EB63FF" w:rsidP="004A29AA">
      <w:pPr>
        <w:pStyle w:val="WW-Default"/>
        <w:jc w:val="center"/>
        <w:rPr>
          <w:rFonts w:ascii="Arial" w:hAnsi="Arial" w:cs="Arial"/>
        </w:rPr>
      </w:pPr>
    </w:p>
    <w:p w14:paraId="276BE50C" w14:textId="29A9D7B3"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24755" w:rsidRPr="00DD6050" w14:paraId="03A2F337" w14:textId="77777777" w:rsidTr="0023681D">
        <w:trPr>
          <w:trHeight w:val="312"/>
          <w:jc w:val="center"/>
        </w:trPr>
        <w:tc>
          <w:tcPr>
            <w:tcW w:w="1580" w:type="dxa"/>
            <w:vMerge w:val="restart"/>
            <w:tcBorders>
              <w:right w:val="single" w:sz="4" w:space="0" w:color="auto"/>
            </w:tcBorders>
            <w:noWrap/>
            <w:vAlign w:val="center"/>
            <w:hideMark/>
          </w:tcPr>
          <w:p w14:paraId="3A973627" w14:textId="77777777" w:rsidR="00924755" w:rsidRPr="00DD6050" w:rsidRDefault="00924755" w:rsidP="0023681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6054F7B" w14:textId="77777777" w:rsidR="00924755" w:rsidRPr="00DD6050" w:rsidRDefault="00924755" w:rsidP="0023681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4C70F4E" w14:textId="77777777" w:rsidR="00924755" w:rsidRPr="00DD6050" w:rsidRDefault="00924755" w:rsidP="002368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24755" w:rsidRPr="00DD6050" w14:paraId="052781A4" w14:textId="77777777" w:rsidTr="0023681D">
        <w:trPr>
          <w:trHeight w:val="636"/>
          <w:jc w:val="center"/>
        </w:trPr>
        <w:tc>
          <w:tcPr>
            <w:tcW w:w="1580" w:type="dxa"/>
            <w:vMerge/>
            <w:tcBorders>
              <w:bottom w:val="single" w:sz="4" w:space="0" w:color="auto"/>
              <w:right w:val="single" w:sz="4" w:space="0" w:color="auto"/>
            </w:tcBorders>
            <w:vAlign w:val="center"/>
            <w:hideMark/>
          </w:tcPr>
          <w:p w14:paraId="1D592A39" w14:textId="77777777" w:rsidR="00924755" w:rsidRPr="00DD6050" w:rsidRDefault="00924755" w:rsidP="0023681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0B58AC0" w14:textId="77777777" w:rsidR="00924755" w:rsidRPr="00DD6050" w:rsidRDefault="00924755" w:rsidP="002368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F98AA83" w14:textId="77777777" w:rsidR="00924755" w:rsidRPr="00DD6050" w:rsidRDefault="00924755" w:rsidP="002368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ED2375D" w14:textId="77777777" w:rsidR="00924755" w:rsidRPr="00DD6050" w:rsidRDefault="00924755" w:rsidP="002368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1A2AC92" w14:textId="77777777" w:rsidR="00924755" w:rsidRPr="00DD6050" w:rsidRDefault="00924755" w:rsidP="002368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8C3494F" w14:textId="77777777" w:rsidR="00924755" w:rsidRPr="00DD6050" w:rsidRDefault="00924755" w:rsidP="002368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6E04799" w14:textId="77777777" w:rsidR="00924755" w:rsidRPr="00DD6050" w:rsidRDefault="00924755" w:rsidP="002368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82A66" w:rsidRPr="00DD6050" w14:paraId="39BBE7A2" w14:textId="77777777" w:rsidTr="0023681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7A527E0" w14:textId="77777777" w:rsidR="00B82A66" w:rsidRPr="00DD6050" w:rsidRDefault="00B82A66" w:rsidP="00B82A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5F79829" w14:textId="17F95F96"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6954A4A"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1368</w:t>
            </w:r>
          </w:p>
        </w:tc>
        <w:tc>
          <w:tcPr>
            <w:tcW w:w="1015" w:type="dxa"/>
            <w:tcBorders>
              <w:top w:val="single" w:sz="8" w:space="0" w:color="auto"/>
              <w:left w:val="nil"/>
              <w:bottom w:val="single" w:sz="4" w:space="0" w:color="auto"/>
              <w:right w:val="single" w:sz="4" w:space="0" w:color="auto"/>
            </w:tcBorders>
            <w:noWrap/>
            <w:vAlign w:val="center"/>
          </w:tcPr>
          <w:p w14:paraId="184FDA38"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723</w:t>
            </w:r>
          </w:p>
        </w:tc>
        <w:tc>
          <w:tcPr>
            <w:tcW w:w="1274" w:type="dxa"/>
            <w:tcBorders>
              <w:top w:val="single" w:sz="8" w:space="0" w:color="auto"/>
              <w:left w:val="nil"/>
              <w:bottom w:val="single" w:sz="4" w:space="0" w:color="auto"/>
              <w:right w:val="single" w:sz="4" w:space="0" w:color="auto"/>
            </w:tcBorders>
            <w:vAlign w:val="center"/>
          </w:tcPr>
          <w:p w14:paraId="4A7347F2"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39BF232"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0A7357D"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r>
      <w:tr w:rsidR="00B82A66" w:rsidRPr="00DD6050" w14:paraId="52C906AD" w14:textId="77777777" w:rsidTr="0023681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8B208EA"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0CFBC2" w14:textId="7F848107"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A2319F7"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366</w:t>
            </w:r>
          </w:p>
        </w:tc>
        <w:tc>
          <w:tcPr>
            <w:tcW w:w="1015" w:type="dxa"/>
            <w:tcBorders>
              <w:top w:val="nil"/>
              <w:left w:val="nil"/>
              <w:bottom w:val="single" w:sz="4" w:space="0" w:color="auto"/>
              <w:right w:val="single" w:sz="4" w:space="0" w:color="auto"/>
            </w:tcBorders>
            <w:noWrap/>
            <w:vAlign w:val="center"/>
          </w:tcPr>
          <w:p w14:paraId="3FA8066D"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274" w:type="dxa"/>
            <w:tcBorders>
              <w:top w:val="nil"/>
              <w:left w:val="nil"/>
              <w:bottom w:val="single" w:sz="4" w:space="0" w:color="auto"/>
              <w:right w:val="single" w:sz="4" w:space="0" w:color="auto"/>
            </w:tcBorders>
            <w:vAlign w:val="center"/>
          </w:tcPr>
          <w:p w14:paraId="2C0B5A71"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996888"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4C0E2E"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B82A66" w:rsidRPr="00DD6050" w14:paraId="147EAF97" w14:textId="77777777" w:rsidTr="0023681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5120061"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A54170" w14:textId="36BC7146"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4CC2201"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015" w:type="dxa"/>
            <w:tcBorders>
              <w:top w:val="nil"/>
              <w:left w:val="nil"/>
              <w:bottom w:val="single" w:sz="4" w:space="0" w:color="auto"/>
              <w:right w:val="single" w:sz="4" w:space="0" w:color="auto"/>
            </w:tcBorders>
            <w:noWrap/>
            <w:vAlign w:val="center"/>
          </w:tcPr>
          <w:p w14:paraId="664162AB"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75731FF2"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9D8158"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7805AE"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B82A66" w:rsidRPr="00DD6050" w14:paraId="099703B3" w14:textId="77777777" w:rsidTr="0023681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B23035A"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44892E" w14:textId="51F19BD5"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54FA2B9"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015" w:type="dxa"/>
            <w:tcBorders>
              <w:top w:val="nil"/>
              <w:left w:val="nil"/>
              <w:bottom w:val="single" w:sz="4" w:space="0" w:color="auto"/>
              <w:right w:val="single" w:sz="4" w:space="0" w:color="auto"/>
            </w:tcBorders>
            <w:noWrap/>
            <w:vAlign w:val="center"/>
          </w:tcPr>
          <w:p w14:paraId="5B225418"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4F010219"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BA49B4"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AA6951"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B82A66" w:rsidRPr="00DD6050" w14:paraId="643A92B3" w14:textId="77777777" w:rsidTr="0023681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759125"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4DE4E0" w14:textId="7C172A3C"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5523433"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7DA97129"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68673850"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E8502B"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586C2C"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B82A66" w:rsidRPr="00DD6050" w14:paraId="019A2B50" w14:textId="77777777" w:rsidTr="0023681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61AB824"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A17121F" w14:textId="13439982"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21F0F52"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C9B9163"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7253937"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A10B9F1"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EBA068D"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B82A66" w:rsidRPr="00DD6050" w14:paraId="7A17B7DF" w14:textId="77777777" w:rsidTr="0023681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27C589C" w14:textId="77777777" w:rsidR="00B82A66" w:rsidRPr="00DD6050" w:rsidRDefault="00B82A66" w:rsidP="00B82A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Săcele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7600328" w14:textId="6F3E1952"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965FA7F"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444</w:t>
            </w:r>
          </w:p>
        </w:tc>
        <w:tc>
          <w:tcPr>
            <w:tcW w:w="1015" w:type="dxa"/>
            <w:tcBorders>
              <w:top w:val="single" w:sz="8" w:space="0" w:color="auto"/>
              <w:left w:val="nil"/>
              <w:bottom w:val="single" w:sz="4" w:space="0" w:color="auto"/>
              <w:right w:val="single" w:sz="4" w:space="0" w:color="auto"/>
            </w:tcBorders>
            <w:noWrap/>
            <w:vAlign w:val="center"/>
          </w:tcPr>
          <w:p w14:paraId="6847BDF0"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c>
          <w:tcPr>
            <w:tcW w:w="1274" w:type="dxa"/>
            <w:tcBorders>
              <w:top w:val="single" w:sz="8" w:space="0" w:color="auto"/>
              <w:left w:val="nil"/>
              <w:bottom w:val="single" w:sz="4" w:space="0" w:color="auto"/>
              <w:right w:val="single" w:sz="4" w:space="0" w:color="auto"/>
            </w:tcBorders>
            <w:vAlign w:val="center"/>
          </w:tcPr>
          <w:p w14:paraId="234E9E4B"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A1B71A0"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9E2BA74"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B82A66" w:rsidRPr="00DD6050" w14:paraId="6CC6B5DF" w14:textId="77777777" w:rsidTr="002368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AF5EE01"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B89047" w14:textId="0C4C5DFE"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83CDA3"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c>
          <w:tcPr>
            <w:tcW w:w="1015" w:type="dxa"/>
            <w:tcBorders>
              <w:top w:val="nil"/>
              <w:left w:val="nil"/>
              <w:bottom w:val="single" w:sz="4" w:space="0" w:color="auto"/>
              <w:right w:val="single" w:sz="4" w:space="0" w:color="auto"/>
            </w:tcBorders>
            <w:noWrap/>
            <w:vAlign w:val="center"/>
          </w:tcPr>
          <w:p w14:paraId="71749185"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4" w:space="0" w:color="auto"/>
              <w:right w:val="single" w:sz="4" w:space="0" w:color="auto"/>
            </w:tcBorders>
            <w:vAlign w:val="center"/>
          </w:tcPr>
          <w:p w14:paraId="1FFF9B12"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ECCFD7"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EE3DD4"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B82A66" w:rsidRPr="00DD6050" w14:paraId="20499A0F" w14:textId="77777777" w:rsidTr="002368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E3C0D45"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D5E138" w14:textId="6F89A62C"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82DC9F5"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7FA980B6"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24BBC11D"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EC427C"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BF7DCA"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B82A66" w:rsidRPr="00DD6050" w14:paraId="7B77D926" w14:textId="77777777" w:rsidTr="002368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A7E5AD"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22E87A" w14:textId="63E28DF2"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C3D66DC"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015" w:type="dxa"/>
            <w:tcBorders>
              <w:top w:val="nil"/>
              <w:left w:val="nil"/>
              <w:bottom w:val="single" w:sz="4" w:space="0" w:color="auto"/>
              <w:right w:val="single" w:sz="4" w:space="0" w:color="auto"/>
            </w:tcBorders>
            <w:noWrap/>
            <w:vAlign w:val="center"/>
          </w:tcPr>
          <w:p w14:paraId="3A9FFE42"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26E9F8E1"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FD8D7A"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2974F0"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B82A66" w:rsidRPr="00DD6050" w14:paraId="6620A98B" w14:textId="77777777" w:rsidTr="002368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D28F53"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D13B32" w14:textId="2DB55D52"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4D8B10C"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380D08EE"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671C57C4"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5FFB14"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30184B"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B82A66" w:rsidRPr="00DD6050" w14:paraId="523FD88C" w14:textId="77777777" w:rsidTr="0023681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E153176"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1727EC" w14:textId="5B20074E"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9638172"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969BDCB"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8A2E43F"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C1B1404"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5DB89BD"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B82A66" w:rsidRPr="00DD6050" w14:paraId="60AEBB3F" w14:textId="77777777" w:rsidTr="0023681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663583C" w14:textId="77777777" w:rsidR="00B82A66" w:rsidRPr="00DD6050" w:rsidRDefault="00B82A66" w:rsidP="00B82A6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Brașov</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C3CECC8" w14:textId="037C3D7F"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8549F95"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924</w:t>
            </w:r>
          </w:p>
        </w:tc>
        <w:tc>
          <w:tcPr>
            <w:tcW w:w="1015" w:type="dxa"/>
            <w:tcBorders>
              <w:top w:val="single" w:sz="8" w:space="0" w:color="auto"/>
              <w:left w:val="nil"/>
              <w:bottom w:val="single" w:sz="4" w:space="0" w:color="auto"/>
              <w:right w:val="single" w:sz="4" w:space="0" w:color="auto"/>
            </w:tcBorders>
            <w:noWrap/>
            <w:vAlign w:val="center"/>
          </w:tcPr>
          <w:p w14:paraId="517AD252"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560</w:t>
            </w:r>
          </w:p>
        </w:tc>
        <w:tc>
          <w:tcPr>
            <w:tcW w:w="1274" w:type="dxa"/>
            <w:tcBorders>
              <w:top w:val="single" w:sz="8" w:space="0" w:color="auto"/>
              <w:left w:val="nil"/>
              <w:bottom w:val="single" w:sz="4" w:space="0" w:color="auto"/>
              <w:right w:val="single" w:sz="4" w:space="0" w:color="auto"/>
            </w:tcBorders>
            <w:vAlign w:val="center"/>
          </w:tcPr>
          <w:p w14:paraId="6FE380A8"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5CBAA51"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518D82"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0,96</w:t>
            </w:r>
          </w:p>
        </w:tc>
      </w:tr>
      <w:tr w:rsidR="00B82A66" w:rsidRPr="00DD6050" w14:paraId="6F8A170D" w14:textId="77777777" w:rsidTr="002368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A524604"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54D109" w14:textId="22AEFBF8"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E407FC"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c>
          <w:tcPr>
            <w:tcW w:w="1015" w:type="dxa"/>
            <w:tcBorders>
              <w:top w:val="nil"/>
              <w:left w:val="nil"/>
              <w:bottom w:val="single" w:sz="4" w:space="0" w:color="auto"/>
              <w:right w:val="single" w:sz="4" w:space="0" w:color="auto"/>
            </w:tcBorders>
            <w:noWrap/>
            <w:vAlign w:val="center"/>
          </w:tcPr>
          <w:p w14:paraId="50130D7C"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274" w:type="dxa"/>
            <w:tcBorders>
              <w:top w:val="nil"/>
              <w:left w:val="nil"/>
              <w:bottom w:val="single" w:sz="4" w:space="0" w:color="auto"/>
              <w:right w:val="single" w:sz="4" w:space="0" w:color="auto"/>
            </w:tcBorders>
            <w:vAlign w:val="center"/>
          </w:tcPr>
          <w:p w14:paraId="05F93E12"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CEDADB"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AEE4BE"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B82A66" w:rsidRPr="00DD6050" w14:paraId="5112E618" w14:textId="77777777" w:rsidTr="002368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A3393F"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D7F28A" w14:textId="169162BE"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E806B02"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3F95DB28"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7305668B"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3BDA9B"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3E4CBD"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B82A66" w:rsidRPr="00DD6050" w14:paraId="16760F8D" w14:textId="77777777" w:rsidTr="002368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121516"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BFDC30" w14:textId="43C90F64"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6EE631"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6981CDF3"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3C6CFB3"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1AD97F"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16C450"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B82A66" w:rsidRPr="00DD6050" w14:paraId="5E8DBDC6" w14:textId="77777777" w:rsidTr="0023681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A3F4992"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F64C76" w14:textId="7250AC5B"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E056B0"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6A4F52"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171A4CC"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CC262A"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E0DD11"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B82A66" w:rsidRPr="00DD6050" w14:paraId="157E91EE" w14:textId="77777777" w:rsidTr="0023681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EB644A5" w14:textId="77777777" w:rsidR="00B82A66" w:rsidRPr="00DD6050" w:rsidRDefault="00B82A66" w:rsidP="00B82A6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174677A" w14:textId="0B0CED51" w:rsidR="00B82A66" w:rsidRPr="00DD6050" w:rsidRDefault="00B82A66" w:rsidP="00B82A6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9B27EC6"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FB64866"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F043C0E"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080DE78"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AE38553" w14:textId="77777777" w:rsidR="00B82A66" w:rsidRPr="00DD6050" w:rsidRDefault="00B82A66" w:rsidP="00B82A6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2EEC5B31" w14:textId="77777777" w:rsidR="00335C79" w:rsidRDefault="00335C79">
      <w:pPr>
        <w:autoSpaceDE w:val="0"/>
        <w:rPr>
          <w:rFonts w:ascii="Arial" w:hAnsi="Arial" w:cs="Arial"/>
          <w:b/>
          <w:bCs/>
          <w:color w:val="000000"/>
          <w:lang w:val="ro-RO"/>
        </w:rPr>
      </w:pPr>
    </w:p>
    <w:p w14:paraId="5BF0E222" w14:textId="77777777" w:rsidR="0014500C" w:rsidRPr="00E43106" w:rsidRDefault="0014500C" w:rsidP="0014500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172AB6F" w14:textId="77777777" w:rsidR="0014500C" w:rsidRDefault="0014500C" w:rsidP="00D6126F">
      <w:pPr>
        <w:autoSpaceDE w:val="0"/>
        <w:jc w:val="both"/>
        <w:rPr>
          <w:rFonts w:ascii="Arial" w:hAnsi="Arial" w:cs="Arial"/>
          <w:b/>
          <w:bCs/>
          <w:color w:val="000000"/>
          <w:lang w:val="ro-RO"/>
        </w:rPr>
      </w:pPr>
    </w:p>
    <w:p w14:paraId="05B1E959" w14:textId="77777777" w:rsidR="0014500C" w:rsidRDefault="0014500C" w:rsidP="00D6126F">
      <w:pPr>
        <w:autoSpaceDE w:val="0"/>
        <w:jc w:val="both"/>
        <w:rPr>
          <w:rFonts w:ascii="Arial" w:hAnsi="Arial" w:cs="Arial"/>
          <w:b/>
          <w:bCs/>
          <w:color w:val="000000"/>
          <w:lang w:val="ro-RO"/>
        </w:rPr>
      </w:pPr>
    </w:p>
    <w:p w14:paraId="1CCBCAB6" w14:textId="37279CAA"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F3AEE76"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14500C">
        <w:rPr>
          <w:rFonts w:ascii="Arial" w:hAnsi="Arial" w:cs="Arial"/>
          <w:lang w:val="ro-RO"/>
        </w:rPr>
        <w:t>80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14500C">
        <w:rPr>
          <w:rFonts w:ascii="Arial" w:hAnsi="Arial" w:cs="Arial"/>
          <w:lang w:val="ro-RO"/>
        </w:rPr>
        <w:t>106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14500C">
        <w:rPr>
          <w:rFonts w:ascii="Arial" w:hAnsi="Arial" w:cs="Arial"/>
          <w:lang w:val="ro-RO"/>
        </w:rPr>
        <w:t>755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14500C">
        <w:rPr>
          <w:rFonts w:ascii="Arial" w:hAnsi="Arial" w:cs="Arial"/>
          <w:lang w:val="ro-RO"/>
        </w:rPr>
        <w:t>539</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FDE08EE"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A8257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14500C">
        <w:rPr>
          <w:rFonts w:ascii="Arial" w:hAnsi="Arial" w:cs="Arial"/>
          <w:lang w:val="it-IT"/>
        </w:rPr>
        <w:t>334</w:t>
      </w:r>
      <w:r w:rsidR="00B424AA">
        <w:rPr>
          <w:rFonts w:ascii="Arial" w:hAnsi="Arial" w:cs="Arial"/>
          <w:lang w:val="it-IT"/>
        </w:rPr>
        <w:t xml:space="preserve"> persoane (</w:t>
      </w:r>
      <w:r w:rsidR="00A82570">
        <w:rPr>
          <w:rFonts w:ascii="Arial" w:hAnsi="Arial" w:cs="Arial"/>
          <w:lang w:val="it-IT"/>
        </w:rPr>
        <w:t>+</w:t>
      </w:r>
      <w:r w:rsidR="0014500C">
        <w:rPr>
          <w:rFonts w:ascii="Arial" w:hAnsi="Arial" w:cs="Arial"/>
          <w:lang w:val="it-IT"/>
        </w:rPr>
        <w:t>55</w:t>
      </w:r>
      <w:r w:rsidR="00B424AA">
        <w:rPr>
          <w:rFonts w:ascii="Arial" w:hAnsi="Arial" w:cs="Arial"/>
          <w:lang w:val="it-IT"/>
        </w:rPr>
        <w:t>,</w:t>
      </w:r>
      <w:r w:rsidR="0014500C">
        <w:rPr>
          <w:rFonts w:ascii="Arial" w:hAnsi="Arial" w:cs="Arial"/>
          <w:lang w:val="it-IT"/>
        </w:rPr>
        <w:t>5</w:t>
      </w:r>
      <w:r w:rsidR="00A82570">
        <w:rPr>
          <w:rFonts w:ascii="Arial" w:hAnsi="Arial" w:cs="Arial"/>
          <w:lang w:val="it-IT"/>
        </w:rPr>
        <w:t>7</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D6476C">
        <w:rPr>
          <w:rFonts w:ascii="Arial" w:hAnsi="Arial" w:cs="Arial"/>
          <w:lang w:val="it-IT"/>
        </w:rPr>
        <w:t>ând</w:t>
      </w:r>
      <w:r w:rsidR="00F41201">
        <w:rPr>
          <w:rFonts w:ascii="Arial" w:hAnsi="Arial" w:cs="Arial"/>
          <w:lang w:val="it-IT"/>
        </w:rPr>
        <w:t xml:space="preserve"> </w:t>
      </w:r>
      <w:r w:rsidR="00A82570">
        <w:rPr>
          <w:rFonts w:ascii="Arial" w:hAnsi="Arial" w:cs="Arial"/>
          <w:lang w:val="it-IT"/>
        </w:rPr>
        <w:t>creșteri</w:t>
      </w:r>
      <w:r w:rsidR="00D6476C">
        <w:rPr>
          <w:rFonts w:ascii="Arial" w:hAnsi="Arial" w:cs="Arial"/>
          <w:lang w:val="it-IT"/>
        </w:rPr>
        <w:t xml:space="preserve"> pentru </w:t>
      </w:r>
      <w:r w:rsidR="00B91066">
        <w:rPr>
          <w:rFonts w:ascii="Arial" w:hAnsi="Arial" w:cs="Arial"/>
          <w:lang w:val="it-IT"/>
        </w:rPr>
        <w:t>intervalele</w:t>
      </w:r>
      <w:r w:rsidR="0014500C">
        <w:rPr>
          <w:rFonts w:ascii="Arial" w:hAnsi="Arial" w:cs="Arial"/>
          <w:lang w:val="it-IT"/>
        </w:rPr>
        <w:t xml:space="preserve"> 55-59 dB și 70-74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A8257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14500C">
        <w:rPr>
          <w:rFonts w:ascii="Arial" w:hAnsi="Arial" w:cs="Arial"/>
          <w:lang w:val="it-IT"/>
        </w:rPr>
        <w:t>1225</w:t>
      </w:r>
      <w:r w:rsidR="00B424AA">
        <w:rPr>
          <w:rFonts w:ascii="Arial" w:hAnsi="Arial" w:cs="Arial"/>
          <w:lang w:val="it-IT"/>
        </w:rPr>
        <w:t xml:space="preserve"> persoane (</w:t>
      </w:r>
      <w:r w:rsidR="00A82570">
        <w:rPr>
          <w:rFonts w:ascii="Arial" w:hAnsi="Arial" w:cs="Arial"/>
          <w:lang w:val="it-IT"/>
        </w:rPr>
        <w:t>+</w:t>
      </w:r>
      <w:r w:rsidR="0014500C">
        <w:rPr>
          <w:rFonts w:ascii="Arial" w:hAnsi="Arial" w:cs="Arial"/>
          <w:lang w:val="it-IT"/>
        </w:rPr>
        <w:t>179</w:t>
      </w:r>
      <w:r w:rsidR="00B424AA">
        <w:rPr>
          <w:rFonts w:ascii="Arial" w:hAnsi="Arial" w:cs="Arial"/>
          <w:lang w:val="it-IT"/>
        </w:rPr>
        <w:t>,</w:t>
      </w:r>
      <w:r w:rsidR="0014500C">
        <w:rPr>
          <w:rFonts w:ascii="Arial" w:hAnsi="Arial" w:cs="Arial"/>
          <w:lang w:val="it-IT"/>
        </w:rPr>
        <w:t>62</w:t>
      </w:r>
      <w:r w:rsidR="00B424AA">
        <w:rPr>
          <w:rFonts w:ascii="Arial" w:hAnsi="Arial" w:cs="Arial"/>
          <w:lang w:val="it-IT"/>
        </w:rPr>
        <w:t xml:space="preserve">%) </w:t>
      </w:r>
      <w:r w:rsidR="00B424AA" w:rsidRPr="00BA7A3C">
        <w:rPr>
          <w:rFonts w:ascii="Arial" w:hAnsi="Arial" w:cs="Arial"/>
          <w:lang w:val="it-IT"/>
        </w:rPr>
        <w:t xml:space="preserve">de la precedenta cartare, </w:t>
      </w:r>
      <w:r w:rsidR="00B91066">
        <w:rPr>
          <w:rFonts w:ascii="Arial" w:hAnsi="Arial" w:cs="Arial"/>
          <w:lang w:val="it-IT"/>
        </w:rPr>
        <w:t>exist</w:t>
      </w:r>
      <w:r w:rsidR="0014500C">
        <w:rPr>
          <w:rFonts w:ascii="Arial" w:hAnsi="Arial" w:cs="Arial"/>
          <w:lang w:val="it-IT"/>
        </w:rPr>
        <w:t>ând creșteri pentru valorile</w:t>
      </w:r>
      <w:r w:rsidR="00B4718A">
        <w:rPr>
          <w:rFonts w:ascii="Arial" w:hAnsi="Arial" w:cs="Arial"/>
          <w:lang w:val="it-IT"/>
        </w:rPr>
        <w:t xml:space="preserve"> mai mari de </w:t>
      </w:r>
      <w:r w:rsidR="0014500C">
        <w:rPr>
          <w:rFonts w:ascii="Arial" w:hAnsi="Arial" w:cs="Arial"/>
          <w:lang w:val="it-IT"/>
        </w:rPr>
        <w:t>50</w:t>
      </w:r>
      <w:r w:rsidR="00B4718A">
        <w:rPr>
          <w:rFonts w:ascii="Arial" w:hAnsi="Arial" w:cs="Arial"/>
          <w:lang w:val="it-IT"/>
        </w:rPr>
        <w:t xml:space="preserve"> dB</w:t>
      </w:r>
      <w:r w:rsidR="0014500C">
        <w:rPr>
          <w:rFonts w:ascii="Arial" w:hAnsi="Arial" w:cs="Arial"/>
          <w:lang w:val="it-IT"/>
        </w:rPr>
        <w:t>, cu excepția intervalului 55-59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2995"/>
        <w:gridCol w:w="1029"/>
        <w:gridCol w:w="1116"/>
        <w:gridCol w:w="1133"/>
        <w:gridCol w:w="1006"/>
        <w:gridCol w:w="1161"/>
        <w:gridCol w:w="1006"/>
      </w:tblGrid>
      <w:tr w:rsidR="0014500C" w:rsidRPr="00BD3863" w14:paraId="7B421A31" w14:textId="77777777" w:rsidTr="0023681D">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46EEF82" w14:textId="77777777" w:rsidR="0014500C" w:rsidRPr="00BD3863" w:rsidRDefault="0014500C" w:rsidP="002368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EE71687" w14:textId="77777777" w:rsidR="0014500C" w:rsidRPr="00BD3863" w:rsidRDefault="0014500C" w:rsidP="002368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258441D" w14:textId="77777777" w:rsidR="0014500C" w:rsidRPr="00BD3863" w:rsidRDefault="0014500C" w:rsidP="002368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F39C4CF" w14:textId="77777777" w:rsidR="0014500C" w:rsidRPr="00BD3863" w:rsidRDefault="0014500C" w:rsidP="002368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92" w:type="dxa"/>
            <w:tcBorders>
              <w:top w:val="single" w:sz="4" w:space="0" w:color="auto"/>
              <w:left w:val="nil"/>
              <w:bottom w:val="single" w:sz="4" w:space="0" w:color="auto"/>
              <w:right w:val="single" w:sz="4" w:space="0" w:color="auto"/>
            </w:tcBorders>
            <w:vAlign w:val="center"/>
            <w:hideMark/>
          </w:tcPr>
          <w:p w14:paraId="363FFC7D" w14:textId="77777777" w:rsidR="0014500C" w:rsidRPr="008537F4" w:rsidRDefault="0014500C" w:rsidP="0023681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4FC6163C" w14:textId="77777777" w:rsidR="0014500C" w:rsidRPr="008537F4" w:rsidRDefault="0014500C" w:rsidP="0023681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D4FD8EE" w14:textId="77777777" w:rsidR="0014500C" w:rsidRPr="008537F4" w:rsidRDefault="0014500C" w:rsidP="0023681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14500C" w:rsidRPr="00BD3863" w14:paraId="1CFD2EB5" w14:textId="77777777" w:rsidTr="0023681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1F3D432" w14:textId="77777777" w:rsidR="0014500C" w:rsidRPr="00BD3863" w:rsidRDefault="0014500C" w:rsidP="002368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2204885" w14:textId="77777777" w:rsidR="0014500C" w:rsidRPr="00313645" w:rsidRDefault="0014500C" w:rsidP="0023681D">
            <w:pPr>
              <w:suppressAutoHyphens w:val="0"/>
              <w:jc w:val="center"/>
              <w:rPr>
                <w:rFonts w:ascii="Arial" w:hAnsi="Arial" w:cs="Arial"/>
                <w:color w:val="000000"/>
                <w:sz w:val="20"/>
                <w:szCs w:val="20"/>
                <w:lang w:val="ro-RO" w:eastAsia="ro-RO"/>
              </w:rPr>
            </w:pPr>
            <w:r>
              <w:rPr>
                <w:rFonts w:ascii="Arial" w:hAnsi="Arial" w:cs="Arial"/>
                <w:color w:val="000000"/>
                <w:sz w:val="20"/>
                <w:szCs w:val="20"/>
              </w:rPr>
              <w:t>602</w:t>
            </w:r>
          </w:p>
        </w:tc>
        <w:tc>
          <w:tcPr>
            <w:tcW w:w="1117" w:type="dxa"/>
            <w:tcBorders>
              <w:top w:val="nil"/>
              <w:left w:val="nil"/>
              <w:bottom w:val="single" w:sz="4" w:space="0" w:color="auto"/>
              <w:right w:val="single" w:sz="4" w:space="0" w:color="auto"/>
            </w:tcBorders>
            <w:vAlign w:val="center"/>
          </w:tcPr>
          <w:p w14:paraId="5B8B05A9" w14:textId="77777777" w:rsidR="0014500C" w:rsidRPr="00313645" w:rsidRDefault="0014500C" w:rsidP="0023681D">
            <w:pPr>
              <w:suppressAutoHyphens w:val="0"/>
              <w:jc w:val="center"/>
              <w:rPr>
                <w:rFonts w:ascii="Arial" w:hAnsi="Arial" w:cs="Arial"/>
                <w:color w:val="000000"/>
                <w:sz w:val="20"/>
                <w:szCs w:val="20"/>
                <w:lang w:val="ro-RO" w:eastAsia="ro-RO"/>
              </w:rPr>
            </w:pPr>
            <w:r>
              <w:rPr>
                <w:rFonts w:ascii="Arial" w:hAnsi="Arial" w:cs="Arial"/>
                <w:color w:val="000000"/>
                <w:sz w:val="20"/>
                <w:szCs w:val="20"/>
              </w:rPr>
              <w:t>198</w:t>
            </w:r>
          </w:p>
        </w:tc>
        <w:tc>
          <w:tcPr>
            <w:tcW w:w="1134" w:type="dxa"/>
            <w:tcBorders>
              <w:top w:val="nil"/>
              <w:left w:val="nil"/>
              <w:bottom w:val="single" w:sz="4" w:space="0" w:color="auto"/>
              <w:right w:val="single" w:sz="4" w:space="0" w:color="auto"/>
            </w:tcBorders>
            <w:vAlign w:val="center"/>
          </w:tcPr>
          <w:p w14:paraId="7F64FB3C" w14:textId="77777777" w:rsidR="0014500C" w:rsidRPr="00313645" w:rsidRDefault="0014500C" w:rsidP="0023681D">
            <w:pPr>
              <w:suppressAutoHyphens w:val="0"/>
              <w:jc w:val="center"/>
              <w:rPr>
                <w:rFonts w:ascii="Arial" w:hAnsi="Arial" w:cs="Arial"/>
                <w:color w:val="000000"/>
                <w:sz w:val="20"/>
                <w:szCs w:val="20"/>
                <w:lang w:val="ro-RO" w:eastAsia="ro-RO"/>
              </w:rPr>
            </w:pPr>
            <w:r>
              <w:rPr>
                <w:rFonts w:ascii="Arial" w:hAnsi="Arial" w:cs="Arial"/>
                <w:color w:val="000000"/>
                <w:sz w:val="20"/>
                <w:szCs w:val="20"/>
              </w:rPr>
              <w:t>55</w:t>
            </w:r>
          </w:p>
        </w:tc>
        <w:tc>
          <w:tcPr>
            <w:tcW w:w="992" w:type="dxa"/>
            <w:tcBorders>
              <w:top w:val="nil"/>
              <w:left w:val="nil"/>
              <w:bottom w:val="single" w:sz="4" w:space="0" w:color="auto"/>
              <w:right w:val="single" w:sz="4" w:space="0" w:color="auto"/>
            </w:tcBorders>
            <w:vAlign w:val="center"/>
          </w:tcPr>
          <w:p w14:paraId="60071AA4" w14:textId="77777777" w:rsidR="0014500C" w:rsidRPr="008537F4" w:rsidRDefault="0014500C" w:rsidP="0023681D">
            <w:pPr>
              <w:suppressAutoHyphens w:val="0"/>
              <w:jc w:val="center"/>
              <w:rPr>
                <w:rFonts w:ascii="Arial" w:hAnsi="Arial" w:cs="Arial"/>
                <w:color w:val="000000"/>
                <w:sz w:val="20"/>
                <w:szCs w:val="20"/>
                <w:lang w:val="ro-RO" w:eastAsia="ro-RO"/>
              </w:rPr>
            </w:pPr>
            <w:r>
              <w:rPr>
                <w:rFonts w:ascii="Arial" w:hAnsi="Arial" w:cs="Arial"/>
                <w:color w:val="000000"/>
                <w:sz w:val="20"/>
                <w:szCs w:val="20"/>
              </w:rPr>
              <w:t>80</w:t>
            </w:r>
          </w:p>
        </w:tc>
        <w:tc>
          <w:tcPr>
            <w:tcW w:w="1164" w:type="dxa"/>
            <w:tcBorders>
              <w:top w:val="nil"/>
              <w:left w:val="nil"/>
              <w:bottom w:val="single" w:sz="4" w:space="0" w:color="auto"/>
              <w:right w:val="single" w:sz="4" w:space="0" w:color="auto"/>
            </w:tcBorders>
            <w:vAlign w:val="center"/>
          </w:tcPr>
          <w:p w14:paraId="0B95EA83" w14:textId="77777777" w:rsidR="0014500C" w:rsidRPr="008537F4" w:rsidRDefault="0014500C" w:rsidP="0023681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1524A68" w14:textId="77777777" w:rsidR="0014500C" w:rsidRPr="008537F4" w:rsidRDefault="0014500C" w:rsidP="0023681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935</w:t>
            </w:r>
          </w:p>
        </w:tc>
      </w:tr>
      <w:tr w:rsidR="0014500C" w:rsidRPr="00BD3863" w14:paraId="2E65F3A2" w14:textId="77777777" w:rsidTr="0023681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7F58EB3" w14:textId="77777777" w:rsidR="0014500C" w:rsidRPr="00BD3863" w:rsidRDefault="0014500C" w:rsidP="002368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27044AA" w14:textId="77777777" w:rsidR="0014500C" w:rsidRPr="00313645" w:rsidRDefault="0014500C" w:rsidP="0023681D">
            <w:pPr>
              <w:suppressAutoHyphens w:val="0"/>
              <w:jc w:val="center"/>
              <w:rPr>
                <w:rFonts w:ascii="Arial" w:hAnsi="Arial" w:cs="Arial"/>
                <w:color w:val="000000"/>
                <w:sz w:val="20"/>
                <w:szCs w:val="20"/>
                <w:lang w:val="ro-RO" w:eastAsia="ro-RO"/>
              </w:rPr>
            </w:pPr>
            <w:r>
              <w:rPr>
                <w:rFonts w:ascii="Arial" w:hAnsi="Arial" w:cs="Arial"/>
                <w:color w:val="000000"/>
                <w:sz w:val="20"/>
                <w:szCs w:val="20"/>
              </w:rPr>
              <w:t>241</w:t>
            </w:r>
          </w:p>
        </w:tc>
        <w:tc>
          <w:tcPr>
            <w:tcW w:w="1117" w:type="dxa"/>
            <w:tcBorders>
              <w:top w:val="nil"/>
              <w:left w:val="nil"/>
              <w:bottom w:val="single" w:sz="4" w:space="0" w:color="auto"/>
              <w:right w:val="single" w:sz="4" w:space="0" w:color="auto"/>
            </w:tcBorders>
            <w:vAlign w:val="center"/>
          </w:tcPr>
          <w:p w14:paraId="08070D38" w14:textId="77777777" w:rsidR="0014500C" w:rsidRPr="00313645" w:rsidRDefault="0014500C" w:rsidP="0023681D">
            <w:pPr>
              <w:suppressAutoHyphens w:val="0"/>
              <w:jc w:val="center"/>
              <w:rPr>
                <w:rFonts w:ascii="Arial" w:hAnsi="Arial" w:cs="Arial"/>
                <w:color w:val="000000"/>
                <w:sz w:val="20"/>
                <w:szCs w:val="20"/>
                <w:lang w:val="ro-RO" w:eastAsia="ro-RO"/>
              </w:rPr>
            </w:pPr>
            <w:r>
              <w:rPr>
                <w:rFonts w:ascii="Arial" w:hAnsi="Arial" w:cs="Arial"/>
                <w:color w:val="000000"/>
                <w:sz w:val="20"/>
                <w:szCs w:val="20"/>
              </w:rPr>
              <w:t>236</w:t>
            </w:r>
          </w:p>
        </w:tc>
        <w:tc>
          <w:tcPr>
            <w:tcW w:w="1134" w:type="dxa"/>
            <w:tcBorders>
              <w:top w:val="nil"/>
              <w:left w:val="nil"/>
              <w:bottom w:val="single" w:sz="4" w:space="0" w:color="auto"/>
              <w:right w:val="single" w:sz="4" w:space="0" w:color="auto"/>
            </w:tcBorders>
            <w:vAlign w:val="center"/>
          </w:tcPr>
          <w:p w14:paraId="1192E08F" w14:textId="77777777" w:rsidR="0014500C" w:rsidRPr="00313645" w:rsidRDefault="0014500C" w:rsidP="0023681D">
            <w:pPr>
              <w:suppressAutoHyphens w:val="0"/>
              <w:jc w:val="center"/>
              <w:rPr>
                <w:rFonts w:ascii="Arial" w:hAnsi="Arial" w:cs="Arial"/>
                <w:color w:val="000000"/>
                <w:sz w:val="20"/>
                <w:szCs w:val="20"/>
                <w:lang w:val="ro-RO" w:eastAsia="ro-RO"/>
              </w:rPr>
            </w:pPr>
            <w:r>
              <w:rPr>
                <w:rFonts w:ascii="Arial" w:hAnsi="Arial" w:cs="Arial"/>
                <w:color w:val="000000"/>
                <w:sz w:val="20"/>
                <w:szCs w:val="20"/>
              </w:rPr>
              <w:t>102</w:t>
            </w:r>
          </w:p>
        </w:tc>
        <w:tc>
          <w:tcPr>
            <w:tcW w:w="992" w:type="dxa"/>
            <w:tcBorders>
              <w:top w:val="nil"/>
              <w:left w:val="nil"/>
              <w:bottom w:val="single" w:sz="4" w:space="0" w:color="auto"/>
              <w:right w:val="single" w:sz="4" w:space="0" w:color="auto"/>
            </w:tcBorders>
            <w:vAlign w:val="center"/>
          </w:tcPr>
          <w:p w14:paraId="4ABD7ECD" w14:textId="77777777" w:rsidR="0014500C" w:rsidRPr="008537F4" w:rsidRDefault="0014500C" w:rsidP="0023681D">
            <w:pPr>
              <w:suppressAutoHyphens w:val="0"/>
              <w:jc w:val="center"/>
              <w:rPr>
                <w:rFonts w:ascii="Arial" w:hAnsi="Arial" w:cs="Arial"/>
                <w:color w:val="000000"/>
                <w:sz w:val="20"/>
                <w:szCs w:val="20"/>
                <w:lang w:val="ro-RO" w:eastAsia="ro-RO"/>
              </w:rPr>
            </w:pPr>
            <w:r>
              <w:rPr>
                <w:rFonts w:ascii="Arial" w:hAnsi="Arial" w:cs="Arial"/>
                <w:color w:val="000000"/>
                <w:sz w:val="20"/>
                <w:szCs w:val="20"/>
              </w:rPr>
              <w:t>22</w:t>
            </w:r>
          </w:p>
        </w:tc>
        <w:tc>
          <w:tcPr>
            <w:tcW w:w="1164" w:type="dxa"/>
            <w:tcBorders>
              <w:top w:val="nil"/>
              <w:left w:val="nil"/>
              <w:bottom w:val="single" w:sz="4" w:space="0" w:color="auto"/>
              <w:right w:val="single" w:sz="4" w:space="0" w:color="auto"/>
            </w:tcBorders>
            <w:vAlign w:val="center"/>
          </w:tcPr>
          <w:p w14:paraId="62B668CB" w14:textId="77777777" w:rsidR="0014500C" w:rsidRPr="008537F4" w:rsidRDefault="0014500C" w:rsidP="0023681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ADF2A49" w14:textId="77777777" w:rsidR="0014500C" w:rsidRPr="008537F4" w:rsidRDefault="0014500C" w:rsidP="0023681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601</w:t>
            </w:r>
          </w:p>
        </w:tc>
      </w:tr>
      <w:tr w:rsidR="0014500C" w:rsidRPr="00BD3863" w14:paraId="4C239FBD" w14:textId="77777777" w:rsidTr="0023681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84061C6" w14:textId="77777777" w:rsidR="0014500C" w:rsidRPr="00BD3863" w:rsidRDefault="0014500C" w:rsidP="002368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8F3AD30" w14:textId="77777777" w:rsidR="0014500C" w:rsidRPr="00313645" w:rsidRDefault="0014500C" w:rsidP="0023681D">
            <w:pPr>
              <w:suppressAutoHyphens w:val="0"/>
              <w:jc w:val="center"/>
              <w:rPr>
                <w:rFonts w:ascii="Arial" w:hAnsi="Arial" w:cs="Arial"/>
                <w:color w:val="000000"/>
                <w:sz w:val="20"/>
                <w:szCs w:val="20"/>
                <w:lang w:val="ro-RO" w:eastAsia="ro-RO"/>
              </w:rPr>
            </w:pPr>
            <w:r>
              <w:rPr>
                <w:rFonts w:ascii="Arial" w:hAnsi="Arial" w:cs="Arial"/>
                <w:color w:val="000000"/>
                <w:sz w:val="20"/>
                <w:szCs w:val="20"/>
              </w:rPr>
              <w:t>361</w:t>
            </w:r>
          </w:p>
        </w:tc>
        <w:tc>
          <w:tcPr>
            <w:tcW w:w="1117" w:type="dxa"/>
            <w:tcBorders>
              <w:top w:val="nil"/>
              <w:left w:val="nil"/>
              <w:bottom w:val="single" w:sz="4" w:space="0" w:color="auto"/>
              <w:right w:val="single" w:sz="4" w:space="0" w:color="auto"/>
            </w:tcBorders>
            <w:vAlign w:val="center"/>
          </w:tcPr>
          <w:p w14:paraId="3747F67C" w14:textId="77777777" w:rsidR="0014500C" w:rsidRPr="00313645" w:rsidRDefault="0014500C" w:rsidP="0023681D">
            <w:pPr>
              <w:suppressAutoHyphens w:val="0"/>
              <w:jc w:val="center"/>
              <w:rPr>
                <w:rFonts w:ascii="Arial" w:hAnsi="Arial" w:cs="Arial"/>
                <w:color w:val="000000"/>
                <w:sz w:val="20"/>
                <w:szCs w:val="20"/>
                <w:lang w:val="ro-RO" w:eastAsia="ro-RO"/>
              </w:rPr>
            </w:pPr>
            <w:r>
              <w:rPr>
                <w:rFonts w:ascii="Arial" w:hAnsi="Arial" w:cs="Arial"/>
                <w:color w:val="000000"/>
                <w:sz w:val="20"/>
                <w:szCs w:val="20"/>
              </w:rPr>
              <w:t>-38</w:t>
            </w:r>
          </w:p>
        </w:tc>
        <w:tc>
          <w:tcPr>
            <w:tcW w:w="1134" w:type="dxa"/>
            <w:tcBorders>
              <w:top w:val="nil"/>
              <w:left w:val="nil"/>
              <w:bottom w:val="single" w:sz="4" w:space="0" w:color="auto"/>
              <w:right w:val="single" w:sz="4" w:space="0" w:color="auto"/>
            </w:tcBorders>
            <w:vAlign w:val="center"/>
          </w:tcPr>
          <w:p w14:paraId="5EC7CA30" w14:textId="77777777" w:rsidR="0014500C" w:rsidRPr="00313645" w:rsidRDefault="0014500C" w:rsidP="0023681D">
            <w:pPr>
              <w:suppressAutoHyphens w:val="0"/>
              <w:jc w:val="center"/>
              <w:rPr>
                <w:rFonts w:ascii="Arial" w:hAnsi="Arial" w:cs="Arial"/>
                <w:color w:val="000000"/>
                <w:sz w:val="20"/>
                <w:szCs w:val="20"/>
                <w:lang w:val="ro-RO" w:eastAsia="ro-RO"/>
              </w:rPr>
            </w:pPr>
            <w:r>
              <w:rPr>
                <w:rFonts w:ascii="Arial" w:hAnsi="Arial" w:cs="Arial"/>
                <w:color w:val="000000"/>
                <w:sz w:val="20"/>
                <w:szCs w:val="20"/>
              </w:rPr>
              <w:t>-47</w:t>
            </w:r>
          </w:p>
        </w:tc>
        <w:tc>
          <w:tcPr>
            <w:tcW w:w="992" w:type="dxa"/>
            <w:tcBorders>
              <w:top w:val="nil"/>
              <w:left w:val="nil"/>
              <w:bottom w:val="single" w:sz="4" w:space="0" w:color="auto"/>
              <w:right w:val="single" w:sz="4" w:space="0" w:color="auto"/>
            </w:tcBorders>
            <w:vAlign w:val="center"/>
          </w:tcPr>
          <w:p w14:paraId="31A476CB" w14:textId="77777777" w:rsidR="0014500C" w:rsidRPr="008537F4" w:rsidRDefault="0014500C" w:rsidP="0023681D">
            <w:pPr>
              <w:suppressAutoHyphens w:val="0"/>
              <w:jc w:val="center"/>
              <w:rPr>
                <w:rFonts w:ascii="Arial" w:hAnsi="Arial" w:cs="Arial"/>
                <w:color w:val="000000"/>
                <w:sz w:val="20"/>
                <w:szCs w:val="20"/>
                <w:lang w:val="ro-RO" w:eastAsia="ro-RO"/>
              </w:rPr>
            </w:pPr>
            <w:r>
              <w:rPr>
                <w:rFonts w:ascii="Arial" w:hAnsi="Arial" w:cs="Arial"/>
                <w:color w:val="000000"/>
                <w:sz w:val="20"/>
                <w:szCs w:val="20"/>
              </w:rPr>
              <w:t>58</w:t>
            </w:r>
          </w:p>
        </w:tc>
        <w:tc>
          <w:tcPr>
            <w:tcW w:w="1164" w:type="dxa"/>
            <w:tcBorders>
              <w:top w:val="nil"/>
              <w:left w:val="nil"/>
              <w:bottom w:val="single" w:sz="4" w:space="0" w:color="auto"/>
              <w:right w:val="single" w:sz="4" w:space="0" w:color="auto"/>
            </w:tcBorders>
            <w:vAlign w:val="center"/>
          </w:tcPr>
          <w:p w14:paraId="0D6E1E0B" w14:textId="77777777" w:rsidR="0014500C" w:rsidRPr="008537F4" w:rsidRDefault="0014500C" w:rsidP="0023681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54834CBC" w14:textId="77777777" w:rsidR="0014500C" w:rsidRPr="008537F4" w:rsidRDefault="0014500C" w:rsidP="0023681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334</w:t>
            </w:r>
          </w:p>
        </w:tc>
      </w:tr>
      <w:tr w:rsidR="0014500C" w:rsidRPr="00BD3863" w14:paraId="70CF8AE7" w14:textId="77777777" w:rsidTr="0023681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DB3EE87" w14:textId="77777777" w:rsidR="0014500C" w:rsidRPr="00BD3863" w:rsidRDefault="0014500C" w:rsidP="002368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AD274DA" w14:textId="77777777" w:rsidR="0014500C" w:rsidRPr="00313645" w:rsidRDefault="0014500C" w:rsidP="0023681D">
            <w:pPr>
              <w:suppressAutoHyphens w:val="0"/>
              <w:jc w:val="center"/>
              <w:rPr>
                <w:rFonts w:ascii="Arial" w:hAnsi="Arial" w:cs="Arial"/>
                <w:color w:val="000000"/>
                <w:sz w:val="20"/>
                <w:szCs w:val="20"/>
                <w:lang w:val="ro-RO" w:eastAsia="ro-RO"/>
              </w:rPr>
            </w:pPr>
            <w:r>
              <w:rPr>
                <w:rFonts w:ascii="Arial" w:hAnsi="Arial" w:cs="Arial"/>
                <w:color w:val="000000"/>
                <w:sz w:val="20"/>
                <w:szCs w:val="20"/>
              </w:rPr>
              <w:t>149,79%</w:t>
            </w:r>
          </w:p>
        </w:tc>
        <w:tc>
          <w:tcPr>
            <w:tcW w:w="1117" w:type="dxa"/>
            <w:tcBorders>
              <w:top w:val="nil"/>
              <w:left w:val="nil"/>
              <w:bottom w:val="single" w:sz="4" w:space="0" w:color="auto"/>
              <w:right w:val="single" w:sz="4" w:space="0" w:color="auto"/>
            </w:tcBorders>
            <w:vAlign w:val="center"/>
          </w:tcPr>
          <w:p w14:paraId="06D9B7CD" w14:textId="77777777" w:rsidR="0014500C" w:rsidRPr="00313645" w:rsidRDefault="0014500C" w:rsidP="0023681D">
            <w:pPr>
              <w:suppressAutoHyphens w:val="0"/>
              <w:jc w:val="center"/>
              <w:rPr>
                <w:rFonts w:ascii="Arial" w:hAnsi="Arial" w:cs="Arial"/>
                <w:color w:val="000000"/>
                <w:sz w:val="20"/>
                <w:szCs w:val="20"/>
                <w:lang w:val="ro-RO" w:eastAsia="ro-RO"/>
              </w:rPr>
            </w:pPr>
            <w:r>
              <w:rPr>
                <w:rFonts w:ascii="Arial" w:hAnsi="Arial" w:cs="Arial"/>
                <w:color w:val="000000"/>
                <w:sz w:val="20"/>
                <w:szCs w:val="20"/>
              </w:rPr>
              <w:t>-16,10%</w:t>
            </w:r>
          </w:p>
        </w:tc>
        <w:tc>
          <w:tcPr>
            <w:tcW w:w="1134" w:type="dxa"/>
            <w:tcBorders>
              <w:top w:val="nil"/>
              <w:left w:val="nil"/>
              <w:bottom w:val="single" w:sz="4" w:space="0" w:color="auto"/>
              <w:right w:val="single" w:sz="4" w:space="0" w:color="auto"/>
            </w:tcBorders>
            <w:vAlign w:val="center"/>
          </w:tcPr>
          <w:p w14:paraId="696CD676" w14:textId="77777777" w:rsidR="0014500C" w:rsidRPr="00313645" w:rsidRDefault="0014500C" w:rsidP="0023681D">
            <w:pPr>
              <w:suppressAutoHyphens w:val="0"/>
              <w:jc w:val="center"/>
              <w:rPr>
                <w:rFonts w:ascii="Arial" w:hAnsi="Arial" w:cs="Arial"/>
                <w:color w:val="000000"/>
                <w:sz w:val="20"/>
                <w:szCs w:val="20"/>
                <w:lang w:val="ro-RO" w:eastAsia="ro-RO"/>
              </w:rPr>
            </w:pPr>
            <w:r>
              <w:rPr>
                <w:rFonts w:ascii="Arial" w:hAnsi="Arial" w:cs="Arial"/>
                <w:color w:val="000000"/>
                <w:sz w:val="20"/>
                <w:szCs w:val="20"/>
              </w:rPr>
              <w:t>-46,08%</w:t>
            </w:r>
          </w:p>
        </w:tc>
        <w:tc>
          <w:tcPr>
            <w:tcW w:w="992" w:type="dxa"/>
            <w:tcBorders>
              <w:top w:val="nil"/>
              <w:left w:val="nil"/>
              <w:bottom w:val="single" w:sz="4" w:space="0" w:color="auto"/>
              <w:right w:val="single" w:sz="4" w:space="0" w:color="auto"/>
            </w:tcBorders>
            <w:vAlign w:val="center"/>
          </w:tcPr>
          <w:p w14:paraId="0F6C6667" w14:textId="77777777" w:rsidR="0014500C" w:rsidRPr="008537F4" w:rsidRDefault="0014500C" w:rsidP="0023681D">
            <w:pPr>
              <w:suppressAutoHyphens w:val="0"/>
              <w:jc w:val="center"/>
              <w:rPr>
                <w:rFonts w:ascii="Arial" w:hAnsi="Arial" w:cs="Arial"/>
                <w:color w:val="000000"/>
                <w:sz w:val="20"/>
                <w:szCs w:val="20"/>
                <w:lang w:val="ro-RO" w:eastAsia="ro-RO"/>
              </w:rPr>
            </w:pPr>
            <w:r>
              <w:rPr>
                <w:rFonts w:ascii="Arial" w:hAnsi="Arial" w:cs="Arial"/>
                <w:color w:val="000000"/>
                <w:sz w:val="20"/>
                <w:szCs w:val="20"/>
              </w:rPr>
              <w:t>263,64%</w:t>
            </w:r>
          </w:p>
        </w:tc>
        <w:tc>
          <w:tcPr>
            <w:tcW w:w="1164" w:type="dxa"/>
            <w:tcBorders>
              <w:top w:val="nil"/>
              <w:left w:val="nil"/>
              <w:bottom w:val="single" w:sz="4" w:space="0" w:color="auto"/>
              <w:right w:val="single" w:sz="4" w:space="0" w:color="auto"/>
            </w:tcBorders>
            <w:vAlign w:val="center"/>
          </w:tcPr>
          <w:p w14:paraId="4CA148B8" w14:textId="77777777" w:rsidR="0014500C" w:rsidRPr="008537F4" w:rsidRDefault="0014500C" w:rsidP="0023681D">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26FA9BC" w14:textId="77777777" w:rsidR="0014500C" w:rsidRPr="008537F4" w:rsidRDefault="0014500C" w:rsidP="0023681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55,57%</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7"/>
        <w:gridCol w:w="1021"/>
        <w:gridCol w:w="1117"/>
        <w:gridCol w:w="1080"/>
        <w:gridCol w:w="1165"/>
        <w:gridCol w:w="1117"/>
        <w:gridCol w:w="806"/>
        <w:gridCol w:w="1006"/>
      </w:tblGrid>
      <w:tr w:rsidR="0014500C" w:rsidRPr="00BD3863" w14:paraId="1995F70B" w14:textId="77777777" w:rsidTr="0023681D">
        <w:trPr>
          <w:trHeight w:val="288"/>
        </w:trPr>
        <w:tc>
          <w:tcPr>
            <w:tcW w:w="2977" w:type="dxa"/>
            <w:tcBorders>
              <w:top w:val="single" w:sz="4" w:space="0" w:color="auto"/>
              <w:left w:val="single" w:sz="4" w:space="0" w:color="auto"/>
              <w:bottom w:val="single" w:sz="4" w:space="0" w:color="auto"/>
              <w:right w:val="single" w:sz="4" w:space="0" w:color="auto"/>
            </w:tcBorders>
            <w:vAlign w:val="center"/>
            <w:hideMark/>
          </w:tcPr>
          <w:p w14:paraId="23777194" w14:textId="77777777" w:rsidR="0014500C" w:rsidRPr="00BD3863" w:rsidRDefault="0014500C" w:rsidP="002368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1" w:type="dxa"/>
            <w:tcBorders>
              <w:top w:val="single" w:sz="4" w:space="0" w:color="auto"/>
              <w:left w:val="nil"/>
              <w:bottom w:val="single" w:sz="4" w:space="0" w:color="auto"/>
              <w:right w:val="single" w:sz="4" w:space="0" w:color="auto"/>
            </w:tcBorders>
            <w:vAlign w:val="center"/>
            <w:hideMark/>
          </w:tcPr>
          <w:p w14:paraId="384D0C5D" w14:textId="77777777" w:rsidR="0014500C" w:rsidRPr="00BD3863" w:rsidRDefault="0014500C" w:rsidP="002368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7EE01E34" w14:textId="77777777" w:rsidR="0014500C" w:rsidRPr="00BD3863" w:rsidRDefault="0014500C" w:rsidP="002368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76F3A999" w14:textId="77777777" w:rsidR="0014500C" w:rsidRPr="00BD3863" w:rsidRDefault="0014500C" w:rsidP="002368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7CBE4465" w14:textId="77777777" w:rsidR="0014500C" w:rsidRPr="00BD3863" w:rsidRDefault="0014500C" w:rsidP="002368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7" w:type="dxa"/>
            <w:tcBorders>
              <w:top w:val="single" w:sz="4" w:space="0" w:color="auto"/>
              <w:left w:val="nil"/>
              <w:bottom w:val="single" w:sz="4" w:space="0" w:color="auto"/>
              <w:right w:val="single" w:sz="4" w:space="0" w:color="auto"/>
            </w:tcBorders>
            <w:vAlign w:val="center"/>
            <w:hideMark/>
          </w:tcPr>
          <w:p w14:paraId="2A52D399" w14:textId="77777777" w:rsidR="0014500C" w:rsidRPr="00BD3863" w:rsidRDefault="0014500C" w:rsidP="002368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68C66A1" w14:textId="77777777" w:rsidR="0014500C" w:rsidRPr="00BD3863" w:rsidRDefault="0014500C" w:rsidP="002368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34A045C" w14:textId="77777777" w:rsidR="0014500C" w:rsidRPr="00BD3863" w:rsidRDefault="0014500C" w:rsidP="0023681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14500C" w:rsidRPr="00BD3863" w14:paraId="5A6D6DDB" w14:textId="77777777" w:rsidTr="0023681D">
        <w:trPr>
          <w:trHeight w:val="288"/>
        </w:trPr>
        <w:tc>
          <w:tcPr>
            <w:tcW w:w="2977" w:type="dxa"/>
            <w:tcBorders>
              <w:top w:val="nil"/>
              <w:left w:val="single" w:sz="4" w:space="0" w:color="auto"/>
              <w:bottom w:val="single" w:sz="4" w:space="0" w:color="auto"/>
              <w:right w:val="single" w:sz="4" w:space="0" w:color="auto"/>
            </w:tcBorders>
            <w:vAlign w:val="center"/>
            <w:hideMark/>
          </w:tcPr>
          <w:p w14:paraId="29332EA0" w14:textId="77777777" w:rsidR="0014500C" w:rsidRPr="00BD3863" w:rsidRDefault="0014500C" w:rsidP="002368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1" w:type="dxa"/>
            <w:tcBorders>
              <w:top w:val="nil"/>
              <w:left w:val="nil"/>
              <w:bottom w:val="single" w:sz="4" w:space="0" w:color="auto"/>
              <w:right w:val="single" w:sz="4" w:space="0" w:color="auto"/>
            </w:tcBorders>
            <w:vAlign w:val="center"/>
          </w:tcPr>
          <w:p w14:paraId="2B906A7F"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1368</w:t>
            </w:r>
          </w:p>
        </w:tc>
        <w:tc>
          <w:tcPr>
            <w:tcW w:w="1117" w:type="dxa"/>
            <w:tcBorders>
              <w:top w:val="nil"/>
              <w:left w:val="nil"/>
              <w:bottom w:val="single" w:sz="4" w:space="0" w:color="auto"/>
              <w:right w:val="single" w:sz="4" w:space="0" w:color="auto"/>
            </w:tcBorders>
            <w:vAlign w:val="center"/>
          </w:tcPr>
          <w:p w14:paraId="5E5250B8"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366</w:t>
            </w:r>
          </w:p>
        </w:tc>
        <w:tc>
          <w:tcPr>
            <w:tcW w:w="1080" w:type="dxa"/>
            <w:tcBorders>
              <w:top w:val="nil"/>
              <w:left w:val="nil"/>
              <w:bottom w:val="single" w:sz="4" w:space="0" w:color="auto"/>
              <w:right w:val="single" w:sz="4" w:space="0" w:color="auto"/>
            </w:tcBorders>
            <w:vAlign w:val="center"/>
          </w:tcPr>
          <w:p w14:paraId="16EF80BB"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67</w:t>
            </w:r>
          </w:p>
        </w:tc>
        <w:tc>
          <w:tcPr>
            <w:tcW w:w="1165" w:type="dxa"/>
            <w:tcBorders>
              <w:top w:val="nil"/>
              <w:left w:val="nil"/>
              <w:bottom w:val="single" w:sz="4" w:space="0" w:color="auto"/>
              <w:right w:val="single" w:sz="4" w:space="0" w:color="auto"/>
            </w:tcBorders>
            <w:vAlign w:val="center"/>
          </w:tcPr>
          <w:p w14:paraId="7D2A5042"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97</w:t>
            </w:r>
          </w:p>
        </w:tc>
        <w:tc>
          <w:tcPr>
            <w:tcW w:w="1117" w:type="dxa"/>
            <w:tcBorders>
              <w:top w:val="nil"/>
              <w:left w:val="nil"/>
              <w:bottom w:val="single" w:sz="4" w:space="0" w:color="auto"/>
              <w:right w:val="single" w:sz="4" w:space="0" w:color="auto"/>
            </w:tcBorders>
            <w:vAlign w:val="center"/>
          </w:tcPr>
          <w:p w14:paraId="5B55FB5F"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9</w:t>
            </w:r>
          </w:p>
        </w:tc>
        <w:tc>
          <w:tcPr>
            <w:tcW w:w="806" w:type="dxa"/>
            <w:tcBorders>
              <w:top w:val="nil"/>
              <w:left w:val="nil"/>
              <w:bottom w:val="single" w:sz="4" w:space="0" w:color="auto"/>
              <w:right w:val="single" w:sz="4" w:space="0" w:color="auto"/>
            </w:tcBorders>
            <w:vAlign w:val="center"/>
          </w:tcPr>
          <w:p w14:paraId="0C994E0C"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053D05D" w14:textId="77777777" w:rsidR="0014500C" w:rsidRPr="00BA7A3C" w:rsidRDefault="0014500C" w:rsidP="0023681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1907</w:t>
            </w:r>
          </w:p>
        </w:tc>
      </w:tr>
      <w:tr w:rsidR="0014500C" w:rsidRPr="00BD3863" w14:paraId="62150D2A" w14:textId="77777777" w:rsidTr="0023681D">
        <w:trPr>
          <w:trHeight w:val="288"/>
        </w:trPr>
        <w:tc>
          <w:tcPr>
            <w:tcW w:w="2977" w:type="dxa"/>
            <w:tcBorders>
              <w:top w:val="nil"/>
              <w:left w:val="single" w:sz="4" w:space="0" w:color="auto"/>
              <w:bottom w:val="single" w:sz="4" w:space="0" w:color="auto"/>
              <w:right w:val="single" w:sz="4" w:space="0" w:color="auto"/>
            </w:tcBorders>
            <w:vAlign w:val="center"/>
            <w:hideMark/>
          </w:tcPr>
          <w:p w14:paraId="331C3DF4" w14:textId="77777777" w:rsidR="0014500C" w:rsidRPr="00BD3863" w:rsidRDefault="0014500C" w:rsidP="002368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1" w:type="dxa"/>
            <w:tcBorders>
              <w:top w:val="nil"/>
              <w:left w:val="nil"/>
              <w:bottom w:val="single" w:sz="4" w:space="0" w:color="auto"/>
              <w:right w:val="single" w:sz="4" w:space="0" w:color="auto"/>
            </w:tcBorders>
            <w:vAlign w:val="center"/>
          </w:tcPr>
          <w:p w14:paraId="5D8199D9"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269</w:t>
            </w:r>
          </w:p>
        </w:tc>
        <w:tc>
          <w:tcPr>
            <w:tcW w:w="1117" w:type="dxa"/>
            <w:tcBorders>
              <w:top w:val="nil"/>
              <w:left w:val="nil"/>
              <w:bottom w:val="single" w:sz="4" w:space="0" w:color="auto"/>
              <w:right w:val="single" w:sz="4" w:space="0" w:color="auto"/>
            </w:tcBorders>
            <w:vAlign w:val="center"/>
          </w:tcPr>
          <w:p w14:paraId="4FF7FC5D"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218</w:t>
            </w:r>
          </w:p>
        </w:tc>
        <w:tc>
          <w:tcPr>
            <w:tcW w:w="1080" w:type="dxa"/>
            <w:tcBorders>
              <w:top w:val="nil"/>
              <w:left w:val="nil"/>
              <w:bottom w:val="single" w:sz="4" w:space="0" w:color="auto"/>
              <w:right w:val="single" w:sz="4" w:space="0" w:color="auto"/>
            </w:tcBorders>
            <w:vAlign w:val="center"/>
          </w:tcPr>
          <w:p w14:paraId="77995027"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149</w:t>
            </w:r>
          </w:p>
        </w:tc>
        <w:tc>
          <w:tcPr>
            <w:tcW w:w="1165" w:type="dxa"/>
            <w:tcBorders>
              <w:top w:val="nil"/>
              <w:left w:val="nil"/>
              <w:bottom w:val="single" w:sz="4" w:space="0" w:color="auto"/>
              <w:right w:val="single" w:sz="4" w:space="0" w:color="auto"/>
            </w:tcBorders>
            <w:vAlign w:val="center"/>
          </w:tcPr>
          <w:p w14:paraId="4FA4D63D"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46</w:t>
            </w:r>
          </w:p>
        </w:tc>
        <w:tc>
          <w:tcPr>
            <w:tcW w:w="1117" w:type="dxa"/>
            <w:tcBorders>
              <w:top w:val="nil"/>
              <w:left w:val="nil"/>
              <w:bottom w:val="single" w:sz="4" w:space="0" w:color="auto"/>
              <w:right w:val="single" w:sz="4" w:space="0" w:color="auto"/>
            </w:tcBorders>
            <w:vAlign w:val="center"/>
          </w:tcPr>
          <w:p w14:paraId="01BBB58F"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1930E8CC"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45F9648" w14:textId="77777777" w:rsidR="0014500C" w:rsidRPr="00BA7A3C" w:rsidRDefault="0014500C" w:rsidP="0023681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682</w:t>
            </w:r>
          </w:p>
        </w:tc>
      </w:tr>
      <w:tr w:rsidR="0014500C" w:rsidRPr="00BD3863" w14:paraId="586AB3EA" w14:textId="77777777" w:rsidTr="0023681D">
        <w:trPr>
          <w:trHeight w:val="288"/>
        </w:trPr>
        <w:tc>
          <w:tcPr>
            <w:tcW w:w="2977" w:type="dxa"/>
            <w:tcBorders>
              <w:top w:val="nil"/>
              <w:left w:val="single" w:sz="4" w:space="0" w:color="auto"/>
              <w:bottom w:val="single" w:sz="4" w:space="0" w:color="auto"/>
              <w:right w:val="single" w:sz="4" w:space="0" w:color="auto"/>
            </w:tcBorders>
            <w:vAlign w:val="center"/>
            <w:hideMark/>
          </w:tcPr>
          <w:p w14:paraId="5CA6E942" w14:textId="77777777" w:rsidR="0014500C" w:rsidRPr="00BD3863" w:rsidRDefault="0014500C" w:rsidP="002368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1" w:type="dxa"/>
            <w:tcBorders>
              <w:top w:val="nil"/>
              <w:left w:val="nil"/>
              <w:bottom w:val="single" w:sz="4" w:space="0" w:color="auto"/>
              <w:right w:val="single" w:sz="4" w:space="0" w:color="auto"/>
            </w:tcBorders>
            <w:vAlign w:val="center"/>
          </w:tcPr>
          <w:p w14:paraId="0A4F837D"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1099</w:t>
            </w:r>
          </w:p>
        </w:tc>
        <w:tc>
          <w:tcPr>
            <w:tcW w:w="1117" w:type="dxa"/>
            <w:tcBorders>
              <w:top w:val="nil"/>
              <w:left w:val="nil"/>
              <w:bottom w:val="single" w:sz="4" w:space="0" w:color="auto"/>
              <w:right w:val="single" w:sz="4" w:space="0" w:color="auto"/>
            </w:tcBorders>
            <w:vAlign w:val="center"/>
          </w:tcPr>
          <w:p w14:paraId="27740537"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148</w:t>
            </w:r>
          </w:p>
        </w:tc>
        <w:tc>
          <w:tcPr>
            <w:tcW w:w="1080" w:type="dxa"/>
            <w:tcBorders>
              <w:top w:val="nil"/>
              <w:left w:val="nil"/>
              <w:bottom w:val="single" w:sz="4" w:space="0" w:color="auto"/>
              <w:right w:val="single" w:sz="4" w:space="0" w:color="auto"/>
            </w:tcBorders>
            <w:vAlign w:val="center"/>
          </w:tcPr>
          <w:p w14:paraId="28F8C84D"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-82</w:t>
            </w:r>
          </w:p>
        </w:tc>
        <w:tc>
          <w:tcPr>
            <w:tcW w:w="1165" w:type="dxa"/>
            <w:tcBorders>
              <w:top w:val="nil"/>
              <w:left w:val="nil"/>
              <w:bottom w:val="single" w:sz="4" w:space="0" w:color="auto"/>
              <w:right w:val="single" w:sz="4" w:space="0" w:color="auto"/>
            </w:tcBorders>
            <w:vAlign w:val="center"/>
          </w:tcPr>
          <w:p w14:paraId="6B290A16"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51</w:t>
            </w:r>
          </w:p>
        </w:tc>
        <w:tc>
          <w:tcPr>
            <w:tcW w:w="1117" w:type="dxa"/>
            <w:tcBorders>
              <w:top w:val="nil"/>
              <w:left w:val="nil"/>
              <w:bottom w:val="single" w:sz="4" w:space="0" w:color="auto"/>
              <w:right w:val="single" w:sz="4" w:space="0" w:color="auto"/>
            </w:tcBorders>
            <w:vAlign w:val="center"/>
          </w:tcPr>
          <w:p w14:paraId="2074DF36"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9</w:t>
            </w:r>
          </w:p>
        </w:tc>
        <w:tc>
          <w:tcPr>
            <w:tcW w:w="806" w:type="dxa"/>
            <w:tcBorders>
              <w:top w:val="nil"/>
              <w:left w:val="nil"/>
              <w:bottom w:val="single" w:sz="4" w:space="0" w:color="auto"/>
              <w:right w:val="single" w:sz="4" w:space="0" w:color="auto"/>
            </w:tcBorders>
            <w:vAlign w:val="center"/>
          </w:tcPr>
          <w:p w14:paraId="3EA3DFC7"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2FCCA1DF" w14:textId="77777777" w:rsidR="0014500C" w:rsidRPr="00BA7A3C" w:rsidRDefault="0014500C" w:rsidP="0023681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1225</w:t>
            </w:r>
          </w:p>
        </w:tc>
      </w:tr>
      <w:tr w:rsidR="0014500C" w:rsidRPr="00BD3863" w14:paraId="7183DBB1" w14:textId="77777777" w:rsidTr="0023681D">
        <w:trPr>
          <w:trHeight w:val="288"/>
        </w:trPr>
        <w:tc>
          <w:tcPr>
            <w:tcW w:w="2977" w:type="dxa"/>
            <w:tcBorders>
              <w:top w:val="nil"/>
              <w:left w:val="single" w:sz="4" w:space="0" w:color="auto"/>
              <w:bottom w:val="single" w:sz="4" w:space="0" w:color="auto"/>
              <w:right w:val="single" w:sz="4" w:space="0" w:color="auto"/>
            </w:tcBorders>
            <w:vAlign w:val="center"/>
            <w:hideMark/>
          </w:tcPr>
          <w:p w14:paraId="1084F1ED" w14:textId="77777777" w:rsidR="0014500C" w:rsidRPr="00BD3863" w:rsidRDefault="0014500C" w:rsidP="0023681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1" w:type="dxa"/>
            <w:tcBorders>
              <w:top w:val="nil"/>
              <w:left w:val="nil"/>
              <w:bottom w:val="single" w:sz="4" w:space="0" w:color="auto"/>
              <w:right w:val="single" w:sz="4" w:space="0" w:color="auto"/>
            </w:tcBorders>
            <w:vAlign w:val="center"/>
          </w:tcPr>
          <w:p w14:paraId="5741C360"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408,55%</w:t>
            </w:r>
          </w:p>
        </w:tc>
        <w:tc>
          <w:tcPr>
            <w:tcW w:w="1117" w:type="dxa"/>
            <w:tcBorders>
              <w:top w:val="nil"/>
              <w:left w:val="nil"/>
              <w:bottom w:val="single" w:sz="4" w:space="0" w:color="auto"/>
              <w:right w:val="single" w:sz="4" w:space="0" w:color="auto"/>
            </w:tcBorders>
            <w:vAlign w:val="center"/>
          </w:tcPr>
          <w:p w14:paraId="10F10F26"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67,89%</w:t>
            </w:r>
          </w:p>
        </w:tc>
        <w:tc>
          <w:tcPr>
            <w:tcW w:w="1080" w:type="dxa"/>
            <w:tcBorders>
              <w:top w:val="nil"/>
              <w:left w:val="nil"/>
              <w:bottom w:val="single" w:sz="4" w:space="0" w:color="auto"/>
              <w:right w:val="single" w:sz="4" w:space="0" w:color="auto"/>
            </w:tcBorders>
            <w:vAlign w:val="center"/>
          </w:tcPr>
          <w:p w14:paraId="0ADECD0B"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-55,03%</w:t>
            </w:r>
          </w:p>
        </w:tc>
        <w:tc>
          <w:tcPr>
            <w:tcW w:w="1165" w:type="dxa"/>
            <w:tcBorders>
              <w:top w:val="nil"/>
              <w:left w:val="nil"/>
              <w:bottom w:val="single" w:sz="4" w:space="0" w:color="auto"/>
              <w:right w:val="single" w:sz="4" w:space="0" w:color="auto"/>
            </w:tcBorders>
            <w:vAlign w:val="center"/>
          </w:tcPr>
          <w:p w14:paraId="206CE73B"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110,87%</w:t>
            </w:r>
          </w:p>
        </w:tc>
        <w:tc>
          <w:tcPr>
            <w:tcW w:w="1117" w:type="dxa"/>
            <w:tcBorders>
              <w:top w:val="nil"/>
              <w:left w:val="nil"/>
              <w:bottom w:val="single" w:sz="4" w:space="0" w:color="auto"/>
              <w:right w:val="single" w:sz="4" w:space="0" w:color="auto"/>
            </w:tcBorders>
            <w:vAlign w:val="center"/>
          </w:tcPr>
          <w:p w14:paraId="0CEF79CF"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5A20B697" w14:textId="77777777" w:rsidR="0014500C" w:rsidRPr="00BA7A3C" w:rsidRDefault="0014500C" w:rsidP="0023681D">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409A821" w14:textId="77777777" w:rsidR="0014500C" w:rsidRPr="00BA7A3C" w:rsidRDefault="0014500C" w:rsidP="0023681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179,62%</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22F3D4C"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4342D">
        <w:rPr>
          <w:rFonts w:ascii="Arial" w:hAnsi="Arial" w:cs="Arial"/>
          <w:lang w:val="pt-BR"/>
        </w:rPr>
        <w:t>VO_BV1_km0+000-km4+200</w:t>
      </w:r>
      <w:r w:rsidR="005268D7" w:rsidRPr="00FD1C6E">
        <w:rPr>
          <w:rFonts w:ascii="Arial" w:hAnsi="Arial" w:cs="Arial"/>
          <w:lang w:val="it-IT"/>
        </w:rPr>
        <w:t>, cod identificare RD_RO_00_</w:t>
      </w:r>
      <w:r w:rsidR="0094342D">
        <w:rPr>
          <w:rFonts w:ascii="Arial" w:hAnsi="Arial" w:cs="Arial"/>
          <w:lang w:val="it-IT"/>
        </w:rPr>
        <w:t>292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4718A" w:rsidRPr="00B4718A" w14:paraId="2B79B994" w14:textId="77777777" w:rsidTr="00263F2C">
        <w:trPr>
          <w:jc w:val="center"/>
        </w:trPr>
        <w:tc>
          <w:tcPr>
            <w:tcW w:w="2795" w:type="dxa"/>
          </w:tcPr>
          <w:p w14:paraId="6F10B3FF" w14:textId="59C266CA" w:rsidR="00B4718A" w:rsidRPr="00B4718A" w:rsidRDefault="0094342D"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Brașov</w:t>
            </w:r>
          </w:p>
        </w:tc>
        <w:tc>
          <w:tcPr>
            <w:tcW w:w="4426" w:type="dxa"/>
          </w:tcPr>
          <w:p w14:paraId="6ED639F1" w14:textId="6B4A77F5" w:rsidR="00B4718A" w:rsidRPr="00B4718A" w:rsidRDefault="0094342D"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971</w:t>
            </w:r>
            <w:r w:rsidR="00B4718A">
              <w:rPr>
                <w:rFonts w:ascii="Arial" w:hAnsi="Arial" w:cs="Arial"/>
                <w:kern w:val="0"/>
                <w:sz w:val="20"/>
                <w:szCs w:val="20"/>
                <w:lang w:val="ro-RO" w:eastAsia="ro-RO"/>
              </w:rPr>
              <w:t>,</w:t>
            </w:r>
            <w:r>
              <w:rPr>
                <w:rFonts w:ascii="Arial" w:hAnsi="Arial" w:cs="Arial"/>
                <w:kern w:val="0"/>
                <w:sz w:val="20"/>
                <w:szCs w:val="20"/>
                <w:lang w:val="ro-RO" w:eastAsia="ro-RO"/>
              </w:rPr>
              <w:t>4</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40684D15"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91066">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46C2F9AE" w:rsidR="00FC534B" w:rsidRDefault="0094342D" w:rsidP="00DF0BBF">
      <w:pPr>
        <w:suppressAutoHyphens w:val="0"/>
        <w:jc w:val="center"/>
        <w:rPr>
          <w:kern w:val="0"/>
          <w:lang w:val="ro-RO" w:eastAsia="ro-RO"/>
        </w:rPr>
      </w:pPr>
      <w:r>
        <w:rPr>
          <w:noProof/>
        </w:rPr>
        <w:drawing>
          <wp:inline distT="0" distB="0" distL="0" distR="0" wp14:anchorId="40F15337" wp14:editId="05123801">
            <wp:extent cx="4895238" cy="700950"/>
            <wp:effectExtent l="0" t="0" r="635" b="4445"/>
            <wp:docPr id="1431942695" name="Kép 9">
              <a:extLst xmlns:a="http://schemas.openxmlformats.org/drawingml/2006/main">
                <a:ext uri="{FF2B5EF4-FFF2-40B4-BE49-F238E27FC236}">
                  <a16:creationId xmlns:a16="http://schemas.microsoft.com/office/drawing/2014/main" id="{A544BB01-C754-7AA0-4AD7-9E3556907E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9">
                      <a:extLst>
                        <a:ext uri="{FF2B5EF4-FFF2-40B4-BE49-F238E27FC236}">
                          <a16:creationId xmlns:a16="http://schemas.microsoft.com/office/drawing/2014/main" id="{A544BB01-C754-7AA0-4AD7-9E3556907E80}"/>
                        </a:ext>
                      </a:extLst>
                    </pic:cNvPr>
                    <pic:cNvPicPr>
                      <a:picLocks noChangeAspect="1"/>
                    </pic:cNvPicPr>
                  </pic:nvPicPr>
                  <pic:blipFill>
                    <a:blip r:embed="rId17"/>
                    <a:stretch>
                      <a:fillRect/>
                    </a:stretch>
                  </pic:blipFill>
                  <pic:spPr>
                    <a:xfrm>
                      <a:off x="0" y="0"/>
                      <a:ext cx="4895238" cy="700950"/>
                    </a:xfrm>
                    <a:prstGeom prst="rect">
                      <a:avLst/>
                    </a:prstGeom>
                  </pic:spPr>
                </pic:pic>
              </a:graphicData>
            </a:graphic>
          </wp:inline>
        </w:drawing>
      </w:r>
    </w:p>
    <w:p w14:paraId="6C3847CA" w14:textId="77777777" w:rsidR="0094342D" w:rsidRPr="00FC534B" w:rsidRDefault="0094342D" w:rsidP="00DF0BBF">
      <w:pPr>
        <w:suppressAutoHyphens w:val="0"/>
        <w:jc w:val="center"/>
        <w:rPr>
          <w:kern w:val="0"/>
          <w:lang w:val="ro-RO" w:eastAsia="ro-RO"/>
        </w:rPr>
      </w:pPr>
    </w:p>
    <w:p w14:paraId="70707D8F" w14:textId="209F0833" w:rsidR="00C324FF" w:rsidRDefault="00C324FF">
      <w:pPr>
        <w:suppressAutoHyphens w:val="0"/>
        <w:rPr>
          <w:rFonts w:ascii="Arial" w:hAnsi="Arial" w:cs="Arial"/>
          <w:bCs/>
          <w:lang w:val="ro-RO"/>
        </w:rPr>
      </w:pPr>
    </w:p>
    <w:p w14:paraId="2BD3E72A"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136ABF" w:rsidRPr="00136ABF" w14:paraId="4359A6AA" w14:textId="77777777" w:rsidTr="00136ABF">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7090FBC"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r w:rsidRPr="00136ABF">
              <w:rPr>
                <w:rFonts w:ascii="Calibri" w:hAnsi="Calibri" w:cs="Calibri"/>
                <w:b/>
                <w:bCs/>
                <w:color w:val="000000"/>
                <w:kern w:val="0"/>
                <w:sz w:val="16"/>
                <w:szCs w:val="16"/>
                <w:lang w:eastAsia="en-US"/>
              </w:rPr>
              <w:t xml:space="preserve">Banda de </w:t>
            </w:r>
            <w:proofErr w:type="spellStart"/>
            <w:r w:rsidRPr="00136ABF">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AD5D91"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proofErr w:type="spellStart"/>
            <w:r w:rsidRPr="00136ABF">
              <w:rPr>
                <w:rFonts w:ascii="Calibri" w:hAnsi="Calibri" w:cs="Calibri"/>
                <w:b/>
                <w:bCs/>
                <w:color w:val="000000"/>
                <w:kern w:val="0"/>
                <w:sz w:val="16"/>
                <w:szCs w:val="16"/>
                <w:lang w:eastAsia="en-US"/>
              </w:rPr>
              <w:t>Săcele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2EB34FB"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proofErr w:type="spellStart"/>
            <w:r w:rsidRPr="00136ABF">
              <w:rPr>
                <w:rFonts w:ascii="Calibri" w:hAnsi="Calibri" w:cs="Calibri"/>
                <w:b/>
                <w:bCs/>
                <w:color w:val="000000"/>
                <w:kern w:val="0"/>
                <w:sz w:val="16"/>
                <w:szCs w:val="16"/>
                <w:lang w:eastAsia="en-US"/>
              </w:rPr>
              <w:t>Brașov</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45C4897"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r w:rsidRPr="00136ABF">
              <w:rPr>
                <w:rFonts w:ascii="Calibri" w:hAnsi="Calibri" w:cs="Calibri"/>
                <w:b/>
                <w:bCs/>
                <w:color w:val="000000"/>
                <w:kern w:val="0"/>
                <w:sz w:val="16"/>
                <w:szCs w:val="16"/>
                <w:lang w:eastAsia="en-US"/>
              </w:rPr>
              <w:t>TOTAL</w:t>
            </w:r>
          </w:p>
        </w:tc>
      </w:tr>
      <w:tr w:rsidR="00136ABF" w:rsidRPr="00136ABF" w14:paraId="4EFA25D6" w14:textId="77777777" w:rsidTr="00136AB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15BB17B" w14:textId="77777777" w:rsidR="00136ABF" w:rsidRPr="00136ABF" w:rsidRDefault="00136ABF" w:rsidP="00136ABF">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5B4A0D7"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proofErr w:type="spellStart"/>
            <w:r w:rsidRPr="00136ABF">
              <w:rPr>
                <w:rFonts w:ascii="Calibri" w:hAnsi="Calibri" w:cs="Calibri"/>
                <w:b/>
                <w:bCs/>
                <w:color w:val="000000"/>
                <w:kern w:val="0"/>
                <w:sz w:val="16"/>
                <w:szCs w:val="16"/>
                <w:lang w:eastAsia="en-US"/>
              </w:rPr>
              <w:t>Efect</w:t>
            </w:r>
            <w:proofErr w:type="spellEnd"/>
            <w:r w:rsidRPr="00136ABF">
              <w:rPr>
                <w:rFonts w:ascii="Calibri" w:hAnsi="Calibri" w:cs="Calibri"/>
                <w:b/>
                <w:bCs/>
                <w:color w:val="000000"/>
                <w:kern w:val="0"/>
                <w:sz w:val="16"/>
                <w:szCs w:val="16"/>
                <w:lang w:eastAsia="en-US"/>
              </w:rPr>
              <w:t xml:space="preserve"> </w:t>
            </w:r>
            <w:proofErr w:type="spellStart"/>
            <w:r w:rsidRPr="00136AB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D8B13D3"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proofErr w:type="spellStart"/>
            <w:r w:rsidRPr="00136ABF">
              <w:rPr>
                <w:rFonts w:ascii="Calibri" w:hAnsi="Calibri" w:cs="Calibri"/>
                <w:b/>
                <w:bCs/>
                <w:color w:val="000000"/>
                <w:kern w:val="0"/>
                <w:sz w:val="16"/>
                <w:szCs w:val="16"/>
                <w:lang w:eastAsia="en-US"/>
              </w:rPr>
              <w:t>Efect</w:t>
            </w:r>
            <w:proofErr w:type="spellEnd"/>
            <w:r w:rsidRPr="00136ABF">
              <w:rPr>
                <w:rFonts w:ascii="Calibri" w:hAnsi="Calibri" w:cs="Calibri"/>
                <w:b/>
                <w:bCs/>
                <w:color w:val="000000"/>
                <w:kern w:val="0"/>
                <w:sz w:val="16"/>
                <w:szCs w:val="16"/>
                <w:lang w:eastAsia="en-US"/>
              </w:rPr>
              <w:t xml:space="preserve"> </w:t>
            </w:r>
            <w:proofErr w:type="spellStart"/>
            <w:r w:rsidRPr="00136AB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845693"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proofErr w:type="spellStart"/>
            <w:r w:rsidRPr="00136ABF">
              <w:rPr>
                <w:rFonts w:ascii="Calibri" w:hAnsi="Calibri" w:cs="Calibri"/>
                <w:b/>
                <w:bCs/>
                <w:color w:val="000000"/>
                <w:kern w:val="0"/>
                <w:sz w:val="16"/>
                <w:szCs w:val="16"/>
                <w:lang w:eastAsia="en-US"/>
              </w:rPr>
              <w:t>Efect</w:t>
            </w:r>
            <w:proofErr w:type="spellEnd"/>
            <w:r w:rsidRPr="00136ABF">
              <w:rPr>
                <w:rFonts w:ascii="Calibri" w:hAnsi="Calibri" w:cs="Calibri"/>
                <w:b/>
                <w:bCs/>
                <w:color w:val="000000"/>
                <w:kern w:val="0"/>
                <w:sz w:val="16"/>
                <w:szCs w:val="16"/>
                <w:lang w:eastAsia="en-US"/>
              </w:rPr>
              <w:t xml:space="preserve"> </w:t>
            </w:r>
            <w:proofErr w:type="spellStart"/>
            <w:r w:rsidRPr="00136ABF">
              <w:rPr>
                <w:rFonts w:ascii="Calibri" w:hAnsi="Calibri" w:cs="Calibri"/>
                <w:b/>
                <w:bCs/>
                <w:color w:val="000000"/>
                <w:kern w:val="0"/>
                <w:sz w:val="16"/>
                <w:szCs w:val="16"/>
                <w:lang w:eastAsia="en-US"/>
              </w:rPr>
              <w:t>dăunător</w:t>
            </w:r>
            <w:proofErr w:type="spellEnd"/>
          </w:p>
        </w:tc>
      </w:tr>
      <w:tr w:rsidR="00136ABF" w:rsidRPr="00136ABF" w14:paraId="0370FDE6" w14:textId="77777777" w:rsidTr="00136AB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D8A53E3" w14:textId="77777777" w:rsidR="00136ABF" w:rsidRPr="00136ABF" w:rsidRDefault="00136ABF" w:rsidP="00136AB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EC120CD"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r w:rsidRPr="00136AB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21443B3"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r w:rsidRPr="00136AB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E75DACE"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r w:rsidRPr="00136AB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A57F431"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r w:rsidRPr="00136AB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B3FE719"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r w:rsidRPr="00136AB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D91881D"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r w:rsidRPr="00136AB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31FBF2B"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r w:rsidRPr="00136AB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3F58732"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r w:rsidRPr="00136AB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D507A4F"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r w:rsidRPr="00136ABF">
              <w:rPr>
                <w:rFonts w:ascii="Calibri" w:hAnsi="Calibri" w:cs="Calibri"/>
                <w:b/>
                <w:bCs/>
                <w:color w:val="000000"/>
                <w:kern w:val="0"/>
                <w:sz w:val="16"/>
                <w:szCs w:val="16"/>
                <w:lang w:eastAsia="en-US"/>
              </w:rPr>
              <w:t>HSD</w:t>
            </w:r>
          </w:p>
        </w:tc>
      </w:tr>
      <w:tr w:rsidR="00136ABF" w:rsidRPr="00136ABF" w14:paraId="0F375DC8"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C901D3"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A57C801"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0ABB9"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2E8BE7C"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E072A3"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ABE04"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21788163"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70875F4"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A1D3F5"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7D4D07F6"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6</w:t>
            </w:r>
          </w:p>
        </w:tc>
      </w:tr>
      <w:tr w:rsidR="00136ABF" w:rsidRPr="00136ABF" w14:paraId="24CC41C6"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158D68"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7DEC120"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3A326"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BB696F6"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CA3103"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70B2A"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0044A9D"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AF2247"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C2F54D"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3E498050"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2</w:t>
            </w:r>
          </w:p>
        </w:tc>
      </w:tr>
      <w:tr w:rsidR="00136ABF" w:rsidRPr="00136ABF" w14:paraId="7D54357B"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04120F"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635AE13"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40CF0"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D50F462"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5BC18FB"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75D07"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3758BB85"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1EBF52"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9E9D1B"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6FFDF95C"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7</w:t>
            </w:r>
          </w:p>
        </w:tc>
      </w:tr>
      <w:tr w:rsidR="00136ABF" w:rsidRPr="00136ABF" w14:paraId="74BC7C9E"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94A1A7"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B0A41C9"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A85C1"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439E666"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8B41D"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2AD4E"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F2F4B0D"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EF0AA"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437369"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5BAF7230"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r>
      <w:tr w:rsidR="00136ABF" w:rsidRPr="00136ABF" w14:paraId="0EA42282"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05A9CA"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A4F95E8"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6B1EF"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F54F0B2"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A2B275"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50B85"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AB7BF10"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29A92B"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4BC717"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5121897B"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3</w:t>
            </w:r>
          </w:p>
        </w:tc>
      </w:tr>
      <w:tr w:rsidR="00136ABF" w:rsidRPr="00136ABF" w14:paraId="5522B471"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CC7B24"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49CEA78"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BE7FE"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5FD26A"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80FDD"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56594"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FB6C5DD"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D1AD18"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EA244D"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487F4263"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1</w:t>
            </w:r>
          </w:p>
        </w:tc>
      </w:tr>
      <w:tr w:rsidR="00136ABF" w:rsidRPr="00136ABF" w14:paraId="5D9D632D"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714325"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729B218"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1F96C"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1EA4847"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E38D6F"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5934C"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FE09863"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2D646"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22F9C5"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1D4D934"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1</w:t>
            </w:r>
          </w:p>
        </w:tc>
      </w:tr>
      <w:tr w:rsidR="00136ABF" w:rsidRPr="00136ABF" w14:paraId="2CAF9EEC"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F29388"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A12C59C"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3DF97"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A158F99"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32E894"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14351"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5505430"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AA681"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92805F"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353B0BA"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1</w:t>
            </w:r>
          </w:p>
        </w:tc>
      </w:tr>
      <w:tr w:rsidR="00136ABF" w:rsidRPr="00136ABF" w14:paraId="6251E97A"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7084EB"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FA82C9F"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4B644"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9114C2"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6504F"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3CDE1"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28DE8DC"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2B1BA3"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CFFC47"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70E153F"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1</w:t>
            </w:r>
          </w:p>
        </w:tc>
      </w:tr>
      <w:tr w:rsidR="00136ABF" w:rsidRPr="00136ABF" w14:paraId="64CEF183"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76D41E"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8B48B32"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CC039"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773A59"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065AE5"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9F8FB"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317D58"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2495F"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E5A863"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279C6DE"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1</w:t>
            </w:r>
          </w:p>
        </w:tc>
      </w:tr>
      <w:tr w:rsidR="00136ABF" w:rsidRPr="00136ABF" w14:paraId="44A5E6E8"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1417A3"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7DBBB62"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05920"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F57CEC7"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A4A44D"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FE920"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FDF5195"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99C9D"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0A2AEC"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51D6B30"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1</w:t>
            </w:r>
          </w:p>
        </w:tc>
      </w:tr>
      <w:tr w:rsidR="00136ABF" w:rsidRPr="00136ABF" w14:paraId="162CCD45"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981D49"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5A84C8B"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D2DDD"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25480F"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A39F2"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DD23A"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96E8B0"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99E2C"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E5F019"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938E16B"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r>
      <w:tr w:rsidR="00136ABF" w:rsidRPr="00136ABF" w14:paraId="7FC584B5"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CB8C3C"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ECFAE2A"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96F55"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210BCD6"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72936FB"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F21D6"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231E2BD"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437E3"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70E763"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C69BEB1"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4</w:t>
            </w:r>
          </w:p>
        </w:tc>
      </w:tr>
      <w:tr w:rsidR="00136ABF" w:rsidRPr="00136ABF" w14:paraId="5EB22B5F"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81100F"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D51F67B"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976CC"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FF26BC"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7DBDBC"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49B0E"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D460B"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50BA8"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6D0904"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BFFC841"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3</w:t>
            </w:r>
          </w:p>
        </w:tc>
      </w:tr>
      <w:tr w:rsidR="00136ABF" w:rsidRPr="00136ABF" w14:paraId="481CCCCF"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36B978"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2762840"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3229A"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F833175"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0D223B"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70B46"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84E1A"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914D6"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3123F8"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B3DACD9"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2</w:t>
            </w:r>
          </w:p>
        </w:tc>
      </w:tr>
      <w:tr w:rsidR="00136ABF" w:rsidRPr="00136ABF" w14:paraId="39B06E84"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EA0216"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35EB427"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1EB73"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2265DC"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AA5C8C"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D4677"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753ABE"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B59FF"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9876B5"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A0EED3F"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1</w:t>
            </w:r>
          </w:p>
        </w:tc>
      </w:tr>
      <w:tr w:rsidR="00136ABF" w:rsidRPr="00136ABF" w14:paraId="171FE8AA"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8C959F"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C54BC2A"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39B6F"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2EB4B0"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682BB"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1FBA6"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000697"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9AF49"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967AF5"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DF7D129"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r>
      <w:tr w:rsidR="00136ABF" w:rsidRPr="00136ABF" w14:paraId="7326806F"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2D8246"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2EB79F7"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2DDF5"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F9E921"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16AC3"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97129"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72630"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0AF51"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F292E3"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4F9EDD9"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r>
      <w:tr w:rsidR="00136ABF" w:rsidRPr="00136ABF" w14:paraId="6A2859CE"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1A2407"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0E4E434"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3798D"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2B0E2E"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BF37F"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9217C"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965D6D"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AEE18"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DD0435"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FF737E7"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r>
      <w:tr w:rsidR="00136ABF" w:rsidRPr="00136ABF" w14:paraId="1B59A8BE"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0A1937"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376239B"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0B5DE"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8DE734"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BA2C2"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FE9C3"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785ED"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9B5C2"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EE9318"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F8DBB5D"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r>
      <w:tr w:rsidR="00136ABF" w:rsidRPr="00136ABF" w14:paraId="492C9107"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AB3F36"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9A4F1AE"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86BBD"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4AA0F18"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1F8F7"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8EF47"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03E94"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D67B2"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FFC66C"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46BDDE6"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r>
      <w:tr w:rsidR="00136ABF" w:rsidRPr="00136ABF" w14:paraId="4EEFDE99"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C49687"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9CFA2D8"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6FE39"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A73D509"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0655B"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D188B"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36716"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681A0"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97874D"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22E8D50"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r>
      <w:tr w:rsidR="00136ABF" w:rsidRPr="00136ABF" w14:paraId="6B2134EC"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3B77B0"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B6B7F30"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B55FD"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61EA6FE"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9678C"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61058"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DD96F"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B4C85"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3351F2"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EDBA3A2"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r>
      <w:tr w:rsidR="00136ABF" w:rsidRPr="00136ABF" w14:paraId="6CE58E56"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F82EFA"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32F26BB"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D9BCB"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7E75A4"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3E593"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B1FCE"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FEECA"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883C3"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A3BB83"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A5D6B2D"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r>
      <w:tr w:rsidR="00136ABF" w:rsidRPr="00136ABF" w14:paraId="6627CD3B"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927626"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6CB61DA"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5BE10"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94BCC"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D9EBC"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F7309"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CC07D"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1594D"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5B99F1"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2D8A84"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r>
      <w:tr w:rsidR="00136ABF" w:rsidRPr="00136ABF" w14:paraId="74B906AA"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F94420" w14:textId="77777777" w:rsidR="00136ABF" w:rsidRPr="00136ABF" w:rsidRDefault="00136ABF" w:rsidP="00136ABF">
            <w:pPr>
              <w:suppressAutoHyphens w:val="0"/>
              <w:jc w:val="center"/>
              <w:rPr>
                <w:rFonts w:ascii="Calibri" w:hAnsi="Calibri" w:cs="Calibri"/>
                <w:color w:val="000000"/>
                <w:kern w:val="0"/>
                <w:sz w:val="16"/>
                <w:szCs w:val="16"/>
                <w:lang w:eastAsia="en-US"/>
              </w:rPr>
            </w:pPr>
            <w:proofErr w:type="spellStart"/>
            <w:r w:rsidRPr="00136ABF">
              <w:rPr>
                <w:rFonts w:ascii="Calibri" w:hAnsi="Calibri" w:cs="Calibri"/>
                <w:color w:val="000000"/>
                <w:kern w:val="0"/>
                <w:sz w:val="16"/>
                <w:szCs w:val="16"/>
                <w:lang w:eastAsia="en-US"/>
              </w:rPr>
              <w:t>peste</w:t>
            </w:r>
            <w:proofErr w:type="spellEnd"/>
            <w:r w:rsidRPr="00136ABF">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8B7447C"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B201C"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BD4EC"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43A26"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7AA89"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5FE5E"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C499E"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F11AB3"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9A18E0" w14:textId="77777777" w:rsidR="00136ABF" w:rsidRPr="00136ABF" w:rsidRDefault="00136ABF" w:rsidP="00136ABF">
            <w:pPr>
              <w:suppressAutoHyphens w:val="0"/>
              <w:jc w:val="center"/>
              <w:rPr>
                <w:rFonts w:ascii="Calibri" w:hAnsi="Calibri" w:cs="Calibri"/>
                <w:color w:val="000000"/>
                <w:kern w:val="0"/>
                <w:sz w:val="16"/>
                <w:szCs w:val="16"/>
                <w:lang w:eastAsia="en-US"/>
              </w:rPr>
            </w:pPr>
            <w:r w:rsidRPr="00136ABF">
              <w:rPr>
                <w:rFonts w:ascii="Calibri" w:hAnsi="Calibri" w:cs="Calibri"/>
                <w:color w:val="000000"/>
                <w:kern w:val="0"/>
                <w:sz w:val="16"/>
                <w:szCs w:val="16"/>
                <w:lang w:eastAsia="en-US"/>
              </w:rPr>
              <w:t>0</w:t>
            </w:r>
          </w:p>
        </w:tc>
      </w:tr>
      <w:tr w:rsidR="00136ABF" w:rsidRPr="00136ABF" w14:paraId="06EFBA61" w14:textId="77777777" w:rsidTr="00136A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4197EC"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r w:rsidRPr="00136ABF">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46E35CA"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r w:rsidRPr="00136AB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12665D"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r w:rsidRPr="00136ABF">
              <w:rPr>
                <w:rFonts w:ascii="Calibri" w:hAnsi="Calibri" w:cs="Calibri"/>
                <w:b/>
                <w:bCs/>
                <w:color w:val="000000"/>
                <w:kern w:val="0"/>
                <w:sz w:val="16"/>
                <w:szCs w:val="16"/>
                <w:lang w:eastAsia="en-US"/>
              </w:rPr>
              <w:t>152</w:t>
            </w:r>
          </w:p>
        </w:tc>
        <w:tc>
          <w:tcPr>
            <w:tcW w:w="500" w:type="dxa"/>
            <w:tcBorders>
              <w:top w:val="nil"/>
              <w:left w:val="nil"/>
              <w:bottom w:val="single" w:sz="8" w:space="0" w:color="auto"/>
              <w:right w:val="single" w:sz="8" w:space="0" w:color="auto"/>
            </w:tcBorders>
            <w:vAlign w:val="center"/>
            <w:hideMark/>
          </w:tcPr>
          <w:p w14:paraId="23EDF1C7"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r w:rsidRPr="00136ABF">
              <w:rPr>
                <w:rFonts w:ascii="Calibri" w:hAnsi="Calibri" w:cs="Calibri"/>
                <w:b/>
                <w:bCs/>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7A6119A9"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r w:rsidRPr="00136AB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225556"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r w:rsidRPr="00136ABF">
              <w:rPr>
                <w:rFonts w:ascii="Calibri" w:hAnsi="Calibri" w:cs="Calibri"/>
                <w:b/>
                <w:bCs/>
                <w:color w:val="000000"/>
                <w:kern w:val="0"/>
                <w:sz w:val="16"/>
                <w:szCs w:val="16"/>
                <w:lang w:eastAsia="en-US"/>
              </w:rPr>
              <w:t>199</w:t>
            </w:r>
          </w:p>
        </w:tc>
        <w:tc>
          <w:tcPr>
            <w:tcW w:w="500" w:type="dxa"/>
            <w:tcBorders>
              <w:top w:val="nil"/>
              <w:left w:val="nil"/>
              <w:bottom w:val="single" w:sz="8" w:space="0" w:color="auto"/>
              <w:right w:val="single" w:sz="8" w:space="0" w:color="auto"/>
            </w:tcBorders>
            <w:vAlign w:val="center"/>
            <w:hideMark/>
          </w:tcPr>
          <w:p w14:paraId="1230C8A5"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r w:rsidRPr="00136ABF">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48E13EA"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r w:rsidRPr="00136AB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9EFE22"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r w:rsidRPr="00136ABF">
              <w:rPr>
                <w:rFonts w:ascii="Calibri" w:hAnsi="Calibri" w:cs="Calibri"/>
                <w:b/>
                <w:bCs/>
                <w:color w:val="000000"/>
                <w:kern w:val="0"/>
                <w:sz w:val="16"/>
                <w:szCs w:val="16"/>
                <w:lang w:eastAsia="en-US"/>
              </w:rPr>
              <w:t>351</w:t>
            </w:r>
          </w:p>
        </w:tc>
        <w:tc>
          <w:tcPr>
            <w:tcW w:w="500" w:type="dxa"/>
            <w:tcBorders>
              <w:top w:val="nil"/>
              <w:left w:val="nil"/>
              <w:bottom w:val="single" w:sz="8" w:space="0" w:color="auto"/>
              <w:right w:val="single" w:sz="8" w:space="0" w:color="auto"/>
            </w:tcBorders>
            <w:vAlign w:val="center"/>
            <w:hideMark/>
          </w:tcPr>
          <w:p w14:paraId="33881739" w14:textId="77777777" w:rsidR="00136ABF" w:rsidRPr="00136ABF" w:rsidRDefault="00136ABF" w:rsidP="00136ABF">
            <w:pPr>
              <w:suppressAutoHyphens w:val="0"/>
              <w:jc w:val="center"/>
              <w:rPr>
                <w:rFonts w:ascii="Calibri" w:hAnsi="Calibri" w:cs="Calibri"/>
                <w:b/>
                <w:bCs/>
                <w:color w:val="000000"/>
                <w:kern w:val="0"/>
                <w:sz w:val="16"/>
                <w:szCs w:val="16"/>
                <w:lang w:eastAsia="en-US"/>
              </w:rPr>
            </w:pPr>
            <w:r w:rsidRPr="00136ABF">
              <w:rPr>
                <w:rFonts w:ascii="Calibri" w:hAnsi="Calibri" w:cs="Calibri"/>
                <w:b/>
                <w:bCs/>
                <w:color w:val="000000"/>
                <w:kern w:val="0"/>
                <w:sz w:val="16"/>
                <w:szCs w:val="16"/>
                <w:lang w:eastAsia="en-US"/>
              </w:rPr>
              <w:t>34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9AB90B2"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136ABF">
        <w:rPr>
          <w:rFonts w:ascii="Arial" w:hAnsi="Arial" w:cs="Arial"/>
          <w:iCs/>
          <w:color w:val="000000"/>
          <w:lang w:val="ro-RO"/>
        </w:rPr>
        <w:t>351</w:t>
      </w:r>
      <w:r>
        <w:rPr>
          <w:rFonts w:ascii="Arial" w:hAnsi="Arial" w:cs="Arial"/>
          <w:iCs/>
          <w:color w:val="000000"/>
          <w:lang w:val="ro-RO"/>
        </w:rPr>
        <w:t xml:space="preserve"> persoane prezintă un grad ridicat de disconfort, iar </w:t>
      </w:r>
      <w:r w:rsidR="00136ABF">
        <w:rPr>
          <w:rFonts w:ascii="Arial" w:hAnsi="Arial" w:cs="Arial"/>
          <w:iCs/>
          <w:color w:val="000000"/>
          <w:lang w:val="ro-RO"/>
        </w:rPr>
        <w:t>34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w:t>
      </w:r>
      <w:r w:rsidR="003A482A" w:rsidRPr="00BC3EDE">
        <w:rPr>
          <w:rFonts w:ascii="Arial" w:hAnsi="Arial" w:cs="Arial"/>
          <w:lang w:val="ro-RO"/>
        </w:rPr>
        <w:lastRenderedPageBreak/>
        <w:t>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1C3C9971" w:rsidR="00BF22CA" w:rsidRPr="00CC511B" w:rsidRDefault="003A459B"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30197742" w:rsidR="00BF22CA" w:rsidRPr="0094342D" w:rsidRDefault="00125C33">
      <w:pPr>
        <w:pStyle w:val="BodyTextIndent"/>
        <w:tabs>
          <w:tab w:val="left" w:pos="660"/>
        </w:tabs>
        <w:ind w:left="0" w:firstLine="0"/>
        <w:jc w:val="center"/>
        <w:rPr>
          <w:rFonts w:ascii="Arial" w:hAnsi="Arial" w:cs="Arial"/>
          <w:b w:val="0"/>
          <w:bCs w:val="0"/>
          <w:color w:val="auto"/>
          <w:sz w:val="24"/>
          <w:szCs w:val="24"/>
          <w:lang w:val="ro-RO"/>
        </w:rPr>
      </w:pPr>
      <w:r w:rsidRPr="00514532">
        <w:rPr>
          <w:rFonts w:ascii="Arial" w:hAnsi="Arial" w:cs="Arial"/>
          <w:b w:val="0"/>
          <w:bCs w:val="0"/>
          <w:color w:val="000000"/>
          <w:sz w:val="24"/>
          <w:szCs w:val="24"/>
          <w:lang w:val="ro-RO"/>
        </w:rPr>
        <w:t>Tab.</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D6476C">
        <w:rPr>
          <w:rFonts w:ascii="Arial" w:hAnsi="Arial" w:cs="Arial"/>
          <w:b w:val="0"/>
          <w:color w:val="auto"/>
          <w:sz w:val="24"/>
          <w:szCs w:val="24"/>
          <w:lang w:val="ro-RO"/>
        </w:rPr>
        <w:t>i ruti</w:t>
      </w:r>
      <w:r w:rsidRPr="00B91066">
        <w:rPr>
          <w:rFonts w:ascii="Arial" w:hAnsi="Arial" w:cs="Arial"/>
          <w:b w:val="0"/>
          <w:color w:val="auto"/>
          <w:sz w:val="24"/>
          <w:szCs w:val="24"/>
          <w:lang w:val="ro-RO"/>
        </w:rPr>
        <w:t>er</w:t>
      </w:r>
      <w:r w:rsidR="00CF343E" w:rsidRPr="00B91066">
        <w:rPr>
          <w:rFonts w:ascii="Arial" w:hAnsi="Arial" w:cs="Arial"/>
          <w:b w:val="0"/>
          <w:color w:val="auto"/>
          <w:sz w:val="24"/>
          <w:szCs w:val="24"/>
          <w:lang w:val="ro-RO"/>
        </w:rPr>
        <w:t xml:space="preserve"> – </w:t>
      </w:r>
      <w:r w:rsidR="001E35C3" w:rsidRPr="00B91066">
        <w:rPr>
          <w:rFonts w:ascii="Arial" w:hAnsi="Arial" w:cs="Arial"/>
          <w:b w:val="0"/>
          <w:color w:val="auto"/>
          <w:sz w:val="24"/>
          <w:szCs w:val="24"/>
          <w:lang w:val="ro-RO"/>
        </w:rPr>
        <w:t xml:space="preserve">drumul principal </w:t>
      </w:r>
      <w:r w:rsidR="0094342D" w:rsidRPr="0094342D">
        <w:rPr>
          <w:rFonts w:ascii="Arial" w:hAnsi="Arial" w:cs="Arial"/>
          <w:b w:val="0"/>
          <w:bCs w:val="0"/>
          <w:color w:val="auto"/>
          <w:sz w:val="24"/>
          <w:szCs w:val="24"/>
          <w:lang w:val="pt-BR"/>
        </w:rPr>
        <w:t>VO_BV1_km0+000-km4+200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097ABC09"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94342D">
              <w:rPr>
                <w:rFonts w:ascii="Arial" w:hAnsi="Arial" w:cs="Arial"/>
                <w:color w:val="auto"/>
                <w:sz w:val="18"/>
                <w:szCs w:val="18"/>
                <w:lang w:val="it-IT"/>
              </w:rPr>
              <w:t>292</w:t>
            </w:r>
          </w:p>
        </w:tc>
        <w:tc>
          <w:tcPr>
            <w:tcW w:w="7290" w:type="dxa"/>
            <w:tcBorders>
              <w:top w:val="single" w:sz="4" w:space="0" w:color="000000"/>
              <w:left w:val="single" w:sz="4" w:space="0" w:color="000000"/>
              <w:bottom w:val="single" w:sz="4" w:space="0" w:color="000000"/>
            </w:tcBorders>
            <w:vAlign w:val="center"/>
          </w:tcPr>
          <w:p w14:paraId="667937D4" w14:textId="065B5FD9" w:rsidR="00D062EF" w:rsidRPr="00C50EC8" w:rsidRDefault="003A459B" w:rsidP="00C50EC8">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68BEA7E"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94342D">
        <w:rPr>
          <w:rFonts w:ascii="Arial" w:hAnsi="Arial" w:cs="Arial"/>
          <w:lang w:val="pt-BR"/>
        </w:rPr>
        <w:t>VO_BV1_km0+000-km4+200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94342D">
        <w:rPr>
          <w:rFonts w:ascii="Arial" w:hAnsi="Arial" w:cs="Arial"/>
          <w:lang w:val="it-IT"/>
        </w:rPr>
        <w:t>292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5C0034D"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342D">
        <w:rPr>
          <w:rFonts w:ascii="Arial" w:hAnsi="Arial" w:cs="Arial"/>
          <w:b w:val="0"/>
          <w:color w:val="auto"/>
          <w:sz w:val="24"/>
          <w:szCs w:val="24"/>
          <w:lang w:val="ro-RO"/>
        </w:rPr>
        <w:t xml:space="preserve">Pentru </w:t>
      </w:r>
      <w:r w:rsidR="00506A16" w:rsidRPr="0094342D">
        <w:rPr>
          <w:rFonts w:ascii="Arial" w:hAnsi="Arial" w:cs="Arial"/>
          <w:b w:val="0"/>
          <w:color w:val="auto"/>
          <w:sz w:val="24"/>
          <w:szCs w:val="24"/>
          <w:lang w:val="ro-RO"/>
        </w:rPr>
        <w:t xml:space="preserve">drumul principal </w:t>
      </w:r>
      <w:r w:rsidR="0094342D" w:rsidRPr="0094342D">
        <w:rPr>
          <w:rFonts w:ascii="Arial" w:hAnsi="Arial" w:cs="Arial"/>
          <w:b w:val="0"/>
          <w:color w:val="auto"/>
          <w:sz w:val="24"/>
          <w:szCs w:val="24"/>
          <w:lang w:val="pt-BR"/>
        </w:rPr>
        <w:t>VO_BV1_km0+000-km4+200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94342D">
        <w:rPr>
          <w:rFonts w:ascii="Arial" w:hAnsi="Arial" w:cs="Arial"/>
          <w:b w:val="0"/>
          <w:bCs w:val="0"/>
          <w:color w:val="auto"/>
          <w:sz w:val="24"/>
          <w:szCs w:val="24"/>
        </w:rPr>
        <w:t>292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524B6708"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94342D">
        <w:rPr>
          <w:rStyle w:val="FootnoteReference"/>
          <w:rFonts w:ascii="Arial" w:hAnsi="Arial" w:cs="Arial"/>
          <w:bCs/>
          <w:lang w:val="ro-RO"/>
        </w:rPr>
        <w:footnoteReference w:id="5"/>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5535CD">
        <w:rPr>
          <w:rFonts w:ascii="Arial" w:hAnsi="Arial" w:cs="Arial"/>
          <w:bCs/>
          <w:lang w:val="ro-RO"/>
        </w:rPr>
        <w:t xml:space="preserve">Tab. </w:t>
      </w:r>
      <w:r w:rsidR="00E20A7E" w:rsidRPr="005535CD">
        <w:rPr>
          <w:rFonts w:ascii="Arial" w:hAnsi="Arial" w:cs="Arial"/>
          <w:bCs/>
          <w:lang w:val="ro-RO"/>
        </w:rPr>
        <w:t>12</w:t>
      </w:r>
      <w:r w:rsidRPr="005535CD">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5535CD">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11F3C06"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5535CD">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8F0200" w:rsidRPr="0038617C" w14:paraId="3BD4BB99" w14:textId="77777777" w:rsidTr="005535CD">
        <w:trPr>
          <w:trHeight w:val="456"/>
        </w:trPr>
        <w:tc>
          <w:tcPr>
            <w:tcW w:w="3200" w:type="dxa"/>
            <w:tcBorders>
              <w:top w:val="single" w:sz="4" w:space="0" w:color="auto"/>
              <w:left w:val="single" w:sz="4" w:space="0" w:color="auto"/>
              <w:bottom w:val="single" w:sz="4" w:space="0" w:color="auto"/>
              <w:right w:val="single" w:sz="4" w:space="0" w:color="auto"/>
            </w:tcBorders>
            <w:vAlign w:val="center"/>
            <w:hideMark/>
          </w:tcPr>
          <w:p w14:paraId="2FB4E71F" w14:textId="19682FEE" w:rsidR="008F0200" w:rsidRPr="0038617C" w:rsidRDefault="008F0200"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4FF2BF05" w:rsidR="008F0200" w:rsidRPr="0038617C" w:rsidRDefault="008F0200"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0+</w:t>
            </w:r>
            <w:r w:rsidR="005535CD">
              <w:rPr>
                <w:rFonts w:ascii="Arial" w:hAnsi="Arial" w:cs="Arial"/>
                <w:color w:val="000000"/>
                <w:kern w:val="0"/>
                <w:sz w:val="18"/>
                <w:szCs w:val="18"/>
                <w:lang w:val="ro-RO" w:eastAsia="ro-RO"/>
              </w:rPr>
              <w:t>125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0+</w:t>
            </w:r>
            <w:r w:rsidR="005535CD">
              <w:rPr>
                <w:rFonts w:ascii="Arial" w:hAnsi="Arial" w:cs="Arial"/>
                <w:color w:val="000000"/>
                <w:kern w:val="0"/>
                <w:sz w:val="18"/>
                <w:szCs w:val="18"/>
                <w:lang w:val="ro-RO" w:eastAsia="ro-RO"/>
              </w:rPr>
              <w:t>3</w:t>
            </w:r>
            <w:r>
              <w:rPr>
                <w:rFonts w:ascii="Arial" w:hAnsi="Arial" w:cs="Arial"/>
                <w:color w:val="000000"/>
                <w:kern w:val="0"/>
                <w:sz w:val="18"/>
                <w:szCs w:val="18"/>
                <w:lang w:val="ro-RO" w:eastAsia="ro-RO"/>
              </w:rPr>
              <w:t>75</w:t>
            </w:r>
            <w:r w:rsidRPr="0038617C">
              <w:rPr>
                <w:rFonts w:ascii="Arial" w:hAnsi="Arial" w:cs="Arial"/>
                <w:color w:val="000000"/>
                <w:kern w:val="0"/>
                <w:sz w:val="18"/>
                <w:szCs w:val="18"/>
                <w:lang w:val="ro-RO" w:eastAsia="ro-RO"/>
              </w:rPr>
              <w:t xml:space="preserve"> C</w:t>
            </w:r>
            <w:r w:rsidR="005535CD">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hideMark/>
          </w:tcPr>
          <w:p w14:paraId="64140D8C" w14:textId="656F3D7C" w:rsidR="008F0200" w:rsidRPr="0038617C" w:rsidRDefault="008F0200"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570E6A">
              <w:rPr>
                <w:rFonts w:ascii="Arial" w:hAnsi="Arial" w:cs="Arial"/>
                <w:color w:val="000000"/>
                <w:kern w:val="0"/>
                <w:sz w:val="18"/>
                <w:szCs w:val="18"/>
                <w:lang w:val="ro-RO" w:eastAsia="ro-RO"/>
              </w:rPr>
              <w:t>0,919</w:t>
            </w:r>
          </w:p>
        </w:tc>
        <w:tc>
          <w:tcPr>
            <w:tcW w:w="1800" w:type="dxa"/>
            <w:tcBorders>
              <w:top w:val="nil"/>
              <w:left w:val="nil"/>
              <w:bottom w:val="single" w:sz="4" w:space="0" w:color="auto"/>
              <w:right w:val="single" w:sz="4" w:space="0" w:color="auto"/>
            </w:tcBorders>
            <w:vAlign w:val="center"/>
            <w:hideMark/>
          </w:tcPr>
          <w:p w14:paraId="7058B28F" w14:textId="5F263239" w:rsidR="008F0200" w:rsidRPr="0038617C" w:rsidRDefault="008F0200"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5535CD">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5C71E13" w14:textId="77777777" w:rsidR="008F0200" w:rsidRPr="0038617C" w:rsidRDefault="008F0200"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19995D7E" w:rsidR="008F0200" w:rsidRPr="0038617C" w:rsidRDefault="008F0200"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570E6A" w:rsidRPr="00570E6A">
              <w:rPr>
                <w:rFonts w:ascii="Arial" w:hAnsi="Arial" w:cs="Arial"/>
                <w:color w:val="000000"/>
                <w:kern w:val="0"/>
                <w:sz w:val="18"/>
                <w:szCs w:val="18"/>
                <w:lang w:eastAsia="ro-RO"/>
              </w:rPr>
              <w:t>venituri</w:t>
            </w:r>
            <w:proofErr w:type="spellEnd"/>
            <w:r w:rsidR="00570E6A" w:rsidRPr="00570E6A">
              <w:rPr>
                <w:rFonts w:ascii="Arial" w:hAnsi="Arial" w:cs="Arial"/>
                <w:color w:val="000000"/>
                <w:kern w:val="0"/>
                <w:sz w:val="18"/>
                <w:szCs w:val="18"/>
                <w:lang w:eastAsia="ro-RO"/>
              </w:rPr>
              <w:t xml:space="preserve"> </w:t>
            </w:r>
            <w:proofErr w:type="spellStart"/>
            <w:r w:rsidR="00570E6A" w:rsidRPr="00570E6A">
              <w:rPr>
                <w:rFonts w:ascii="Arial" w:hAnsi="Arial" w:cs="Arial"/>
                <w:color w:val="000000"/>
                <w:kern w:val="0"/>
                <w:sz w:val="18"/>
                <w:szCs w:val="18"/>
                <w:lang w:eastAsia="ro-RO"/>
              </w:rPr>
              <w:t>proprii</w:t>
            </w:r>
            <w:proofErr w:type="spellEnd"/>
            <w:r w:rsidR="00570E6A" w:rsidRPr="00570E6A">
              <w:rPr>
                <w:rFonts w:ascii="Arial" w:hAnsi="Arial" w:cs="Arial"/>
                <w:color w:val="000000"/>
                <w:kern w:val="0"/>
                <w:sz w:val="18"/>
                <w:szCs w:val="18"/>
                <w:lang w:eastAsia="ro-RO"/>
              </w:rPr>
              <w:t>/</w:t>
            </w:r>
            <w:proofErr w:type="spellStart"/>
            <w:r w:rsidR="00570E6A" w:rsidRPr="00570E6A">
              <w:rPr>
                <w:rFonts w:ascii="Arial" w:hAnsi="Arial" w:cs="Arial"/>
                <w:color w:val="000000"/>
                <w:kern w:val="0"/>
                <w:sz w:val="18"/>
                <w:szCs w:val="18"/>
                <w:lang w:eastAsia="ro-RO"/>
              </w:rPr>
              <w:t>buget</w:t>
            </w:r>
            <w:proofErr w:type="spellEnd"/>
            <w:r w:rsidR="00570E6A" w:rsidRPr="00570E6A">
              <w:rPr>
                <w:rFonts w:ascii="Arial" w:hAnsi="Arial" w:cs="Arial"/>
                <w:color w:val="000000"/>
                <w:kern w:val="0"/>
                <w:sz w:val="18"/>
                <w:szCs w:val="18"/>
                <w:lang w:eastAsia="ro-RO"/>
              </w:rPr>
              <w:t xml:space="preserve"> de stat/</w:t>
            </w:r>
            <w:proofErr w:type="spellStart"/>
            <w:r w:rsidR="00570E6A" w:rsidRPr="00570E6A">
              <w:rPr>
                <w:rFonts w:ascii="Arial" w:hAnsi="Arial" w:cs="Arial"/>
                <w:color w:val="000000"/>
                <w:kern w:val="0"/>
                <w:sz w:val="18"/>
                <w:szCs w:val="18"/>
                <w:lang w:eastAsia="ro-RO"/>
              </w:rPr>
              <w:t>fonduri</w:t>
            </w:r>
            <w:proofErr w:type="spellEnd"/>
            <w:r w:rsidR="00570E6A" w:rsidRPr="00570E6A">
              <w:rPr>
                <w:rFonts w:ascii="Arial" w:hAnsi="Arial" w:cs="Arial"/>
                <w:color w:val="000000"/>
                <w:kern w:val="0"/>
                <w:sz w:val="18"/>
                <w:szCs w:val="18"/>
                <w:lang w:eastAsia="ro-RO"/>
              </w:rPr>
              <w:t xml:space="preserve"> </w:t>
            </w:r>
            <w:proofErr w:type="spellStart"/>
            <w:r w:rsidR="00570E6A" w:rsidRPr="00570E6A">
              <w:rPr>
                <w:rFonts w:ascii="Arial" w:hAnsi="Arial" w:cs="Arial"/>
                <w:color w:val="000000"/>
                <w:kern w:val="0"/>
                <w:sz w:val="18"/>
                <w:szCs w:val="18"/>
                <w:lang w:eastAsia="ro-RO"/>
              </w:rPr>
              <w:t>europene</w:t>
            </w:r>
            <w:proofErr w:type="spellEnd"/>
            <w:r w:rsidR="00570E6A" w:rsidRPr="00570E6A">
              <w:rPr>
                <w:rFonts w:ascii="Arial" w:hAnsi="Arial" w:cs="Arial"/>
                <w:color w:val="000000"/>
                <w:kern w:val="0"/>
                <w:sz w:val="18"/>
                <w:szCs w:val="18"/>
                <w:lang w:eastAsia="ro-RO"/>
              </w:rPr>
              <w:t>/</w:t>
            </w:r>
            <w:proofErr w:type="spellStart"/>
            <w:r w:rsidR="00570E6A" w:rsidRPr="00570E6A">
              <w:rPr>
                <w:rFonts w:ascii="Arial" w:hAnsi="Arial" w:cs="Arial"/>
                <w:color w:val="000000"/>
                <w:kern w:val="0"/>
                <w:sz w:val="18"/>
                <w:szCs w:val="18"/>
                <w:lang w:eastAsia="ro-RO"/>
              </w:rPr>
              <w:t>alte</w:t>
            </w:r>
            <w:proofErr w:type="spellEnd"/>
            <w:r w:rsidR="00570E6A" w:rsidRPr="00570E6A">
              <w:rPr>
                <w:rFonts w:ascii="Arial" w:hAnsi="Arial" w:cs="Arial"/>
                <w:color w:val="000000"/>
                <w:kern w:val="0"/>
                <w:sz w:val="18"/>
                <w:szCs w:val="18"/>
                <w:lang w:eastAsia="ro-RO"/>
              </w:rPr>
              <w:t xml:space="preserve"> </w:t>
            </w:r>
            <w:proofErr w:type="spellStart"/>
            <w:r w:rsidR="00570E6A" w:rsidRPr="00570E6A">
              <w:rPr>
                <w:rFonts w:ascii="Arial" w:hAnsi="Arial" w:cs="Arial"/>
                <w:color w:val="000000"/>
                <w:kern w:val="0"/>
                <w:sz w:val="18"/>
                <w:szCs w:val="18"/>
                <w:lang w:eastAsia="ro-RO"/>
              </w:rPr>
              <w:t>surse</w:t>
            </w:r>
            <w:proofErr w:type="spellEnd"/>
          </w:p>
        </w:tc>
      </w:tr>
      <w:tr w:rsidR="005535CD" w:rsidRPr="0038617C" w14:paraId="6F250269" w14:textId="77777777" w:rsidTr="005535CD">
        <w:trPr>
          <w:trHeight w:val="456"/>
        </w:trPr>
        <w:tc>
          <w:tcPr>
            <w:tcW w:w="3200" w:type="dxa"/>
            <w:tcBorders>
              <w:top w:val="single" w:sz="4" w:space="0" w:color="auto"/>
              <w:left w:val="single" w:sz="4" w:space="0" w:color="auto"/>
              <w:bottom w:val="single" w:sz="4" w:space="0" w:color="000000"/>
              <w:right w:val="single" w:sz="4" w:space="0" w:color="auto"/>
            </w:tcBorders>
            <w:noWrap/>
            <w:vAlign w:val="center"/>
            <w:hideMark/>
          </w:tcPr>
          <w:p w14:paraId="00E40546" w14:textId="77777777" w:rsidR="005535CD" w:rsidRPr="0038617C" w:rsidRDefault="005535CD" w:rsidP="005535C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6AAEC1A" w14:textId="37B33364" w:rsidR="005535CD" w:rsidRPr="0038617C" w:rsidRDefault="005535CD" w:rsidP="005535C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Săcele</w:t>
            </w:r>
          </w:p>
        </w:tc>
        <w:tc>
          <w:tcPr>
            <w:tcW w:w="1760" w:type="dxa"/>
            <w:tcBorders>
              <w:top w:val="nil"/>
              <w:left w:val="nil"/>
              <w:bottom w:val="single" w:sz="4" w:space="0" w:color="auto"/>
              <w:right w:val="single" w:sz="4" w:space="0" w:color="auto"/>
            </w:tcBorders>
            <w:noWrap/>
            <w:vAlign w:val="center"/>
            <w:hideMark/>
          </w:tcPr>
          <w:p w14:paraId="26307897" w14:textId="752E16DB" w:rsidR="005535CD" w:rsidRPr="0038617C" w:rsidRDefault="005535CD" w:rsidP="005535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C8F0150" w14:textId="42FDFA92" w:rsidR="005535CD" w:rsidRPr="0038617C" w:rsidRDefault="005535CD" w:rsidP="005535C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5322658" w14:textId="6A549CDF" w:rsidR="005535CD" w:rsidRDefault="005535CD" w:rsidP="005535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Săcele</w:t>
            </w:r>
          </w:p>
          <w:p w14:paraId="6FF5ADFF" w14:textId="77777777" w:rsidR="005535CD" w:rsidRPr="0038617C" w:rsidRDefault="005535CD" w:rsidP="005535C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F20FA09" w14:textId="38D92C22" w:rsidR="005535CD" w:rsidRPr="0038617C" w:rsidRDefault="00570E6A" w:rsidP="00570E6A">
            <w:pPr>
              <w:suppressAutoHyphens w:val="0"/>
              <w:jc w:val="center"/>
              <w:rPr>
                <w:rFonts w:ascii="Arial" w:hAnsi="Arial" w:cs="Arial"/>
                <w:color w:val="000000"/>
                <w:kern w:val="0"/>
                <w:sz w:val="18"/>
                <w:szCs w:val="18"/>
                <w:lang w:val="ro-RO" w:eastAsia="ro-RO"/>
              </w:rPr>
            </w:pPr>
            <w:proofErr w:type="spellStart"/>
            <w:r w:rsidRPr="00570E6A">
              <w:rPr>
                <w:rFonts w:ascii="Arial" w:hAnsi="Arial" w:cs="Arial"/>
                <w:color w:val="000000"/>
                <w:kern w:val="0"/>
                <w:sz w:val="18"/>
                <w:szCs w:val="18"/>
                <w:lang w:eastAsia="ro-RO"/>
              </w:rPr>
              <w:t>venituri</w:t>
            </w:r>
            <w:proofErr w:type="spellEnd"/>
            <w:r w:rsidRPr="00570E6A">
              <w:rPr>
                <w:rFonts w:ascii="Arial" w:hAnsi="Arial" w:cs="Arial"/>
                <w:color w:val="000000"/>
                <w:kern w:val="0"/>
                <w:sz w:val="18"/>
                <w:szCs w:val="18"/>
                <w:lang w:eastAsia="ro-RO"/>
              </w:rPr>
              <w:t xml:space="preserve"> </w:t>
            </w:r>
            <w:proofErr w:type="spellStart"/>
            <w:r w:rsidRPr="00570E6A">
              <w:rPr>
                <w:rFonts w:ascii="Arial" w:hAnsi="Arial" w:cs="Arial"/>
                <w:color w:val="000000"/>
                <w:kern w:val="0"/>
                <w:sz w:val="18"/>
                <w:szCs w:val="18"/>
                <w:lang w:eastAsia="ro-RO"/>
              </w:rPr>
              <w:t>proprii</w:t>
            </w:r>
            <w:proofErr w:type="spellEnd"/>
            <w:r w:rsidRPr="00570E6A">
              <w:rPr>
                <w:rFonts w:ascii="Arial" w:hAnsi="Arial" w:cs="Arial"/>
                <w:color w:val="000000"/>
                <w:kern w:val="0"/>
                <w:sz w:val="18"/>
                <w:szCs w:val="18"/>
                <w:lang w:eastAsia="ro-RO"/>
              </w:rPr>
              <w:t>/</w:t>
            </w:r>
            <w:proofErr w:type="spellStart"/>
            <w:r w:rsidRPr="00570E6A">
              <w:rPr>
                <w:rFonts w:ascii="Arial" w:hAnsi="Arial" w:cs="Arial"/>
                <w:color w:val="000000"/>
                <w:kern w:val="0"/>
                <w:sz w:val="18"/>
                <w:szCs w:val="18"/>
                <w:lang w:eastAsia="ro-RO"/>
              </w:rPr>
              <w:t>buget</w:t>
            </w:r>
            <w:proofErr w:type="spellEnd"/>
            <w:r w:rsidRPr="00570E6A">
              <w:rPr>
                <w:rFonts w:ascii="Arial" w:hAnsi="Arial" w:cs="Arial"/>
                <w:color w:val="000000"/>
                <w:kern w:val="0"/>
                <w:sz w:val="18"/>
                <w:szCs w:val="18"/>
                <w:lang w:eastAsia="ro-RO"/>
              </w:rPr>
              <w:t xml:space="preserve"> de stat/</w:t>
            </w:r>
            <w:proofErr w:type="spellStart"/>
            <w:r w:rsidRPr="00570E6A">
              <w:rPr>
                <w:rFonts w:ascii="Arial" w:hAnsi="Arial" w:cs="Arial"/>
                <w:color w:val="000000"/>
                <w:kern w:val="0"/>
                <w:sz w:val="18"/>
                <w:szCs w:val="18"/>
                <w:lang w:eastAsia="ro-RO"/>
              </w:rPr>
              <w:t>fonduri</w:t>
            </w:r>
            <w:proofErr w:type="spellEnd"/>
            <w:r w:rsidRPr="00570E6A">
              <w:rPr>
                <w:rFonts w:ascii="Arial" w:hAnsi="Arial" w:cs="Arial"/>
                <w:color w:val="000000"/>
                <w:kern w:val="0"/>
                <w:sz w:val="18"/>
                <w:szCs w:val="18"/>
                <w:lang w:eastAsia="ro-RO"/>
              </w:rPr>
              <w:t xml:space="preserve"> </w:t>
            </w:r>
            <w:proofErr w:type="spellStart"/>
            <w:r w:rsidRPr="00570E6A">
              <w:rPr>
                <w:rFonts w:ascii="Arial" w:hAnsi="Arial" w:cs="Arial"/>
                <w:color w:val="000000"/>
                <w:kern w:val="0"/>
                <w:sz w:val="18"/>
                <w:szCs w:val="18"/>
                <w:lang w:eastAsia="ro-RO"/>
              </w:rPr>
              <w:t>europene</w:t>
            </w:r>
            <w:proofErr w:type="spellEnd"/>
            <w:r w:rsidRPr="00570E6A">
              <w:rPr>
                <w:rFonts w:ascii="Arial" w:hAnsi="Arial" w:cs="Arial"/>
                <w:color w:val="000000"/>
                <w:kern w:val="0"/>
                <w:sz w:val="18"/>
                <w:szCs w:val="18"/>
                <w:lang w:eastAsia="ro-RO"/>
              </w:rPr>
              <w:t>/</w:t>
            </w:r>
            <w:proofErr w:type="spellStart"/>
            <w:r w:rsidRPr="00570E6A">
              <w:rPr>
                <w:rFonts w:ascii="Arial" w:hAnsi="Arial" w:cs="Arial"/>
                <w:color w:val="000000"/>
                <w:kern w:val="0"/>
                <w:sz w:val="18"/>
                <w:szCs w:val="18"/>
                <w:lang w:eastAsia="ro-RO"/>
              </w:rPr>
              <w:t>alte</w:t>
            </w:r>
            <w:proofErr w:type="spellEnd"/>
            <w:r w:rsidRPr="00570E6A">
              <w:rPr>
                <w:rFonts w:ascii="Arial" w:hAnsi="Arial" w:cs="Arial"/>
                <w:color w:val="000000"/>
                <w:kern w:val="0"/>
                <w:sz w:val="18"/>
                <w:szCs w:val="18"/>
                <w:lang w:eastAsia="ro-RO"/>
              </w:rPr>
              <w:t xml:space="preserve"> </w:t>
            </w:r>
            <w:proofErr w:type="spellStart"/>
            <w:r w:rsidRPr="00570E6A">
              <w:rPr>
                <w:rFonts w:ascii="Arial" w:hAnsi="Arial" w:cs="Arial"/>
                <w:color w:val="000000"/>
                <w:kern w:val="0"/>
                <w:sz w:val="18"/>
                <w:szCs w:val="18"/>
                <w:lang w:eastAsia="ro-RO"/>
              </w:rPr>
              <w:t>surse</w:t>
            </w:r>
            <w:proofErr w:type="spellEnd"/>
          </w:p>
        </w:tc>
      </w:tr>
    </w:tbl>
    <w:p w14:paraId="60DE67E8" w14:textId="65ABDCEC"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1052823F" w:rsidR="00BF22CA" w:rsidRPr="00CC511B" w:rsidRDefault="00125C33">
      <w:pPr>
        <w:autoSpaceDE w:val="0"/>
        <w:jc w:val="both"/>
        <w:rPr>
          <w:rFonts w:ascii="Arial" w:hAnsi="Arial" w:cs="Arial"/>
          <w:lang w:val="ro-RO"/>
        </w:rPr>
      </w:pPr>
      <w:r w:rsidRPr="005535CD">
        <w:rPr>
          <w:rFonts w:ascii="Arial" w:hAnsi="Arial" w:cs="Arial"/>
          <w:lang w:val="ro-RO"/>
        </w:rPr>
        <w:t xml:space="preserve">Aplicarea combinată a </w:t>
      </w:r>
      <w:r w:rsidR="003E2CED" w:rsidRPr="005535CD">
        <w:rPr>
          <w:rFonts w:ascii="Arial" w:hAnsi="Arial" w:cs="Arial"/>
          <w:lang w:val="ro-RO"/>
        </w:rPr>
        <w:t>acestor m</w:t>
      </w:r>
      <w:r w:rsidR="003E2CED" w:rsidRPr="005535CD">
        <w:rPr>
          <w:rFonts w:ascii="Arial" w:hAnsi="Arial" w:cs="Arial"/>
          <w:color w:val="000000"/>
          <w:lang w:val="ro-RO"/>
        </w:rPr>
        <w:t>ă</w:t>
      </w:r>
      <w:r w:rsidR="003E2CED" w:rsidRPr="005535CD">
        <w:rPr>
          <w:rFonts w:ascii="Arial" w:hAnsi="Arial" w:cs="Arial"/>
          <w:lang w:val="ro-RO"/>
        </w:rPr>
        <w:t>suri şi proiecte</w:t>
      </w:r>
      <w:r w:rsidRPr="005535CD">
        <w:rPr>
          <w:rFonts w:ascii="Arial" w:hAnsi="Arial" w:cs="Arial"/>
          <w:lang w:val="ro-RO"/>
        </w:rPr>
        <w:t xml:space="preserve"> propuse reprezintă varianta recomandată de către elaboratorul acestui </w:t>
      </w:r>
      <w:r w:rsidR="003E2CED" w:rsidRPr="005535CD">
        <w:rPr>
          <w:rFonts w:ascii="Arial" w:hAnsi="Arial" w:cs="Arial"/>
          <w:lang w:val="ro-RO"/>
        </w:rPr>
        <w:t>plan de acţiune</w:t>
      </w:r>
      <w:r w:rsidRPr="005535CD">
        <w:rPr>
          <w:rFonts w:ascii="Arial" w:hAnsi="Arial" w:cs="Arial"/>
          <w:color w:val="000000"/>
          <w:lang w:val="ro-RO"/>
        </w:rPr>
        <w:t xml:space="preserve"> pentru maximizarea efectelor de reducere a zgomotului </w:t>
      </w:r>
      <w:r w:rsidR="0038617C" w:rsidRPr="005535CD">
        <w:rPr>
          <w:rFonts w:ascii="Arial" w:hAnsi="Arial" w:cs="Arial"/>
          <w:color w:val="000000"/>
          <w:lang w:val="ro-RO"/>
        </w:rPr>
        <w:t xml:space="preserve">pentru sectorul de drum principal </w:t>
      </w:r>
      <w:r w:rsidR="0094342D" w:rsidRPr="005535CD">
        <w:rPr>
          <w:rFonts w:ascii="Arial" w:hAnsi="Arial" w:cs="Arial"/>
          <w:lang w:val="pt-BR"/>
        </w:rPr>
        <w:t>VO_BV1_km0+000-km4+200</w:t>
      </w:r>
      <w:r w:rsidRPr="005535CD">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82A66"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82A66" w:rsidRPr="00CC511B" w:rsidRDefault="00B82A66" w:rsidP="00B82A6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5B8AC13" w:rsidR="00B82A66" w:rsidRPr="00CC511B" w:rsidRDefault="00B82A66" w:rsidP="00B82A6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B91F438" w:rsidR="00B82A66" w:rsidRPr="00CC511B" w:rsidRDefault="00B82A66" w:rsidP="00B82A66">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2AF46D7" w:rsidR="00B82A66" w:rsidRPr="00CC511B" w:rsidRDefault="00B82A66" w:rsidP="00B82A6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C501FF6" w:rsidR="00B82A66" w:rsidRPr="00CC511B" w:rsidRDefault="00B82A66" w:rsidP="00B82A6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1362820" w:rsidR="00B82A66" w:rsidRPr="00CC511B" w:rsidRDefault="00B82A66" w:rsidP="00B82A66">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25B8AB5" w:rsidR="00B82A66" w:rsidRPr="00CC511B" w:rsidRDefault="00B82A66" w:rsidP="00B82A66">
            <w:pPr>
              <w:jc w:val="center"/>
              <w:rPr>
                <w:lang w:val="ro-RO"/>
              </w:rPr>
            </w:pPr>
            <w:r w:rsidRPr="00CC511B">
              <w:rPr>
                <w:rFonts w:ascii="Arial" w:hAnsi="Arial" w:cs="Arial"/>
                <w:b/>
                <w:bCs/>
                <w:sz w:val="20"/>
                <w:szCs w:val="20"/>
                <w:lang w:val="ro-RO"/>
              </w:rPr>
              <w:t>&gt; 75</w:t>
            </w:r>
          </w:p>
        </w:tc>
      </w:tr>
      <w:tr w:rsidR="00C84C5A"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C84C5A" w:rsidRPr="00CC511B" w:rsidRDefault="00C84C5A" w:rsidP="00C84C5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DD70129" w:rsidR="00C84C5A" w:rsidRPr="00CC511B" w:rsidRDefault="00C84C5A" w:rsidP="00C84C5A">
            <w:pPr>
              <w:jc w:val="center"/>
              <w:rPr>
                <w:rFonts w:ascii="Arial" w:hAnsi="Arial" w:cs="Arial"/>
                <w:sz w:val="20"/>
                <w:szCs w:val="20"/>
                <w:lang w:val="ro-RO"/>
              </w:rPr>
            </w:pPr>
            <w:r>
              <w:rPr>
                <w:rFonts w:ascii="Arial" w:hAnsi="Arial" w:cs="Arial"/>
                <w:color w:val="000000"/>
                <w:sz w:val="20"/>
                <w:szCs w:val="20"/>
              </w:rPr>
              <w:t>177</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C54688B" w:rsidR="00C84C5A" w:rsidRDefault="00C84C5A" w:rsidP="00C84C5A">
            <w:pPr>
              <w:jc w:val="center"/>
              <w:rPr>
                <w:rFonts w:ascii="Arial" w:hAnsi="Arial" w:cs="Arial"/>
                <w:sz w:val="20"/>
                <w:szCs w:val="20"/>
                <w:lang w:val="ro-RO"/>
              </w:rPr>
            </w:pPr>
            <w:r>
              <w:rPr>
                <w:rFonts w:ascii="Arial" w:hAnsi="Arial" w:cs="Arial"/>
                <w:color w:val="000000"/>
                <w:sz w:val="20"/>
                <w:szCs w:val="20"/>
              </w:rPr>
              <w:t>111</w:t>
            </w:r>
          </w:p>
        </w:tc>
        <w:tc>
          <w:tcPr>
            <w:tcW w:w="1077" w:type="dxa"/>
            <w:tcBorders>
              <w:top w:val="single" w:sz="4" w:space="0" w:color="000000"/>
              <w:left w:val="single" w:sz="4" w:space="0" w:color="000000"/>
              <w:bottom w:val="single" w:sz="4" w:space="0" w:color="000000"/>
            </w:tcBorders>
            <w:vAlign w:val="center"/>
          </w:tcPr>
          <w:p w14:paraId="3A44181F" w14:textId="7D3B9700" w:rsidR="00C84C5A" w:rsidRPr="00CC511B" w:rsidRDefault="00C84C5A" w:rsidP="00C84C5A">
            <w:pPr>
              <w:jc w:val="center"/>
              <w:rPr>
                <w:rFonts w:ascii="Arial" w:hAnsi="Arial" w:cs="Arial"/>
                <w:sz w:val="20"/>
                <w:szCs w:val="20"/>
                <w:lang w:val="ro-RO"/>
              </w:rPr>
            </w:pPr>
            <w:r>
              <w:rPr>
                <w:rFonts w:ascii="Arial" w:hAnsi="Arial" w:cs="Arial"/>
                <w:color w:val="000000"/>
                <w:sz w:val="20"/>
                <w:szCs w:val="20"/>
              </w:rPr>
              <w:t>60</w:t>
            </w:r>
          </w:p>
        </w:tc>
        <w:tc>
          <w:tcPr>
            <w:tcW w:w="1078" w:type="dxa"/>
            <w:tcBorders>
              <w:top w:val="single" w:sz="4" w:space="0" w:color="000000"/>
              <w:left w:val="single" w:sz="4" w:space="0" w:color="000000"/>
              <w:bottom w:val="single" w:sz="4" w:space="0" w:color="000000"/>
            </w:tcBorders>
            <w:vAlign w:val="center"/>
          </w:tcPr>
          <w:p w14:paraId="615E341A" w14:textId="721CDA9A" w:rsidR="00C84C5A" w:rsidRPr="00CC511B" w:rsidRDefault="00C84C5A" w:rsidP="00C84C5A">
            <w:pPr>
              <w:jc w:val="center"/>
              <w:rPr>
                <w:rFonts w:ascii="Arial" w:hAnsi="Arial" w:cs="Arial"/>
                <w:sz w:val="20"/>
                <w:szCs w:val="20"/>
                <w:lang w:val="ro-RO"/>
              </w:rPr>
            </w:pPr>
            <w:r>
              <w:rPr>
                <w:rFonts w:ascii="Arial" w:hAnsi="Arial" w:cs="Arial"/>
                <w:color w:val="000000"/>
                <w:sz w:val="20"/>
                <w:szCs w:val="20"/>
              </w:rPr>
              <w:t>44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7FB2CAC" w:rsidR="00C84C5A" w:rsidRPr="00CC511B" w:rsidRDefault="00C84C5A" w:rsidP="00C84C5A">
            <w:pPr>
              <w:jc w:val="center"/>
              <w:rPr>
                <w:rFonts w:ascii="Arial" w:hAnsi="Arial" w:cs="Arial"/>
                <w:sz w:val="20"/>
                <w:szCs w:val="20"/>
                <w:lang w:val="ro-RO"/>
              </w:rPr>
            </w:pPr>
            <w:r>
              <w:rPr>
                <w:rFonts w:ascii="Arial" w:hAnsi="Arial" w:cs="Arial"/>
                <w:color w:val="000000"/>
                <w:sz w:val="20"/>
                <w:szCs w:val="20"/>
              </w:rPr>
              <w:t>9</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9ED9D85" w:rsidR="00C84C5A" w:rsidRPr="00CC511B" w:rsidRDefault="00C84C5A" w:rsidP="00C84C5A">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82A66" w:rsidRPr="00CC511B" w14:paraId="3A0A6C2B" w14:textId="77777777" w:rsidTr="002B3D7C">
        <w:trPr>
          <w:jc w:val="center"/>
        </w:trPr>
        <w:tc>
          <w:tcPr>
            <w:tcW w:w="2088" w:type="dxa"/>
            <w:tcBorders>
              <w:top w:val="single" w:sz="4" w:space="0" w:color="000000"/>
              <w:left w:val="single" w:sz="4" w:space="0" w:color="000000"/>
              <w:bottom w:val="single" w:sz="4" w:space="0" w:color="000000"/>
            </w:tcBorders>
          </w:tcPr>
          <w:p w14:paraId="70B5B6C4" w14:textId="77777777" w:rsidR="00B82A66" w:rsidRPr="00CC511B" w:rsidRDefault="00B82A66" w:rsidP="00B82A6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F5E3CD7" w:rsidR="00B82A66" w:rsidRPr="00CC511B" w:rsidRDefault="00B82A66" w:rsidP="00B82A66">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52B1E62" w:rsidR="00B82A66" w:rsidRPr="00CC511B" w:rsidRDefault="00B82A66" w:rsidP="00B82A66">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1D983B0" w:rsidR="00B82A66" w:rsidRPr="00CC511B" w:rsidRDefault="00B82A66" w:rsidP="00B82A6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F7C49B1" w:rsidR="00B82A66" w:rsidRPr="00CC511B" w:rsidRDefault="00B82A66" w:rsidP="00B82A6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24E256C" w:rsidR="00B82A66" w:rsidRPr="00CC511B" w:rsidRDefault="00B82A66" w:rsidP="00B82A6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FEE78F4" w:rsidR="00B82A66" w:rsidRPr="00CC511B" w:rsidRDefault="00B82A66" w:rsidP="00B82A66">
            <w:pPr>
              <w:jc w:val="center"/>
              <w:rPr>
                <w:lang w:val="ro-RO"/>
              </w:rPr>
            </w:pPr>
            <w:r w:rsidRPr="00CC511B">
              <w:rPr>
                <w:rFonts w:ascii="Arial" w:hAnsi="Arial" w:cs="Arial"/>
                <w:b/>
                <w:bCs/>
                <w:sz w:val="20"/>
                <w:szCs w:val="20"/>
                <w:lang w:val="ro-RO"/>
              </w:rPr>
              <w:t>&gt; 70</w:t>
            </w:r>
          </w:p>
        </w:tc>
      </w:tr>
      <w:tr w:rsidR="00C84C5A"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C84C5A" w:rsidRPr="00CC511B" w:rsidRDefault="00C84C5A" w:rsidP="00C84C5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3873A6E" w:rsidR="00C84C5A" w:rsidRPr="00CC511B" w:rsidRDefault="00C84C5A" w:rsidP="00C84C5A">
            <w:pPr>
              <w:snapToGrid w:val="0"/>
              <w:jc w:val="center"/>
              <w:rPr>
                <w:rFonts w:ascii="Arial" w:hAnsi="Arial" w:cs="Arial"/>
                <w:sz w:val="20"/>
                <w:szCs w:val="20"/>
                <w:lang w:val="ro-RO"/>
              </w:rPr>
            </w:pPr>
            <w:r>
              <w:rPr>
                <w:rFonts w:ascii="Arial" w:hAnsi="Arial" w:cs="Arial"/>
                <w:color w:val="000000"/>
                <w:sz w:val="20"/>
                <w:szCs w:val="20"/>
              </w:rPr>
              <w:t>279</w:t>
            </w:r>
          </w:p>
        </w:tc>
        <w:tc>
          <w:tcPr>
            <w:tcW w:w="1077" w:type="dxa"/>
            <w:tcBorders>
              <w:top w:val="single" w:sz="4" w:space="0" w:color="000000"/>
              <w:left w:val="single" w:sz="4" w:space="0" w:color="000000"/>
              <w:bottom w:val="single" w:sz="4" w:space="0" w:color="000000"/>
            </w:tcBorders>
            <w:vAlign w:val="center"/>
          </w:tcPr>
          <w:p w14:paraId="4853F071" w14:textId="75D94238" w:rsidR="00C84C5A" w:rsidRPr="00CC511B" w:rsidRDefault="00C84C5A" w:rsidP="00C84C5A">
            <w:pPr>
              <w:snapToGrid w:val="0"/>
              <w:jc w:val="center"/>
              <w:rPr>
                <w:rFonts w:ascii="Arial" w:hAnsi="Arial" w:cs="Arial"/>
                <w:sz w:val="20"/>
                <w:szCs w:val="20"/>
                <w:lang w:val="ro-RO"/>
              </w:rPr>
            </w:pPr>
            <w:r>
              <w:rPr>
                <w:rFonts w:ascii="Arial" w:hAnsi="Arial" w:cs="Arial"/>
                <w:color w:val="000000"/>
                <w:sz w:val="20"/>
                <w:szCs w:val="20"/>
              </w:rPr>
              <w:t>118</w:t>
            </w:r>
          </w:p>
        </w:tc>
        <w:tc>
          <w:tcPr>
            <w:tcW w:w="1076" w:type="dxa"/>
            <w:tcBorders>
              <w:top w:val="single" w:sz="4" w:space="0" w:color="000000"/>
              <w:left w:val="single" w:sz="4" w:space="0" w:color="000000"/>
              <w:bottom w:val="single" w:sz="4" w:space="0" w:color="000000"/>
            </w:tcBorders>
            <w:vAlign w:val="center"/>
          </w:tcPr>
          <w:p w14:paraId="573BEACD" w14:textId="2ACE6601" w:rsidR="00C84C5A" w:rsidRPr="00CC511B" w:rsidRDefault="00C84C5A" w:rsidP="00C84C5A">
            <w:pPr>
              <w:snapToGrid w:val="0"/>
              <w:jc w:val="center"/>
              <w:rPr>
                <w:rFonts w:ascii="Arial" w:hAnsi="Arial" w:cs="Arial"/>
                <w:sz w:val="20"/>
                <w:szCs w:val="20"/>
                <w:lang w:val="ro-RO"/>
              </w:rPr>
            </w:pPr>
            <w:r>
              <w:rPr>
                <w:rFonts w:ascii="Arial" w:hAnsi="Arial" w:cs="Arial"/>
                <w:color w:val="000000"/>
                <w:sz w:val="20"/>
                <w:szCs w:val="20"/>
              </w:rPr>
              <w:t>55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B2BF5C6" w:rsidR="00C84C5A" w:rsidRPr="00CC511B" w:rsidRDefault="00C84C5A" w:rsidP="00C84C5A">
            <w:pPr>
              <w:snapToGrid w:val="0"/>
              <w:jc w:val="center"/>
              <w:rPr>
                <w:rFonts w:ascii="Arial" w:hAnsi="Arial" w:cs="Arial"/>
                <w:sz w:val="20"/>
                <w:szCs w:val="20"/>
                <w:lang w:val="ro-RO"/>
              </w:rPr>
            </w:pPr>
            <w:r>
              <w:rPr>
                <w:rFonts w:ascii="Arial" w:hAnsi="Arial" w:cs="Arial"/>
                <w:color w:val="000000"/>
                <w:sz w:val="20"/>
                <w:szCs w:val="20"/>
              </w:rPr>
              <w:t>17</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0809CB8" w:rsidR="00C84C5A" w:rsidRPr="00CC511B" w:rsidRDefault="00C84C5A" w:rsidP="00C84C5A">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1093F59" w:rsidR="00C84C5A" w:rsidRPr="00CC511B" w:rsidRDefault="00C84C5A" w:rsidP="00C84C5A">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94342D"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94342D" w:rsidRPr="00CC511B" w:rsidRDefault="0094342D" w:rsidP="0094342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701E13D" w:rsidR="0094342D" w:rsidRPr="00115A57" w:rsidRDefault="0094342D" w:rsidP="0094342D">
            <w:pPr>
              <w:suppressAutoHyphens w:val="0"/>
              <w:jc w:val="center"/>
              <w:rPr>
                <w:rFonts w:ascii="Arial" w:hAnsi="Arial" w:cs="Arial"/>
                <w:kern w:val="0"/>
                <w:sz w:val="20"/>
                <w:szCs w:val="20"/>
                <w:lang w:eastAsia="ro-RO"/>
              </w:rPr>
            </w:pPr>
            <w:r>
              <w:rPr>
                <w:rFonts w:ascii="Arial" w:hAnsi="Arial" w:cs="Arial"/>
                <w:color w:val="000000"/>
                <w:sz w:val="20"/>
                <w:szCs w:val="20"/>
              </w:rPr>
              <w:t>602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E8C933A" w:rsidR="0094342D" w:rsidRPr="00CE2EA0" w:rsidRDefault="0094342D" w:rsidP="0094342D">
            <w:pPr>
              <w:suppressAutoHyphens w:val="0"/>
              <w:jc w:val="center"/>
              <w:rPr>
                <w:rFonts w:ascii="Arial" w:hAnsi="Arial" w:cs="Arial"/>
                <w:color w:val="000000"/>
                <w:sz w:val="20"/>
                <w:szCs w:val="20"/>
              </w:rPr>
            </w:pPr>
            <w:r>
              <w:rPr>
                <w:rFonts w:ascii="Arial" w:hAnsi="Arial" w:cs="Arial"/>
                <w:color w:val="000000"/>
                <w:sz w:val="20"/>
                <w:szCs w:val="20"/>
              </w:rPr>
              <w:t>422</w:t>
            </w:r>
          </w:p>
        </w:tc>
        <w:tc>
          <w:tcPr>
            <w:tcW w:w="990" w:type="dxa"/>
            <w:tcBorders>
              <w:top w:val="single" w:sz="4" w:space="0" w:color="000000"/>
              <w:left w:val="single" w:sz="4" w:space="0" w:color="000000"/>
              <w:bottom w:val="single" w:sz="4" w:space="0" w:color="000000"/>
            </w:tcBorders>
            <w:vAlign w:val="center"/>
          </w:tcPr>
          <w:p w14:paraId="134D008D" w14:textId="3FB5C04F" w:rsidR="0094342D" w:rsidRPr="00115A57" w:rsidRDefault="0094342D" w:rsidP="0094342D">
            <w:pPr>
              <w:suppressAutoHyphens w:val="0"/>
              <w:jc w:val="center"/>
              <w:rPr>
                <w:rFonts w:ascii="Arial" w:hAnsi="Arial" w:cs="Arial"/>
                <w:kern w:val="0"/>
                <w:sz w:val="20"/>
                <w:szCs w:val="20"/>
                <w:lang w:eastAsia="ro-RO"/>
              </w:rPr>
            </w:pPr>
            <w:r>
              <w:rPr>
                <w:rFonts w:ascii="Arial" w:hAnsi="Arial" w:cs="Arial"/>
                <w:color w:val="000000"/>
                <w:sz w:val="20"/>
                <w:szCs w:val="20"/>
              </w:rPr>
              <w:t>198</w:t>
            </w:r>
          </w:p>
        </w:tc>
        <w:tc>
          <w:tcPr>
            <w:tcW w:w="990" w:type="dxa"/>
            <w:tcBorders>
              <w:top w:val="single" w:sz="4" w:space="0" w:color="000000"/>
              <w:left w:val="single" w:sz="4" w:space="0" w:color="000000"/>
              <w:bottom w:val="single" w:sz="4" w:space="0" w:color="000000"/>
            </w:tcBorders>
            <w:vAlign w:val="center"/>
          </w:tcPr>
          <w:p w14:paraId="0C1ACFE8" w14:textId="11233604" w:rsidR="0094342D" w:rsidRPr="00115A57" w:rsidRDefault="0094342D" w:rsidP="0094342D">
            <w:pPr>
              <w:suppressAutoHyphens w:val="0"/>
              <w:jc w:val="center"/>
              <w:rPr>
                <w:rFonts w:ascii="Arial" w:hAnsi="Arial" w:cs="Arial"/>
                <w:kern w:val="0"/>
                <w:sz w:val="20"/>
                <w:szCs w:val="20"/>
                <w:lang w:eastAsia="ro-RO"/>
              </w:rPr>
            </w:pPr>
            <w:r>
              <w:rPr>
                <w:rFonts w:ascii="Arial" w:hAnsi="Arial" w:cs="Arial"/>
                <w:color w:val="000000"/>
                <w:sz w:val="20"/>
                <w:szCs w:val="20"/>
              </w:rPr>
              <w:t>55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6A53491" w:rsidR="0094342D" w:rsidRPr="00115A57" w:rsidRDefault="0094342D" w:rsidP="0094342D">
            <w:pPr>
              <w:suppressAutoHyphens w:val="0"/>
              <w:jc w:val="center"/>
              <w:rPr>
                <w:rFonts w:ascii="Arial" w:hAnsi="Arial" w:cs="Arial"/>
                <w:kern w:val="0"/>
                <w:sz w:val="20"/>
                <w:szCs w:val="20"/>
                <w:lang w:eastAsia="ro-RO"/>
              </w:rPr>
            </w:pPr>
            <w:r>
              <w:rPr>
                <w:rFonts w:ascii="Arial" w:hAnsi="Arial" w:cs="Arial"/>
                <w:color w:val="000000"/>
                <w:sz w:val="20"/>
                <w:szCs w:val="20"/>
              </w:rPr>
              <w:t>80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E3BF141" w:rsidR="0094342D" w:rsidRPr="00115A57" w:rsidRDefault="0094342D" w:rsidP="0094342D">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C84C5A" w:rsidRPr="00CC511B" w14:paraId="090BDDDD" w14:textId="77777777" w:rsidTr="005B3D1C">
        <w:trPr>
          <w:jc w:val="center"/>
        </w:trPr>
        <w:tc>
          <w:tcPr>
            <w:tcW w:w="4101" w:type="dxa"/>
            <w:tcBorders>
              <w:top w:val="single" w:sz="4" w:space="0" w:color="000000"/>
              <w:left w:val="single" w:sz="4" w:space="0" w:color="000000"/>
              <w:bottom w:val="single" w:sz="4" w:space="0" w:color="000000"/>
            </w:tcBorders>
          </w:tcPr>
          <w:p w14:paraId="5D7D0217" w14:textId="23CFA7D2" w:rsidR="00C84C5A" w:rsidRPr="00CC511B" w:rsidRDefault="00C84C5A" w:rsidP="00C84C5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47F6A7A" w:rsidR="00C84C5A" w:rsidRPr="00CC511B" w:rsidRDefault="00C84C5A" w:rsidP="00C84C5A">
            <w:pPr>
              <w:jc w:val="center"/>
              <w:rPr>
                <w:rFonts w:ascii="Arial" w:hAnsi="Arial" w:cs="Arial"/>
                <w:sz w:val="20"/>
                <w:szCs w:val="20"/>
                <w:lang w:val="ro-RO"/>
              </w:rPr>
            </w:pPr>
            <w:r>
              <w:rPr>
                <w:rFonts w:ascii="Arial" w:hAnsi="Arial" w:cs="Arial"/>
                <w:color w:val="000000"/>
                <w:sz w:val="20"/>
                <w:szCs w:val="20"/>
              </w:rPr>
              <w:t>177</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724812B" w:rsidR="00C84C5A" w:rsidRPr="00CE2EA0" w:rsidRDefault="00C84C5A" w:rsidP="00C84C5A">
            <w:pPr>
              <w:jc w:val="center"/>
              <w:rPr>
                <w:rFonts w:ascii="Arial" w:hAnsi="Arial" w:cs="Arial"/>
                <w:color w:val="000000"/>
                <w:sz w:val="20"/>
                <w:szCs w:val="20"/>
              </w:rPr>
            </w:pPr>
            <w:r>
              <w:rPr>
                <w:rFonts w:ascii="Arial" w:hAnsi="Arial" w:cs="Arial"/>
                <w:color w:val="000000"/>
                <w:sz w:val="20"/>
                <w:szCs w:val="20"/>
              </w:rPr>
              <w:t>111</w:t>
            </w:r>
          </w:p>
        </w:tc>
        <w:tc>
          <w:tcPr>
            <w:tcW w:w="990" w:type="dxa"/>
            <w:tcBorders>
              <w:top w:val="single" w:sz="4" w:space="0" w:color="000000"/>
              <w:left w:val="single" w:sz="4" w:space="0" w:color="000000"/>
              <w:bottom w:val="single" w:sz="4" w:space="0" w:color="000000"/>
            </w:tcBorders>
            <w:vAlign w:val="center"/>
          </w:tcPr>
          <w:p w14:paraId="0A5E840C" w14:textId="5E7C26F6" w:rsidR="00C84C5A" w:rsidRPr="00CC511B" w:rsidRDefault="00C84C5A" w:rsidP="00C84C5A">
            <w:pPr>
              <w:jc w:val="center"/>
              <w:rPr>
                <w:rFonts w:ascii="Arial" w:hAnsi="Arial" w:cs="Arial"/>
                <w:sz w:val="20"/>
                <w:szCs w:val="20"/>
                <w:lang w:val="ro-RO"/>
              </w:rPr>
            </w:pPr>
            <w:r>
              <w:rPr>
                <w:rFonts w:ascii="Arial" w:hAnsi="Arial" w:cs="Arial"/>
                <w:color w:val="000000"/>
                <w:sz w:val="20"/>
                <w:szCs w:val="20"/>
              </w:rPr>
              <w:t>60</w:t>
            </w:r>
          </w:p>
        </w:tc>
        <w:tc>
          <w:tcPr>
            <w:tcW w:w="990" w:type="dxa"/>
            <w:tcBorders>
              <w:top w:val="single" w:sz="4" w:space="0" w:color="000000"/>
              <w:left w:val="single" w:sz="4" w:space="0" w:color="000000"/>
              <w:bottom w:val="single" w:sz="4" w:space="0" w:color="000000"/>
            </w:tcBorders>
            <w:vAlign w:val="center"/>
          </w:tcPr>
          <w:p w14:paraId="66FC7961" w14:textId="5BEF8B20" w:rsidR="00C84C5A" w:rsidRPr="00CC511B" w:rsidRDefault="00C84C5A" w:rsidP="00C84C5A">
            <w:pPr>
              <w:jc w:val="center"/>
              <w:rPr>
                <w:rFonts w:ascii="Arial" w:hAnsi="Arial" w:cs="Arial"/>
                <w:sz w:val="20"/>
                <w:szCs w:val="20"/>
                <w:lang w:val="ro-RO"/>
              </w:rPr>
            </w:pPr>
            <w:r>
              <w:rPr>
                <w:rFonts w:ascii="Arial" w:hAnsi="Arial" w:cs="Arial"/>
                <w:color w:val="000000"/>
                <w:sz w:val="20"/>
                <w:szCs w:val="20"/>
              </w:rPr>
              <w:t>44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FB929B6" w:rsidR="00C84C5A" w:rsidRPr="00CC511B" w:rsidRDefault="00C84C5A" w:rsidP="00C84C5A">
            <w:pPr>
              <w:jc w:val="center"/>
              <w:rPr>
                <w:rFonts w:ascii="Arial" w:hAnsi="Arial" w:cs="Arial"/>
                <w:sz w:val="20"/>
                <w:szCs w:val="20"/>
                <w:lang w:val="ro-RO"/>
              </w:rPr>
            </w:pPr>
            <w:r>
              <w:rPr>
                <w:rFonts w:ascii="Arial" w:hAnsi="Arial" w:cs="Arial"/>
                <w:color w:val="000000"/>
                <w:sz w:val="20"/>
                <w:szCs w:val="20"/>
              </w:rPr>
              <w:t>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D81F1D9" w:rsidR="00C84C5A" w:rsidRPr="00CC511B" w:rsidRDefault="00C84C5A" w:rsidP="00C84C5A">
            <w:pPr>
              <w:jc w:val="center"/>
              <w:rPr>
                <w:rFonts w:ascii="Arial" w:hAnsi="Arial" w:cs="Arial"/>
                <w:sz w:val="20"/>
                <w:szCs w:val="20"/>
                <w:lang w:val="ro-RO"/>
              </w:rPr>
            </w:pPr>
            <w:r>
              <w:rPr>
                <w:rFonts w:ascii="Arial" w:hAnsi="Arial" w:cs="Arial"/>
                <w:color w:val="000000"/>
                <w:sz w:val="20"/>
                <w:szCs w:val="20"/>
              </w:rPr>
              <w:t>0</w:t>
            </w:r>
          </w:p>
        </w:tc>
      </w:tr>
      <w:tr w:rsidR="00C84C5A" w:rsidRPr="00CC511B" w14:paraId="1D1A56FD" w14:textId="77777777" w:rsidTr="005B3D1C">
        <w:trPr>
          <w:jc w:val="center"/>
        </w:trPr>
        <w:tc>
          <w:tcPr>
            <w:tcW w:w="4101" w:type="dxa"/>
            <w:tcBorders>
              <w:top w:val="single" w:sz="4" w:space="0" w:color="000000"/>
              <w:left w:val="single" w:sz="4" w:space="0" w:color="000000"/>
              <w:bottom w:val="single" w:sz="4" w:space="0" w:color="000000"/>
            </w:tcBorders>
          </w:tcPr>
          <w:p w14:paraId="274B1B96" w14:textId="71A4A307" w:rsidR="00C84C5A" w:rsidRPr="00CC511B" w:rsidRDefault="00C84C5A" w:rsidP="00C84C5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D27FDA8" w:rsidR="00C84C5A" w:rsidRPr="00CC511B" w:rsidRDefault="00C84C5A" w:rsidP="00C84C5A">
            <w:pPr>
              <w:jc w:val="center"/>
              <w:rPr>
                <w:rFonts w:ascii="Arial" w:hAnsi="Arial" w:cs="Arial"/>
                <w:sz w:val="20"/>
                <w:szCs w:val="20"/>
                <w:lang w:val="ro-RO"/>
              </w:rPr>
            </w:pPr>
            <w:r>
              <w:rPr>
                <w:rFonts w:ascii="Arial" w:hAnsi="Arial" w:cs="Arial"/>
                <w:color w:val="000000"/>
                <w:sz w:val="20"/>
                <w:szCs w:val="20"/>
              </w:rPr>
              <w:t>-425</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23AD81E" w:rsidR="00C84C5A" w:rsidRPr="00CE2EA0" w:rsidRDefault="00C84C5A" w:rsidP="00C84C5A">
            <w:pPr>
              <w:jc w:val="center"/>
              <w:rPr>
                <w:rFonts w:ascii="Arial" w:hAnsi="Arial" w:cs="Arial"/>
                <w:color w:val="000000"/>
                <w:sz w:val="20"/>
                <w:szCs w:val="20"/>
              </w:rPr>
            </w:pPr>
            <w:r>
              <w:rPr>
                <w:rFonts w:ascii="Arial" w:hAnsi="Arial" w:cs="Arial"/>
                <w:color w:val="000000"/>
                <w:sz w:val="20"/>
                <w:szCs w:val="20"/>
              </w:rPr>
              <w:t>-311</w:t>
            </w:r>
          </w:p>
        </w:tc>
        <w:tc>
          <w:tcPr>
            <w:tcW w:w="990" w:type="dxa"/>
            <w:tcBorders>
              <w:top w:val="single" w:sz="4" w:space="0" w:color="000000"/>
              <w:left w:val="single" w:sz="4" w:space="0" w:color="000000"/>
              <w:bottom w:val="single" w:sz="4" w:space="0" w:color="000000"/>
            </w:tcBorders>
            <w:vAlign w:val="center"/>
          </w:tcPr>
          <w:p w14:paraId="261213C7" w14:textId="3681D8AE" w:rsidR="00C84C5A" w:rsidRPr="00CC511B" w:rsidRDefault="00C84C5A" w:rsidP="00C84C5A">
            <w:pPr>
              <w:jc w:val="center"/>
              <w:rPr>
                <w:rFonts w:ascii="Arial" w:hAnsi="Arial" w:cs="Arial"/>
                <w:sz w:val="20"/>
                <w:szCs w:val="20"/>
                <w:lang w:val="ro-RO"/>
              </w:rPr>
            </w:pPr>
            <w:r>
              <w:rPr>
                <w:rFonts w:ascii="Arial" w:hAnsi="Arial" w:cs="Arial"/>
                <w:color w:val="000000"/>
                <w:sz w:val="20"/>
                <w:szCs w:val="20"/>
              </w:rPr>
              <w:t>-138</w:t>
            </w:r>
          </w:p>
        </w:tc>
        <w:tc>
          <w:tcPr>
            <w:tcW w:w="990" w:type="dxa"/>
            <w:tcBorders>
              <w:top w:val="single" w:sz="4" w:space="0" w:color="000000"/>
              <w:left w:val="single" w:sz="4" w:space="0" w:color="000000"/>
              <w:bottom w:val="single" w:sz="4" w:space="0" w:color="000000"/>
            </w:tcBorders>
            <w:vAlign w:val="center"/>
          </w:tcPr>
          <w:p w14:paraId="1E8D8BA4" w14:textId="2E6266A0" w:rsidR="00C84C5A" w:rsidRPr="00CC511B" w:rsidRDefault="00C84C5A" w:rsidP="00C84C5A">
            <w:pPr>
              <w:jc w:val="center"/>
              <w:rPr>
                <w:rFonts w:ascii="Arial" w:hAnsi="Arial" w:cs="Arial"/>
                <w:sz w:val="20"/>
                <w:szCs w:val="20"/>
                <w:lang w:val="ro-RO"/>
              </w:rPr>
            </w:pPr>
            <w:r>
              <w:rPr>
                <w:rFonts w:ascii="Arial" w:hAnsi="Arial" w:cs="Arial"/>
                <w:color w:val="000000"/>
                <w:sz w:val="20"/>
                <w:szCs w:val="20"/>
              </w:rPr>
              <w:t>-11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007D2AF" w:rsidR="00C84C5A" w:rsidRPr="00CC511B" w:rsidRDefault="00C84C5A" w:rsidP="00C84C5A">
            <w:pPr>
              <w:jc w:val="center"/>
              <w:rPr>
                <w:rFonts w:ascii="Arial" w:hAnsi="Arial" w:cs="Arial"/>
                <w:sz w:val="20"/>
                <w:szCs w:val="20"/>
                <w:lang w:val="ro-RO"/>
              </w:rPr>
            </w:pPr>
            <w:r>
              <w:rPr>
                <w:rFonts w:ascii="Arial" w:hAnsi="Arial" w:cs="Arial"/>
                <w:color w:val="000000"/>
                <w:sz w:val="20"/>
                <w:szCs w:val="20"/>
              </w:rPr>
              <w:t>-71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72A2CCA" w:rsidR="00C84C5A" w:rsidRPr="00CC511B" w:rsidRDefault="00C84C5A" w:rsidP="00C84C5A">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B91066"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B91066" w:rsidRPr="00AE2514" w:rsidRDefault="00B91066" w:rsidP="00B91066">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F9C3215" w:rsidR="00B91066" w:rsidRPr="000F20C0"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D78B33F" w:rsidR="00B91066"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1A9CC71D" w:rsidR="00B91066" w:rsidRPr="000F20C0"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B91066" w:rsidRPr="000F20C0"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63C16025" w:rsidR="00B91066" w:rsidRPr="000F20C0"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B91066" w:rsidRPr="000F20C0"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r>
      <w:tr w:rsidR="00B91066" w:rsidRPr="00CC511B" w14:paraId="2553169E" w14:textId="77777777" w:rsidTr="00B91066">
        <w:trPr>
          <w:jc w:val="center"/>
        </w:trPr>
        <w:tc>
          <w:tcPr>
            <w:tcW w:w="2974" w:type="dxa"/>
            <w:tcBorders>
              <w:top w:val="single" w:sz="4" w:space="0" w:color="000000"/>
              <w:left w:val="single" w:sz="4" w:space="0" w:color="auto"/>
              <w:bottom w:val="single" w:sz="4" w:space="0" w:color="000000"/>
            </w:tcBorders>
          </w:tcPr>
          <w:p w14:paraId="00E45F38" w14:textId="77777777" w:rsidR="00B91066" w:rsidRPr="00AE2514" w:rsidRDefault="00B91066" w:rsidP="00B91066">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B8F5478" w:rsidR="00B91066" w:rsidRPr="000F20C0" w:rsidRDefault="00B91066" w:rsidP="00B9106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4A82429" w:rsidR="00B91066" w:rsidRDefault="00B91066" w:rsidP="00B9106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18004F3" w:rsidR="00B91066" w:rsidRPr="000F20C0" w:rsidRDefault="00B91066" w:rsidP="00B91066">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CDD0214" w:rsidR="00B91066" w:rsidRPr="000F20C0" w:rsidRDefault="00B91066" w:rsidP="00B9106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5A57849" w:rsidR="00B91066" w:rsidRPr="000F20C0" w:rsidRDefault="00B91066" w:rsidP="00B9106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B91066" w:rsidRPr="000F20C0" w:rsidRDefault="00B91066" w:rsidP="00B91066">
            <w:pPr>
              <w:jc w:val="center"/>
              <w:rPr>
                <w:rFonts w:ascii="Arial" w:hAnsi="Arial" w:cs="Arial"/>
                <w:color w:val="000000"/>
                <w:sz w:val="16"/>
                <w:szCs w:val="16"/>
              </w:rPr>
            </w:pPr>
            <w:r>
              <w:rPr>
                <w:rFonts w:ascii="Arial" w:hAnsi="Arial" w:cs="Arial"/>
                <w:color w:val="000000"/>
                <w:sz w:val="16"/>
                <w:szCs w:val="16"/>
              </w:rPr>
              <w:t>0</w:t>
            </w:r>
          </w:p>
        </w:tc>
      </w:tr>
      <w:tr w:rsidR="00B91066" w:rsidRPr="00CC511B" w14:paraId="10343082" w14:textId="77777777" w:rsidTr="00B91066">
        <w:trPr>
          <w:jc w:val="center"/>
        </w:trPr>
        <w:tc>
          <w:tcPr>
            <w:tcW w:w="2974" w:type="dxa"/>
            <w:tcBorders>
              <w:top w:val="single" w:sz="4" w:space="0" w:color="000000"/>
              <w:left w:val="single" w:sz="4" w:space="0" w:color="auto"/>
              <w:bottom w:val="single" w:sz="4" w:space="0" w:color="000000"/>
            </w:tcBorders>
          </w:tcPr>
          <w:p w14:paraId="7F97652A" w14:textId="77777777" w:rsidR="00B91066" w:rsidRPr="0049196D" w:rsidRDefault="00B91066" w:rsidP="00B91066">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4A9FC3" w:rsidR="00B91066" w:rsidRPr="000F20C0" w:rsidRDefault="00B91066" w:rsidP="00B91066">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4DFF29B" w:rsidR="00B91066" w:rsidRDefault="00B91066" w:rsidP="00B9106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6AD40A" w:rsidR="00B91066" w:rsidRPr="000F20C0" w:rsidRDefault="00B91066" w:rsidP="00B9106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805687F" w:rsidR="00B91066" w:rsidRPr="000F20C0" w:rsidRDefault="00B91066" w:rsidP="00B9106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2869E97" w:rsidR="00B91066" w:rsidRPr="000F20C0" w:rsidRDefault="00B91066" w:rsidP="00B9106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B91066" w:rsidRPr="000F20C0" w:rsidRDefault="00B91066" w:rsidP="00B9106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94342D"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94342D" w:rsidRPr="00CC511B" w:rsidRDefault="0094342D" w:rsidP="0094342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66CD9D5" w:rsidR="0094342D" w:rsidRPr="00115A57" w:rsidRDefault="0094342D" w:rsidP="0094342D">
            <w:pPr>
              <w:suppressAutoHyphens w:val="0"/>
              <w:jc w:val="center"/>
              <w:rPr>
                <w:rFonts w:ascii="Arial" w:hAnsi="Arial" w:cs="Arial"/>
                <w:kern w:val="0"/>
                <w:sz w:val="20"/>
                <w:szCs w:val="20"/>
                <w:lang w:eastAsia="ro-RO"/>
              </w:rPr>
            </w:pPr>
            <w:r>
              <w:rPr>
                <w:rFonts w:ascii="Arial" w:hAnsi="Arial" w:cs="Arial"/>
                <w:color w:val="000000"/>
                <w:sz w:val="20"/>
                <w:szCs w:val="20"/>
              </w:rPr>
              <w:t>1368</w:t>
            </w:r>
          </w:p>
        </w:tc>
        <w:tc>
          <w:tcPr>
            <w:tcW w:w="810" w:type="dxa"/>
            <w:tcBorders>
              <w:top w:val="single" w:sz="4" w:space="0" w:color="000000"/>
              <w:left w:val="single" w:sz="4" w:space="0" w:color="000000"/>
              <w:bottom w:val="single" w:sz="4" w:space="0" w:color="000000"/>
            </w:tcBorders>
            <w:vAlign w:val="center"/>
          </w:tcPr>
          <w:p w14:paraId="4A774667" w14:textId="40F408FA" w:rsidR="0094342D" w:rsidRPr="00115A57" w:rsidRDefault="0094342D" w:rsidP="0094342D">
            <w:pPr>
              <w:suppressAutoHyphens w:val="0"/>
              <w:jc w:val="center"/>
              <w:rPr>
                <w:rFonts w:ascii="Arial" w:hAnsi="Arial" w:cs="Arial"/>
                <w:kern w:val="0"/>
                <w:sz w:val="20"/>
                <w:szCs w:val="20"/>
                <w:lang w:eastAsia="ro-RO"/>
              </w:rPr>
            </w:pPr>
            <w:r>
              <w:rPr>
                <w:rFonts w:ascii="Arial" w:hAnsi="Arial" w:cs="Arial"/>
                <w:color w:val="000000"/>
                <w:sz w:val="20"/>
                <w:szCs w:val="20"/>
              </w:rPr>
              <w:t>366</w:t>
            </w:r>
          </w:p>
        </w:tc>
        <w:tc>
          <w:tcPr>
            <w:tcW w:w="810" w:type="dxa"/>
            <w:tcBorders>
              <w:top w:val="single" w:sz="4" w:space="0" w:color="000000"/>
              <w:left w:val="single" w:sz="4" w:space="0" w:color="000000"/>
              <w:bottom w:val="single" w:sz="4" w:space="0" w:color="000000"/>
            </w:tcBorders>
            <w:vAlign w:val="center"/>
          </w:tcPr>
          <w:p w14:paraId="5CD4B169" w14:textId="17002F5C" w:rsidR="0094342D" w:rsidRPr="00115A57" w:rsidRDefault="0094342D" w:rsidP="0094342D">
            <w:pPr>
              <w:suppressAutoHyphens w:val="0"/>
              <w:jc w:val="center"/>
              <w:rPr>
                <w:rFonts w:ascii="Arial" w:hAnsi="Arial" w:cs="Arial"/>
                <w:kern w:val="0"/>
                <w:sz w:val="20"/>
                <w:szCs w:val="20"/>
                <w:lang w:eastAsia="ro-RO"/>
              </w:rPr>
            </w:pPr>
            <w:r>
              <w:rPr>
                <w:rFonts w:ascii="Arial" w:hAnsi="Arial" w:cs="Arial"/>
                <w:color w:val="000000"/>
                <w:sz w:val="20"/>
                <w:szCs w:val="20"/>
              </w:rPr>
              <w:t>67</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8839465" w:rsidR="0094342D" w:rsidRPr="00115A57" w:rsidRDefault="0094342D" w:rsidP="0094342D">
            <w:pPr>
              <w:suppressAutoHyphens w:val="0"/>
              <w:jc w:val="center"/>
              <w:rPr>
                <w:rFonts w:ascii="Arial" w:hAnsi="Arial" w:cs="Arial"/>
                <w:kern w:val="0"/>
                <w:sz w:val="20"/>
                <w:szCs w:val="20"/>
                <w:lang w:eastAsia="ro-RO"/>
              </w:rPr>
            </w:pPr>
            <w:r>
              <w:rPr>
                <w:rFonts w:ascii="Arial" w:hAnsi="Arial" w:cs="Arial"/>
                <w:color w:val="000000"/>
                <w:sz w:val="20"/>
                <w:szCs w:val="20"/>
              </w:rPr>
              <w:t>97</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ABCF948" w:rsidR="0094342D" w:rsidRPr="00115A57" w:rsidRDefault="0094342D" w:rsidP="0094342D">
            <w:pPr>
              <w:suppressAutoHyphens w:val="0"/>
              <w:jc w:val="center"/>
              <w:rPr>
                <w:rFonts w:ascii="Arial" w:hAnsi="Arial" w:cs="Arial"/>
                <w:kern w:val="0"/>
                <w:sz w:val="20"/>
                <w:szCs w:val="20"/>
                <w:lang w:eastAsia="ro-RO"/>
              </w:rPr>
            </w:pPr>
            <w:r>
              <w:rPr>
                <w:rFonts w:ascii="Arial" w:hAnsi="Arial" w:cs="Arial"/>
                <w:color w:val="000000"/>
                <w:sz w:val="20"/>
                <w:szCs w:val="20"/>
              </w:rPr>
              <w:t>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4C4349A" w:rsidR="0094342D" w:rsidRPr="00115A57" w:rsidRDefault="0094342D" w:rsidP="0094342D">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C84C5A"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C84C5A" w:rsidRPr="00CC511B" w:rsidRDefault="00C84C5A" w:rsidP="00C84C5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4009D39" w:rsidR="00C84C5A" w:rsidRPr="00CC511B" w:rsidRDefault="00C84C5A" w:rsidP="00C84C5A">
            <w:pPr>
              <w:snapToGrid w:val="0"/>
              <w:jc w:val="center"/>
              <w:rPr>
                <w:rFonts w:ascii="Arial" w:hAnsi="Arial" w:cs="Arial"/>
                <w:sz w:val="20"/>
                <w:szCs w:val="20"/>
                <w:lang w:val="ro-RO"/>
              </w:rPr>
            </w:pPr>
            <w:r>
              <w:rPr>
                <w:rFonts w:ascii="Arial" w:hAnsi="Arial" w:cs="Arial"/>
                <w:color w:val="000000"/>
                <w:sz w:val="20"/>
                <w:szCs w:val="20"/>
              </w:rPr>
              <w:t>279</w:t>
            </w:r>
          </w:p>
        </w:tc>
        <w:tc>
          <w:tcPr>
            <w:tcW w:w="810" w:type="dxa"/>
            <w:tcBorders>
              <w:top w:val="single" w:sz="4" w:space="0" w:color="000000"/>
              <w:left w:val="single" w:sz="4" w:space="0" w:color="000000"/>
              <w:bottom w:val="single" w:sz="4" w:space="0" w:color="000000"/>
            </w:tcBorders>
            <w:vAlign w:val="center"/>
          </w:tcPr>
          <w:p w14:paraId="5E704DB5" w14:textId="169C5D11" w:rsidR="00C84C5A" w:rsidRPr="00CC511B" w:rsidRDefault="00C84C5A" w:rsidP="00C84C5A">
            <w:pPr>
              <w:snapToGrid w:val="0"/>
              <w:jc w:val="center"/>
              <w:rPr>
                <w:rFonts w:ascii="Arial" w:hAnsi="Arial" w:cs="Arial"/>
                <w:sz w:val="20"/>
                <w:szCs w:val="20"/>
                <w:lang w:val="ro-RO"/>
              </w:rPr>
            </w:pPr>
            <w:r>
              <w:rPr>
                <w:rFonts w:ascii="Arial" w:hAnsi="Arial" w:cs="Arial"/>
                <w:color w:val="000000"/>
                <w:sz w:val="20"/>
                <w:szCs w:val="20"/>
              </w:rPr>
              <w:t>118</w:t>
            </w:r>
          </w:p>
        </w:tc>
        <w:tc>
          <w:tcPr>
            <w:tcW w:w="810" w:type="dxa"/>
            <w:tcBorders>
              <w:top w:val="single" w:sz="4" w:space="0" w:color="000000"/>
              <w:left w:val="single" w:sz="4" w:space="0" w:color="000000"/>
              <w:bottom w:val="single" w:sz="4" w:space="0" w:color="000000"/>
            </w:tcBorders>
            <w:vAlign w:val="center"/>
          </w:tcPr>
          <w:p w14:paraId="156200E8" w14:textId="07AB01FD" w:rsidR="00C84C5A" w:rsidRPr="00CC511B" w:rsidRDefault="00C84C5A" w:rsidP="00C84C5A">
            <w:pPr>
              <w:snapToGrid w:val="0"/>
              <w:jc w:val="center"/>
              <w:rPr>
                <w:rFonts w:ascii="Arial" w:hAnsi="Arial" w:cs="Arial"/>
                <w:sz w:val="20"/>
                <w:szCs w:val="20"/>
                <w:lang w:val="ro-RO"/>
              </w:rPr>
            </w:pPr>
            <w:r>
              <w:rPr>
                <w:rFonts w:ascii="Arial" w:hAnsi="Arial" w:cs="Arial"/>
                <w:color w:val="000000"/>
                <w:sz w:val="20"/>
                <w:szCs w:val="20"/>
              </w:rPr>
              <w:t>55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677EBDA" w:rsidR="00C84C5A" w:rsidRPr="00CC511B" w:rsidRDefault="00C84C5A" w:rsidP="00C84C5A">
            <w:pPr>
              <w:snapToGrid w:val="0"/>
              <w:jc w:val="center"/>
              <w:rPr>
                <w:rFonts w:ascii="Arial" w:hAnsi="Arial" w:cs="Arial"/>
                <w:sz w:val="20"/>
                <w:szCs w:val="20"/>
                <w:lang w:val="ro-RO"/>
              </w:rPr>
            </w:pPr>
            <w:r>
              <w:rPr>
                <w:rFonts w:ascii="Arial" w:hAnsi="Arial" w:cs="Arial"/>
                <w:color w:val="000000"/>
                <w:sz w:val="20"/>
                <w:szCs w:val="20"/>
              </w:rPr>
              <w:t>17</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19FD2BB" w:rsidR="00C84C5A" w:rsidRPr="00CC511B" w:rsidRDefault="00C84C5A" w:rsidP="00C84C5A">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B63FCD0" w:rsidR="00C84C5A" w:rsidRPr="00CC511B" w:rsidRDefault="00C84C5A" w:rsidP="00C84C5A">
            <w:pPr>
              <w:snapToGrid w:val="0"/>
              <w:jc w:val="center"/>
              <w:rPr>
                <w:lang w:val="ro-RO"/>
              </w:rPr>
            </w:pPr>
            <w:r>
              <w:rPr>
                <w:rFonts w:ascii="Arial" w:hAnsi="Arial" w:cs="Arial"/>
                <w:color w:val="000000"/>
                <w:sz w:val="20"/>
                <w:szCs w:val="20"/>
              </w:rPr>
              <w:t>0</w:t>
            </w:r>
          </w:p>
        </w:tc>
      </w:tr>
      <w:tr w:rsidR="00C84C5A"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B6ABB3D" w:rsidR="00C84C5A" w:rsidRPr="00CC511B" w:rsidRDefault="00C84C5A" w:rsidP="00C84C5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5E6B032" w:rsidR="00C84C5A" w:rsidRPr="00CC511B" w:rsidRDefault="00C84C5A" w:rsidP="00C84C5A">
            <w:pPr>
              <w:jc w:val="center"/>
              <w:rPr>
                <w:rFonts w:ascii="Arial" w:hAnsi="Arial" w:cs="Arial"/>
                <w:sz w:val="20"/>
                <w:szCs w:val="20"/>
                <w:lang w:val="ro-RO"/>
              </w:rPr>
            </w:pPr>
            <w:r>
              <w:rPr>
                <w:rFonts w:ascii="Arial" w:hAnsi="Arial" w:cs="Arial"/>
                <w:color w:val="000000"/>
                <w:sz w:val="20"/>
                <w:szCs w:val="20"/>
              </w:rPr>
              <w:t>-1089</w:t>
            </w:r>
          </w:p>
        </w:tc>
        <w:tc>
          <w:tcPr>
            <w:tcW w:w="810" w:type="dxa"/>
            <w:tcBorders>
              <w:top w:val="single" w:sz="4" w:space="0" w:color="000000"/>
              <w:left w:val="single" w:sz="4" w:space="0" w:color="000000"/>
              <w:bottom w:val="single" w:sz="4" w:space="0" w:color="000000"/>
            </w:tcBorders>
            <w:vAlign w:val="center"/>
          </w:tcPr>
          <w:p w14:paraId="7988002F" w14:textId="2E02647A" w:rsidR="00C84C5A" w:rsidRPr="00CC511B" w:rsidRDefault="00C84C5A" w:rsidP="00C84C5A">
            <w:pPr>
              <w:jc w:val="center"/>
              <w:rPr>
                <w:rFonts w:ascii="Arial" w:hAnsi="Arial" w:cs="Arial"/>
                <w:sz w:val="20"/>
                <w:szCs w:val="20"/>
                <w:lang w:val="ro-RO"/>
              </w:rPr>
            </w:pPr>
            <w:r>
              <w:rPr>
                <w:rFonts w:ascii="Arial" w:hAnsi="Arial" w:cs="Arial"/>
                <w:color w:val="000000"/>
                <w:sz w:val="20"/>
                <w:szCs w:val="20"/>
              </w:rPr>
              <w:t>-248</w:t>
            </w:r>
          </w:p>
        </w:tc>
        <w:tc>
          <w:tcPr>
            <w:tcW w:w="810" w:type="dxa"/>
            <w:tcBorders>
              <w:top w:val="single" w:sz="4" w:space="0" w:color="000000"/>
              <w:left w:val="single" w:sz="4" w:space="0" w:color="000000"/>
              <w:bottom w:val="single" w:sz="4" w:space="0" w:color="000000"/>
            </w:tcBorders>
            <w:vAlign w:val="center"/>
          </w:tcPr>
          <w:p w14:paraId="717C0967" w14:textId="2CD56EF8" w:rsidR="00C84C5A" w:rsidRPr="00CC511B" w:rsidRDefault="00C84C5A" w:rsidP="00C84C5A">
            <w:pPr>
              <w:jc w:val="center"/>
              <w:rPr>
                <w:rFonts w:ascii="Arial" w:hAnsi="Arial" w:cs="Arial"/>
                <w:sz w:val="20"/>
                <w:szCs w:val="20"/>
                <w:lang w:val="ro-RO"/>
              </w:rPr>
            </w:pPr>
            <w:r>
              <w:rPr>
                <w:rFonts w:ascii="Arial" w:hAnsi="Arial" w:cs="Arial"/>
                <w:color w:val="000000"/>
                <w:sz w:val="20"/>
                <w:szCs w:val="20"/>
              </w:rPr>
              <w:t>-12</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30EE0FC" w:rsidR="00C84C5A" w:rsidRPr="00CC511B" w:rsidRDefault="00C84C5A" w:rsidP="00C84C5A">
            <w:pPr>
              <w:jc w:val="center"/>
              <w:rPr>
                <w:rFonts w:ascii="Arial" w:hAnsi="Arial" w:cs="Arial"/>
                <w:sz w:val="20"/>
                <w:szCs w:val="20"/>
                <w:lang w:val="ro-RO"/>
              </w:rPr>
            </w:pPr>
            <w:r>
              <w:rPr>
                <w:rFonts w:ascii="Arial" w:hAnsi="Arial" w:cs="Arial"/>
                <w:color w:val="000000"/>
                <w:sz w:val="20"/>
                <w:szCs w:val="20"/>
              </w:rPr>
              <w:t>-80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3CD9E290" w:rsidR="00C84C5A" w:rsidRPr="00CC511B" w:rsidRDefault="00C84C5A" w:rsidP="00C84C5A">
            <w:pPr>
              <w:jc w:val="center"/>
              <w:rPr>
                <w:rFonts w:ascii="Arial" w:hAnsi="Arial" w:cs="Arial"/>
                <w:sz w:val="20"/>
                <w:szCs w:val="20"/>
                <w:lang w:val="ro-RO"/>
              </w:rPr>
            </w:pPr>
            <w:r>
              <w:rPr>
                <w:rFonts w:ascii="Arial" w:hAnsi="Arial" w:cs="Arial"/>
                <w:color w:val="000000"/>
                <w:sz w:val="20"/>
                <w:szCs w:val="20"/>
              </w:rPr>
              <w:t>-9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DD57EF0" w:rsidR="00C84C5A" w:rsidRPr="00CC511B" w:rsidRDefault="00C84C5A" w:rsidP="00C84C5A">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B91066"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B91066" w:rsidRPr="00AE2514" w:rsidRDefault="00B91066" w:rsidP="00B91066">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CA031DC" w:rsidR="00B91066" w:rsidRPr="000F20C0"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B57250F" w:rsidR="00B91066"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8880DDD" w:rsidR="00B91066" w:rsidRPr="000F20C0"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B91066" w:rsidRPr="000F20C0"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B91066" w:rsidRPr="000F20C0"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B91066" w:rsidRPr="000F20C0" w:rsidRDefault="00B91066" w:rsidP="00B91066">
            <w:pPr>
              <w:jc w:val="center"/>
              <w:rPr>
                <w:rFonts w:ascii="Arial" w:hAnsi="Arial" w:cs="Arial"/>
                <w:iCs/>
                <w:color w:val="000000"/>
                <w:sz w:val="16"/>
                <w:szCs w:val="16"/>
              </w:rPr>
            </w:pPr>
            <w:r>
              <w:rPr>
                <w:rFonts w:ascii="Arial" w:hAnsi="Arial" w:cs="Arial"/>
                <w:iCs/>
                <w:color w:val="000000"/>
                <w:sz w:val="16"/>
                <w:szCs w:val="16"/>
              </w:rPr>
              <w:t>0</w:t>
            </w:r>
          </w:p>
        </w:tc>
      </w:tr>
      <w:tr w:rsidR="00B91066" w:rsidRPr="00CC511B" w14:paraId="11ACABFA" w14:textId="77777777" w:rsidTr="00B91066">
        <w:trPr>
          <w:jc w:val="center"/>
        </w:trPr>
        <w:tc>
          <w:tcPr>
            <w:tcW w:w="2974" w:type="dxa"/>
            <w:tcBorders>
              <w:top w:val="single" w:sz="4" w:space="0" w:color="000000"/>
              <w:left w:val="single" w:sz="4" w:space="0" w:color="auto"/>
              <w:bottom w:val="single" w:sz="4" w:space="0" w:color="000000"/>
            </w:tcBorders>
          </w:tcPr>
          <w:p w14:paraId="722CD4C5" w14:textId="77777777" w:rsidR="00B91066" w:rsidRPr="00AE2514" w:rsidRDefault="00B91066" w:rsidP="00B91066">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688C056" w:rsidR="00B91066" w:rsidRPr="000F20C0" w:rsidRDefault="00B91066" w:rsidP="00B9106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17477032" w:rsidR="00B91066" w:rsidRDefault="00B91066" w:rsidP="00B9106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2AA7F68C" w:rsidR="00B91066" w:rsidRPr="000F20C0" w:rsidRDefault="00B91066" w:rsidP="00B91066">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50586F8" w:rsidR="00B91066" w:rsidRPr="000F20C0" w:rsidRDefault="00B91066" w:rsidP="00B9106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B91066" w:rsidRPr="000F20C0" w:rsidRDefault="00B91066" w:rsidP="00B9106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B91066" w:rsidRPr="000F20C0" w:rsidRDefault="00B91066" w:rsidP="00B91066">
            <w:pPr>
              <w:jc w:val="center"/>
              <w:rPr>
                <w:rFonts w:ascii="Arial" w:hAnsi="Arial" w:cs="Arial"/>
                <w:color w:val="000000"/>
                <w:sz w:val="16"/>
                <w:szCs w:val="16"/>
              </w:rPr>
            </w:pPr>
            <w:r>
              <w:rPr>
                <w:rFonts w:ascii="Arial" w:hAnsi="Arial" w:cs="Arial"/>
                <w:color w:val="000000"/>
                <w:sz w:val="16"/>
                <w:szCs w:val="16"/>
              </w:rPr>
              <w:t>0</w:t>
            </w:r>
          </w:p>
        </w:tc>
      </w:tr>
      <w:tr w:rsidR="00B91066" w:rsidRPr="00CC511B" w14:paraId="5D823C05" w14:textId="77777777" w:rsidTr="00B91066">
        <w:trPr>
          <w:jc w:val="center"/>
        </w:trPr>
        <w:tc>
          <w:tcPr>
            <w:tcW w:w="2974" w:type="dxa"/>
            <w:tcBorders>
              <w:top w:val="single" w:sz="4" w:space="0" w:color="000000"/>
              <w:left w:val="single" w:sz="4" w:space="0" w:color="auto"/>
              <w:bottom w:val="single" w:sz="4" w:space="0" w:color="000000"/>
            </w:tcBorders>
          </w:tcPr>
          <w:p w14:paraId="284E4028" w14:textId="77777777" w:rsidR="00B91066" w:rsidRPr="0049196D" w:rsidRDefault="00B91066" w:rsidP="00B91066">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8AA1E2C" w:rsidR="00B91066" w:rsidRPr="000F20C0" w:rsidRDefault="00B91066" w:rsidP="00B91066">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01543223" w:rsidR="00B91066" w:rsidRDefault="00B91066" w:rsidP="00B9106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16142C61" w:rsidR="00B91066" w:rsidRPr="000F20C0" w:rsidRDefault="00B91066" w:rsidP="00B9106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25436C" w:rsidR="00B91066" w:rsidRPr="000F20C0" w:rsidRDefault="00B91066" w:rsidP="00B9106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B91066" w:rsidRPr="000F20C0" w:rsidRDefault="00B91066" w:rsidP="00B9106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B91066" w:rsidRPr="000F20C0" w:rsidRDefault="00B91066" w:rsidP="00B9106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CE2AA88"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C84C5A">
        <w:rPr>
          <w:rFonts w:ascii="Arial" w:hAnsi="Arial" w:cs="Arial"/>
          <w:lang w:val="ro-RO"/>
        </w:rPr>
        <w:t>71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C84C5A">
        <w:rPr>
          <w:rFonts w:ascii="Arial" w:hAnsi="Arial" w:cs="Arial"/>
          <w:lang w:val="ro-RO"/>
        </w:rPr>
        <w:t>89</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C84C5A">
        <w:rPr>
          <w:rFonts w:ascii="Arial" w:hAnsi="Arial" w:cs="Arial"/>
          <w:lang w:val="ro-RO"/>
        </w:rPr>
        <w:t>531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C84C5A">
        <w:rPr>
          <w:rFonts w:ascii="Arial" w:hAnsi="Arial" w:cs="Arial"/>
          <w:lang w:val="ro-RO"/>
        </w:rPr>
        <w:t>349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CE643BC" w:rsidR="002447B1" w:rsidRDefault="002447B1">
      <w:pPr>
        <w:suppressAutoHyphens w:val="0"/>
        <w:rPr>
          <w:rFonts w:ascii="Arial" w:hAnsi="Arial" w:cs="Arial"/>
          <w:lang w:val="ro-RO"/>
        </w:rPr>
      </w:pPr>
      <w:r>
        <w:rPr>
          <w:rFonts w:ascii="Arial" w:hAnsi="Arial" w:cs="Arial"/>
          <w:lang w:val="ro-RO"/>
        </w:rPr>
        <w:br w:type="page"/>
      </w:r>
    </w:p>
    <w:p w14:paraId="28C1798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2447B1" w:rsidRPr="002447B1" w14:paraId="57791A07" w14:textId="77777777" w:rsidTr="002447B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56EDE67"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r w:rsidRPr="002447B1">
              <w:rPr>
                <w:rFonts w:ascii="Calibri" w:hAnsi="Calibri" w:cs="Calibri"/>
                <w:b/>
                <w:bCs/>
                <w:color w:val="000000"/>
                <w:kern w:val="0"/>
                <w:sz w:val="16"/>
                <w:szCs w:val="16"/>
                <w:lang w:eastAsia="en-US"/>
              </w:rPr>
              <w:t xml:space="preserve">Banda de </w:t>
            </w:r>
            <w:proofErr w:type="spellStart"/>
            <w:r w:rsidRPr="002447B1">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9571385"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proofErr w:type="spellStart"/>
            <w:r w:rsidRPr="002447B1">
              <w:rPr>
                <w:rFonts w:ascii="Calibri" w:hAnsi="Calibri" w:cs="Calibri"/>
                <w:b/>
                <w:bCs/>
                <w:color w:val="000000"/>
                <w:kern w:val="0"/>
                <w:sz w:val="16"/>
                <w:szCs w:val="16"/>
                <w:lang w:eastAsia="en-US"/>
              </w:rPr>
              <w:t>Săcele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C94CA0E"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proofErr w:type="spellStart"/>
            <w:r w:rsidRPr="002447B1">
              <w:rPr>
                <w:rFonts w:ascii="Calibri" w:hAnsi="Calibri" w:cs="Calibri"/>
                <w:b/>
                <w:bCs/>
                <w:color w:val="000000"/>
                <w:kern w:val="0"/>
                <w:sz w:val="16"/>
                <w:szCs w:val="16"/>
                <w:lang w:eastAsia="en-US"/>
              </w:rPr>
              <w:t>Brașov</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1854C7"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r w:rsidRPr="002447B1">
              <w:rPr>
                <w:rFonts w:ascii="Calibri" w:hAnsi="Calibri" w:cs="Calibri"/>
                <w:b/>
                <w:bCs/>
                <w:color w:val="000000"/>
                <w:kern w:val="0"/>
                <w:sz w:val="16"/>
                <w:szCs w:val="16"/>
                <w:lang w:eastAsia="en-US"/>
              </w:rPr>
              <w:t>TOTAL</w:t>
            </w:r>
          </w:p>
        </w:tc>
      </w:tr>
      <w:tr w:rsidR="002447B1" w:rsidRPr="002447B1" w14:paraId="37AF9155" w14:textId="77777777" w:rsidTr="002447B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BE8602D" w14:textId="77777777" w:rsidR="002447B1" w:rsidRPr="002447B1" w:rsidRDefault="002447B1" w:rsidP="002447B1">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CBE82D3"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proofErr w:type="spellStart"/>
            <w:r w:rsidRPr="002447B1">
              <w:rPr>
                <w:rFonts w:ascii="Calibri" w:hAnsi="Calibri" w:cs="Calibri"/>
                <w:b/>
                <w:bCs/>
                <w:color w:val="000000"/>
                <w:kern w:val="0"/>
                <w:sz w:val="16"/>
                <w:szCs w:val="16"/>
                <w:lang w:eastAsia="en-US"/>
              </w:rPr>
              <w:t>Efect</w:t>
            </w:r>
            <w:proofErr w:type="spellEnd"/>
            <w:r w:rsidRPr="002447B1">
              <w:rPr>
                <w:rFonts w:ascii="Calibri" w:hAnsi="Calibri" w:cs="Calibri"/>
                <w:b/>
                <w:bCs/>
                <w:color w:val="000000"/>
                <w:kern w:val="0"/>
                <w:sz w:val="16"/>
                <w:szCs w:val="16"/>
                <w:lang w:eastAsia="en-US"/>
              </w:rPr>
              <w:t xml:space="preserve"> </w:t>
            </w:r>
            <w:proofErr w:type="spellStart"/>
            <w:r w:rsidRPr="002447B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3ADC8BF"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proofErr w:type="spellStart"/>
            <w:r w:rsidRPr="002447B1">
              <w:rPr>
                <w:rFonts w:ascii="Calibri" w:hAnsi="Calibri" w:cs="Calibri"/>
                <w:b/>
                <w:bCs/>
                <w:color w:val="000000"/>
                <w:kern w:val="0"/>
                <w:sz w:val="16"/>
                <w:szCs w:val="16"/>
                <w:lang w:eastAsia="en-US"/>
              </w:rPr>
              <w:t>Efect</w:t>
            </w:r>
            <w:proofErr w:type="spellEnd"/>
            <w:r w:rsidRPr="002447B1">
              <w:rPr>
                <w:rFonts w:ascii="Calibri" w:hAnsi="Calibri" w:cs="Calibri"/>
                <w:b/>
                <w:bCs/>
                <w:color w:val="000000"/>
                <w:kern w:val="0"/>
                <w:sz w:val="16"/>
                <w:szCs w:val="16"/>
                <w:lang w:eastAsia="en-US"/>
              </w:rPr>
              <w:t xml:space="preserve"> </w:t>
            </w:r>
            <w:proofErr w:type="spellStart"/>
            <w:r w:rsidRPr="002447B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CFB1709"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proofErr w:type="spellStart"/>
            <w:r w:rsidRPr="002447B1">
              <w:rPr>
                <w:rFonts w:ascii="Calibri" w:hAnsi="Calibri" w:cs="Calibri"/>
                <w:b/>
                <w:bCs/>
                <w:color w:val="000000"/>
                <w:kern w:val="0"/>
                <w:sz w:val="16"/>
                <w:szCs w:val="16"/>
                <w:lang w:eastAsia="en-US"/>
              </w:rPr>
              <w:t>Efect</w:t>
            </w:r>
            <w:proofErr w:type="spellEnd"/>
            <w:r w:rsidRPr="002447B1">
              <w:rPr>
                <w:rFonts w:ascii="Calibri" w:hAnsi="Calibri" w:cs="Calibri"/>
                <w:b/>
                <w:bCs/>
                <w:color w:val="000000"/>
                <w:kern w:val="0"/>
                <w:sz w:val="16"/>
                <w:szCs w:val="16"/>
                <w:lang w:eastAsia="en-US"/>
              </w:rPr>
              <w:t xml:space="preserve"> </w:t>
            </w:r>
            <w:proofErr w:type="spellStart"/>
            <w:r w:rsidRPr="002447B1">
              <w:rPr>
                <w:rFonts w:ascii="Calibri" w:hAnsi="Calibri" w:cs="Calibri"/>
                <w:b/>
                <w:bCs/>
                <w:color w:val="000000"/>
                <w:kern w:val="0"/>
                <w:sz w:val="16"/>
                <w:szCs w:val="16"/>
                <w:lang w:eastAsia="en-US"/>
              </w:rPr>
              <w:t>dăunător</w:t>
            </w:r>
            <w:proofErr w:type="spellEnd"/>
          </w:p>
        </w:tc>
      </w:tr>
      <w:tr w:rsidR="002447B1" w:rsidRPr="002447B1" w14:paraId="2B36F9EA" w14:textId="77777777" w:rsidTr="002447B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5673448" w14:textId="77777777" w:rsidR="002447B1" w:rsidRPr="002447B1" w:rsidRDefault="002447B1" w:rsidP="002447B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34D9628"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r w:rsidRPr="002447B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2865ADE"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r w:rsidRPr="002447B1">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758C46D"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r w:rsidRPr="002447B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37451E8"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r w:rsidRPr="002447B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076EFA0"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r w:rsidRPr="002447B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DD38566"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r w:rsidRPr="002447B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6B15D56"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r w:rsidRPr="002447B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D56B0CB"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r w:rsidRPr="002447B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1C91BA9"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r w:rsidRPr="002447B1">
              <w:rPr>
                <w:rFonts w:ascii="Calibri" w:hAnsi="Calibri" w:cs="Calibri"/>
                <w:b/>
                <w:bCs/>
                <w:color w:val="000000"/>
                <w:kern w:val="0"/>
                <w:sz w:val="16"/>
                <w:szCs w:val="16"/>
                <w:lang w:eastAsia="en-US"/>
              </w:rPr>
              <w:t>HSD</w:t>
            </w:r>
          </w:p>
        </w:tc>
      </w:tr>
      <w:tr w:rsidR="002447B1" w:rsidRPr="002447B1" w14:paraId="5D8EF212"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1E3F7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E76115F"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552A2"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FC00AFB"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724263"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9858B"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A34D419"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B9C28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68DA7B"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D92A348"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2</w:t>
            </w:r>
          </w:p>
        </w:tc>
      </w:tr>
      <w:tr w:rsidR="002447B1" w:rsidRPr="002447B1" w14:paraId="4B924CED"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E9927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EA5286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C3909"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CF4CF88"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CA7644"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7CAB8"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98E1A4"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52087"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8DAD9D"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04A4051"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1</w:t>
            </w:r>
          </w:p>
        </w:tc>
      </w:tr>
      <w:tr w:rsidR="002447B1" w:rsidRPr="002447B1" w14:paraId="24811D7D"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9DF059"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41A4E6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F084E"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D2E8356"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13C68"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7242B"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BA35CE9"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047F0"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448E3D"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911A203"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r>
      <w:tr w:rsidR="002447B1" w:rsidRPr="002447B1" w14:paraId="00A1582F"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551A6E"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3E3B584"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774B4"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604D882"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F2D921"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0A206"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6D4B49E"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1F5B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DCC2B9"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E273176"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2</w:t>
            </w:r>
          </w:p>
        </w:tc>
      </w:tr>
      <w:tr w:rsidR="002447B1" w:rsidRPr="002447B1" w14:paraId="7C376B1B"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C0AE28"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2E61F62"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EB24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31AA9DB"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322D4"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C0AFC"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8E5BF0"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9B95E"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F900F2"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2A62DC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r>
      <w:tr w:rsidR="002447B1" w:rsidRPr="002447B1" w14:paraId="284C3A58"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14EB02"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E88A3D6"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2292D"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CF2746C"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691B3E"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6E25B"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56685D0"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864B7"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AC8664"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EAC6FDD"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1</w:t>
            </w:r>
          </w:p>
        </w:tc>
      </w:tr>
      <w:tr w:rsidR="002447B1" w:rsidRPr="002447B1" w14:paraId="71C3E7FB"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66F945"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C75817D"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585CE"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01B112B"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E7697"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83BC5"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A9E842"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FF0D6"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0718CE"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D4F9995"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r>
      <w:tr w:rsidR="002447B1" w:rsidRPr="002447B1" w14:paraId="1B1C7969"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A775F5"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A64EF87"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5D860"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B8A958C"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97D7F4"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4790B"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E466D2"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97F99"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B0ED57"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48E1DDD"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1</w:t>
            </w:r>
          </w:p>
        </w:tc>
      </w:tr>
      <w:tr w:rsidR="002447B1" w:rsidRPr="002447B1" w14:paraId="6B3A453E"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6A679E"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315F443"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87C57"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3D6F2D1"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E1445"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C5477"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D111F3"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A845F"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A51C55"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F3CD167"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r>
      <w:tr w:rsidR="002447B1" w:rsidRPr="002447B1" w14:paraId="1E5BEB38"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7F39C9"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CD89AF9"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E432F"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A243E50"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774D8B"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6961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93DA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F4A8B"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BBA1A4"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535070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2</w:t>
            </w:r>
          </w:p>
        </w:tc>
      </w:tr>
      <w:tr w:rsidR="002447B1" w:rsidRPr="002447B1" w14:paraId="351831C3"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5B7BFD"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BB07F0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66C36"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A723BB1"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68DA9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735F7"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E0D7D"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583633"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240870"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C647638"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1</w:t>
            </w:r>
          </w:p>
        </w:tc>
      </w:tr>
      <w:tr w:rsidR="002447B1" w:rsidRPr="002447B1" w14:paraId="182CF2FE"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39E392"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3DC6128"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824F5"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9FE9449"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B80B9"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608A1"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15F702"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1DE7E"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B16EA7"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EEEBF48"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r>
      <w:tr w:rsidR="002447B1" w:rsidRPr="002447B1" w14:paraId="2149437F"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72B8D8"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F29DD48"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AF071"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886FE5C"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D8EB0F"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E7DE9"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116DB"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6A6C7"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38E441"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29961C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1</w:t>
            </w:r>
          </w:p>
        </w:tc>
      </w:tr>
      <w:tr w:rsidR="002447B1" w:rsidRPr="002447B1" w14:paraId="4B2E7FE4"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AF330F"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6468AB5"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42DCD"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19DE877"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BF2A6"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8A6D8"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56C75"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EA2FD"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8F9FA0"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EEB7D31"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r>
      <w:tr w:rsidR="002447B1" w:rsidRPr="002447B1" w14:paraId="461372CA"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ED256B"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1C160AD"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6886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9CC33DC"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E413B"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96B1F"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F534F"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BEFBE"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391109"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24F44E9"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r>
      <w:tr w:rsidR="002447B1" w:rsidRPr="002447B1" w14:paraId="0F82731C"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27888B"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EAE428B"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BA6B1"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1767FC3"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01CCD"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DD0D2"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0D4C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034AE"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51D53E"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B6EAA26"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r>
      <w:tr w:rsidR="002447B1" w:rsidRPr="002447B1" w14:paraId="06E906B7"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86C407"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F1B05A1"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3B71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B840A1B"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4875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93D7F"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8F4A6"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E5107"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5779C0"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9E66623"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r>
      <w:tr w:rsidR="002447B1" w:rsidRPr="002447B1" w14:paraId="39ED12F1"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B33E39"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B66DCD5"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2C633"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AEA5ECD"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3DB3B"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E2A8C"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2F49B"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EBD8C"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DA522B"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A8EF8D6"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r>
      <w:tr w:rsidR="002447B1" w:rsidRPr="002447B1" w14:paraId="6087B11C"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FC824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01F2973"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5EF14"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B31A4FC"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345C4"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85177"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9ECDE"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0C1B0"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2349E3"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0D683B6"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r>
      <w:tr w:rsidR="002447B1" w:rsidRPr="002447B1" w14:paraId="62713B31"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A270C3"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2CCD0C5"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1C693"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DBA0F0"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9F61C"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38669"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835C0"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2C4C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246282"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E3E913"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r>
      <w:tr w:rsidR="002447B1" w:rsidRPr="002447B1" w14:paraId="6ACB49B6"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F8B6F8"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C901EB6"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7050F"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289DB3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C248C"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2FEF4"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BA649"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741F2"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19AB79"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6D3EA2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r>
      <w:tr w:rsidR="002447B1" w:rsidRPr="002447B1" w14:paraId="7D2318E5"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D7C002"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6EDCDFD"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444C3"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CEF595"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04201"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0D0EC"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B95D3"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F8572"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5F2D12"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50F065"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r>
      <w:tr w:rsidR="002447B1" w:rsidRPr="002447B1" w14:paraId="15F7E20A"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7F10F6"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3BA8C4E"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54521"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59F70D"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79580"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F18EF"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C3C9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DA720"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4165E5"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EED1E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r>
      <w:tr w:rsidR="002447B1" w:rsidRPr="002447B1" w14:paraId="7B0C9B3A"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A75FE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D177C61"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B966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96400B"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3B02C"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A8172"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4B6D3"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69046"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699C2F"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9966E1"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r>
      <w:tr w:rsidR="002447B1" w:rsidRPr="002447B1" w14:paraId="50E1B357"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AC09F1"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C061E6B"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9CDBB"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5E65720"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93873"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754BD"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AC301"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7F03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97CC5F"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88102E"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r>
      <w:tr w:rsidR="002447B1" w:rsidRPr="002447B1" w14:paraId="4B6AF91A"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A9E98B" w14:textId="77777777" w:rsidR="002447B1" w:rsidRPr="002447B1" w:rsidRDefault="002447B1" w:rsidP="002447B1">
            <w:pPr>
              <w:suppressAutoHyphens w:val="0"/>
              <w:jc w:val="center"/>
              <w:rPr>
                <w:rFonts w:ascii="Calibri" w:hAnsi="Calibri" w:cs="Calibri"/>
                <w:color w:val="000000"/>
                <w:kern w:val="0"/>
                <w:sz w:val="16"/>
                <w:szCs w:val="16"/>
                <w:lang w:eastAsia="en-US"/>
              </w:rPr>
            </w:pPr>
            <w:proofErr w:type="spellStart"/>
            <w:r w:rsidRPr="002447B1">
              <w:rPr>
                <w:rFonts w:ascii="Calibri" w:hAnsi="Calibri" w:cs="Calibri"/>
                <w:color w:val="000000"/>
                <w:kern w:val="0"/>
                <w:sz w:val="16"/>
                <w:szCs w:val="16"/>
                <w:lang w:eastAsia="en-US"/>
              </w:rPr>
              <w:t>peste</w:t>
            </w:r>
            <w:proofErr w:type="spellEnd"/>
            <w:r w:rsidRPr="002447B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A716AA2"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4D3D7"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60FDD35"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62F11"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87FE8"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FD43A"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D92F5"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7B8B55"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9D1CE9" w14:textId="77777777" w:rsidR="002447B1" w:rsidRPr="002447B1" w:rsidRDefault="002447B1" w:rsidP="002447B1">
            <w:pPr>
              <w:suppressAutoHyphens w:val="0"/>
              <w:jc w:val="center"/>
              <w:rPr>
                <w:rFonts w:ascii="Calibri" w:hAnsi="Calibri" w:cs="Calibri"/>
                <w:color w:val="000000"/>
                <w:kern w:val="0"/>
                <w:sz w:val="16"/>
                <w:szCs w:val="16"/>
                <w:lang w:eastAsia="en-US"/>
              </w:rPr>
            </w:pPr>
            <w:r w:rsidRPr="002447B1">
              <w:rPr>
                <w:rFonts w:ascii="Calibri" w:hAnsi="Calibri" w:cs="Calibri"/>
                <w:color w:val="000000"/>
                <w:kern w:val="0"/>
                <w:sz w:val="16"/>
                <w:szCs w:val="16"/>
                <w:lang w:eastAsia="en-US"/>
              </w:rPr>
              <w:t>0</w:t>
            </w:r>
          </w:p>
        </w:tc>
      </w:tr>
      <w:tr w:rsidR="002447B1" w:rsidRPr="002447B1" w14:paraId="7FCDA0F5" w14:textId="77777777" w:rsidTr="002447B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E327D8"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r w:rsidRPr="002447B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27C7BA8"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r w:rsidRPr="002447B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A0D557"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r w:rsidRPr="002447B1">
              <w:rPr>
                <w:rFonts w:ascii="Calibri" w:hAnsi="Calibri" w:cs="Calibri"/>
                <w:b/>
                <w:bCs/>
                <w:color w:val="000000"/>
                <w:kern w:val="0"/>
                <w:sz w:val="16"/>
                <w:szCs w:val="16"/>
                <w:lang w:eastAsia="en-US"/>
              </w:rPr>
              <w:t>55</w:t>
            </w:r>
          </w:p>
        </w:tc>
        <w:tc>
          <w:tcPr>
            <w:tcW w:w="580" w:type="dxa"/>
            <w:tcBorders>
              <w:top w:val="nil"/>
              <w:left w:val="nil"/>
              <w:bottom w:val="single" w:sz="8" w:space="0" w:color="auto"/>
              <w:right w:val="single" w:sz="8" w:space="0" w:color="auto"/>
            </w:tcBorders>
            <w:vAlign w:val="center"/>
            <w:hideMark/>
          </w:tcPr>
          <w:p w14:paraId="2125475E"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r w:rsidRPr="002447B1">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E2FB60B"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r w:rsidRPr="002447B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67961D"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r w:rsidRPr="002447B1">
              <w:rPr>
                <w:rFonts w:ascii="Calibri" w:hAnsi="Calibri" w:cs="Calibri"/>
                <w:b/>
                <w:bCs/>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5BF6D9BC"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r w:rsidRPr="002447B1">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80BDD3C"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r w:rsidRPr="002447B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331BC3"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r w:rsidRPr="002447B1">
              <w:rPr>
                <w:rFonts w:ascii="Calibri" w:hAnsi="Calibri" w:cs="Calibri"/>
                <w:b/>
                <w:bCs/>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45BD074B" w14:textId="77777777" w:rsidR="002447B1" w:rsidRPr="002447B1" w:rsidRDefault="002447B1" w:rsidP="002447B1">
            <w:pPr>
              <w:suppressAutoHyphens w:val="0"/>
              <w:jc w:val="center"/>
              <w:rPr>
                <w:rFonts w:ascii="Calibri" w:hAnsi="Calibri" w:cs="Calibri"/>
                <w:b/>
                <w:bCs/>
                <w:color w:val="000000"/>
                <w:kern w:val="0"/>
                <w:sz w:val="16"/>
                <w:szCs w:val="16"/>
                <w:lang w:eastAsia="en-US"/>
              </w:rPr>
            </w:pPr>
            <w:r w:rsidRPr="002447B1">
              <w:rPr>
                <w:rFonts w:ascii="Calibri" w:hAnsi="Calibri" w:cs="Calibri"/>
                <w:b/>
                <w:bCs/>
                <w:color w:val="000000"/>
                <w:kern w:val="0"/>
                <w:sz w:val="16"/>
                <w:szCs w:val="16"/>
                <w:lang w:eastAsia="en-US"/>
              </w:rPr>
              <w:t>11</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5535CD">
        <w:rPr>
          <w:rFonts w:ascii="Arial" w:hAnsi="Arial" w:cs="Arial"/>
          <w:b w:val="0"/>
          <w:i/>
          <w:iCs/>
          <w:color w:val="000000"/>
          <w:sz w:val="24"/>
          <w:szCs w:val="24"/>
          <w:lang w:val="ro-RO"/>
        </w:rPr>
        <w:lastRenderedPageBreak/>
        <w:t xml:space="preserve">Tab. </w:t>
      </w:r>
      <w:r w:rsidR="00077C13" w:rsidRPr="005535CD">
        <w:rPr>
          <w:rFonts w:ascii="Arial" w:hAnsi="Arial" w:cs="Arial"/>
          <w:b w:val="0"/>
          <w:i/>
          <w:iCs/>
          <w:color w:val="000000"/>
          <w:sz w:val="24"/>
          <w:szCs w:val="24"/>
          <w:lang w:val="ro-RO"/>
        </w:rPr>
        <w:t>20</w:t>
      </w:r>
      <w:r w:rsidRPr="005535CD">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479CC1B"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5535CD">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5535CD" w:rsidRPr="0038617C" w14:paraId="4B13A4FB" w14:textId="77777777" w:rsidTr="0097668F">
        <w:trPr>
          <w:trHeight w:val="456"/>
        </w:trPr>
        <w:tc>
          <w:tcPr>
            <w:tcW w:w="3200" w:type="dxa"/>
            <w:tcBorders>
              <w:top w:val="single" w:sz="4" w:space="0" w:color="auto"/>
              <w:left w:val="single" w:sz="4" w:space="0" w:color="auto"/>
              <w:bottom w:val="single" w:sz="4" w:space="0" w:color="000000"/>
              <w:right w:val="single" w:sz="4" w:space="0" w:color="auto"/>
            </w:tcBorders>
            <w:noWrap/>
            <w:vAlign w:val="center"/>
            <w:hideMark/>
          </w:tcPr>
          <w:p w14:paraId="2E20233C" w14:textId="77777777" w:rsidR="005535CD" w:rsidRPr="0038617C" w:rsidRDefault="005535CD"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1F46F05" w14:textId="77777777" w:rsidR="005535CD" w:rsidRPr="0038617C" w:rsidRDefault="005535CD"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Săcele</w:t>
            </w:r>
          </w:p>
        </w:tc>
        <w:tc>
          <w:tcPr>
            <w:tcW w:w="1760" w:type="dxa"/>
            <w:tcBorders>
              <w:top w:val="nil"/>
              <w:left w:val="nil"/>
              <w:bottom w:val="single" w:sz="4" w:space="0" w:color="auto"/>
              <w:right w:val="single" w:sz="4" w:space="0" w:color="auto"/>
            </w:tcBorders>
            <w:noWrap/>
            <w:vAlign w:val="center"/>
            <w:hideMark/>
          </w:tcPr>
          <w:p w14:paraId="3953CB77" w14:textId="77777777" w:rsidR="005535CD" w:rsidRPr="0038617C" w:rsidRDefault="005535C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EB153FE" w14:textId="0DC78816" w:rsidR="005535CD" w:rsidRPr="0038617C" w:rsidRDefault="005535CD"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3F02737" w14:textId="77777777" w:rsidR="005535CD" w:rsidRDefault="005535CD"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Săcele</w:t>
            </w:r>
          </w:p>
          <w:p w14:paraId="3F1D510E" w14:textId="77777777" w:rsidR="005535CD" w:rsidRPr="0038617C" w:rsidRDefault="005535CD"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2BB6B63" w14:textId="6CAA8F2F" w:rsidR="005535CD" w:rsidRPr="0038617C" w:rsidRDefault="00570E6A" w:rsidP="00570E6A">
            <w:pPr>
              <w:suppressAutoHyphens w:val="0"/>
              <w:jc w:val="center"/>
              <w:rPr>
                <w:rFonts w:ascii="Arial" w:hAnsi="Arial" w:cs="Arial"/>
                <w:color w:val="000000"/>
                <w:kern w:val="0"/>
                <w:sz w:val="18"/>
                <w:szCs w:val="18"/>
                <w:lang w:val="ro-RO" w:eastAsia="ro-RO"/>
              </w:rPr>
            </w:pPr>
            <w:proofErr w:type="spellStart"/>
            <w:r w:rsidRPr="00570E6A">
              <w:rPr>
                <w:rFonts w:ascii="Arial" w:hAnsi="Arial" w:cs="Arial"/>
                <w:color w:val="000000"/>
                <w:kern w:val="0"/>
                <w:sz w:val="18"/>
                <w:szCs w:val="18"/>
                <w:lang w:eastAsia="ro-RO"/>
              </w:rPr>
              <w:t>venituri</w:t>
            </w:r>
            <w:proofErr w:type="spellEnd"/>
            <w:r w:rsidRPr="00570E6A">
              <w:rPr>
                <w:rFonts w:ascii="Arial" w:hAnsi="Arial" w:cs="Arial"/>
                <w:color w:val="000000"/>
                <w:kern w:val="0"/>
                <w:sz w:val="18"/>
                <w:szCs w:val="18"/>
                <w:lang w:eastAsia="ro-RO"/>
              </w:rPr>
              <w:t xml:space="preserve"> </w:t>
            </w:r>
            <w:proofErr w:type="spellStart"/>
            <w:r w:rsidRPr="00570E6A">
              <w:rPr>
                <w:rFonts w:ascii="Arial" w:hAnsi="Arial" w:cs="Arial"/>
                <w:color w:val="000000"/>
                <w:kern w:val="0"/>
                <w:sz w:val="18"/>
                <w:szCs w:val="18"/>
                <w:lang w:eastAsia="ro-RO"/>
              </w:rPr>
              <w:t>proprii</w:t>
            </w:r>
            <w:proofErr w:type="spellEnd"/>
            <w:r w:rsidRPr="00570E6A">
              <w:rPr>
                <w:rFonts w:ascii="Arial" w:hAnsi="Arial" w:cs="Arial"/>
                <w:color w:val="000000"/>
                <w:kern w:val="0"/>
                <w:sz w:val="18"/>
                <w:szCs w:val="18"/>
                <w:lang w:eastAsia="ro-RO"/>
              </w:rPr>
              <w:t>/</w:t>
            </w:r>
            <w:proofErr w:type="spellStart"/>
            <w:r w:rsidRPr="00570E6A">
              <w:rPr>
                <w:rFonts w:ascii="Arial" w:hAnsi="Arial" w:cs="Arial"/>
                <w:color w:val="000000"/>
                <w:kern w:val="0"/>
                <w:sz w:val="18"/>
                <w:szCs w:val="18"/>
                <w:lang w:eastAsia="ro-RO"/>
              </w:rPr>
              <w:t>buget</w:t>
            </w:r>
            <w:proofErr w:type="spellEnd"/>
            <w:r w:rsidRPr="00570E6A">
              <w:rPr>
                <w:rFonts w:ascii="Arial" w:hAnsi="Arial" w:cs="Arial"/>
                <w:color w:val="000000"/>
                <w:kern w:val="0"/>
                <w:sz w:val="18"/>
                <w:szCs w:val="18"/>
                <w:lang w:eastAsia="ro-RO"/>
              </w:rPr>
              <w:t xml:space="preserve"> de stat/</w:t>
            </w:r>
            <w:proofErr w:type="spellStart"/>
            <w:r w:rsidRPr="00570E6A">
              <w:rPr>
                <w:rFonts w:ascii="Arial" w:hAnsi="Arial" w:cs="Arial"/>
                <w:color w:val="000000"/>
                <w:kern w:val="0"/>
                <w:sz w:val="18"/>
                <w:szCs w:val="18"/>
                <w:lang w:eastAsia="ro-RO"/>
              </w:rPr>
              <w:t>fonduri</w:t>
            </w:r>
            <w:proofErr w:type="spellEnd"/>
            <w:r w:rsidRPr="00570E6A">
              <w:rPr>
                <w:rFonts w:ascii="Arial" w:hAnsi="Arial" w:cs="Arial"/>
                <w:color w:val="000000"/>
                <w:kern w:val="0"/>
                <w:sz w:val="18"/>
                <w:szCs w:val="18"/>
                <w:lang w:eastAsia="ro-RO"/>
              </w:rPr>
              <w:t xml:space="preserve"> </w:t>
            </w:r>
            <w:proofErr w:type="spellStart"/>
            <w:r w:rsidRPr="00570E6A">
              <w:rPr>
                <w:rFonts w:ascii="Arial" w:hAnsi="Arial" w:cs="Arial"/>
                <w:color w:val="000000"/>
                <w:kern w:val="0"/>
                <w:sz w:val="18"/>
                <w:szCs w:val="18"/>
                <w:lang w:eastAsia="ro-RO"/>
              </w:rPr>
              <w:t>europene</w:t>
            </w:r>
            <w:proofErr w:type="spellEnd"/>
            <w:r w:rsidRPr="00570E6A">
              <w:rPr>
                <w:rFonts w:ascii="Arial" w:hAnsi="Arial" w:cs="Arial"/>
                <w:color w:val="000000"/>
                <w:kern w:val="0"/>
                <w:sz w:val="18"/>
                <w:szCs w:val="18"/>
                <w:lang w:eastAsia="ro-RO"/>
              </w:rPr>
              <w:t>/</w:t>
            </w:r>
            <w:proofErr w:type="spellStart"/>
            <w:r w:rsidRPr="00570E6A">
              <w:rPr>
                <w:rFonts w:ascii="Arial" w:hAnsi="Arial" w:cs="Arial"/>
                <w:color w:val="000000"/>
                <w:kern w:val="0"/>
                <w:sz w:val="18"/>
                <w:szCs w:val="18"/>
                <w:lang w:eastAsia="ro-RO"/>
              </w:rPr>
              <w:t>alte</w:t>
            </w:r>
            <w:proofErr w:type="spellEnd"/>
            <w:r w:rsidRPr="00570E6A">
              <w:rPr>
                <w:rFonts w:ascii="Arial" w:hAnsi="Arial" w:cs="Arial"/>
                <w:color w:val="000000"/>
                <w:kern w:val="0"/>
                <w:sz w:val="18"/>
                <w:szCs w:val="18"/>
                <w:lang w:eastAsia="ro-RO"/>
              </w:rPr>
              <w:t xml:space="preserve"> </w:t>
            </w:r>
            <w:proofErr w:type="spellStart"/>
            <w:r w:rsidRPr="00570E6A">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DBA2202"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5535CD">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7E53056D" w:rsidR="00760B50" w:rsidRPr="002E2900" w:rsidRDefault="00570E6A" w:rsidP="002E2900">
            <w:pPr>
              <w:jc w:val="center"/>
              <w:rPr>
                <w:rFonts w:ascii="Arial" w:hAnsi="Arial" w:cs="Arial"/>
                <w:sz w:val="20"/>
                <w:szCs w:val="20"/>
                <w:lang w:val="ro-RO"/>
              </w:rPr>
            </w:pPr>
            <w:r>
              <w:rPr>
                <w:rFonts w:ascii="Arial" w:hAnsi="Arial" w:cs="Arial"/>
                <w:sz w:val="20"/>
                <w:szCs w:val="20"/>
                <w:lang w:val="ro-RO"/>
              </w:rPr>
              <w:t>0,919</w:t>
            </w:r>
          </w:p>
        </w:tc>
        <w:tc>
          <w:tcPr>
            <w:tcW w:w="2285" w:type="dxa"/>
            <w:tcBorders>
              <w:left w:val="single" w:sz="4" w:space="0" w:color="000000"/>
              <w:bottom w:val="single" w:sz="4" w:space="0" w:color="000000"/>
              <w:right w:val="single" w:sz="4" w:space="0" w:color="auto"/>
            </w:tcBorders>
            <w:vAlign w:val="center"/>
          </w:tcPr>
          <w:p w14:paraId="34AC4D2D" w14:textId="6EE9FCB0" w:rsidR="00760B50" w:rsidRPr="002E2900" w:rsidRDefault="005535CD"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68DD1822"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503CA0E2" w:rsidR="00760B50" w:rsidRPr="006117FF" w:rsidRDefault="005535CD"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2B84D9A9" w:rsidR="00760B50" w:rsidRDefault="005535CD"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52BCFAE1" w:rsidR="00760B50" w:rsidRPr="002E2900" w:rsidRDefault="007C2BAD" w:rsidP="001A0771">
            <w:pPr>
              <w:jc w:val="center"/>
              <w:rPr>
                <w:rFonts w:ascii="Arial" w:hAnsi="Arial" w:cs="Arial"/>
                <w:b/>
                <w:bCs/>
                <w:sz w:val="20"/>
                <w:szCs w:val="20"/>
                <w:lang w:val="ro-RO"/>
              </w:rPr>
            </w:pPr>
            <w:r>
              <w:rPr>
                <w:rFonts w:ascii="Arial" w:hAnsi="Arial" w:cs="Arial"/>
                <w:b/>
                <w:bCs/>
                <w:sz w:val="20"/>
                <w:szCs w:val="20"/>
                <w:lang w:val="ro-RO"/>
              </w:rPr>
              <w:t>0,919</w:t>
            </w:r>
          </w:p>
        </w:tc>
        <w:tc>
          <w:tcPr>
            <w:tcW w:w="2285" w:type="dxa"/>
            <w:tcBorders>
              <w:left w:val="single" w:sz="4" w:space="0" w:color="000000"/>
              <w:bottom w:val="single" w:sz="4" w:space="0" w:color="000000"/>
              <w:right w:val="single" w:sz="4" w:space="0" w:color="auto"/>
            </w:tcBorders>
            <w:vAlign w:val="center"/>
          </w:tcPr>
          <w:p w14:paraId="66D9E5E6" w14:textId="5E45725C" w:rsidR="00760B50" w:rsidRPr="002E2900" w:rsidRDefault="005535CD"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41BAD56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2447B1">
        <w:rPr>
          <w:rFonts w:ascii="Arial" w:hAnsi="Arial" w:cs="Arial"/>
          <w:lang w:val="ro-RO"/>
        </w:rPr>
        <w:t>285.</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136ABF">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136ABF">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136ABF">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2447B1" w:rsidRPr="008A78C6" w14:paraId="61A947D4" w14:textId="118C673D" w:rsidTr="00136ABF">
        <w:trPr>
          <w:jc w:val="center"/>
        </w:trPr>
        <w:tc>
          <w:tcPr>
            <w:tcW w:w="1178" w:type="dxa"/>
            <w:shd w:val="clear" w:color="auto" w:fill="D9D9D9" w:themeFill="background1" w:themeFillShade="D9"/>
          </w:tcPr>
          <w:p w14:paraId="2550DF8E" w14:textId="77777777" w:rsidR="002447B1" w:rsidRPr="008A78C6"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8867D7A"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65E5054C" w14:textId="1A8882D8"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63</w:t>
            </w:r>
          </w:p>
        </w:tc>
        <w:tc>
          <w:tcPr>
            <w:tcW w:w="920" w:type="dxa"/>
            <w:shd w:val="clear" w:color="auto" w:fill="FF0000"/>
            <w:vAlign w:val="center"/>
          </w:tcPr>
          <w:p w14:paraId="03AE00DA" w14:textId="021063ED"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6</w:t>
            </w:r>
          </w:p>
        </w:tc>
        <w:tc>
          <w:tcPr>
            <w:tcW w:w="917" w:type="dxa"/>
            <w:shd w:val="clear" w:color="auto" w:fill="00B0F0"/>
            <w:vAlign w:val="center"/>
          </w:tcPr>
          <w:p w14:paraId="51C8F20A" w14:textId="11D7A90B"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402C77A0" w14:textId="197CD554"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15</w:t>
            </w:r>
          </w:p>
        </w:tc>
        <w:tc>
          <w:tcPr>
            <w:tcW w:w="923" w:type="dxa"/>
            <w:shd w:val="clear" w:color="auto" w:fill="00B0F0"/>
            <w:vAlign w:val="center"/>
          </w:tcPr>
          <w:p w14:paraId="1E0930FE" w14:textId="6510B22F"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2</w:t>
            </w:r>
          </w:p>
        </w:tc>
        <w:tc>
          <w:tcPr>
            <w:tcW w:w="924" w:type="dxa"/>
            <w:shd w:val="clear" w:color="auto" w:fill="00B050"/>
            <w:vAlign w:val="center"/>
          </w:tcPr>
          <w:p w14:paraId="178FDEA5" w14:textId="4C909788"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7F655E4F" w14:textId="621209CE"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48</w:t>
            </w:r>
          </w:p>
        </w:tc>
        <w:tc>
          <w:tcPr>
            <w:tcW w:w="930" w:type="dxa"/>
            <w:shd w:val="clear" w:color="auto" w:fill="00B050"/>
            <w:vAlign w:val="center"/>
          </w:tcPr>
          <w:p w14:paraId="526143D5" w14:textId="690F1606"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4</w:t>
            </w:r>
          </w:p>
        </w:tc>
      </w:tr>
      <w:tr w:rsidR="002447B1" w:rsidRPr="008A78C6" w14:paraId="408FE8AE" w14:textId="787436D0" w:rsidTr="00136ABF">
        <w:trPr>
          <w:jc w:val="center"/>
        </w:trPr>
        <w:tc>
          <w:tcPr>
            <w:tcW w:w="1178" w:type="dxa"/>
            <w:shd w:val="clear" w:color="auto" w:fill="D9D9D9" w:themeFill="background1" w:themeFillShade="D9"/>
          </w:tcPr>
          <w:p w14:paraId="36357BC3" w14:textId="77777777" w:rsidR="002447B1" w:rsidRPr="008A78C6"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9D62B34"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0A0D34B2" w14:textId="384434E6"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37</w:t>
            </w:r>
          </w:p>
        </w:tc>
        <w:tc>
          <w:tcPr>
            <w:tcW w:w="920" w:type="dxa"/>
            <w:shd w:val="clear" w:color="auto" w:fill="FF0000"/>
            <w:vAlign w:val="center"/>
          </w:tcPr>
          <w:p w14:paraId="1075DB2F" w14:textId="2BAE1F37"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2</w:t>
            </w:r>
          </w:p>
        </w:tc>
        <w:tc>
          <w:tcPr>
            <w:tcW w:w="917" w:type="dxa"/>
            <w:shd w:val="clear" w:color="auto" w:fill="00B0F0"/>
            <w:vAlign w:val="center"/>
          </w:tcPr>
          <w:p w14:paraId="319EF7C0" w14:textId="02CCDD7E"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6C980332" w14:textId="0859E12D"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8</w:t>
            </w:r>
          </w:p>
        </w:tc>
        <w:tc>
          <w:tcPr>
            <w:tcW w:w="923" w:type="dxa"/>
            <w:shd w:val="clear" w:color="auto" w:fill="00B0F0"/>
            <w:vAlign w:val="center"/>
          </w:tcPr>
          <w:p w14:paraId="37AB4557" w14:textId="7B2029E1"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1</w:t>
            </w:r>
          </w:p>
        </w:tc>
        <w:tc>
          <w:tcPr>
            <w:tcW w:w="924" w:type="dxa"/>
            <w:shd w:val="clear" w:color="auto" w:fill="00B050"/>
            <w:vAlign w:val="center"/>
          </w:tcPr>
          <w:p w14:paraId="5F799923" w14:textId="1BF385DB"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200D51A7" w14:textId="6862E71E"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29</w:t>
            </w:r>
          </w:p>
        </w:tc>
        <w:tc>
          <w:tcPr>
            <w:tcW w:w="930" w:type="dxa"/>
            <w:shd w:val="clear" w:color="auto" w:fill="00B050"/>
            <w:vAlign w:val="center"/>
          </w:tcPr>
          <w:p w14:paraId="1D67D41B" w14:textId="35494B75"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1</w:t>
            </w:r>
          </w:p>
        </w:tc>
      </w:tr>
      <w:tr w:rsidR="002447B1" w:rsidRPr="008A78C6" w14:paraId="0AE9F23C" w14:textId="3340E41B" w:rsidTr="00136ABF">
        <w:trPr>
          <w:jc w:val="center"/>
        </w:trPr>
        <w:tc>
          <w:tcPr>
            <w:tcW w:w="1178" w:type="dxa"/>
            <w:shd w:val="clear" w:color="auto" w:fill="D9D9D9" w:themeFill="background1" w:themeFillShade="D9"/>
          </w:tcPr>
          <w:p w14:paraId="6BDE3F63" w14:textId="77777777" w:rsidR="002447B1" w:rsidRPr="008A78C6"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1F05BA5"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5C1EE1FE" w14:textId="0CF89A8B"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48</w:t>
            </w:r>
          </w:p>
        </w:tc>
        <w:tc>
          <w:tcPr>
            <w:tcW w:w="920" w:type="dxa"/>
            <w:shd w:val="clear" w:color="auto" w:fill="FF0000"/>
            <w:vAlign w:val="center"/>
          </w:tcPr>
          <w:p w14:paraId="36B3A9A0" w14:textId="384D728E"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7</w:t>
            </w:r>
          </w:p>
        </w:tc>
        <w:tc>
          <w:tcPr>
            <w:tcW w:w="917" w:type="dxa"/>
            <w:shd w:val="clear" w:color="auto" w:fill="00B0F0"/>
            <w:vAlign w:val="center"/>
          </w:tcPr>
          <w:p w14:paraId="3E07D291" w14:textId="57E08E03"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3567D931" w14:textId="5CB4E001"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8</w:t>
            </w:r>
          </w:p>
        </w:tc>
        <w:tc>
          <w:tcPr>
            <w:tcW w:w="923" w:type="dxa"/>
            <w:shd w:val="clear" w:color="auto" w:fill="00B0F0"/>
            <w:vAlign w:val="center"/>
          </w:tcPr>
          <w:p w14:paraId="27D0A8D6" w14:textId="22027B2E"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4" w:type="dxa"/>
            <w:shd w:val="clear" w:color="auto" w:fill="00B050"/>
            <w:vAlign w:val="center"/>
          </w:tcPr>
          <w:p w14:paraId="03BB91E0" w14:textId="543C4E01"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0222AB68" w14:textId="28896258"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40</w:t>
            </w:r>
          </w:p>
        </w:tc>
        <w:tc>
          <w:tcPr>
            <w:tcW w:w="930" w:type="dxa"/>
            <w:shd w:val="clear" w:color="auto" w:fill="00B050"/>
            <w:vAlign w:val="center"/>
          </w:tcPr>
          <w:p w14:paraId="5B7BA08C" w14:textId="398E859D"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7</w:t>
            </w:r>
          </w:p>
        </w:tc>
      </w:tr>
      <w:tr w:rsidR="002447B1" w:rsidRPr="008A78C6" w14:paraId="13E92DA2" w14:textId="30CAF24D" w:rsidTr="00136ABF">
        <w:trPr>
          <w:jc w:val="center"/>
        </w:trPr>
        <w:tc>
          <w:tcPr>
            <w:tcW w:w="1178" w:type="dxa"/>
            <w:shd w:val="clear" w:color="auto" w:fill="D9D9D9" w:themeFill="background1" w:themeFillShade="D9"/>
          </w:tcPr>
          <w:p w14:paraId="4BFEAF21" w14:textId="77777777" w:rsidR="002447B1" w:rsidRPr="008A78C6"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E3083EF"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577CC1DC" w14:textId="76423333"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33</w:t>
            </w:r>
          </w:p>
        </w:tc>
        <w:tc>
          <w:tcPr>
            <w:tcW w:w="920" w:type="dxa"/>
            <w:shd w:val="clear" w:color="auto" w:fill="FF0000"/>
            <w:vAlign w:val="center"/>
          </w:tcPr>
          <w:p w14:paraId="19F8ED17" w14:textId="64B32163"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17" w:type="dxa"/>
            <w:shd w:val="clear" w:color="auto" w:fill="00B0F0"/>
            <w:vAlign w:val="center"/>
          </w:tcPr>
          <w:p w14:paraId="4229705D" w14:textId="2BA8A1FE"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6FCD86C7" w14:textId="7F5B4B76"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9</w:t>
            </w:r>
          </w:p>
        </w:tc>
        <w:tc>
          <w:tcPr>
            <w:tcW w:w="923" w:type="dxa"/>
            <w:shd w:val="clear" w:color="auto" w:fill="00B0F0"/>
            <w:vAlign w:val="center"/>
          </w:tcPr>
          <w:p w14:paraId="6825F9B3" w14:textId="6C6AE4ED"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2</w:t>
            </w:r>
          </w:p>
        </w:tc>
        <w:tc>
          <w:tcPr>
            <w:tcW w:w="924" w:type="dxa"/>
            <w:shd w:val="clear" w:color="auto" w:fill="00B050"/>
            <w:vAlign w:val="center"/>
          </w:tcPr>
          <w:p w14:paraId="6E7A7FFB" w14:textId="5BDD4A10"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02797458" w14:textId="536F2C4A"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24</w:t>
            </w:r>
          </w:p>
        </w:tc>
        <w:tc>
          <w:tcPr>
            <w:tcW w:w="930" w:type="dxa"/>
            <w:shd w:val="clear" w:color="auto" w:fill="00B050"/>
            <w:vAlign w:val="center"/>
          </w:tcPr>
          <w:p w14:paraId="74BE4CD6" w14:textId="6B0302F9"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-2</w:t>
            </w:r>
          </w:p>
        </w:tc>
      </w:tr>
      <w:tr w:rsidR="002447B1" w:rsidRPr="008A78C6" w14:paraId="2737339F" w14:textId="439697EA" w:rsidTr="00136ABF">
        <w:trPr>
          <w:jc w:val="center"/>
        </w:trPr>
        <w:tc>
          <w:tcPr>
            <w:tcW w:w="1178" w:type="dxa"/>
            <w:shd w:val="clear" w:color="auto" w:fill="D9D9D9" w:themeFill="background1" w:themeFillShade="D9"/>
          </w:tcPr>
          <w:p w14:paraId="73885F03" w14:textId="77777777" w:rsidR="002447B1"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714C887"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33F784EC" w14:textId="035DBCA9"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25</w:t>
            </w:r>
          </w:p>
        </w:tc>
        <w:tc>
          <w:tcPr>
            <w:tcW w:w="920" w:type="dxa"/>
            <w:shd w:val="clear" w:color="auto" w:fill="FF0000"/>
            <w:vAlign w:val="center"/>
          </w:tcPr>
          <w:p w14:paraId="55B68EBF" w14:textId="3E1B5C29"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3</w:t>
            </w:r>
          </w:p>
        </w:tc>
        <w:tc>
          <w:tcPr>
            <w:tcW w:w="917" w:type="dxa"/>
            <w:shd w:val="clear" w:color="auto" w:fill="00B0F0"/>
            <w:vAlign w:val="center"/>
          </w:tcPr>
          <w:p w14:paraId="09BAAC1C" w14:textId="6D960077"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4E9D0E21" w14:textId="2E9CD8BB"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3</w:t>
            </w:r>
          </w:p>
        </w:tc>
        <w:tc>
          <w:tcPr>
            <w:tcW w:w="923" w:type="dxa"/>
            <w:shd w:val="clear" w:color="auto" w:fill="00B0F0"/>
            <w:vAlign w:val="center"/>
          </w:tcPr>
          <w:p w14:paraId="39B31B9D" w14:textId="52334F61"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4" w:type="dxa"/>
            <w:shd w:val="clear" w:color="auto" w:fill="00B050"/>
            <w:vAlign w:val="center"/>
          </w:tcPr>
          <w:p w14:paraId="6B0BB255" w14:textId="15792717"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725F7FCD" w14:textId="63DD5194"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22</w:t>
            </w:r>
          </w:p>
        </w:tc>
        <w:tc>
          <w:tcPr>
            <w:tcW w:w="930" w:type="dxa"/>
            <w:shd w:val="clear" w:color="auto" w:fill="00B050"/>
            <w:vAlign w:val="center"/>
          </w:tcPr>
          <w:p w14:paraId="034ED4B0" w14:textId="3C8F8BC2"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3</w:t>
            </w:r>
          </w:p>
        </w:tc>
      </w:tr>
      <w:tr w:rsidR="002447B1" w:rsidRPr="008A78C6" w14:paraId="40D4E717" w14:textId="02420DE7" w:rsidTr="00136ABF">
        <w:trPr>
          <w:jc w:val="center"/>
        </w:trPr>
        <w:tc>
          <w:tcPr>
            <w:tcW w:w="1178" w:type="dxa"/>
            <w:shd w:val="clear" w:color="auto" w:fill="D9D9D9" w:themeFill="background1" w:themeFillShade="D9"/>
          </w:tcPr>
          <w:p w14:paraId="0BC42F96" w14:textId="77777777" w:rsidR="002447B1"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AAB76A6"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522FD51D" w14:textId="5EF38B68"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20</w:t>
            </w:r>
          </w:p>
        </w:tc>
        <w:tc>
          <w:tcPr>
            <w:tcW w:w="920" w:type="dxa"/>
            <w:shd w:val="clear" w:color="auto" w:fill="FF0000"/>
            <w:vAlign w:val="center"/>
          </w:tcPr>
          <w:p w14:paraId="26FFED78" w14:textId="4037EB19"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1</w:t>
            </w:r>
          </w:p>
        </w:tc>
        <w:tc>
          <w:tcPr>
            <w:tcW w:w="917" w:type="dxa"/>
            <w:shd w:val="clear" w:color="auto" w:fill="00B0F0"/>
            <w:vAlign w:val="center"/>
          </w:tcPr>
          <w:p w14:paraId="39AEBC2B" w14:textId="69F16804"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36AFCE0E" w14:textId="6D3059C9"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7</w:t>
            </w:r>
          </w:p>
        </w:tc>
        <w:tc>
          <w:tcPr>
            <w:tcW w:w="923" w:type="dxa"/>
            <w:shd w:val="clear" w:color="auto" w:fill="00B0F0"/>
            <w:vAlign w:val="center"/>
          </w:tcPr>
          <w:p w14:paraId="100F9507" w14:textId="72F16948"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1</w:t>
            </w:r>
          </w:p>
        </w:tc>
        <w:tc>
          <w:tcPr>
            <w:tcW w:w="924" w:type="dxa"/>
            <w:shd w:val="clear" w:color="auto" w:fill="00B050"/>
            <w:vAlign w:val="center"/>
          </w:tcPr>
          <w:p w14:paraId="404FF68D" w14:textId="3260D356"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04D68401" w14:textId="47985E89"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13</w:t>
            </w:r>
          </w:p>
        </w:tc>
        <w:tc>
          <w:tcPr>
            <w:tcW w:w="930" w:type="dxa"/>
            <w:shd w:val="clear" w:color="auto" w:fill="00B050"/>
            <w:vAlign w:val="center"/>
          </w:tcPr>
          <w:p w14:paraId="3B1BFF9B" w14:textId="3B6F94DF"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r>
      <w:tr w:rsidR="002447B1" w:rsidRPr="008A78C6" w14:paraId="56711E0E" w14:textId="3C29BFFC" w:rsidTr="00136ABF">
        <w:trPr>
          <w:jc w:val="center"/>
        </w:trPr>
        <w:tc>
          <w:tcPr>
            <w:tcW w:w="1178" w:type="dxa"/>
            <w:shd w:val="clear" w:color="auto" w:fill="D9D9D9" w:themeFill="background1" w:themeFillShade="D9"/>
          </w:tcPr>
          <w:p w14:paraId="42B22403" w14:textId="77777777" w:rsidR="002447B1"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C430183"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2865E920" w14:textId="719DD9DA"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22</w:t>
            </w:r>
          </w:p>
        </w:tc>
        <w:tc>
          <w:tcPr>
            <w:tcW w:w="920" w:type="dxa"/>
            <w:shd w:val="clear" w:color="auto" w:fill="FF0000"/>
            <w:vAlign w:val="center"/>
          </w:tcPr>
          <w:p w14:paraId="67BFE4B5" w14:textId="4FBB632D"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1</w:t>
            </w:r>
          </w:p>
        </w:tc>
        <w:tc>
          <w:tcPr>
            <w:tcW w:w="917" w:type="dxa"/>
            <w:shd w:val="clear" w:color="auto" w:fill="00B0F0"/>
            <w:vAlign w:val="center"/>
          </w:tcPr>
          <w:p w14:paraId="5CEFDF29" w14:textId="42AF0674"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131C4F9F" w14:textId="4F976901"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3</w:t>
            </w:r>
          </w:p>
        </w:tc>
        <w:tc>
          <w:tcPr>
            <w:tcW w:w="923" w:type="dxa"/>
            <w:shd w:val="clear" w:color="auto" w:fill="00B0F0"/>
            <w:vAlign w:val="center"/>
          </w:tcPr>
          <w:p w14:paraId="68AD2BAB" w14:textId="7EA43588"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4" w:type="dxa"/>
            <w:shd w:val="clear" w:color="auto" w:fill="00B050"/>
            <w:vAlign w:val="center"/>
          </w:tcPr>
          <w:p w14:paraId="12A53146" w14:textId="7CA6B15E"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7FE3D7C8" w14:textId="21EF52DE"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19</w:t>
            </w:r>
          </w:p>
        </w:tc>
        <w:tc>
          <w:tcPr>
            <w:tcW w:w="930" w:type="dxa"/>
            <w:shd w:val="clear" w:color="auto" w:fill="00B050"/>
            <w:vAlign w:val="center"/>
          </w:tcPr>
          <w:p w14:paraId="28B70136" w14:textId="754AE1E4"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1</w:t>
            </w:r>
          </w:p>
        </w:tc>
      </w:tr>
      <w:tr w:rsidR="002447B1" w:rsidRPr="008A78C6" w14:paraId="1AC27E63" w14:textId="0FB64638" w:rsidTr="00136ABF">
        <w:trPr>
          <w:jc w:val="center"/>
        </w:trPr>
        <w:tc>
          <w:tcPr>
            <w:tcW w:w="1178" w:type="dxa"/>
            <w:shd w:val="clear" w:color="auto" w:fill="D9D9D9" w:themeFill="background1" w:themeFillShade="D9"/>
          </w:tcPr>
          <w:p w14:paraId="4C9ADE3F" w14:textId="77777777" w:rsidR="002447B1"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62D88D3D"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5CEA3631" w14:textId="28AF3979"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18</w:t>
            </w:r>
          </w:p>
        </w:tc>
        <w:tc>
          <w:tcPr>
            <w:tcW w:w="920" w:type="dxa"/>
            <w:shd w:val="clear" w:color="auto" w:fill="FF0000"/>
            <w:vAlign w:val="center"/>
          </w:tcPr>
          <w:p w14:paraId="28F85FB7" w14:textId="653CA867"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1</w:t>
            </w:r>
          </w:p>
        </w:tc>
        <w:tc>
          <w:tcPr>
            <w:tcW w:w="917" w:type="dxa"/>
            <w:shd w:val="clear" w:color="auto" w:fill="00B0F0"/>
            <w:vAlign w:val="center"/>
          </w:tcPr>
          <w:p w14:paraId="33BC5AF8" w14:textId="54C8E076"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3ADE143F" w14:textId="3957F9CA"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5</w:t>
            </w:r>
          </w:p>
        </w:tc>
        <w:tc>
          <w:tcPr>
            <w:tcW w:w="923" w:type="dxa"/>
            <w:shd w:val="clear" w:color="auto" w:fill="00B0F0"/>
            <w:vAlign w:val="center"/>
          </w:tcPr>
          <w:p w14:paraId="202DDEA1" w14:textId="7F169BF0"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1</w:t>
            </w:r>
          </w:p>
        </w:tc>
        <w:tc>
          <w:tcPr>
            <w:tcW w:w="924" w:type="dxa"/>
            <w:shd w:val="clear" w:color="auto" w:fill="00B050"/>
            <w:vAlign w:val="center"/>
          </w:tcPr>
          <w:p w14:paraId="0B65E16A" w14:textId="2169330F"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6266DA2F" w14:textId="5BD89D71"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13</w:t>
            </w:r>
          </w:p>
        </w:tc>
        <w:tc>
          <w:tcPr>
            <w:tcW w:w="930" w:type="dxa"/>
            <w:shd w:val="clear" w:color="auto" w:fill="00B050"/>
            <w:vAlign w:val="center"/>
          </w:tcPr>
          <w:p w14:paraId="5EB07E66" w14:textId="201CCD79"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r>
      <w:tr w:rsidR="002447B1" w:rsidRPr="008A78C6" w14:paraId="416BAE27" w14:textId="33EE07C4" w:rsidTr="00136ABF">
        <w:trPr>
          <w:jc w:val="center"/>
        </w:trPr>
        <w:tc>
          <w:tcPr>
            <w:tcW w:w="1178" w:type="dxa"/>
            <w:shd w:val="clear" w:color="auto" w:fill="D9D9D9" w:themeFill="background1" w:themeFillShade="D9"/>
          </w:tcPr>
          <w:p w14:paraId="327762C6" w14:textId="77777777" w:rsidR="002447B1"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63156244"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286E1164" w14:textId="4667A54B"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7</w:t>
            </w:r>
          </w:p>
        </w:tc>
        <w:tc>
          <w:tcPr>
            <w:tcW w:w="920" w:type="dxa"/>
            <w:shd w:val="clear" w:color="auto" w:fill="FF0000"/>
            <w:vAlign w:val="center"/>
          </w:tcPr>
          <w:p w14:paraId="594A8E3E" w14:textId="113CF8E1"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1</w:t>
            </w:r>
          </w:p>
        </w:tc>
        <w:tc>
          <w:tcPr>
            <w:tcW w:w="917" w:type="dxa"/>
            <w:shd w:val="clear" w:color="auto" w:fill="00B0F0"/>
            <w:vAlign w:val="center"/>
          </w:tcPr>
          <w:p w14:paraId="3C16E404" w14:textId="0C035122"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5C19F353" w14:textId="764C4556"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3</w:t>
            </w:r>
          </w:p>
        </w:tc>
        <w:tc>
          <w:tcPr>
            <w:tcW w:w="923" w:type="dxa"/>
            <w:shd w:val="clear" w:color="auto" w:fill="00B0F0"/>
            <w:vAlign w:val="center"/>
          </w:tcPr>
          <w:p w14:paraId="219DE520" w14:textId="670CF917"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4" w:type="dxa"/>
            <w:shd w:val="clear" w:color="auto" w:fill="00B050"/>
            <w:vAlign w:val="center"/>
          </w:tcPr>
          <w:p w14:paraId="3BF87D48" w14:textId="77BCC324"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3E1173E0" w14:textId="1F97297A"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4</w:t>
            </w:r>
          </w:p>
        </w:tc>
        <w:tc>
          <w:tcPr>
            <w:tcW w:w="930" w:type="dxa"/>
            <w:shd w:val="clear" w:color="auto" w:fill="00B050"/>
            <w:vAlign w:val="center"/>
          </w:tcPr>
          <w:p w14:paraId="4DACB595" w14:textId="051EE84B"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1</w:t>
            </w:r>
          </w:p>
        </w:tc>
      </w:tr>
      <w:tr w:rsidR="002447B1" w:rsidRPr="008A78C6" w14:paraId="74AA4981" w14:textId="75BEE4A0" w:rsidTr="00136ABF">
        <w:trPr>
          <w:jc w:val="center"/>
        </w:trPr>
        <w:tc>
          <w:tcPr>
            <w:tcW w:w="1178" w:type="dxa"/>
            <w:shd w:val="clear" w:color="auto" w:fill="D9D9D9" w:themeFill="background1" w:themeFillShade="D9"/>
          </w:tcPr>
          <w:p w14:paraId="5B04EA7A" w14:textId="77777777" w:rsidR="002447B1"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B247FEA"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4689D6D6" w14:textId="724C2C57"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7</w:t>
            </w:r>
          </w:p>
        </w:tc>
        <w:tc>
          <w:tcPr>
            <w:tcW w:w="920" w:type="dxa"/>
            <w:shd w:val="clear" w:color="auto" w:fill="FF0000"/>
            <w:vAlign w:val="center"/>
          </w:tcPr>
          <w:p w14:paraId="53F4526C" w14:textId="6F4DFB04"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1</w:t>
            </w:r>
          </w:p>
        </w:tc>
        <w:tc>
          <w:tcPr>
            <w:tcW w:w="917" w:type="dxa"/>
            <w:shd w:val="clear" w:color="auto" w:fill="00B0F0"/>
            <w:vAlign w:val="center"/>
          </w:tcPr>
          <w:p w14:paraId="1B014076" w14:textId="0DC236DA"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7C8E9475" w14:textId="6EBF061C"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4</w:t>
            </w:r>
          </w:p>
        </w:tc>
        <w:tc>
          <w:tcPr>
            <w:tcW w:w="923" w:type="dxa"/>
            <w:shd w:val="clear" w:color="auto" w:fill="00B0F0"/>
            <w:vAlign w:val="center"/>
          </w:tcPr>
          <w:p w14:paraId="3103AA55" w14:textId="315A53DD"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2</w:t>
            </w:r>
          </w:p>
        </w:tc>
        <w:tc>
          <w:tcPr>
            <w:tcW w:w="924" w:type="dxa"/>
            <w:shd w:val="clear" w:color="auto" w:fill="00B050"/>
            <w:vAlign w:val="center"/>
          </w:tcPr>
          <w:p w14:paraId="3EC96D90" w14:textId="71500A24"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4B76823E" w14:textId="26A20483"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3</w:t>
            </w:r>
          </w:p>
        </w:tc>
        <w:tc>
          <w:tcPr>
            <w:tcW w:w="930" w:type="dxa"/>
            <w:shd w:val="clear" w:color="auto" w:fill="00B050"/>
            <w:vAlign w:val="center"/>
          </w:tcPr>
          <w:p w14:paraId="3755C39D" w14:textId="3093CBC4"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-1</w:t>
            </w:r>
          </w:p>
        </w:tc>
      </w:tr>
      <w:tr w:rsidR="002447B1" w:rsidRPr="008A78C6" w14:paraId="177C798C" w14:textId="703E30AE" w:rsidTr="00136ABF">
        <w:trPr>
          <w:jc w:val="center"/>
        </w:trPr>
        <w:tc>
          <w:tcPr>
            <w:tcW w:w="1178" w:type="dxa"/>
            <w:shd w:val="clear" w:color="auto" w:fill="D9D9D9" w:themeFill="background1" w:themeFillShade="D9"/>
          </w:tcPr>
          <w:p w14:paraId="43D2D6C5" w14:textId="77777777" w:rsidR="002447B1"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DA3BA92"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54F7FDE7" w14:textId="2D393F18"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17</w:t>
            </w:r>
          </w:p>
        </w:tc>
        <w:tc>
          <w:tcPr>
            <w:tcW w:w="920" w:type="dxa"/>
            <w:shd w:val="clear" w:color="auto" w:fill="FF0000"/>
            <w:vAlign w:val="center"/>
          </w:tcPr>
          <w:p w14:paraId="3E0E090A" w14:textId="08363D36"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1</w:t>
            </w:r>
          </w:p>
        </w:tc>
        <w:tc>
          <w:tcPr>
            <w:tcW w:w="917" w:type="dxa"/>
            <w:shd w:val="clear" w:color="auto" w:fill="00B0F0"/>
            <w:vAlign w:val="center"/>
          </w:tcPr>
          <w:p w14:paraId="57EADBA4" w14:textId="30FCDE31"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75BFEEDD" w14:textId="6FE4DC48"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2</w:t>
            </w:r>
          </w:p>
        </w:tc>
        <w:tc>
          <w:tcPr>
            <w:tcW w:w="923" w:type="dxa"/>
            <w:shd w:val="clear" w:color="auto" w:fill="00B0F0"/>
            <w:vAlign w:val="center"/>
          </w:tcPr>
          <w:p w14:paraId="48D466E7" w14:textId="39E3B83C"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1</w:t>
            </w:r>
          </w:p>
        </w:tc>
        <w:tc>
          <w:tcPr>
            <w:tcW w:w="924" w:type="dxa"/>
            <w:shd w:val="clear" w:color="auto" w:fill="00B050"/>
            <w:vAlign w:val="center"/>
          </w:tcPr>
          <w:p w14:paraId="6900C3E5" w14:textId="701F95DC"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7AA5E35F" w14:textId="06C4FE61"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15</w:t>
            </w:r>
          </w:p>
        </w:tc>
        <w:tc>
          <w:tcPr>
            <w:tcW w:w="930" w:type="dxa"/>
            <w:shd w:val="clear" w:color="auto" w:fill="00B050"/>
            <w:vAlign w:val="center"/>
          </w:tcPr>
          <w:p w14:paraId="1CDE6A77" w14:textId="4E5F809E"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r>
      <w:tr w:rsidR="002447B1" w:rsidRPr="008A78C6" w14:paraId="209DA7DC" w14:textId="1BA71666" w:rsidTr="00136ABF">
        <w:trPr>
          <w:jc w:val="center"/>
        </w:trPr>
        <w:tc>
          <w:tcPr>
            <w:tcW w:w="1178" w:type="dxa"/>
            <w:shd w:val="clear" w:color="auto" w:fill="D9D9D9" w:themeFill="background1" w:themeFillShade="D9"/>
          </w:tcPr>
          <w:p w14:paraId="1D4FAA3B" w14:textId="77777777" w:rsidR="002447B1"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3D6EAA7"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516A5756" w14:textId="06F4DEB1"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4</w:t>
            </w:r>
          </w:p>
        </w:tc>
        <w:tc>
          <w:tcPr>
            <w:tcW w:w="920" w:type="dxa"/>
            <w:shd w:val="clear" w:color="auto" w:fill="FF0000"/>
            <w:vAlign w:val="center"/>
          </w:tcPr>
          <w:p w14:paraId="5C9FE05A" w14:textId="7B0FCD7E"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17" w:type="dxa"/>
            <w:shd w:val="clear" w:color="auto" w:fill="00B0F0"/>
            <w:vAlign w:val="center"/>
          </w:tcPr>
          <w:p w14:paraId="55E72751" w14:textId="40D5FBC6"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0B12B8B7" w14:textId="6C28B49E"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4</w:t>
            </w:r>
          </w:p>
        </w:tc>
        <w:tc>
          <w:tcPr>
            <w:tcW w:w="923" w:type="dxa"/>
            <w:shd w:val="clear" w:color="auto" w:fill="00B0F0"/>
            <w:vAlign w:val="center"/>
          </w:tcPr>
          <w:p w14:paraId="77A56EEE" w14:textId="70A5FB7F"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4" w:type="dxa"/>
            <w:shd w:val="clear" w:color="auto" w:fill="00B050"/>
            <w:vAlign w:val="center"/>
          </w:tcPr>
          <w:p w14:paraId="7F66E1EC" w14:textId="2AAE18C5"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20E523FE" w14:textId="73F90B1D"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30" w:type="dxa"/>
            <w:shd w:val="clear" w:color="auto" w:fill="00B050"/>
            <w:vAlign w:val="center"/>
          </w:tcPr>
          <w:p w14:paraId="7412FF40" w14:textId="342C57AA"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r>
      <w:tr w:rsidR="002447B1" w:rsidRPr="008A78C6" w14:paraId="5BCC78C6" w14:textId="17D71CEF" w:rsidTr="00136ABF">
        <w:trPr>
          <w:jc w:val="center"/>
        </w:trPr>
        <w:tc>
          <w:tcPr>
            <w:tcW w:w="1178" w:type="dxa"/>
            <w:shd w:val="clear" w:color="auto" w:fill="D9D9D9" w:themeFill="background1" w:themeFillShade="D9"/>
          </w:tcPr>
          <w:p w14:paraId="5B3D5F17" w14:textId="77777777" w:rsidR="002447B1"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84B4686"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2DC8AC47" w14:textId="6ADD3DF2"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7</w:t>
            </w:r>
          </w:p>
        </w:tc>
        <w:tc>
          <w:tcPr>
            <w:tcW w:w="920" w:type="dxa"/>
            <w:shd w:val="clear" w:color="auto" w:fill="FF0000"/>
            <w:vAlign w:val="center"/>
          </w:tcPr>
          <w:p w14:paraId="41AA916B" w14:textId="449E60C1"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4</w:t>
            </w:r>
          </w:p>
        </w:tc>
        <w:tc>
          <w:tcPr>
            <w:tcW w:w="917" w:type="dxa"/>
            <w:shd w:val="clear" w:color="auto" w:fill="00B0F0"/>
            <w:vAlign w:val="center"/>
          </w:tcPr>
          <w:p w14:paraId="5FA4E079" w14:textId="242BDF9D"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3AC94E14" w14:textId="422E4F1F"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2</w:t>
            </w:r>
          </w:p>
        </w:tc>
        <w:tc>
          <w:tcPr>
            <w:tcW w:w="923" w:type="dxa"/>
            <w:shd w:val="clear" w:color="auto" w:fill="00B0F0"/>
            <w:vAlign w:val="center"/>
          </w:tcPr>
          <w:p w14:paraId="0685F31E" w14:textId="059E1DE0"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1</w:t>
            </w:r>
          </w:p>
        </w:tc>
        <w:tc>
          <w:tcPr>
            <w:tcW w:w="924" w:type="dxa"/>
            <w:shd w:val="clear" w:color="auto" w:fill="00B050"/>
            <w:vAlign w:val="center"/>
          </w:tcPr>
          <w:p w14:paraId="02327502" w14:textId="1DECC40A"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216B8800" w14:textId="1F2966D0"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5</w:t>
            </w:r>
          </w:p>
        </w:tc>
        <w:tc>
          <w:tcPr>
            <w:tcW w:w="930" w:type="dxa"/>
            <w:shd w:val="clear" w:color="auto" w:fill="00B050"/>
            <w:vAlign w:val="center"/>
          </w:tcPr>
          <w:p w14:paraId="327DB8D8" w14:textId="1259EF5D"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3</w:t>
            </w:r>
          </w:p>
        </w:tc>
      </w:tr>
      <w:tr w:rsidR="002447B1" w:rsidRPr="008A78C6" w14:paraId="1ED8BBA1" w14:textId="1C28FCE7" w:rsidTr="00136ABF">
        <w:trPr>
          <w:jc w:val="center"/>
        </w:trPr>
        <w:tc>
          <w:tcPr>
            <w:tcW w:w="1178" w:type="dxa"/>
            <w:shd w:val="clear" w:color="auto" w:fill="D9D9D9" w:themeFill="background1" w:themeFillShade="D9"/>
          </w:tcPr>
          <w:p w14:paraId="4E422A95" w14:textId="77777777" w:rsidR="002447B1"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AF29F10"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4FBC18DA" w14:textId="18CCDF37"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1</w:t>
            </w:r>
          </w:p>
        </w:tc>
        <w:tc>
          <w:tcPr>
            <w:tcW w:w="920" w:type="dxa"/>
            <w:shd w:val="clear" w:color="auto" w:fill="FF0000"/>
            <w:vAlign w:val="center"/>
          </w:tcPr>
          <w:p w14:paraId="6B80EFE3" w14:textId="069BEF84"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3</w:t>
            </w:r>
          </w:p>
        </w:tc>
        <w:tc>
          <w:tcPr>
            <w:tcW w:w="917" w:type="dxa"/>
            <w:shd w:val="clear" w:color="auto" w:fill="00B0F0"/>
            <w:vAlign w:val="center"/>
          </w:tcPr>
          <w:p w14:paraId="0190A6A1" w14:textId="1F40864C"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42F4CD3F" w14:textId="096CDE57"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2</w:t>
            </w:r>
          </w:p>
        </w:tc>
        <w:tc>
          <w:tcPr>
            <w:tcW w:w="923" w:type="dxa"/>
            <w:shd w:val="clear" w:color="auto" w:fill="00B0F0"/>
            <w:vAlign w:val="center"/>
          </w:tcPr>
          <w:p w14:paraId="7E124B1E" w14:textId="309A6315"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4" w:type="dxa"/>
            <w:shd w:val="clear" w:color="auto" w:fill="00B050"/>
            <w:vAlign w:val="center"/>
          </w:tcPr>
          <w:p w14:paraId="21791D51" w14:textId="2DD7EE4D"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6EC71394" w14:textId="4FDDD95D"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-1</w:t>
            </w:r>
          </w:p>
        </w:tc>
        <w:tc>
          <w:tcPr>
            <w:tcW w:w="930" w:type="dxa"/>
            <w:shd w:val="clear" w:color="auto" w:fill="00B050"/>
            <w:vAlign w:val="center"/>
          </w:tcPr>
          <w:p w14:paraId="6B7AF9DD" w14:textId="0CE89304"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3</w:t>
            </w:r>
          </w:p>
        </w:tc>
      </w:tr>
      <w:tr w:rsidR="002447B1" w:rsidRPr="008A78C6" w14:paraId="7BEAEDAE" w14:textId="67D08C38" w:rsidTr="00136ABF">
        <w:trPr>
          <w:jc w:val="center"/>
        </w:trPr>
        <w:tc>
          <w:tcPr>
            <w:tcW w:w="1178" w:type="dxa"/>
            <w:shd w:val="clear" w:color="auto" w:fill="D9D9D9" w:themeFill="background1" w:themeFillShade="D9"/>
          </w:tcPr>
          <w:p w14:paraId="7BA2E188" w14:textId="77777777" w:rsidR="002447B1"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74046B7"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1C11BF5A" w14:textId="67E590F4"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3</w:t>
            </w:r>
          </w:p>
        </w:tc>
        <w:tc>
          <w:tcPr>
            <w:tcW w:w="920" w:type="dxa"/>
            <w:shd w:val="clear" w:color="auto" w:fill="FF0000"/>
            <w:vAlign w:val="center"/>
          </w:tcPr>
          <w:p w14:paraId="5D766467" w14:textId="6CF6BC80"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2</w:t>
            </w:r>
          </w:p>
        </w:tc>
        <w:tc>
          <w:tcPr>
            <w:tcW w:w="917" w:type="dxa"/>
            <w:shd w:val="clear" w:color="auto" w:fill="00B0F0"/>
            <w:vAlign w:val="center"/>
          </w:tcPr>
          <w:p w14:paraId="4D63D9A5" w14:textId="515CA5D7"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03891433" w14:textId="6A531B72"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1</w:t>
            </w:r>
          </w:p>
        </w:tc>
        <w:tc>
          <w:tcPr>
            <w:tcW w:w="923" w:type="dxa"/>
            <w:shd w:val="clear" w:color="auto" w:fill="00B0F0"/>
            <w:vAlign w:val="center"/>
          </w:tcPr>
          <w:p w14:paraId="6FE694E4" w14:textId="1150C54D"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4" w:type="dxa"/>
            <w:shd w:val="clear" w:color="auto" w:fill="00B050"/>
            <w:vAlign w:val="center"/>
          </w:tcPr>
          <w:p w14:paraId="7C84C407" w14:textId="62ADC920"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4DD178E0" w14:textId="4009CCA2"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2</w:t>
            </w:r>
          </w:p>
        </w:tc>
        <w:tc>
          <w:tcPr>
            <w:tcW w:w="930" w:type="dxa"/>
            <w:shd w:val="clear" w:color="auto" w:fill="00B050"/>
            <w:vAlign w:val="center"/>
          </w:tcPr>
          <w:p w14:paraId="46A020C7" w14:textId="52FC2DEE"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2</w:t>
            </w:r>
          </w:p>
        </w:tc>
      </w:tr>
      <w:tr w:rsidR="002447B1" w:rsidRPr="008A78C6" w14:paraId="7DD7FC8E" w14:textId="0816435E" w:rsidTr="00136ABF">
        <w:trPr>
          <w:jc w:val="center"/>
        </w:trPr>
        <w:tc>
          <w:tcPr>
            <w:tcW w:w="1178" w:type="dxa"/>
            <w:shd w:val="clear" w:color="auto" w:fill="D9D9D9" w:themeFill="background1" w:themeFillShade="D9"/>
          </w:tcPr>
          <w:p w14:paraId="7EAD19FA" w14:textId="77777777" w:rsidR="002447B1"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50AA6EDD"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6305CCF1" w14:textId="356BF192"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2</w:t>
            </w:r>
          </w:p>
        </w:tc>
        <w:tc>
          <w:tcPr>
            <w:tcW w:w="920" w:type="dxa"/>
            <w:shd w:val="clear" w:color="auto" w:fill="FF0000"/>
            <w:vAlign w:val="center"/>
          </w:tcPr>
          <w:p w14:paraId="11206EEE" w14:textId="091F4D5A"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1</w:t>
            </w:r>
          </w:p>
        </w:tc>
        <w:tc>
          <w:tcPr>
            <w:tcW w:w="917" w:type="dxa"/>
            <w:shd w:val="clear" w:color="auto" w:fill="00B0F0"/>
            <w:vAlign w:val="center"/>
          </w:tcPr>
          <w:p w14:paraId="6EFC8E41" w14:textId="2F7ADD73"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5ED6EDA9" w14:textId="178E6463"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2</w:t>
            </w:r>
          </w:p>
        </w:tc>
        <w:tc>
          <w:tcPr>
            <w:tcW w:w="923" w:type="dxa"/>
            <w:shd w:val="clear" w:color="auto" w:fill="00B0F0"/>
            <w:vAlign w:val="center"/>
          </w:tcPr>
          <w:p w14:paraId="7094218C" w14:textId="4CADFB1D"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4" w:type="dxa"/>
            <w:shd w:val="clear" w:color="auto" w:fill="00B050"/>
            <w:vAlign w:val="center"/>
          </w:tcPr>
          <w:p w14:paraId="0BCF5C30" w14:textId="49875682"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265EC118" w14:textId="680EA44C"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30" w:type="dxa"/>
            <w:shd w:val="clear" w:color="auto" w:fill="00B050"/>
            <w:vAlign w:val="center"/>
          </w:tcPr>
          <w:p w14:paraId="59233527" w14:textId="14C1E71B"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1</w:t>
            </w:r>
          </w:p>
        </w:tc>
      </w:tr>
      <w:tr w:rsidR="002447B1" w:rsidRPr="008A78C6" w14:paraId="253D31DA" w14:textId="36BB085D" w:rsidTr="00136ABF">
        <w:trPr>
          <w:jc w:val="center"/>
        </w:trPr>
        <w:tc>
          <w:tcPr>
            <w:tcW w:w="1178" w:type="dxa"/>
            <w:shd w:val="clear" w:color="auto" w:fill="D9D9D9" w:themeFill="background1" w:themeFillShade="D9"/>
          </w:tcPr>
          <w:p w14:paraId="6200C7CC" w14:textId="77777777" w:rsidR="002447B1"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0E72AF9"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6E8DA9D6" w14:textId="0F684B8E"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3</w:t>
            </w:r>
          </w:p>
        </w:tc>
        <w:tc>
          <w:tcPr>
            <w:tcW w:w="920" w:type="dxa"/>
            <w:shd w:val="clear" w:color="auto" w:fill="FF0000"/>
            <w:vAlign w:val="center"/>
          </w:tcPr>
          <w:p w14:paraId="213F78B6" w14:textId="2F2749CC"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17" w:type="dxa"/>
            <w:shd w:val="clear" w:color="auto" w:fill="00B0F0"/>
            <w:vAlign w:val="center"/>
          </w:tcPr>
          <w:p w14:paraId="5A06740E" w14:textId="6DCBB512"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1BAE42B3" w14:textId="3AEE7192"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1</w:t>
            </w:r>
          </w:p>
        </w:tc>
        <w:tc>
          <w:tcPr>
            <w:tcW w:w="923" w:type="dxa"/>
            <w:shd w:val="clear" w:color="auto" w:fill="00B0F0"/>
            <w:vAlign w:val="center"/>
          </w:tcPr>
          <w:p w14:paraId="4BB977FE" w14:textId="6887B598"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4" w:type="dxa"/>
            <w:shd w:val="clear" w:color="auto" w:fill="00B050"/>
            <w:vAlign w:val="center"/>
          </w:tcPr>
          <w:p w14:paraId="64A6E211" w14:textId="394E73F7"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714C9C43" w14:textId="11C3AC37"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2</w:t>
            </w:r>
          </w:p>
        </w:tc>
        <w:tc>
          <w:tcPr>
            <w:tcW w:w="930" w:type="dxa"/>
            <w:shd w:val="clear" w:color="auto" w:fill="00B050"/>
            <w:vAlign w:val="center"/>
          </w:tcPr>
          <w:p w14:paraId="403CA08A" w14:textId="1AB27986"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r>
      <w:tr w:rsidR="002447B1" w:rsidRPr="008A78C6" w14:paraId="68D70B05" w14:textId="70E7B648" w:rsidTr="00136ABF">
        <w:trPr>
          <w:jc w:val="center"/>
        </w:trPr>
        <w:tc>
          <w:tcPr>
            <w:tcW w:w="1178" w:type="dxa"/>
            <w:shd w:val="clear" w:color="auto" w:fill="D9D9D9" w:themeFill="background1" w:themeFillShade="D9"/>
          </w:tcPr>
          <w:p w14:paraId="37AE4539" w14:textId="77777777" w:rsidR="002447B1"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146EE54"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78F1DFA2" w14:textId="6931D079"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2</w:t>
            </w:r>
          </w:p>
        </w:tc>
        <w:tc>
          <w:tcPr>
            <w:tcW w:w="920" w:type="dxa"/>
            <w:shd w:val="clear" w:color="auto" w:fill="FF0000"/>
            <w:vAlign w:val="center"/>
          </w:tcPr>
          <w:p w14:paraId="6A6A7395" w14:textId="3717A87F"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17" w:type="dxa"/>
            <w:shd w:val="clear" w:color="auto" w:fill="00B0F0"/>
            <w:vAlign w:val="center"/>
          </w:tcPr>
          <w:p w14:paraId="29614FB0" w14:textId="4BECBE5B"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7B41349D" w14:textId="544F7722"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6</w:t>
            </w:r>
          </w:p>
        </w:tc>
        <w:tc>
          <w:tcPr>
            <w:tcW w:w="923" w:type="dxa"/>
            <w:shd w:val="clear" w:color="auto" w:fill="00B0F0"/>
            <w:vAlign w:val="center"/>
          </w:tcPr>
          <w:p w14:paraId="721D4B1A" w14:textId="079A3789"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4" w:type="dxa"/>
            <w:shd w:val="clear" w:color="auto" w:fill="00B050"/>
            <w:vAlign w:val="center"/>
          </w:tcPr>
          <w:p w14:paraId="171A580B" w14:textId="425130A0"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43E1E02D" w14:textId="3FC34A42"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-4</w:t>
            </w:r>
          </w:p>
        </w:tc>
        <w:tc>
          <w:tcPr>
            <w:tcW w:w="930" w:type="dxa"/>
            <w:shd w:val="clear" w:color="auto" w:fill="00B050"/>
            <w:vAlign w:val="center"/>
          </w:tcPr>
          <w:p w14:paraId="0448D46E" w14:textId="4204A18A"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r>
      <w:tr w:rsidR="002447B1" w:rsidRPr="008A78C6" w14:paraId="484A4033" w14:textId="790A4591" w:rsidTr="00136ABF">
        <w:trPr>
          <w:jc w:val="center"/>
        </w:trPr>
        <w:tc>
          <w:tcPr>
            <w:tcW w:w="1178" w:type="dxa"/>
            <w:shd w:val="clear" w:color="auto" w:fill="D9D9D9" w:themeFill="background1" w:themeFillShade="D9"/>
          </w:tcPr>
          <w:p w14:paraId="1CCEB249" w14:textId="77777777" w:rsidR="002447B1"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1A7D140"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7A27E762" w14:textId="3E13582C"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4</w:t>
            </w:r>
          </w:p>
        </w:tc>
        <w:tc>
          <w:tcPr>
            <w:tcW w:w="920" w:type="dxa"/>
            <w:shd w:val="clear" w:color="auto" w:fill="FF0000"/>
            <w:vAlign w:val="center"/>
          </w:tcPr>
          <w:p w14:paraId="224AB272" w14:textId="072A543F"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17" w:type="dxa"/>
            <w:shd w:val="clear" w:color="auto" w:fill="00B0F0"/>
            <w:vAlign w:val="center"/>
          </w:tcPr>
          <w:p w14:paraId="10B43ECE" w14:textId="46B6039F"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163D7477" w14:textId="4FB5D875"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1</w:t>
            </w:r>
          </w:p>
        </w:tc>
        <w:tc>
          <w:tcPr>
            <w:tcW w:w="923" w:type="dxa"/>
            <w:shd w:val="clear" w:color="auto" w:fill="00B0F0"/>
            <w:vAlign w:val="center"/>
          </w:tcPr>
          <w:p w14:paraId="67E49C3A" w14:textId="0E3DD759"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4" w:type="dxa"/>
            <w:shd w:val="clear" w:color="auto" w:fill="00B050"/>
            <w:vAlign w:val="center"/>
          </w:tcPr>
          <w:p w14:paraId="52687BA4" w14:textId="757B38D0"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0AA02269" w14:textId="133F6858"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3</w:t>
            </w:r>
          </w:p>
        </w:tc>
        <w:tc>
          <w:tcPr>
            <w:tcW w:w="930" w:type="dxa"/>
            <w:shd w:val="clear" w:color="auto" w:fill="00B050"/>
            <w:vAlign w:val="center"/>
          </w:tcPr>
          <w:p w14:paraId="1A1BC211" w14:textId="0292B74A"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r>
      <w:tr w:rsidR="002447B1" w:rsidRPr="008A78C6" w14:paraId="574A4F1C" w14:textId="35F0B95A" w:rsidTr="00136ABF">
        <w:trPr>
          <w:jc w:val="center"/>
        </w:trPr>
        <w:tc>
          <w:tcPr>
            <w:tcW w:w="1178" w:type="dxa"/>
            <w:shd w:val="clear" w:color="auto" w:fill="D9D9D9" w:themeFill="background1" w:themeFillShade="D9"/>
          </w:tcPr>
          <w:p w14:paraId="638DCA47" w14:textId="77777777" w:rsidR="002447B1"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DEEBA91"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01882F4C" w14:textId="4A784A08"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3</w:t>
            </w:r>
          </w:p>
        </w:tc>
        <w:tc>
          <w:tcPr>
            <w:tcW w:w="920" w:type="dxa"/>
            <w:shd w:val="clear" w:color="auto" w:fill="FF0000"/>
            <w:vAlign w:val="center"/>
          </w:tcPr>
          <w:p w14:paraId="46100954" w14:textId="03BCEA67"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17" w:type="dxa"/>
            <w:shd w:val="clear" w:color="auto" w:fill="00B0F0"/>
            <w:vAlign w:val="center"/>
          </w:tcPr>
          <w:p w14:paraId="6303254F" w14:textId="518E31A7"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6083F435" w14:textId="5713AE1C"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3" w:type="dxa"/>
            <w:shd w:val="clear" w:color="auto" w:fill="00B0F0"/>
            <w:vAlign w:val="center"/>
          </w:tcPr>
          <w:p w14:paraId="608B33AD" w14:textId="290B3BDE"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4" w:type="dxa"/>
            <w:shd w:val="clear" w:color="auto" w:fill="00B050"/>
            <w:vAlign w:val="center"/>
          </w:tcPr>
          <w:p w14:paraId="2341F4F5" w14:textId="2F04895E"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1E7C6B45" w14:textId="5C16AD32"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3</w:t>
            </w:r>
          </w:p>
        </w:tc>
        <w:tc>
          <w:tcPr>
            <w:tcW w:w="930" w:type="dxa"/>
            <w:shd w:val="clear" w:color="auto" w:fill="00B050"/>
            <w:vAlign w:val="center"/>
          </w:tcPr>
          <w:p w14:paraId="6F038DDB" w14:textId="6CFF2D08"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r>
      <w:tr w:rsidR="002447B1" w:rsidRPr="008A78C6" w14:paraId="118ACFA0" w14:textId="7665F46E" w:rsidTr="00136ABF">
        <w:trPr>
          <w:jc w:val="center"/>
        </w:trPr>
        <w:tc>
          <w:tcPr>
            <w:tcW w:w="1178" w:type="dxa"/>
            <w:shd w:val="clear" w:color="auto" w:fill="D9D9D9" w:themeFill="background1" w:themeFillShade="D9"/>
          </w:tcPr>
          <w:p w14:paraId="58C9D39D" w14:textId="77777777" w:rsidR="002447B1"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1792E90"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06217D2A" w14:textId="20FC062F"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9</w:t>
            </w:r>
          </w:p>
        </w:tc>
        <w:tc>
          <w:tcPr>
            <w:tcW w:w="920" w:type="dxa"/>
            <w:shd w:val="clear" w:color="auto" w:fill="FF0000"/>
            <w:vAlign w:val="center"/>
          </w:tcPr>
          <w:p w14:paraId="4B39C9F6" w14:textId="7F85F191"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17" w:type="dxa"/>
            <w:shd w:val="clear" w:color="auto" w:fill="00B0F0"/>
            <w:vAlign w:val="center"/>
          </w:tcPr>
          <w:p w14:paraId="4CA88743" w14:textId="146F6BE4"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46BB1AAD" w14:textId="118AD788"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3</w:t>
            </w:r>
          </w:p>
        </w:tc>
        <w:tc>
          <w:tcPr>
            <w:tcW w:w="923" w:type="dxa"/>
            <w:shd w:val="clear" w:color="auto" w:fill="00B0F0"/>
            <w:vAlign w:val="center"/>
          </w:tcPr>
          <w:p w14:paraId="4DCB766B" w14:textId="167B3DBF"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4" w:type="dxa"/>
            <w:shd w:val="clear" w:color="auto" w:fill="00B050"/>
            <w:vAlign w:val="center"/>
          </w:tcPr>
          <w:p w14:paraId="3FE8FD44" w14:textId="10FC8ADA"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7E3DE492" w14:textId="43678518"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6</w:t>
            </w:r>
          </w:p>
        </w:tc>
        <w:tc>
          <w:tcPr>
            <w:tcW w:w="930" w:type="dxa"/>
            <w:shd w:val="clear" w:color="auto" w:fill="00B050"/>
            <w:vAlign w:val="center"/>
          </w:tcPr>
          <w:p w14:paraId="405F1320" w14:textId="7569B086"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r>
      <w:tr w:rsidR="002447B1" w:rsidRPr="008A78C6" w14:paraId="798807E1" w14:textId="1A6D9383" w:rsidTr="00136ABF">
        <w:trPr>
          <w:jc w:val="center"/>
        </w:trPr>
        <w:tc>
          <w:tcPr>
            <w:tcW w:w="1178" w:type="dxa"/>
            <w:shd w:val="clear" w:color="auto" w:fill="D9D9D9" w:themeFill="background1" w:themeFillShade="D9"/>
          </w:tcPr>
          <w:p w14:paraId="154BDE0E" w14:textId="77777777" w:rsidR="002447B1"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09151BB"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02C58782" w14:textId="71F95383"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8</w:t>
            </w:r>
          </w:p>
        </w:tc>
        <w:tc>
          <w:tcPr>
            <w:tcW w:w="920" w:type="dxa"/>
            <w:shd w:val="clear" w:color="auto" w:fill="FF0000"/>
            <w:vAlign w:val="center"/>
          </w:tcPr>
          <w:p w14:paraId="0F4E40B4" w14:textId="0505CDF7"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17" w:type="dxa"/>
            <w:shd w:val="clear" w:color="auto" w:fill="00B0F0"/>
            <w:vAlign w:val="center"/>
          </w:tcPr>
          <w:p w14:paraId="3030673E" w14:textId="72A5F778"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4930BB54" w14:textId="64139AEC"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3" w:type="dxa"/>
            <w:shd w:val="clear" w:color="auto" w:fill="00B0F0"/>
            <w:vAlign w:val="center"/>
          </w:tcPr>
          <w:p w14:paraId="6EEC47B6" w14:textId="5F2B31F7"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4" w:type="dxa"/>
            <w:shd w:val="clear" w:color="auto" w:fill="00B050"/>
            <w:vAlign w:val="center"/>
          </w:tcPr>
          <w:p w14:paraId="528E6357" w14:textId="1728AF98"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0D425DA9" w14:textId="0EE50C0D"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8</w:t>
            </w:r>
          </w:p>
        </w:tc>
        <w:tc>
          <w:tcPr>
            <w:tcW w:w="930" w:type="dxa"/>
            <w:shd w:val="clear" w:color="auto" w:fill="00B050"/>
            <w:vAlign w:val="center"/>
          </w:tcPr>
          <w:p w14:paraId="78C0B6BE" w14:textId="040BFA2F"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r>
      <w:tr w:rsidR="002447B1" w:rsidRPr="008A78C6" w14:paraId="26EB27F4" w14:textId="142F9308" w:rsidTr="00136ABF">
        <w:trPr>
          <w:jc w:val="center"/>
        </w:trPr>
        <w:tc>
          <w:tcPr>
            <w:tcW w:w="1178" w:type="dxa"/>
            <w:shd w:val="clear" w:color="auto" w:fill="D9D9D9" w:themeFill="background1" w:themeFillShade="D9"/>
          </w:tcPr>
          <w:p w14:paraId="72A32FC2" w14:textId="77777777" w:rsidR="002447B1"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ABB3C7E"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40D80508" w14:textId="0C0C9DB8"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5</w:t>
            </w:r>
          </w:p>
        </w:tc>
        <w:tc>
          <w:tcPr>
            <w:tcW w:w="920" w:type="dxa"/>
            <w:shd w:val="clear" w:color="auto" w:fill="FF0000"/>
            <w:vAlign w:val="center"/>
          </w:tcPr>
          <w:p w14:paraId="66CCDDF1" w14:textId="5B0B5D8E"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17" w:type="dxa"/>
            <w:shd w:val="clear" w:color="auto" w:fill="00B0F0"/>
            <w:vAlign w:val="center"/>
          </w:tcPr>
          <w:p w14:paraId="246D4CC6" w14:textId="5A899E09"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2E97EB43" w14:textId="6C80AB9D"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3" w:type="dxa"/>
            <w:shd w:val="clear" w:color="auto" w:fill="00B0F0"/>
            <w:vAlign w:val="center"/>
          </w:tcPr>
          <w:p w14:paraId="3A45E83C" w14:textId="1F4498E7"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4" w:type="dxa"/>
            <w:shd w:val="clear" w:color="auto" w:fill="00B050"/>
            <w:vAlign w:val="center"/>
          </w:tcPr>
          <w:p w14:paraId="181764BA" w14:textId="25AA9AEE"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675E92EA" w14:textId="1D065B1A"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5</w:t>
            </w:r>
          </w:p>
        </w:tc>
        <w:tc>
          <w:tcPr>
            <w:tcW w:w="930" w:type="dxa"/>
            <w:shd w:val="clear" w:color="auto" w:fill="00B050"/>
            <w:vAlign w:val="center"/>
          </w:tcPr>
          <w:p w14:paraId="00286510" w14:textId="17E1C898"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r>
      <w:tr w:rsidR="002447B1" w:rsidRPr="008A78C6" w14:paraId="5864F5AC" w14:textId="28B9D168" w:rsidTr="00136ABF">
        <w:trPr>
          <w:jc w:val="center"/>
        </w:trPr>
        <w:tc>
          <w:tcPr>
            <w:tcW w:w="1178" w:type="dxa"/>
            <w:shd w:val="clear" w:color="auto" w:fill="D9D9D9" w:themeFill="background1" w:themeFillShade="D9"/>
          </w:tcPr>
          <w:p w14:paraId="26689389" w14:textId="77777777" w:rsidR="002447B1"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E10F5E3"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6EEBF84A" w14:textId="4BB5F57B"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3</w:t>
            </w:r>
          </w:p>
        </w:tc>
        <w:tc>
          <w:tcPr>
            <w:tcW w:w="920" w:type="dxa"/>
            <w:shd w:val="clear" w:color="auto" w:fill="FF0000"/>
            <w:vAlign w:val="center"/>
          </w:tcPr>
          <w:p w14:paraId="1B49DA37" w14:textId="1E975EBB"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17" w:type="dxa"/>
            <w:shd w:val="clear" w:color="auto" w:fill="00B0F0"/>
            <w:vAlign w:val="center"/>
          </w:tcPr>
          <w:p w14:paraId="4395CA4C" w14:textId="4BD92205"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6679C1A1" w14:textId="63FAF97F"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3" w:type="dxa"/>
            <w:shd w:val="clear" w:color="auto" w:fill="00B0F0"/>
            <w:vAlign w:val="center"/>
          </w:tcPr>
          <w:p w14:paraId="6DA119BA" w14:textId="2E427B9E"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4" w:type="dxa"/>
            <w:shd w:val="clear" w:color="auto" w:fill="00B050"/>
            <w:vAlign w:val="center"/>
          </w:tcPr>
          <w:p w14:paraId="4D955D94" w14:textId="478D2740"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053BADE4" w14:textId="0D27ADB3"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3</w:t>
            </w:r>
          </w:p>
        </w:tc>
        <w:tc>
          <w:tcPr>
            <w:tcW w:w="930" w:type="dxa"/>
            <w:shd w:val="clear" w:color="auto" w:fill="00B050"/>
            <w:vAlign w:val="center"/>
          </w:tcPr>
          <w:p w14:paraId="7BA35E44" w14:textId="463F71A3"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r>
      <w:tr w:rsidR="002447B1" w:rsidRPr="008A78C6" w14:paraId="6696D26D" w14:textId="45645CFA" w:rsidTr="00136ABF">
        <w:trPr>
          <w:jc w:val="center"/>
        </w:trPr>
        <w:tc>
          <w:tcPr>
            <w:tcW w:w="1178" w:type="dxa"/>
            <w:shd w:val="clear" w:color="auto" w:fill="D9D9D9" w:themeFill="background1" w:themeFillShade="D9"/>
          </w:tcPr>
          <w:p w14:paraId="3431A020" w14:textId="77777777" w:rsidR="002447B1"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019E6C1"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0C6CDFCB" w14:textId="6CB64424"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20" w:type="dxa"/>
            <w:shd w:val="clear" w:color="auto" w:fill="FF0000"/>
            <w:vAlign w:val="center"/>
          </w:tcPr>
          <w:p w14:paraId="299B8C94" w14:textId="2761049A"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17" w:type="dxa"/>
            <w:shd w:val="clear" w:color="auto" w:fill="00B0F0"/>
            <w:vAlign w:val="center"/>
          </w:tcPr>
          <w:p w14:paraId="6816D7B0" w14:textId="0AF74A3E"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4EF2E995" w14:textId="4BE7DFB3"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3" w:type="dxa"/>
            <w:shd w:val="clear" w:color="auto" w:fill="00B0F0"/>
            <w:vAlign w:val="center"/>
          </w:tcPr>
          <w:p w14:paraId="47D2370D" w14:textId="197DB231"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4" w:type="dxa"/>
            <w:shd w:val="clear" w:color="auto" w:fill="00B050"/>
            <w:vAlign w:val="center"/>
          </w:tcPr>
          <w:p w14:paraId="3C3B62F7" w14:textId="0629C551"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2D3CA1CB" w14:textId="0B835ACB"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30" w:type="dxa"/>
            <w:shd w:val="clear" w:color="auto" w:fill="00B050"/>
            <w:vAlign w:val="center"/>
          </w:tcPr>
          <w:p w14:paraId="364FA97B" w14:textId="493ED139"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r>
      <w:tr w:rsidR="002447B1" w:rsidRPr="008A78C6" w14:paraId="474C5AC0" w14:textId="2925922D" w:rsidTr="00136ABF">
        <w:trPr>
          <w:jc w:val="center"/>
        </w:trPr>
        <w:tc>
          <w:tcPr>
            <w:tcW w:w="1178" w:type="dxa"/>
            <w:shd w:val="clear" w:color="auto" w:fill="D9D9D9" w:themeFill="background1" w:themeFillShade="D9"/>
          </w:tcPr>
          <w:p w14:paraId="43137E3B" w14:textId="77777777" w:rsidR="002447B1" w:rsidRDefault="002447B1" w:rsidP="002447B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FFA5499"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60" w:type="dxa"/>
            <w:shd w:val="clear" w:color="auto" w:fill="FF0000"/>
            <w:vAlign w:val="center"/>
          </w:tcPr>
          <w:p w14:paraId="3CF10ED0" w14:textId="518C4474"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20" w:type="dxa"/>
            <w:shd w:val="clear" w:color="auto" w:fill="FF0000"/>
            <w:vAlign w:val="center"/>
          </w:tcPr>
          <w:p w14:paraId="1D08DE24" w14:textId="0D2AEBF0" w:rsidR="002447B1" w:rsidRPr="00136ABF" w:rsidRDefault="002447B1" w:rsidP="002447B1">
            <w:pPr>
              <w:pStyle w:val="BodyTextIndent"/>
              <w:ind w:left="0" w:firstLine="0"/>
              <w:jc w:val="center"/>
              <w:rPr>
                <w:rFonts w:ascii="Arial" w:hAnsi="Arial" w:cs="Arial"/>
                <w:b w:val="0"/>
                <w:bCs w:val="0"/>
                <w:iCs/>
                <w:color w:val="000000"/>
                <w:sz w:val="20"/>
                <w:szCs w:val="20"/>
                <w:lang w:val="ro-RO"/>
              </w:rPr>
            </w:pPr>
            <w:r w:rsidRPr="00136ABF">
              <w:rPr>
                <w:rFonts w:ascii="Arial" w:hAnsi="Arial" w:cs="Arial"/>
                <w:b w:val="0"/>
                <w:bCs w:val="0"/>
                <w:color w:val="000000"/>
                <w:sz w:val="20"/>
                <w:szCs w:val="20"/>
              </w:rPr>
              <w:t>0</w:t>
            </w:r>
          </w:p>
        </w:tc>
        <w:tc>
          <w:tcPr>
            <w:tcW w:w="917" w:type="dxa"/>
            <w:shd w:val="clear" w:color="auto" w:fill="00B0F0"/>
            <w:vAlign w:val="center"/>
          </w:tcPr>
          <w:p w14:paraId="504FA57E" w14:textId="09ED4962"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13" w:type="dxa"/>
            <w:shd w:val="clear" w:color="auto" w:fill="00B0F0"/>
            <w:vAlign w:val="center"/>
          </w:tcPr>
          <w:p w14:paraId="57C75863" w14:textId="6F24E7A0"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3" w:type="dxa"/>
            <w:shd w:val="clear" w:color="auto" w:fill="00B0F0"/>
            <w:vAlign w:val="center"/>
          </w:tcPr>
          <w:p w14:paraId="06D227C5" w14:textId="75D6D9B6"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4" w:type="dxa"/>
            <w:shd w:val="clear" w:color="auto" w:fill="00B050"/>
            <w:vAlign w:val="center"/>
          </w:tcPr>
          <w:p w14:paraId="21D17BAE" w14:textId="4E6B0D3C"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21" w:type="dxa"/>
            <w:shd w:val="clear" w:color="auto" w:fill="00B050"/>
            <w:vAlign w:val="center"/>
          </w:tcPr>
          <w:p w14:paraId="4C5A289F" w14:textId="7BE782D9"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c>
          <w:tcPr>
            <w:tcW w:w="930" w:type="dxa"/>
            <w:shd w:val="clear" w:color="auto" w:fill="00B050"/>
            <w:vAlign w:val="center"/>
          </w:tcPr>
          <w:p w14:paraId="21658E8F" w14:textId="7B93A6AE" w:rsidR="002447B1" w:rsidRPr="002447B1" w:rsidRDefault="002447B1" w:rsidP="002447B1">
            <w:pPr>
              <w:pStyle w:val="BodyTextIndent"/>
              <w:ind w:left="0" w:firstLine="0"/>
              <w:jc w:val="center"/>
              <w:rPr>
                <w:rFonts w:ascii="Arial" w:hAnsi="Arial" w:cs="Arial"/>
                <w:b w:val="0"/>
                <w:bCs w:val="0"/>
                <w:iCs/>
                <w:color w:val="000000"/>
                <w:sz w:val="20"/>
                <w:szCs w:val="20"/>
                <w:lang w:val="ro-RO"/>
              </w:rPr>
            </w:pPr>
            <w:r w:rsidRPr="002447B1">
              <w:rPr>
                <w:rFonts w:ascii="Arial" w:hAnsi="Arial" w:cs="Arial"/>
                <w:b w:val="0"/>
                <w:bCs w:val="0"/>
                <w:color w:val="000000"/>
                <w:sz w:val="20"/>
                <w:szCs w:val="20"/>
              </w:rPr>
              <w:t>0</w:t>
            </w:r>
          </w:p>
        </w:tc>
      </w:tr>
      <w:tr w:rsidR="002447B1" w:rsidRPr="0025054A" w14:paraId="317E3ECA" w14:textId="501ABEFE" w:rsidTr="00136ABF">
        <w:trPr>
          <w:jc w:val="center"/>
        </w:trPr>
        <w:tc>
          <w:tcPr>
            <w:tcW w:w="1178" w:type="dxa"/>
            <w:shd w:val="clear" w:color="auto" w:fill="D9D9D9" w:themeFill="background1" w:themeFillShade="D9"/>
          </w:tcPr>
          <w:p w14:paraId="57425BB4" w14:textId="77777777" w:rsidR="002447B1" w:rsidRPr="0025054A" w:rsidRDefault="002447B1" w:rsidP="002447B1">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2AA08D7" w:rsidR="002447B1" w:rsidRPr="00136ABF" w:rsidRDefault="002447B1" w:rsidP="002447B1">
            <w:pPr>
              <w:pStyle w:val="BodyTextIndent"/>
              <w:ind w:left="0" w:firstLine="0"/>
              <w:jc w:val="center"/>
              <w:rPr>
                <w:rFonts w:ascii="Arial" w:hAnsi="Arial" w:cs="Arial"/>
                <w:iCs/>
                <w:color w:val="000000"/>
                <w:sz w:val="20"/>
                <w:szCs w:val="20"/>
                <w:lang w:val="ro-RO"/>
              </w:rPr>
            </w:pPr>
            <w:r w:rsidRPr="00136ABF">
              <w:rPr>
                <w:rFonts w:ascii="Arial" w:hAnsi="Arial" w:cs="Arial"/>
                <w:color w:val="000000"/>
                <w:sz w:val="20"/>
                <w:szCs w:val="20"/>
              </w:rPr>
              <w:t>0</w:t>
            </w:r>
          </w:p>
        </w:tc>
        <w:tc>
          <w:tcPr>
            <w:tcW w:w="960" w:type="dxa"/>
            <w:shd w:val="clear" w:color="auto" w:fill="FF0000"/>
            <w:vAlign w:val="center"/>
          </w:tcPr>
          <w:p w14:paraId="48EDEEAC" w14:textId="1021F1DB" w:rsidR="002447B1" w:rsidRPr="00136ABF" w:rsidRDefault="002447B1" w:rsidP="002447B1">
            <w:pPr>
              <w:pStyle w:val="BodyTextIndent"/>
              <w:ind w:left="0" w:firstLine="0"/>
              <w:jc w:val="center"/>
              <w:rPr>
                <w:rFonts w:ascii="Arial" w:hAnsi="Arial" w:cs="Arial"/>
                <w:iCs/>
                <w:color w:val="000000"/>
                <w:sz w:val="20"/>
                <w:szCs w:val="20"/>
                <w:lang w:val="ro-RO"/>
              </w:rPr>
            </w:pPr>
            <w:r w:rsidRPr="00136ABF">
              <w:rPr>
                <w:rFonts w:ascii="Arial" w:hAnsi="Arial" w:cs="Arial"/>
                <w:color w:val="000000"/>
                <w:sz w:val="20"/>
                <w:szCs w:val="20"/>
              </w:rPr>
              <w:t>351</w:t>
            </w:r>
          </w:p>
        </w:tc>
        <w:tc>
          <w:tcPr>
            <w:tcW w:w="920" w:type="dxa"/>
            <w:shd w:val="clear" w:color="auto" w:fill="FF0000"/>
            <w:vAlign w:val="center"/>
          </w:tcPr>
          <w:p w14:paraId="1D45FB0D" w14:textId="0148188F" w:rsidR="002447B1" w:rsidRPr="00136ABF" w:rsidRDefault="002447B1" w:rsidP="002447B1">
            <w:pPr>
              <w:pStyle w:val="BodyTextIndent"/>
              <w:ind w:left="0" w:firstLine="0"/>
              <w:jc w:val="center"/>
              <w:rPr>
                <w:rFonts w:ascii="Arial" w:hAnsi="Arial" w:cs="Arial"/>
                <w:iCs/>
                <w:color w:val="000000"/>
                <w:sz w:val="20"/>
                <w:szCs w:val="20"/>
                <w:lang w:val="ro-RO"/>
              </w:rPr>
            </w:pPr>
            <w:r w:rsidRPr="00136ABF">
              <w:rPr>
                <w:rFonts w:ascii="Arial" w:hAnsi="Arial" w:cs="Arial"/>
                <w:color w:val="000000"/>
                <w:sz w:val="20"/>
                <w:szCs w:val="20"/>
              </w:rPr>
              <w:t>34</w:t>
            </w:r>
          </w:p>
        </w:tc>
        <w:tc>
          <w:tcPr>
            <w:tcW w:w="917" w:type="dxa"/>
            <w:shd w:val="clear" w:color="auto" w:fill="00B0F0"/>
            <w:vAlign w:val="center"/>
          </w:tcPr>
          <w:p w14:paraId="207963B6" w14:textId="6A6E581F" w:rsidR="002447B1" w:rsidRPr="002447B1" w:rsidRDefault="002447B1" w:rsidP="002447B1">
            <w:pPr>
              <w:pStyle w:val="BodyTextIndent"/>
              <w:ind w:left="0" w:firstLine="0"/>
              <w:jc w:val="center"/>
              <w:rPr>
                <w:rFonts w:ascii="Arial" w:hAnsi="Arial" w:cs="Arial"/>
                <w:iCs/>
                <w:color w:val="000000"/>
                <w:sz w:val="20"/>
                <w:szCs w:val="20"/>
                <w:lang w:val="ro-RO"/>
              </w:rPr>
            </w:pPr>
            <w:r w:rsidRPr="002447B1">
              <w:rPr>
                <w:rFonts w:ascii="Arial" w:hAnsi="Arial" w:cs="Arial"/>
                <w:color w:val="000000"/>
                <w:sz w:val="20"/>
                <w:szCs w:val="20"/>
              </w:rPr>
              <w:t>0</w:t>
            </w:r>
          </w:p>
        </w:tc>
        <w:tc>
          <w:tcPr>
            <w:tcW w:w="913" w:type="dxa"/>
            <w:shd w:val="clear" w:color="auto" w:fill="00B0F0"/>
            <w:vAlign w:val="center"/>
          </w:tcPr>
          <w:p w14:paraId="5250FD3F" w14:textId="2637814B" w:rsidR="002447B1" w:rsidRPr="002447B1" w:rsidRDefault="002447B1" w:rsidP="002447B1">
            <w:pPr>
              <w:pStyle w:val="BodyTextIndent"/>
              <w:ind w:left="0" w:firstLine="0"/>
              <w:jc w:val="center"/>
              <w:rPr>
                <w:rFonts w:ascii="Arial" w:hAnsi="Arial" w:cs="Arial"/>
                <w:iCs/>
                <w:color w:val="000000"/>
                <w:sz w:val="20"/>
                <w:szCs w:val="20"/>
                <w:lang w:val="ro-RO"/>
              </w:rPr>
            </w:pPr>
            <w:r w:rsidRPr="002447B1">
              <w:rPr>
                <w:rFonts w:ascii="Arial" w:hAnsi="Arial" w:cs="Arial"/>
                <w:color w:val="000000"/>
                <w:sz w:val="20"/>
                <w:szCs w:val="20"/>
              </w:rPr>
              <w:t>89</w:t>
            </w:r>
          </w:p>
        </w:tc>
        <w:tc>
          <w:tcPr>
            <w:tcW w:w="923" w:type="dxa"/>
            <w:shd w:val="clear" w:color="auto" w:fill="00B0F0"/>
            <w:vAlign w:val="center"/>
          </w:tcPr>
          <w:p w14:paraId="6AEA16EC" w14:textId="3A67E088" w:rsidR="002447B1" w:rsidRPr="002447B1" w:rsidRDefault="002447B1" w:rsidP="002447B1">
            <w:pPr>
              <w:pStyle w:val="BodyTextIndent"/>
              <w:ind w:left="0" w:firstLine="0"/>
              <w:jc w:val="center"/>
              <w:rPr>
                <w:rFonts w:ascii="Arial" w:hAnsi="Arial" w:cs="Arial"/>
                <w:iCs/>
                <w:color w:val="000000"/>
                <w:sz w:val="20"/>
                <w:szCs w:val="20"/>
                <w:lang w:val="ro-RO"/>
              </w:rPr>
            </w:pPr>
            <w:r w:rsidRPr="002447B1">
              <w:rPr>
                <w:rFonts w:ascii="Arial" w:hAnsi="Arial" w:cs="Arial"/>
                <w:color w:val="000000"/>
                <w:sz w:val="20"/>
                <w:szCs w:val="20"/>
              </w:rPr>
              <w:t>11</w:t>
            </w:r>
          </w:p>
        </w:tc>
        <w:tc>
          <w:tcPr>
            <w:tcW w:w="924" w:type="dxa"/>
            <w:shd w:val="clear" w:color="auto" w:fill="00B050"/>
            <w:vAlign w:val="center"/>
          </w:tcPr>
          <w:p w14:paraId="374DCB8E" w14:textId="3E1D836B" w:rsidR="002447B1" w:rsidRPr="002447B1" w:rsidRDefault="002447B1" w:rsidP="002447B1">
            <w:pPr>
              <w:pStyle w:val="BodyTextIndent"/>
              <w:ind w:left="0" w:firstLine="0"/>
              <w:jc w:val="center"/>
              <w:rPr>
                <w:rFonts w:ascii="Arial" w:hAnsi="Arial" w:cs="Arial"/>
                <w:iCs/>
                <w:color w:val="000000"/>
                <w:sz w:val="20"/>
                <w:szCs w:val="20"/>
                <w:lang w:val="ro-RO"/>
              </w:rPr>
            </w:pPr>
            <w:r w:rsidRPr="002447B1">
              <w:rPr>
                <w:rFonts w:ascii="Arial" w:hAnsi="Arial" w:cs="Arial"/>
                <w:color w:val="000000"/>
                <w:sz w:val="20"/>
                <w:szCs w:val="20"/>
              </w:rPr>
              <w:t>0</w:t>
            </w:r>
          </w:p>
        </w:tc>
        <w:tc>
          <w:tcPr>
            <w:tcW w:w="921" w:type="dxa"/>
            <w:shd w:val="clear" w:color="auto" w:fill="00B050"/>
            <w:vAlign w:val="center"/>
          </w:tcPr>
          <w:p w14:paraId="43A144AD" w14:textId="0D477AB0" w:rsidR="002447B1" w:rsidRPr="002447B1" w:rsidRDefault="002447B1" w:rsidP="002447B1">
            <w:pPr>
              <w:pStyle w:val="BodyTextIndent"/>
              <w:ind w:left="0" w:firstLine="0"/>
              <w:jc w:val="center"/>
              <w:rPr>
                <w:rFonts w:ascii="Arial" w:hAnsi="Arial" w:cs="Arial"/>
                <w:iCs/>
                <w:color w:val="000000"/>
                <w:sz w:val="20"/>
                <w:szCs w:val="20"/>
                <w:lang w:val="ro-RO"/>
              </w:rPr>
            </w:pPr>
            <w:r w:rsidRPr="002447B1">
              <w:rPr>
                <w:rFonts w:ascii="Arial" w:hAnsi="Arial" w:cs="Arial"/>
                <w:color w:val="000000"/>
                <w:sz w:val="20"/>
                <w:szCs w:val="20"/>
              </w:rPr>
              <w:t>262</w:t>
            </w:r>
          </w:p>
        </w:tc>
        <w:tc>
          <w:tcPr>
            <w:tcW w:w="930" w:type="dxa"/>
            <w:shd w:val="clear" w:color="auto" w:fill="00B050"/>
            <w:vAlign w:val="center"/>
          </w:tcPr>
          <w:p w14:paraId="2D1DF536" w14:textId="0A3A6B1D" w:rsidR="002447B1" w:rsidRPr="002447B1" w:rsidRDefault="002447B1" w:rsidP="002447B1">
            <w:pPr>
              <w:pStyle w:val="BodyTextIndent"/>
              <w:ind w:left="0" w:firstLine="0"/>
              <w:jc w:val="center"/>
              <w:rPr>
                <w:rFonts w:ascii="Arial" w:hAnsi="Arial" w:cs="Arial"/>
                <w:iCs/>
                <w:color w:val="000000"/>
                <w:sz w:val="20"/>
                <w:szCs w:val="20"/>
                <w:lang w:val="ro-RO"/>
              </w:rPr>
            </w:pPr>
            <w:r w:rsidRPr="002447B1">
              <w:rPr>
                <w:rFonts w:ascii="Arial" w:hAnsi="Arial" w:cs="Arial"/>
                <w:color w:val="000000"/>
                <w:sz w:val="20"/>
                <w:szCs w:val="20"/>
              </w:rPr>
              <w:t>23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7"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7"/>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7DA73" w14:textId="77777777" w:rsidR="00BF71FC" w:rsidRDefault="00BF71FC">
      <w:r>
        <w:separator/>
      </w:r>
    </w:p>
  </w:endnote>
  <w:endnote w:type="continuationSeparator" w:id="0">
    <w:p w14:paraId="78732E14" w14:textId="77777777" w:rsidR="00BF71FC" w:rsidRDefault="00BF7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5"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5"/>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55E4A" w14:textId="77777777" w:rsidR="00BF71FC" w:rsidRDefault="00BF71FC">
      <w:r>
        <w:separator/>
      </w:r>
    </w:p>
  </w:footnote>
  <w:footnote w:type="continuationSeparator" w:id="0">
    <w:p w14:paraId="7D3FC2D0" w14:textId="77777777" w:rsidR="00BF71FC" w:rsidRDefault="00BF71FC">
      <w:r>
        <w:continuationSeparator/>
      </w:r>
    </w:p>
  </w:footnote>
  <w:footnote w:id="1">
    <w:p w14:paraId="60964A39" w14:textId="300FFC93" w:rsidR="0014500C" w:rsidRPr="0014500C" w:rsidRDefault="0014500C">
      <w:pPr>
        <w:pStyle w:val="FootnoteText"/>
        <w:rPr>
          <w:lang w:val="ro-RO"/>
        </w:rPr>
      </w:pPr>
      <w:r>
        <w:rPr>
          <w:rStyle w:val="FootnoteReference"/>
        </w:rPr>
        <w:footnoteRef/>
      </w:r>
      <w:r>
        <w:t xml:space="preserve"> </w:t>
      </w:r>
      <w:r>
        <w:rPr>
          <w:rFonts w:ascii="Arial" w:hAnsi="Arial" w:cs="Arial"/>
          <w:lang w:val="pt-BR"/>
        </w:rPr>
        <w:t>În prezent, traseul centurii Municipiului Brașov este modificat față de segmentul considerat la realizarea hărților strategice.</w:t>
      </w:r>
    </w:p>
  </w:footnote>
  <w:footnote w:id="2">
    <w:p w14:paraId="1E9F6A04" w14:textId="77777777" w:rsidR="00924755" w:rsidRPr="00C9714F" w:rsidRDefault="00924755" w:rsidP="00924755">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3">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4">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 w:id="5">
    <w:p w14:paraId="31BC7161" w14:textId="7F1B67B3" w:rsidR="0094342D" w:rsidRPr="0094342D" w:rsidRDefault="0094342D">
      <w:pPr>
        <w:pStyle w:val="FootnoteText"/>
        <w:rPr>
          <w:lang w:val="ro-RO"/>
        </w:rPr>
      </w:pPr>
      <w:r>
        <w:rPr>
          <w:rStyle w:val="FootnoteReference"/>
        </w:rPr>
        <w:footnoteRef/>
      </w:r>
      <w:r>
        <w:t xml:space="preserve"> </w:t>
      </w:r>
      <w:r w:rsidRPr="005535CD">
        <w:rPr>
          <w:lang w:val="ro-RO"/>
        </w:rPr>
        <w:t xml:space="preserve">Doar pentru segmentul cuprins între km 0+000 și km </w:t>
      </w:r>
      <w:r w:rsidR="005535CD">
        <w:rPr>
          <w:lang w:val="ro-RO"/>
        </w:rPr>
        <w:t>2+800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5D58"/>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0ACB"/>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596A"/>
    <w:rsid w:val="00125C33"/>
    <w:rsid w:val="0013060A"/>
    <w:rsid w:val="00131133"/>
    <w:rsid w:val="0013258A"/>
    <w:rsid w:val="001327F1"/>
    <w:rsid w:val="00133BBA"/>
    <w:rsid w:val="00135ACF"/>
    <w:rsid w:val="00136ABF"/>
    <w:rsid w:val="0014255F"/>
    <w:rsid w:val="00142E0F"/>
    <w:rsid w:val="00142FE4"/>
    <w:rsid w:val="0014500C"/>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170"/>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156C"/>
    <w:rsid w:val="002447B1"/>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0BA3"/>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7CA0"/>
    <w:rsid w:val="00310649"/>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5FCE"/>
    <w:rsid w:val="0033639B"/>
    <w:rsid w:val="00336547"/>
    <w:rsid w:val="00345042"/>
    <w:rsid w:val="003551C7"/>
    <w:rsid w:val="00356B74"/>
    <w:rsid w:val="00360B83"/>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5A4D"/>
    <w:rsid w:val="00397B07"/>
    <w:rsid w:val="003A427C"/>
    <w:rsid w:val="003A459B"/>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1181"/>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35CD"/>
    <w:rsid w:val="00555972"/>
    <w:rsid w:val="00556766"/>
    <w:rsid w:val="00556861"/>
    <w:rsid w:val="005570A2"/>
    <w:rsid w:val="00560453"/>
    <w:rsid w:val="00560F18"/>
    <w:rsid w:val="00563158"/>
    <w:rsid w:val="00570E6A"/>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97C5D"/>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D6614"/>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6C31"/>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2BAD"/>
    <w:rsid w:val="007C4B87"/>
    <w:rsid w:val="007C51A5"/>
    <w:rsid w:val="007C5603"/>
    <w:rsid w:val="007C6075"/>
    <w:rsid w:val="007D2D5E"/>
    <w:rsid w:val="007D40CF"/>
    <w:rsid w:val="007D5D76"/>
    <w:rsid w:val="007D7BCB"/>
    <w:rsid w:val="007E0FDB"/>
    <w:rsid w:val="007E1AE1"/>
    <w:rsid w:val="007E2E1E"/>
    <w:rsid w:val="007E2ED0"/>
    <w:rsid w:val="007E37E6"/>
    <w:rsid w:val="007E39C3"/>
    <w:rsid w:val="007E469A"/>
    <w:rsid w:val="007E5A99"/>
    <w:rsid w:val="007E6931"/>
    <w:rsid w:val="007E6B13"/>
    <w:rsid w:val="007F0BB8"/>
    <w:rsid w:val="007F3FA1"/>
    <w:rsid w:val="007F5B5D"/>
    <w:rsid w:val="00800AA1"/>
    <w:rsid w:val="00802BC8"/>
    <w:rsid w:val="00802F2F"/>
    <w:rsid w:val="008034C4"/>
    <w:rsid w:val="00804424"/>
    <w:rsid w:val="00804461"/>
    <w:rsid w:val="0080465B"/>
    <w:rsid w:val="00805FAD"/>
    <w:rsid w:val="00812ED6"/>
    <w:rsid w:val="00812F59"/>
    <w:rsid w:val="00814D2C"/>
    <w:rsid w:val="00815BD9"/>
    <w:rsid w:val="00820B72"/>
    <w:rsid w:val="00821ADF"/>
    <w:rsid w:val="008236BB"/>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1EC3"/>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200"/>
    <w:rsid w:val="008F070A"/>
    <w:rsid w:val="008F4468"/>
    <w:rsid w:val="008F5C45"/>
    <w:rsid w:val="008F6A02"/>
    <w:rsid w:val="008F6C13"/>
    <w:rsid w:val="00904578"/>
    <w:rsid w:val="00907108"/>
    <w:rsid w:val="00910938"/>
    <w:rsid w:val="00911424"/>
    <w:rsid w:val="009134A0"/>
    <w:rsid w:val="00914B59"/>
    <w:rsid w:val="00917C7C"/>
    <w:rsid w:val="009205AD"/>
    <w:rsid w:val="00924755"/>
    <w:rsid w:val="00924A4F"/>
    <w:rsid w:val="00925068"/>
    <w:rsid w:val="00925C46"/>
    <w:rsid w:val="0092747E"/>
    <w:rsid w:val="00931087"/>
    <w:rsid w:val="00931CFE"/>
    <w:rsid w:val="00932210"/>
    <w:rsid w:val="0093284A"/>
    <w:rsid w:val="00932988"/>
    <w:rsid w:val="009351F7"/>
    <w:rsid w:val="00937DFC"/>
    <w:rsid w:val="0094342D"/>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1D05"/>
    <w:rsid w:val="0099348F"/>
    <w:rsid w:val="00994F5A"/>
    <w:rsid w:val="009952D6"/>
    <w:rsid w:val="009A539F"/>
    <w:rsid w:val="009A55BB"/>
    <w:rsid w:val="009A5682"/>
    <w:rsid w:val="009A5A1D"/>
    <w:rsid w:val="009B0BB1"/>
    <w:rsid w:val="009B517C"/>
    <w:rsid w:val="009B6A66"/>
    <w:rsid w:val="009B7942"/>
    <w:rsid w:val="009C0146"/>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2A66"/>
    <w:rsid w:val="00B856F7"/>
    <w:rsid w:val="00B87C50"/>
    <w:rsid w:val="00B91066"/>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1F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4C5A"/>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015"/>
    <w:rsid w:val="00E311DF"/>
    <w:rsid w:val="00E3254E"/>
    <w:rsid w:val="00E37626"/>
    <w:rsid w:val="00E40EF5"/>
    <w:rsid w:val="00E438F4"/>
    <w:rsid w:val="00E44409"/>
    <w:rsid w:val="00E452E5"/>
    <w:rsid w:val="00E4578C"/>
    <w:rsid w:val="00E45E7A"/>
    <w:rsid w:val="00E46A9E"/>
    <w:rsid w:val="00E50C95"/>
    <w:rsid w:val="00E52A2E"/>
    <w:rsid w:val="00E57072"/>
    <w:rsid w:val="00E602C7"/>
    <w:rsid w:val="00E61B49"/>
    <w:rsid w:val="00E6215F"/>
    <w:rsid w:val="00E626EF"/>
    <w:rsid w:val="00E63446"/>
    <w:rsid w:val="00E63901"/>
    <w:rsid w:val="00E64404"/>
    <w:rsid w:val="00E65790"/>
    <w:rsid w:val="00E66193"/>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3FF"/>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318F"/>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1212</TotalTime>
  <Pages>26</Pages>
  <Words>6620</Words>
  <Characters>37736</Characters>
  <Application>Microsoft Office Word</Application>
  <DocSecurity>0</DocSecurity>
  <Lines>314</Lines>
  <Paragraphs>88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82</cp:revision>
  <cp:lastPrinted>2019-05-27T06:53:00Z</cp:lastPrinted>
  <dcterms:created xsi:type="dcterms:W3CDTF">2025-05-05T11:18:00Z</dcterms:created>
  <dcterms:modified xsi:type="dcterms:W3CDTF">2026-05-24T18:28:00Z</dcterms:modified>
</cp:coreProperties>
</file>