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E7022D8" w14:textId="3FF38193" w:rsidR="0050568D" w:rsidRDefault="0050568D" w:rsidP="0050568D">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3660297"/>
      <w:r w:rsidRPr="00DA6860">
        <w:rPr>
          <w:rFonts w:ascii="Arial" w:hAnsi="Arial" w:cs="Arial"/>
          <w:b/>
          <w:noProof/>
          <w:sz w:val="40"/>
          <w:szCs w:val="40"/>
          <w:lang w:val="fr-FR"/>
        </w:rPr>
        <w:drawing>
          <wp:inline distT="0" distB="0" distL="0" distR="0" wp14:anchorId="590EF8EB" wp14:editId="7B8888C2">
            <wp:extent cx="6115050" cy="4486275"/>
            <wp:effectExtent l="0" t="0" r="0" b="9525"/>
            <wp:docPr id="80036480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5050" cy="4486275"/>
                    </a:xfrm>
                    <a:prstGeom prst="rect">
                      <a:avLst/>
                    </a:prstGeom>
                    <a:noFill/>
                    <a:ln>
                      <a:noFill/>
                    </a:ln>
                  </pic:spPr>
                </pic:pic>
              </a:graphicData>
            </a:graphic>
          </wp:inline>
        </w:drawing>
      </w:r>
    </w:p>
    <w:p w14:paraId="1EF57949" w14:textId="77777777" w:rsidR="0050568D" w:rsidRDefault="0050568D" w:rsidP="0050568D">
      <w:pPr>
        <w:pStyle w:val="DefaultText"/>
        <w:jc w:val="center"/>
        <w:rPr>
          <w:rFonts w:ascii="Arial" w:hAnsi="Arial" w:cs="Arial"/>
          <w:b/>
          <w:sz w:val="32"/>
          <w:szCs w:val="32"/>
          <w:lang w:val="ro-RO"/>
        </w:rPr>
      </w:pPr>
      <w:r>
        <w:rPr>
          <w:rFonts w:ascii="Arial" w:hAnsi="Arial" w:cs="Arial"/>
          <w:b/>
          <w:sz w:val="32"/>
          <w:szCs w:val="32"/>
          <w:lang w:val="ro-RO"/>
        </w:rPr>
        <w:t>VO_BV1_km4+200-km8+000</w:t>
      </w:r>
    </w:p>
    <w:p w14:paraId="49A8F3D5" w14:textId="4A3A9D91" w:rsidR="00CF0728" w:rsidRDefault="0050568D" w:rsidP="0050568D">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293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B6A83FD"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EB63FF">
        <w:rPr>
          <w:rFonts w:ascii="Arial" w:hAnsi="Arial" w:cs="Arial"/>
          <w:lang w:val="pt-BR"/>
        </w:rPr>
        <w:t>VO_</w:t>
      </w:r>
      <w:r w:rsidR="00924755">
        <w:rPr>
          <w:rFonts w:ascii="Arial" w:hAnsi="Arial" w:cs="Arial"/>
          <w:lang w:val="pt-BR"/>
        </w:rPr>
        <w:t>BV1</w:t>
      </w:r>
      <w:r w:rsidR="00CF0728">
        <w:rPr>
          <w:rFonts w:ascii="Arial" w:hAnsi="Arial" w:cs="Arial"/>
          <w:lang w:val="pt-BR"/>
        </w:rPr>
        <w:t>_km</w:t>
      </w:r>
      <w:r w:rsidR="0050568D">
        <w:rPr>
          <w:rFonts w:ascii="Arial" w:hAnsi="Arial" w:cs="Arial"/>
          <w:lang w:val="pt-BR"/>
        </w:rPr>
        <w:t>4</w:t>
      </w:r>
      <w:r w:rsidR="00CF0728">
        <w:rPr>
          <w:rFonts w:ascii="Arial" w:hAnsi="Arial" w:cs="Arial"/>
          <w:lang w:val="pt-BR"/>
        </w:rPr>
        <w:t>+</w:t>
      </w:r>
      <w:r w:rsidR="0050568D">
        <w:rPr>
          <w:rFonts w:ascii="Arial" w:hAnsi="Arial" w:cs="Arial"/>
          <w:lang w:val="pt-BR"/>
        </w:rPr>
        <w:t>2</w:t>
      </w:r>
      <w:r w:rsidR="00EB63FF">
        <w:rPr>
          <w:rFonts w:ascii="Arial" w:hAnsi="Arial" w:cs="Arial"/>
          <w:lang w:val="pt-BR"/>
        </w:rPr>
        <w:t>00</w:t>
      </w:r>
      <w:r w:rsidR="00CF0728">
        <w:rPr>
          <w:rFonts w:ascii="Arial" w:hAnsi="Arial" w:cs="Arial"/>
          <w:lang w:val="pt-BR"/>
        </w:rPr>
        <w:t>-km</w:t>
      </w:r>
      <w:r w:rsidR="0050568D">
        <w:rPr>
          <w:rFonts w:ascii="Arial" w:hAnsi="Arial" w:cs="Arial"/>
          <w:lang w:val="pt-BR"/>
        </w:rPr>
        <w:t>8</w:t>
      </w:r>
      <w:r w:rsidR="00CF0728">
        <w:rPr>
          <w:rFonts w:ascii="Arial" w:hAnsi="Arial" w:cs="Arial"/>
          <w:lang w:val="pt-BR"/>
        </w:rPr>
        <w:t>+</w:t>
      </w:r>
      <w:r w:rsidR="0050568D">
        <w:rPr>
          <w:rFonts w:ascii="Arial" w:hAnsi="Arial" w:cs="Arial"/>
          <w:lang w:val="pt-BR"/>
        </w:rPr>
        <w:t>0</w:t>
      </w:r>
      <w:r w:rsidR="00924755">
        <w:rPr>
          <w:rFonts w:ascii="Arial" w:hAnsi="Arial" w:cs="Arial"/>
          <w:lang w:val="pt-BR"/>
        </w:rPr>
        <w:t>00..............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34D1CC28" w14:textId="5230E40E" w:rsidR="008F6C13" w:rsidRDefault="008F6C13">
      <w:pPr>
        <w:autoSpaceDE w:val="0"/>
        <w:ind w:left="1418" w:hanging="1418"/>
        <w:rPr>
          <w:rFonts w:ascii="Arial" w:hAnsi="Arial" w:cs="Arial"/>
          <w:color w:val="000000"/>
          <w:lang w:val="ro-RO"/>
        </w:rPr>
      </w:pPr>
      <w:r>
        <w:rPr>
          <w:rFonts w:ascii="Arial" w:hAnsi="Arial" w:cs="Arial"/>
          <w:color w:val="000000"/>
          <w:lang w:val="ro-RO"/>
        </w:rPr>
        <w:t xml:space="preserve">ANEXA </w:t>
      </w:r>
      <w:r w:rsidR="002C3BE1">
        <w:rPr>
          <w:rFonts w:ascii="Arial" w:hAnsi="Arial" w:cs="Arial"/>
          <w:color w:val="000000"/>
          <w:lang w:val="ro-RO"/>
        </w:rPr>
        <w:t>5</w:t>
      </w:r>
      <w:r>
        <w:rPr>
          <w:rFonts w:ascii="Arial" w:hAnsi="Arial" w:cs="Arial"/>
          <w:color w:val="000000"/>
          <w:lang w:val="ro-RO"/>
        </w:rPr>
        <w:tab/>
        <w:t>Shape</w:t>
      </w:r>
    </w:p>
    <w:p w14:paraId="2DE16546" w14:textId="65B9D2D3"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2C3BE1">
        <w:rPr>
          <w:rFonts w:ascii="Arial" w:hAnsi="Arial" w:cs="Arial"/>
          <w:color w:val="000000"/>
          <w:lang w:val="ro-RO"/>
        </w:rPr>
        <w:t>6</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177A0D64" w:rsidR="00BF22CA" w:rsidRPr="00924755" w:rsidRDefault="00125C33">
      <w:pPr>
        <w:autoSpaceDE w:val="0"/>
        <w:jc w:val="both"/>
        <w:rPr>
          <w:rFonts w:ascii="Arial" w:hAnsi="Arial" w:cs="Arial"/>
          <w:b/>
          <w:bCs/>
          <w:color w:val="000000"/>
          <w:lang w:val="ro-RO"/>
        </w:rPr>
      </w:pPr>
      <w:r w:rsidRPr="00924755">
        <w:rPr>
          <w:rFonts w:ascii="Arial" w:hAnsi="Arial" w:cs="Arial"/>
          <w:b/>
          <w:bCs/>
          <w:color w:val="000000"/>
          <w:lang w:val="ro-RO"/>
        </w:rPr>
        <w:t xml:space="preserve">2.1. Descrierea </w:t>
      </w:r>
      <w:proofErr w:type="spellStart"/>
      <w:r w:rsidR="0052391B" w:rsidRPr="00924755">
        <w:rPr>
          <w:rFonts w:ascii="Arial" w:hAnsi="Arial" w:cs="Arial"/>
          <w:b/>
          <w:bCs/>
          <w:lang w:eastAsia="en-US"/>
        </w:rPr>
        <w:t>drumului</w:t>
      </w:r>
      <w:proofErr w:type="spellEnd"/>
      <w:r w:rsidR="0052391B" w:rsidRPr="00924755">
        <w:rPr>
          <w:rFonts w:ascii="Arial" w:hAnsi="Arial" w:cs="Arial"/>
          <w:b/>
          <w:bCs/>
          <w:lang w:eastAsia="en-US"/>
        </w:rPr>
        <w:t xml:space="preserve"> principal – </w:t>
      </w:r>
      <w:r w:rsidR="00924755" w:rsidRPr="00924755">
        <w:rPr>
          <w:rFonts w:ascii="Arial" w:hAnsi="Arial" w:cs="Arial"/>
          <w:b/>
          <w:bCs/>
          <w:lang w:val="pt-BR"/>
        </w:rPr>
        <w:t>VO_BV1_km0+000-km4+200</w:t>
      </w:r>
    </w:p>
    <w:p w14:paraId="56BF13CA" w14:textId="786B3E35" w:rsidR="00924755" w:rsidRDefault="0050568D" w:rsidP="0092475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VO_BV1_km4+200-km8+</w:t>
      </w:r>
      <w:bookmarkEnd w:id="10"/>
      <w:r>
        <w:rPr>
          <w:rFonts w:ascii="Arial" w:hAnsi="Arial" w:cs="Arial"/>
          <w:color w:val="auto"/>
          <w:lang w:val="pt-BR"/>
        </w:rPr>
        <w:t xml:space="preserve">000 </w:t>
      </w:r>
      <w:bookmarkEnd w:id="11"/>
      <w:r>
        <w:rPr>
          <w:rFonts w:ascii="Arial" w:hAnsi="Arial" w:cs="Arial"/>
          <w:color w:val="auto"/>
          <w:lang w:val="pt-BR"/>
        </w:rPr>
        <w:t xml:space="preserve">face parte din Centura Municipiului Brașov în lungime de 24,3 km. Este delimitat de intersecția cu </w:t>
      </w:r>
      <w:r>
        <w:rPr>
          <w:rFonts w:ascii="Arial" w:hAnsi="Arial" w:cs="Arial"/>
          <w:color w:val="auto"/>
          <w:lang w:val="it-IT"/>
        </w:rPr>
        <w:t>DJ103A și intersecția cu DN11</w:t>
      </w:r>
      <w:r w:rsidR="0014500C">
        <w:rPr>
          <w:rStyle w:val="FootnoteReference"/>
          <w:rFonts w:ascii="Arial" w:hAnsi="Arial" w:cs="Arial"/>
          <w:color w:val="auto"/>
          <w:lang w:val="it-IT"/>
        </w:rPr>
        <w:footnoteReference w:id="1"/>
      </w:r>
      <w:r w:rsidR="00924755">
        <w:rPr>
          <w:rFonts w:ascii="Arial" w:hAnsi="Arial" w:cs="Arial"/>
          <w:color w:val="auto"/>
          <w:lang w:val="pt-BR"/>
        </w:rPr>
        <w:t xml:space="preserve">. </w:t>
      </w:r>
    </w:p>
    <w:p w14:paraId="7B67034C" w14:textId="77777777" w:rsidR="00924755" w:rsidRPr="0093612E" w:rsidRDefault="00924755" w:rsidP="00924755">
      <w:pPr>
        <w:pStyle w:val="WW-Default"/>
        <w:jc w:val="both"/>
        <w:rPr>
          <w:rFonts w:ascii="Arial" w:hAnsi="Arial" w:cs="Arial"/>
          <w:color w:val="auto"/>
          <w:lang w:val="pt-BR"/>
        </w:rPr>
      </w:pPr>
    </w:p>
    <w:p w14:paraId="4A85936A" w14:textId="77777777" w:rsidR="0050568D" w:rsidRDefault="0050568D" w:rsidP="0050568D">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3,800</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175388E" w14:textId="77777777" w:rsidR="0050568D" w:rsidRDefault="0050568D" w:rsidP="0050568D">
      <w:pPr>
        <w:pStyle w:val="WW-Default"/>
        <w:jc w:val="both"/>
        <w:rPr>
          <w:rFonts w:ascii="Arial" w:hAnsi="Arial" w:cs="Arial"/>
          <w:color w:val="auto"/>
          <w:lang w:val="pt-BR"/>
        </w:rPr>
      </w:pPr>
    </w:p>
    <w:p w14:paraId="09075A69" w14:textId="77777777" w:rsidR="0050568D" w:rsidRPr="00A46DA2" w:rsidRDefault="0050568D" w:rsidP="0050568D">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DA6860">
        <w:rPr>
          <w:rFonts w:ascii="Arial" w:hAnsi="Arial" w:cs="Arial"/>
          <w:color w:val="auto"/>
          <w:lang w:val="pt-BR"/>
        </w:rPr>
        <w:t>6</w:t>
      </w:r>
      <w:r>
        <w:rPr>
          <w:rFonts w:ascii="Arial" w:hAnsi="Arial" w:cs="Arial"/>
          <w:color w:val="auto"/>
          <w:lang w:val="pt-BR"/>
        </w:rPr>
        <w:t>.</w:t>
      </w:r>
      <w:r w:rsidRPr="00DA6860">
        <w:rPr>
          <w:rFonts w:ascii="Arial" w:hAnsi="Arial" w:cs="Arial"/>
          <w:color w:val="auto"/>
          <w:lang w:val="pt-BR"/>
        </w:rPr>
        <w:t>089</w:t>
      </w:r>
      <w:r>
        <w:rPr>
          <w:rFonts w:ascii="Arial" w:hAnsi="Arial" w:cs="Arial"/>
          <w:color w:val="auto"/>
          <w:lang w:val="pt-BR"/>
        </w:rPr>
        <w:t>.</w:t>
      </w:r>
      <w:r w:rsidRPr="00DA6860">
        <w:rPr>
          <w:rFonts w:ascii="Arial" w:hAnsi="Arial" w:cs="Arial"/>
          <w:color w:val="auto"/>
          <w:lang w:val="pt-BR"/>
        </w:rPr>
        <w:t>660</w:t>
      </w:r>
    </w:p>
    <w:p w14:paraId="7A2411CF" w14:textId="77777777" w:rsidR="0050568D" w:rsidRDefault="0050568D" w:rsidP="0050568D">
      <w:pPr>
        <w:pStyle w:val="NormalWeb"/>
        <w:shd w:val="clear" w:color="auto" w:fill="FFFFFF"/>
        <w:spacing w:before="0" w:after="0"/>
        <w:jc w:val="both"/>
        <w:rPr>
          <w:rFonts w:ascii="Arial" w:hAnsi="Arial" w:cs="Arial"/>
          <w:b/>
          <w:bCs/>
          <w:lang w:val="pt-BR"/>
        </w:rPr>
      </w:pPr>
    </w:p>
    <w:p w14:paraId="54CC2939" w14:textId="77777777" w:rsidR="0050568D" w:rsidRDefault="0050568D" w:rsidP="0050568D">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podiș și are următoarea schemă itinerară.</w:t>
      </w:r>
    </w:p>
    <w:p w14:paraId="37564B0C" w14:textId="77777777" w:rsidR="0050568D" w:rsidRDefault="0050568D" w:rsidP="0050568D">
      <w:pPr>
        <w:pStyle w:val="NormalWeb"/>
        <w:shd w:val="clear" w:color="auto" w:fill="FFFFFF"/>
        <w:spacing w:before="0" w:after="0"/>
        <w:jc w:val="both"/>
        <w:rPr>
          <w:rFonts w:ascii="Arial" w:hAnsi="Arial" w:cs="Arial"/>
          <w:lang w:val="pt-BR"/>
        </w:rPr>
      </w:pPr>
    </w:p>
    <w:p w14:paraId="0489CEF3" w14:textId="77777777" w:rsidR="0050568D" w:rsidRDefault="0050568D" w:rsidP="0050568D">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1123"/>
        <w:gridCol w:w="567"/>
        <w:gridCol w:w="708"/>
        <w:gridCol w:w="6392"/>
      </w:tblGrid>
      <w:tr w:rsidR="0050568D" w14:paraId="13EFEC5B" w14:textId="77777777" w:rsidTr="00344B73">
        <w:trPr>
          <w:jc w:val="center"/>
        </w:trPr>
        <w:tc>
          <w:tcPr>
            <w:tcW w:w="1163" w:type="dxa"/>
            <w:vAlign w:val="center"/>
          </w:tcPr>
          <w:p w14:paraId="35D4ED9C" w14:textId="77777777" w:rsidR="0050568D" w:rsidRDefault="0050568D" w:rsidP="00344B7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1123" w:type="dxa"/>
            <w:vAlign w:val="center"/>
          </w:tcPr>
          <w:p w14:paraId="44AC4F64" w14:textId="77777777" w:rsidR="0050568D" w:rsidRDefault="0050568D" w:rsidP="00344B7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16E8160" w14:textId="77777777" w:rsidR="0050568D" w:rsidRPr="00760283" w:rsidRDefault="0050568D" w:rsidP="00344B7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708" w:type="dxa"/>
            <w:vAlign w:val="center"/>
          </w:tcPr>
          <w:p w14:paraId="276615BF" w14:textId="77777777" w:rsidR="0050568D" w:rsidRDefault="0050568D" w:rsidP="00344B7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392" w:type="dxa"/>
            <w:vAlign w:val="center"/>
          </w:tcPr>
          <w:p w14:paraId="125CFA02" w14:textId="77777777" w:rsidR="0050568D" w:rsidRPr="00760283" w:rsidRDefault="0050568D" w:rsidP="00344B7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50568D" w14:paraId="6FEF65A2" w14:textId="77777777" w:rsidTr="00344B73">
        <w:trPr>
          <w:jc w:val="center"/>
        </w:trPr>
        <w:tc>
          <w:tcPr>
            <w:tcW w:w="1163" w:type="dxa"/>
          </w:tcPr>
          <w:p w14:paraId="764B196D" w14:textId="77777777" w:rsidR="0050568D" w:rsidRDefault="0050568D" w:rsidP="00344B7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123" w:type="dxa"/>
          </w:tcPr>
          <w:p w14:paraId="3A1B578B" w14:textId="77777777" w:rsidR="0050568D" w:rsidRDefault="0050568D" w:rsidP="00344B73">
            <w:pPr>
              <w:pStyle w:val="NormalWeb"/>
              <w:spacing w:before="0" w:after="0"/>
              <w:jc w:val="center"/>
              <w:rPr>
                <w:rFonts w:ascii="Arial" w:hAnsi="Arial" w:cs="Arial"/>
                <w:sz w:val="20"/>
                <w:szCs w:val="20"/>
                <w:lang w:val="pt-BR"/>
              </w:rPr>
            </w:pPr>
            <w:r>
              <w:rPr>
                <w:rFonts w:ascii="Arial" w:hAnsi="Arial" w:cs="Arial"/>
                <w:sz w:val="20"/>
                <w:szCs w:val="20"/>
                <w:lang w:val="pt-BR"/>
              </w:rPr>
              <w:t>VO_BV1</w:t>
            </w:r>
          </w:p>
        </w:tc>
        <w:tc>
          <w:tcPr>
            <w:tcW w:w="567" w:type="dxa"/>
          </w:tcPr>
          <w:p w14:paraId="45FA4D88" w14:textId="77777777" w:rsidR="0050568D" w:rsidRPr="00760283" w:rsidRDefault="0050568D" w:rsidP="00344B73">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708" w:type="dxa"/>
          </w:tcPr>
          <w:p w14:paraId="2E7D32AC" w14:textId="77777777" w:rsidR="0050568D" w:rsidRPr="00E1681C" w:rsidRDefault="0050568D" w:rsidP="00344B73">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392" w:type="dxa"/>
          </w:tcPr>
          <w:p w14:paraId="140DC947" w14:textId="77777777" w:rsidR="0050568D" w:rsidRPr="00242A1C" w:rsidRDefault="0050568D" w:rsidP="00344B7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DJ103A,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50568D" w14:paraId="7D56794F" w14:textId="77777777" w:rsidTr="00344B73">
        <w:trPr>
          <w:jc w:val="center"/>
        </w:trPr>
        <w:tc>
          <w:tcPr>
            <w:tcW w:w="1163" w:type="dxa"/>
          </w:tcPr>
          <w:p w14:paraId="4E1AE492" w14:textId="77777777" w:rsidR="0050568D" w:rsidRDefault="0050568D" w:rsidP="00344B7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123" w:type="dxa"/>
          </w:tcPr>
          <w:p w14:paraId="78BFA474" w14:textId="77777777" w:rsidR="0050568D" w:rsidRDefault="0050568D" w:rsidP="00344B73">
            <w:pPr>
              <w:pStyle w:val="NormalWeb"/>
              <w:spacing w:before="0" w:after="0"/>
              <w:jc w:val="center"/>
              <w:rPr>
                <w:rFonts w:ascii="Arial" w:hAnsi="Arial" w:cs="Arial"/>
                <w:sz w:val="20"/>
                <w:szCs w:val="20"/>
                <w:lang w:val="pt-BR"/>
              </w:rPr>
            </w:pPr>
            <w:r>
              <w:rPr>
                <w:rFonts w:ascii="Arial" w:hAnsi="Arial" w:cs="Arial"/>
                <w:sz w:val="20"/>
                <w:szCs w:val="20"/>
                <w:lang w:val="pt-BR"/>
              </w:rPr>
              <w:t>VO_BV1</w:t>
            </w:r>
          </w:p>
        </w:tc>
        <w:tc>
          <w:tcPr>
            <w:tcW w:w="567" w:type="dxa"/>
          </w:tcPr>
          <w:p w14:paraId="6B14FA29" w14:textId="77777777" w:rsidR="0050568D" w:rsidRPr="00760283" w:rsidRDefault="0050568D" w:rsidP="00344B73">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708" w:type="dxa"/>
          </w:tcPr>
          <w:p w14:paraId="1ECDF932" w14:textId="77777777" w:rsidR="0050568D" w:rsidRPr="00E1681C" w:rsidRDefault="0050568D" w:rsidP="00344B73">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392" w:type="dxa"/>
          </w:tcPr>
          <w:p w14:paraId="5EDDC835" w14:textId="77777777" w:rsidR="0050568D" w:rsidRPr="00242A1C" w:rsidRDefault="0050568D" w:rsidP="00344B7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DN11,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bl>
    <w:p w14:paraId="7978C6A7" w14:textId="77777777" w:rsidR="0050568D" w:rsidRDefault="0050568D" w:rsidP="0050568D">
      <w:pPr>
        <w:jc w:val="center"/>
        <w:rPr>
          <w:rFonts w:ascii="Arial" w:hAnsi="Arial" w:cs="Arial"/>
          <w:b/>
          <w:noProof/>
          <w:sz w:val="40"/>
          <w:szCs w:val="40"/>
          <w:lang w:val="fr-FR"/>
        </w:rPr>
      </w:pPr>
    </w:p>
    <w:p w14:paraId="2969F7B8" w14:textId="3C1E2375" w:rsidR="0050568D" w:rsidRPr="00C11403" w:rsidRDefault="0050568D" w:rsidP="0050568D">
      <w:pPr>
        <w:jc w:val="center"/>
        <w:rPr>
          <w:noProof/>
        </w:rPr>
      </w:pPr>
      <w:r w:rsidRPr="00DA6860">
        <w:rPr>
          <w:rFonts w:ascii="Arial" w:hAnsi="Arial" w:cs="Arial"/>
          <w:b/>
          <w:noProof/>
          <w:sz w:val="40"/>
          <w:szCs w:val="40"/>
          <w:lang w:val="fr-FR"/>
        </w:rPr>
        <w:lastRenderedPageBreak/>
        <w:drawing>
          <wp:inline distT="0" distB="0" distL="0" distR="0" wp14:anchorId="42296E9F" wp14:editId="6534F815">
            <wp:extent cx="6115050" cy="4486275"/>
            <wp:effectExtent l="0" t="0" r="0" b="9525"/>
            <wp:docPr id="101963839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5050" cy="4486275"/>
                    </a:xfrm>
                    <a:prstGeom prst="rect">
                      <a:avLst/>
                    </a:prstGeom>
                    <a:noFill/>
                    <a:ln>
                      <a:noFill/>
                    </a:ln>
                  </pic:spPr>
                </pic:pic>
              </a:graphicData>
            </a:graphic>
          </wp:inline>
        </w:drawing>
      </w:r>
    </w:p>
    <w:p w14:paraId="61511BD8" w14:textId="77777777" w:rsidR="0050568D" w:rsidRPr="004C4798" w:rsidRDefault="0050568D" w:rsidP="0050568D">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VO_BV1 = km 4+200 – km 8+000</w:t>
      </w:r>
    </w:p>
    <w:p w14:paraId="7FA60AAD" w14:textId="77777777" w:rsidR="0050568D" w:rsidRDefault="0050568D" w:rsidP="0050568D">
      <w:pPr>
        <w:jc w:val="both"/>
        <w:rPr>
          <w:rFonts w:ascii="Arial" w:hAnsi="Arial" w:cs="Arial"/>
          <w:lang w:val="ro-RO"/>
        </w:rPr>
      </w:pPr>
    </w:p>
    <w:p w14:paraId="1FF48D8E" w14:textId="77777777" w:rsidR="0050568D" w:rsidRPr="000171AB" w:rsidRDefault="0050568D" w:rsidP="0050568D">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275.663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1.561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3E73A0F" w14:textId="77777777" w:rsidR="0050568D" w:rsidRDefault="0050568D" w:rsidP="0050568D">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158.139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942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58AB1123" w14:textId="77777777" w:rsidR="0050568D" w:rsidRDefault="0050568D" w:rsidP="0050568D">
      <w:pPr>
        <w:pStyle w:val="NormalWeb"/>
        <w:shd w:val="clear" w:color="auto" w:fill="FFFFFF"/>
        <w:spacing w:before="0" w:after="0"/>
        <w:jc w:val="center"/>
        <w:rPr>
          <w:rFonts w:ascii="Arial" w:hAnsi="Arial" w:cs="Arial"/>
          <w:lang w:val="pt-BR"/>
        </w:rPr>
      </w:pPr>
    </w:p>
    <w:p w14:paraId="35BD54B1" w14:textId="77777777" w:rsidR="0050568D" w:rsidRDefault="0050568D" w:rsidP="0050568D">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50568D" w14:paraId="70E4C6ED" w14:textId="77777777" w:rsidTr="00344B73">
        <w:trPr>
          <w:jc w:val="center"/>
        </w:trPr>
        <w:tc>
          <w:tcPr>
            <w:tcW w:w="2432" w:type="dxa"/>
            <w:vAlign w:val="center"/>
          </w:tcPr>
          <w:p w14:paraId="3B66D022" w14:textId="77777777" w:rsidR="0050568D" w:rsidRDefault="0050568D" w:rsidP="00344B73">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724B8D47" w14:textId="77777777" w:rsidR="0050568D" w:rsidRDefault="0050568D" w:rsidP="00344B7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777D055" w14:textId="77777777" w:rsidR="0050568D" w:rsidRDefault="0050568D" w:rsidP="00344B7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A802A51" w14:textId="77777777" w:rsidR="0050568D" w:rsidRDefault="0050568D" w:rsidP="00344B73">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2"/>
            </w:r>
            <w:bookmarkEnd w:id="14"/>
          </w:p>
        </w:tc>
        <w:tc>
          <w:tcPr>
            <w:tcW w:w="1701" w:type="dxa"/>
            <w:vAlign w:val="center"/>
          </w:tcPr>
          <w:p w14:paraId="11E42C50" w14:textId="77777777" w:rsidR="0050568D" w:rsidRDefault="0050568D" w:rsidP="00344B7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984A617" w14:textId="77777777" w:rsidR="0050568D" w:rsidRDefault="0050568D" w:rsidP="00344B7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50568D" w14:paraId="1DD367EA" w14:textId="77777777" w:rsidTr="00344B73">
        <w:trPr>
          <w:jc w:val="center"/>
        </w:trPr>
        <w:tc>
          <w:tcPr>
            <w:tcW w:w="2432" w:type="dxa"/>
            <w:vAlign w:val="bottom"/>
          </w:tcPr>
          <w:p w14:paraId="13B054A2" w14:textId="77777777" w:rsidR="0050568D" w:rsidRDefault="0050568D" w:rsidP="00344B73">
            <w:pPr>
              <w:jc w:val="center"/>
              <w:rPr>
                <w:rFonts w:ascii="Arial" w:hAnsi="Arial" w:cs="Arial"/>
                <w:sz w:val="20"/>
                <w:szCs w:val="20"/>
                <w:lang w:val="ro-RO"/>
              </w:rPr>
            </w:pPr>
            <w:r>
              <w:rPr>
                <w:rFonts w:ascii="Arial" w:hAnsi="Arial" w:cs="Arial"/>
                <w:sz w:val="20"/>
                <w:szCs w:val="20"/>
              </w:rPr>
              <w:t>BRAŞOV</w:t>
            </w:r>
          </w:p>
        </w:tc>
        <w:tc>
          <w:tcPr>
            <w:tcW w:w="864" w:type="dxa"/>
            <w:vAlign w:val="bottom"/>
          </w:tcPr>
          <w:p w14:paraId="6EAB78EE" w14:textId="77777777" w:rsidR="0050568D" w:rsidRDefault="0050568D" w:rsidP="00344B73">
            <w:pPr>
              <w:jc w:val="center"/>
              <w:rPr>
                <w:rFonts w:ascii="Arial" w:hAnsi="Arial" w:cs="Arial"/>
                <w:sz w:val="20"/>
                <w:szCs w:val="20"/>
                <w:lang w:val="ro-RO"/>
              </w:rPr>
            </w:pPr>
            <w:r>
              <w:rPr>
                <w:rFonts w:ascii="Arial" w:hAnsi="Arial" w:cs="Arial"/>
                <w:sz w:val="20"/>
                <w:szCs w:val="20"/>
              </w:rPr>
              <w:t>BV</w:t>
            </w:r>
          </w:p>
        </w:tc>
        <w:tc>
          <w:tcPr>
            <w:tcW w:w="1370" w:type="dxa"/>
            <w:vAlign w:val="bottom"/>
          </w:tcPr>
          <w:p w14:paraId="434B3780" w14:textId="77777777" w:rsidR="0050568D" w:rsidRDefault="0050568D" w:rsidP="00344B73">
            <w:pPr>
              <w:jc w:val="center"/>
              <w:rPr>
                <w:rFonts w:ascii="Arial" w:hAnsi="Arial" w:cs="Arial"/>
                <w:sz w:val="20"/>
                <w:szCs w:val="20"/>
                <w:lang w:val="ro-RO"/>
              </w:rPr>
            </w:pPr>
            <w:r>
              <w:rPr>
                <w:rFonts w:ascii="Arial" w:hAnsi="Arial" w:cs="Arial"/>
                <w:sz w:val="20"/>
                <w:szCs w:val="20"/>
              </w:rPr>
              <w:t>237589</w:t>
            </w:r>
          </w:p>
        </w:tc>
        <w:tc>
          <w:tcPr>
            <w:tcW w:w="1356" w:type="dxa"/>
            <w:vAlign w:val="center"/>
          </w:tcPr>
          <w:p w14:paraId="379CF8DA" w14:textId="77777777" w:rsidR="0050568D" w:rsidRPr="005B61BE" w:rsidRDefault="0050568D" w:rsidP="00344B73">
            <w:pPr>
              <w:jc w:val="center"/>
              <w:rPr>
                <w:rFonts w:ascii="Arial" w:hAnsi="Arial" w:cs="Arial"/>
                <w:sz w:val="20"/>
                <w:szCs w:val="20"/>
                <w:lang w:val="ro-RO"/>
              </w:rPr>
            </w:pPr>
            <w:r>
              <w:rPr>
                <w:rFonts w:ascii="Arial" w:hAnsi="Arial" w:cs="Arial"/>
                <w:sz w:val="20"/>
                <w:szCs w:val="20"/>
                <w:lang w:val="ro-RO"/>
              </w:rPr>
              <w:t>1535</w:t>
            </w:r>
          </w:p>
        </w:tc>
        <w:tc>
          <w:tcPr>
            <w:tcW w:w="1701" w:type="dxa"/>
            <w:vAlign w:val="bottom"/>
          </w:tcPr>
          <w:p w14:paraId="1C038463" w14:textId="77777777" w:rsidR="0050568D" w:rsidRDefault="0050568D" w:rsidP="00344B73">
            <w:pPr>
              <w:suppressAutoHyphens w:val="0"/>
              <w:jc w:val="center"/>
              <w:rPr>
                <w:rFonts w:ascii="Arial" w:hAnsi="Arial" w:cs="Arial"/>
                <w:sz w:val="20"/>
                <w:szCs w:val="20"/>
                <w:lang w:val="ro-RO" w:eastAsia="ro-RO"/>
              </w:rPr>
            </w:pPr>
            <w:r>
              <w:rPr>
                <w:rFonts w:ascii="Arial" w:hAnsi="Arial" w:cs="Arial"/>
                <w:sz w:val="20"/>
                <w:szCs w:val="20"/>
              </w:rPr>
              <w:t>143646</w:t>
            </w:r>
          </w:p>
        </w:tc>
        <w:tc>
          <w:tcPr>
            <w:tcW w:w="1701" w:type="dxa"/>
            <w:vAlign w:val="center"/>
          </w:tcPr>
          <w:p w14:paraId="4DFA7E7D" w14:textId="77777777" w:rsidR="0050568D" w:rsidRPr="00492178" w:rsidRDefault="0050568D" w:rsidP="00344B73">
            <w:pPr>
              <w:jc w:val="center"/>
              <w:rPr>
                <w:rFonts w:ascii="Arial" w:hAnsi="Arial" w:cs="Arial"/>
                <w:sz w:val="20"/>
                <w:szCs w:val="20"/>
                <w:lang w:val="ro-RO"/>
              </w:rPr>
            </w:pPr>
            <w:r>
              <w:rPr>
                <w:rFonts w:ascii="Arial" w:hAnsi="Arial" w:cs="Arial"/>
                <w:sz w:val="20"/>
                <w:szCs w:val="20"/>
                <w:lang w:val="ro-RO"/>
              </w:rPr>
              <w:t>933</w:t>
            </w:r>
          </w:p>
        </w:tc>
      </w:tr>
      <w:tr w:rsidR="0050568D" w14:paraId="645E2B9F" w14:textId="77777777" w:rsidTr="00344B73">
        <w:trPr>
          <w:jc w:val="center"/>
        </w:trPr>
        <w:tc>
          <w:tcPr>
            <w:tcW w:w="2432" w:type="dxa"/>
            <w:vAlign w:val="bottom"/>
          </w:tcPr>
          <w:p w14:paraId="52464211" w14:textId="77777777" w:rsidR="0050568D" w:rsidRDefault="0050568D" w:rsidP="00344B73">
            <w:pPr>
              <w:jc w:val="center"/>
              <w:rPr>
                <w:rFonts w:ascii="Arial" w:hAnsi="Arial" w:cs="Arial"/>
                <w:sz w:val="20"/>
                <w:szCs w:val="20"/>
              </w:rPr>
            </w:pPr>
            <w:r>
              <w:rPr>
                <w:rFonts w:ascii="Arial" w:hAnsi="Arial" w:cs="Arial"/>
                <w:sz w:val="20"/>
                <w:szCs w:val="20"/>
              </w:rPr>
              <w:t>HĂRMAN</w:t>
            </w:r>
          </w:p>
        </w:tc>
        <w:tc>
          <w:tcPr>
            <w:tcW w:w="864" w:type="dxa"/>
            <w:vAlign w:val="bottom"/>
          </w:tcPr>
          <w:p w14:paraId="6C6159A5" w14:textId="77777777" w:rsidR="0050568D" w:rsidRDefault="0050568D" w:rsidP="00344B73">
            <w:pPr>
              <w:jc w:val="center"/>
              <w:rPr>
                <w:rFonts w:ascii="Arial" w:hAnsi="Arial" w:cs="Arial"/>
                <w:sz w:val="20"/>
                <w:szCs w:val="20"/>
              </w:rPr>
            </w:pPr>
            <w:r>
              <w:rPr>
                <w:rFonts w:ascii="Arial" w:hAnsi="Arial" w:cs="Arial"/>
                <w:sz w:val="20"/>
                <w:szCs w:val="20"/>
              </w:rPr>
              <w:t>BV</w:t>
            </w:r>
          </w:p>
        </w:tc>
        <w:tc>
          <w:tcPr>
            <w:tcW w:w="1370" w:type="dxa"/>
            <w:vAlign w:val="bottom"/>
          </w:tcPr>
          <w:p w14:paraId="6DB8F61D" w14:textId="77777777" w:rsidR="0050568D" w:rsidRDefault="0050568D" w:rsidP="00344B73">
            <w:pPr>
              <w:jc w:val="center"/>
              <w:rPr>
                <w:rFonts w:ascii="Arial" w:hAnsi="Arial" w:cs="Arial"/>
                <w:sz w:val="20"/>
                <w:szCs w:val="20"/>
              </w:rPr>
            </w:pPr>
            <w:r>
              <w:rPr>
                <w:rFonts w:ascii="Arial" w:hAnsi="Arial" w:cs="Arial"/>
                <w:sz w:val="20"/>
                <w:szCs w:val="20"/>
              </w:rPr>
              <w:t>7154</w:t>
            </w:r>
          </w:p>
        </w:tc>
        <w:tc>
          <w:tcPr>
            <w:tcW w:w="1356" w:type="dxa"/>
          </w:tcPr>
          <w:p w14:paraId="6BC6BB61" w14:textId="77777777" w:rsidR="0050568D" w:rsidRDefault="0050568D" w:rsidP="00344B73">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20F7A64" w14:textId="77777777" w:rsidR="0050568D" w:rsidRDefault="0050568D" w:rsidP="00344B73">
            <w:pPr>
              <w:suppressAutoHyphens w:val="0"/>
              <w:jc w:val="center"/>
              <w:rPr>
                <w:rFonts w:ascii="Arial" w:hAnsi="Arial" w:cs="Arial"/>
                <w:sz w:val="20"/>
                <w:szCs w:val="20"/>
                <w:lang w:val="ro-RO" w:eastAsia="ro-RO"/>
              </w:rPr>
            </w:pPr>
            <w:r>
              <w:rPr>
                <w:rFonts w:ascii="Arial" w:hAnsi="Arial" w:cs="Arial"/>
                <w:sz w:val="20"/>
                <w:szCs w:val="20"/>
              </w:rPr>
              <w:t>3158</w:t>
            </w:r>
          </w:p>
        </w:tc>
        <w:tc>
          <w:tcPr>
            <w:tcW w:w="1701" w:type="dxa"/>
            <w:vAlign w:val="center"/>
          </w:tcPr>
          <w:p w14:paraId="66D7156F" w14:textId="77777777" w:rsidR="0050568D" w:rsidRDefault="0050568D" w:rsidP="00344B73">
            <w:pPr>
              <w:jc w:val="center"/>
              <w:rPr>
                <w:rFonts w:ascii="Arial" w:hAnsi="Arial" w:cs="Arial"/>
                <w:sz w:val="20"/>
                <w:szCs w:val="20"/>
                <w:lang w:val="ro-RO"/>
              </w:rPr>
            </w:pPr>
            <w:r>
              <w:rPr>
                <w:rFonts w:ascii="Arial" w:hAnsi="Arial" w:cs="Arial"/>
                <w:sz w:val="20"/>
                <w:szCs w:val="20"/>
                <w:lang w:val="ro-RO"/>
              </w:rPr>
              <w:t>0</w:t>
            </w:r>
          </w:p>
        </w:tc>
      </w:tr>
      <w:tr w:rsidR="0050568D" w14:paraId="0679E62A" w14:textId="77777777" w:rsidTr="00344B73">
        <w:trPr>
          <w:jc w:val="center"/>
        </w:trPr>
        <w:tc>
          <w:tcPr>
            <w:tcW w:w="2432" w:type="dxa"/>
            <w:vAlign w:val="bottom"/>
          </w:tcPr>
          <w:p w14:paraId="0BBC6CF9" w14:textId="77777777" w:rsidR="0050568D" w:rsidRDefault="0050568D" w:rsidP="00344B73">
            <w:pPr>
              <w:jc w:val="center"/>
              <w:rPr>
                <w:rFonts w:ascii="Arial" w:hAnsi="Arial" w:cs="Arial"/>
                <w:sz w:val="20"/>
                <w:szCs w:val="20"/>
              </w:rPr>
            </w:pPr>
            <w:r>
              <w:rPr>
                <w:rFonts w:ascii="Arial" w:hAnsi="Arial" w:cs="Arial"/>
                <w:sz w:val="20"/>
                <w:szCs w:val="20"/>
              </w:rPr>
              <w:t>SĂCELE</w:t>
            </w:r>
          </w:p>
        </w:tc>
        <w:tc>
          <w:tcPr>
            <w:tcW w:w="864" w:type="dxa"/>
            <w:vAlign w:val="bottom"/>
          </w:tcPr>
          <w:p w14:paraId="56AD49BF" w14:textId="77777777" w:rsidR="0050568D" w:rsidRDefault="0050568D" w:rsidP="00344B73">
            <w:pPr>
              <w:jc w:val="center"/>
              <w:rPr>
                <w:rFonts w:ascii="Arial" w:hAnsi="Arial" w:cs="Arial"/>
                <w:sz w:val="20"/>
                <w:szCs w:val="20"/>
              </w:rPr>
            </w:pPr>
            <w:r>
              <w:rPr>
                <w:rFonts w:ascii="Arial" w:hAnsi="Arial" w:cs="Arial"/>
                <w:sz w:val="20"/>
                <w:szCs w:val="20"/>
              </w:rPr>
              <w:t>BV</w:t>
            </w:r>
          </w:p>
        </w:tc>
        <w:tc>
          <w:tcPr>
            <w:tcW w:w="1370" w:type="dxa"/>
            <w:vAlign w:val="bottom"/>
          </w:tcPr>
          <w:p w14:paraId="50F3148E" w14:textId="77777777" w:rsidR="0050568D" w:rsidRDefault="0050568D" w:rsidP="00344B73">
            <w:pPr>
              <w:jc w:val="center"/>
              <w:rPr>
                <w:rFonts w:ascii="Arial" w:hAnsi="Arial" w:cs="Arial"/>
                <w:sz w:val="20"/>
                <w:szCs w:val="20"/>
              </w:rPr>
            </w:pPr>
            <w:r>
              <w:rPr>
                <w:rFonts w:ascii="Arial" w:hAnsi="Arial" w:cs="Arial"/>
                <w:sz w:val="20"/>
                <w:szCs w:val="20"/>
              </w:rPr>
              <w:t>30920</w:t>
            </w:r>
          </w:p>
        </w:tc>
        <w:tc>
          <w:tcPr>
            <w:tcW w:w="1356" w:type="dxa"/>
          </w:tcPr>
          <w:p w14:paraId="18686235" w14:textId="77777777" w:rsidR="0050568D" w:rsidRDefault="0050568D" w:rsidP="00344B73">
            <w:pPr>
              <w:jc w:val="center"/>
              <w:rPr>
                <w:rFonts w:ascii="Arial" w:hAnsi="Arial" w:cs="Arial"/>
                <w:sz w:val="20"/>
                <w:szCs w:val="20"/>
                <w:lang w:val="ro-RO"/>
              </w:rPr>
            </w:pPr>
            <w:r>
              <w:rPr>
                <w:rFonts w:ascii="Arial" w:hAnsi="Arial" w:cs="Arial"/>
                <w:sz w:val="20"/>
                <w:szCs w:val="20"/>
                <w:lang w:val="ro-RO"/>
              </w:rPr>
              <w:t>26</w:t>
            </w:r>
          </w:p>
        </w:tc>
        <w:tc>
          <w:tcPr>
            <w:tcW w:w="1701" w:type="dxa"/>
            <w:vAlign w:val="bottom"/>
          </w:tcPr>
          <w:p w14:paraId="778C3DD4" w14:textId="77777777" w:rsidR="0050568D" w:rsidRDefault="0050568D" w:rsidP="00344B73">
            <w:pPr>
              <w:suppressAutoHyphens w:val="0"/>
              <w:jc w:val="center"/>
              <w:rPr>
                <w:rFonts w:ascii="Arial" w:hAnsi="Arial" w:cs="Arial"/>
                <w:sz w:val="20"/>
                <w:szCs w:val="20"/>
              </w:rPr>
            </w:pPr>
            <w:r>
              <w:rPr>
                <w:rFonts w:ascii="Arial" w:hAnsi="Arial" w:cs="Arial"/>
                <w:sz w:val="20"/>
                <w:szCs w:val="20"/>
              </w:rPr>
              <w:t>11335</w:t>
            </w:r>
          </w:p>
        </w:tc>
        <w:tc>
          <w:tcPr>
            <w:tcW w:w="1701" w:type="dxa"/>
            <w:vAlign w:val="center"/>
          </w:tcPr>
          <w:p w14:paraId="5A2CDF28" w14:textId="77777777" w:rsidR="0050568D" w:rsidRDefault="0050568D" w:rsidP="00344B73">
            <w:pPr>
              <w:jc w:val="center"/>
              <w:rPr>
                <w:rFonts w:ascii="Arial" w:hAnsi="Arial" w:cs="Arial"/>
                <w:sz w:val="20"/>
                <w:szCs w:val="20"/>
                <w:lang w:val="ro-RO"/>
              </w:rPr>
            </w:pPr>
            <w:r>
              <w:rPr>
                <w:rFonts w:ascii="Arial" w:hAnsi="Arial" w:cs="Arial"/>
                <w:sz w:val="20"/>
                <w:szCs w:val="20"/>
                <w:lang w:val="ro-RO"/>
              </w:rPr>
              <w:t>9</w:t>
            </w:r>
          </w:p>
        </w:tc>
      </w:tr>
      <w:tr w:rsidR="0050568D" w14:paraId="1BF2C221" w14:textId="77777777" w:rsidTr="00344B73">
        <w:trPr>
          <w:jc w:val="center"/>
        </w:trPr>
        <w:tc>
          <w:tcPr>
            <w:tcW w:w="2432" w:type="dxa"/>
            <w:vAlign w:val="center"/>
          </w:tcPr>
          <w:p w14:paraId="0D7F8A90" w14:textId="77777777" w:rsidR="0050568D" w:rsidRDefault="0050568D" w:rsidP="00344B7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0F37DB7" w14:textId="77777777" w:rsidR="0050568D" w:rsidRDefault="0050568D" w:rsidP="00344B73">
            <w:pPr>
              <w:jc w:val="center"/>
              <w:rPr>
                <w:rFonts w:ascii="Arial" w:hAnsi="Arial" w:cs="Arial"/>
                <w:b/>
                <w:bCs/>
                <w:sz w:val="20"/>
                <w:szCs w:val="20"/>
                <w:lang w:val="ro-RO"/>
              </w:rPr>
            </w:pPr>
          </w:p>
        </w:tc>
        <w:tc>
          <w:tcPr>
            <w:tcW w:w="1370" w:type="dxa"/>
            <w:vAlign w:val="center"/>
          </w:tcPr>
          <w:p w14:paraId="482AD9A7" w14:textId="77777777" w:rsidR="0050568D" w:rsidRDefault="0050568D" w:rsidP="00344B73">
            <w:pPr>
              <w:jc w:val="center"/>
              <w:rPr>
                <w:rFonts w:ascii="Arial" w:hAnsi="Arial" w:cs="Arial"/>
                <w:b/>
                <w:bCs/>
                <w:sz w:val="20"/>
                <w:szCs w:val="20"/>
                <w:lang w:val="ro-RO"/>
              </w:rPr>
            </w:pPr>
            <w:r>
              <w:rPr>
                <w:rFonts w:ascii="Arial" w:hAnsi="Arial" w:cs="Arial"/>
                <w:b/>
                <w:bCs/>
                <w:sz w:val="20"/>
                <w:szCs w:val="20"/>
                <w:lang w:val="ro-RO"/>
              </w:rPr>
              <w:t>275663</w:t>
            </w:r>
          </w:p>
        </w:tc>
        <w:tc>
          <w:tcPr>
            <w:tcW w:w="1356" w:type="dxa"/>
          </w:tcPr>
          <w:p w14:paraId="2EECC565" w14:textId="77777777" w:rsidR="0050568D" w:rsidRPr="005B61BE" w:rsidRDefault="0050568D" w:rsidP="00344B73">
            <w:pPr>
              <w:jc w:val="center"/>
              <w:rPr>
                <w:rFonts w:ascii="Arial" w:hAnsi="Arial" w:cs="Arial"/>
                <w:b/>
                <w:bCs/>
                <w:sz w:val="20"/>
                <w:szCs w:val="20"/>
                <w:lang w:val="ro-RO"/>
              </w:rPr>
            </w:pPr>
            <w:r>
              <w:rPr>
                <w:rFonts w:ascii="Arial" w:hAnsi="Arial" w:cs="Arial"/>
                <w:b/>
                <w:bCs/>
                <w:sz w:val="20"/>
                <w:szCs w:val="20"/>
                <w:lang w:val="ro-RO"/>
              </w:rPr>
              <w:t>1561</w:t>
            </w:r>
          </w:p>
        </w:tc>
        <w:tc>
          <w:tcPr>
            <w:tcW w:w="1701" w:type="dxa"/>
            <w:vAlign w:val="center"/>
          </w:tcPr>
          <w:p w14:paraId="4C5D727B" w14:textId="77777777" w:rsidR="0050568D" w:rsidRDefault="0050568D" w:rsidP="00344B73">
            <w:pPr>
              <w:jc w:val="center"/>
              <w:rPr>
                <w:rFonts w:ascii="Arial" w:hAnsi="Arial" w:cs="Arial"/>
                <w:b/>
                <w:bCs/>
                <w:sz w:val="20"/>
                <w:szCs w:val="20"/>
                <w:lang w:val="ro-RO"/>
              </w:rPr>
            </w:pPr>
            <w:r>
              <w:rPr>
                <w:rFonts w:ascii="Arial" w:hAnsi="Arial" w:cs="Arial"/>
                <w:b/>
                <w:bCs/>
                <w:sz w:val="20"/>
                <w:szCs w:val="20"/>
                <w:lang w:val="ro-RO"/>
              </w:rPr>
              <w:t>158139</w:t>
            </w:r>
          </w:p>
        </w:tc>
        <w:tc>
          <w:tcPr>
            <w:tcW w:w="1701" w:type="dxa"/>
          </w:tcPr>
          <w:p w14:paraId="37FDBAC4" w14:textId="77777777" w:rsidR="0050568D" w:rsidRPr="00E60550" w:rsidRDefault="0050568D" w:rsidP="00344B73">
            <w:pPr>
              <w:jc w:val="center"/>
              <w:rPr>
                <w:rFonts w:ascii="Arial" w:hAnsi="Arial" w:cs="Arial"/>
                <w:b/>
                <w:bCs/>
                <w:sz w:val="20"/>
                <w:szCs w:val="20"/>
                <w:lang w:val="ro-RO"/>
              </w:rPr>
            </w:pPr>
            <w:r>
              <w:rPr>
                <w:rFonts w:ascii="Arial" w:hAnsi="Arial" w:cs="Arial"/>
                <w:b/>
                <w:bCs/>
                <w:sz w:val="20"/>
                <w:szCs w:val="20"/>
                <w:lang w:val="ro-RO"/>
              </w:rPr>
              <w:t>942</w:t>
            </w:r>
          </w:p>
        </w:tc>
      </w:tr>
    </w:tbl>
    <w:p w14:paraId="4B0E260F" w14:textId="77777777" w:rsidR="0050568D" w:rsidRDefault="0050568D" w:rsidP="0050568D">
      <w:pPr>
        <w:jc w:val="both"/>
        <w:rPr>
          <w:rFonts w:ascii="Arial" w:hAnsi="Arial" w:cs="Arial"/>
          <w:sz w:val="28"/>
          <w:szCs w:val="28"/>
          <w:lang w:val="ro-RO"/>
        </w:rPr>
      </w:pPr>
    </w:p>
    <w:p w14:paraId="78D6DE85" w14:textId="77777777" w:rsidR="0050568D" w:rsidRPr="004C4798" w:rsidRDefault="0050568D" w:rsidP="0050568D">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62382AF" w14:textId="77777777" w:rsidR="0050568D" w:rsidRDefault="0050568D" w:rsidP="0050568D">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B5962D7" w14:textId="77777777" w:rsidR="0050568D" w:rsidRDefault="0050568D" w:rsidP="0050568D">
      <w:pPr>
        <w:jc w:val="center"/>
        <w:rPr>
          <w:rFonts w:ascii="Arial" w:hAnsi="Arial" w:cs="Arial"/>
          <w:lang w:eastAsia="en-US"/>
        </w:rPr>
      </w:pPr>
    </w:p>
    <w:p w14:paraId="2F31C832" w14:textId="77777777" w:rsidR="0050568D" w:rsidRPr="004C4798" w:rsidRDefault="0050568D" w:rsidP="0050568D">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50568D" w:rsidRPr="00E574C0" w14:paraId="7C52C3C4" w14:textId="77777777" w:rsidTr="00344B73">
        <w:trPr>
          <w:jc w:val="center"/>
        </w:trPr>
        <w:tc>
          <w:tcPr>
            <w:tcW w:w="3284" w:type="dxa"/>
          </w:tcPr>
          <w:p w14:paraId="23D9E3D5" w14:textId="77777777" w:rsidR="0050568D" w:rsidRPr="00E574C0" w:rsidRDefault="0050568D" w:rsidP="00344B7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90628A9" w14:textId="77777777" w:rsidR="0050568D" w:rsidRPr="00E574C0" w:rsidRDefault="0050568D" w:rsidP="00344B7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50568D" w:rsidRPr="00E574C0" w14:paraId="7FF3B6DE" w14:textId="77777777" w:rsidTr="00344B73">
        <w:trPr>
          <w:jc w:val="center"/>
        </w:trPr>
        <w:tc>
          <w:tcPr>
            <w:tcW w:w="3284" w:type="dxa"/>
          </w:tcPr>
          <w:p w14:paraId="0E2D3775" w14:textId="77777777" w:rsidR="0050568D" w:rsidRPr="00E574C0" w:rsidRDefault="0050568D" w:rsidP="00344B7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7B543B7" w14:textId="77777777" w:rsidR="0050568D" w:rsidRPr="00E574C0" w:rsidRDefault="0050568D" w:rsidP="00344B73">
            <w:pPr>
              <w:jc w:val="center"/>
              <w:rPr>
                <w:rFonts w:ascii="Arial" w:hAnsi="Arial" w:cs="Arial"/>
                <w:sz w:val="20"/>
                <w:szCs w:val="20"/>
                <w:lang w:val="ro-RO"/>
              </w:rPr>
            </w:pPr>
            <w:r>
              <w:rPr>
                <w:rFonts w:ascii="Arial" w:hAnsi="Arial" w:cs="Arial"/>
                <w:sz w:val="20"/>
                <w:szCs w:val="20"/>
                <w:lang w:val="ro-RO"/>
              </w:rPr>
              <w:t>10</w:t>
            </w:r>
          </w:p>
        </w:tc>
      </w:tr>
      <w:tr w:rsidR="0050568D" w:rsidRPr="00E574C0" w14:paraId="10171338" w14:textId="77777777" w:rsidTr="00344B73">
        <w:trPr>
          <w:jc w:val="center"/>
        </w:trPr>
        <w:tc>
          <w:tcPr>
            <w:tcW w:w="3284" w:type="dxa"/>
          </w:tcPr>
          <w:p w14:paraId="43BB585C" w14:textId="77777777" w:rsidR="0050568D" w:rsidRPr="00E574C0" w:rsidRDefault="0050568D" w:rsidP="00344B7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539A90D" w14:textId="77777777" w:rsidR="0050568D" w:rsidRPr="00E574C0" w:rsidRDefault="0050568D" w:rsidP="00344B73">
            <w:pPr>
              <w:jc w:val="center"/>
              <w:rPr>
                <w:rFonts w:ascii="Arial" w:hAnsi="Arial" w:cs="Arial"/>
                <w:sz w:val="20"/>
                <w:szCs w:val="20"/>
                <w:lang w:val="ro-RO"/>
              </w:rPr>
            </w:pPr>
            <w:r>
              <w:rPr>
                <w:rFonts w:ascii="Arial" w:hAnsi="Arial" w:cs="Arial"/>
                <w:sz w:val="20"/>
                <w:szCs w:val="20"/>
                <w:lang w:val="ro-RO"/>
              </w:rPr>
              <w:t>70</w:t>
            </w:r>
          </w:p>
        </w:tc>
      </w:tr>
      <w:tr w:rsidR="0050568D" w:rsidRPr="00E574C0" w14:paraId="274ED14B" w14:textId="77777777" w:rsidTr="00344B73">
        <w:trPr>
          <w:jc w:val="center"/>
        </w:trPr>
        <w:tc>
          <w:tcPr>
            <w:tcW w:w="3284" w:type="dxa"/>
          </w:tcPr>
          <w:p w14:paraId="6049075C" w14:textId="77777777" w:rsidR="0050568D" w:rsidRPr="00E574C0" w:rsidRDefault="0050568D" w:rsidP="00344B7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CAC4137" w14:textId="77777777" w:rsidR="0050568D" w:rsidRPr="00E574C0" w:rsidRDefault="0050568D" w:rsidP="00344B7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5BFFCE5" w14:textId="77777777" w:rsidR="0050568D" w:rsidRPr="00FB2E1D" w:rsidRDefault="0050568D" w:rsidP="0050568D">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4"/>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DFA1E22"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pentru sectorul de drum principal</w:t>
      </w:r>
      <w:r w:rsidR="00E8178C" w:rsidRPr="00924755">
        <w:rPr>
          <w:rFonts w:ascii="Arial" w:hAnsi="Arial" w:cs="Arial"/>
          <w:b/>
          <w:bCs/>
          <w:color w:val="000000"/>
          <w:lang w:val="ro-RO"/>
        </w:rPr>
        <w:t xml:space="preserve"> </w:t>
      </w:r>
      <w:r w:rsidR="00924755" w:rsidRPr="00924755">
        <w:rPr>
          <w:rFonts w:ascii="Arial" w:hAnsi="Arial" w:cs="Arial"/>
          <w:b/>
          <w:bCs/>
          <w:lang w:val="pt-BR"/>
        </w:rPr>
        <w:t>VO_BV1_km</w:t>
      </w:r>
      <w:r w:rsidR="0050568D">
        <w:rPr>
          <w:rFonts w:ascii="Arial" w:hAnsi="Arial" w:cs="Arial"/>
          <w:b/>
          <w:bCs/>
          <w:lang w:val="pt-BR"/>
        </w:rPr>
        <w:t>4</w:t>
      </w:r>
      <w:r w:rsidR="00924755" w:rsidRPr="00924755">
        <w:rPr>
          <w:rFonts w:ascii="Arial" w:hAnsi="Arial" w:cs="Arial"/>
          <w:b/>
          <w:bCs/>
          <w:lang w:val="pt-BR"/>
        </w:rPr>
        <w:t>+</w:t>
      </w:r>
      <w:r w:rsidR="0050568D">
        <w:rPr>
          <w:rFonts w:ascii="Arial" w:hAnsi="Arial" w:cs="Arial"/>
          <w:b/>
          <w:bCs/>
          <w:lang w:val="pt-BR"/>
        </w:rPr>
        <w:t>2</w:t>
      </w:r>
      <w:r w:rsidR="00924755" w:rsidRPr="00924755">
        <w:rPr>
          <w:rFonts w:ascii="Arial" w:hAnsi="Arial" w:cs="Arial"/>
          <w:b/>
          <w:bCs/>
          <w:lang w:val="pt-BR"/>
        </w:rPr>
        <w:t>00-km</w:t>
      </w:r>
      <w:r w:rsidR="0050568D">
        <w:rPr>
          <w:rFonts w:ascii="Arial" w:hAnsi="Arial" w:cs="Arial"/>
          <w:b/>
          <w:bCs/>
          <w:lang w:val="pt-BR"/>
        </w:rPr>
        <w:t>8</w:t>
      </w:r>
      <w:r w:rsidR="00924755" w:rsidRPr="00924755">
        <w:rPr>
          <w:rFonts w:ascii="Arial" w:hAnsi="Arial" w:cs="Arial"/>
          <w:b/>
          <w:bCs/>
          <w:lang w:val="pt-BR"/>
        </w:rPr>
        <w:t>+</w:t>
      </w:r>
      <w:r w:rsidR="0050568D">
        <w:rPr>
          <w:rFonts w:ascii="Arial" w:hAnsi="Arial" w:cs="Arial"/>
          <w:b/>
          <w:bCs/>
          <w:lang w:val="pt-BR"/>
        </w:rPr>
        <w:t>0</w:t>
      </w:r>
      <w:r w:rsidR="00924755" w:rsidRPr="00924755">
        <w:rPr>
          <w:rFonts w:ascii="Arial" w:hAnsi="Arial" w:cs="Arial"/>
          <w:b/>
          <w:bCs/>
          <w:lang w:val="pt-BR"/>
        </w:rPr>
        <w:t xml:space="preserve">00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12CA4E93"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sidRPr="00924755">
        <w:rPr>
          <w:rFonts w:ascii="Arial" w:hAnsi="Arial" w:cs="Arial"/>
          <w:b/>
          <w:bCs/>
          <w:color w:val="000000"/>
          <w:lang w:val="ro-RO"/>
        </w:rPr>
        <w:t xml:space="preserve"> </w:t>
      </w:r>
      <w:r w:rsidR="00924755" w:rsidRPr="00924755">
        <w:rPr>
          <w:rFonts w:ascii="Arial" w:hAnsi="Arial" w:cs="Arial"/>
          <w:b/>
          <w:bCs/>
          <w:lang w:val="pt-BR"/>
        </w:rPr>
        <w:t>VO_BV1_km</w:t>
      </w:r>
      <w:r w:rsidR="0050568D">
        <w:rPr>
          <w:rFonts w:ascii="Arial" w:hAnsi="Arial" w:cs="Arial"/>
          <w:b/>
          <w:bCs/>
          <w:lang w:val="pt-BR"/>
        </w:rPr>
        <w:t>4</w:t>
      </w:r>
      <w:r w:rsidR="00924755" w:rsidRPr="00924755">
        <w:rPr>
          <w:rFonts w:ascii="Arial" w:hAnsi="Arial" w:cs="Arial"/>
          <w:b/>
          <w:bCs/>
          <w:lang w:val="pt-BR"/>
        </w:rPr>
        <w:t>+</w:t>
      </w:r>
      <w:r w:rsidR="0050568D">
        <w:rPr>
          <w:rFonts w:ascii="Arial" w:hAnsi="Arial" w:cs="Arial"/>
          <w:b/>
          <w:bCs/>
          <w:lang w:val="pt-BR"/>
        </w:rPr>
        <w:t>2</w:t>
      </w:r>
      <w:r w:rsidR="00924755" w:rsidRPr="00924755">
        <w:rPr>
          <w:rFonts w:ascii="Arial" w:hAnsi="Arial" w:cs="Arial"/>
          <w:b/>
          <w:bCs/>
          <w:lang w:val="pt-BR"/>
        </w:rPr>
        <w:t>00-km</w:t>
      </w:r>
      <w:r w:rsidR="0050568D">
        <w:rPr>
          <w:rFonts w:ascii="Arial" w:hAnsi="Arial" w:cs="Arial"/>
          <w:b/>
          <w:bCs/>
          <w:lang w:val="pt-BR"/>
        </w:rPr>
        <w:t>8</w:t>
      </w:r>
      <w:r w:rsidR="00924755" w:rsidRPr="00924755">
        <w:rPr>
          <w:rFonts w:ascii="Arial" w:hAnsi="Arial" w:cs="Arial"/>
          <w:b/>
          <w:bCs/>
          <w:lang w:val="pt-BR"/>
        </w:rPr>
        <w:t>+</w:t>
      </w:r>
      <w:r w:rsidR="0050568D">
        <w:rPr>
          <w:rFonts w:ascii="Arial" w:hAnsi="Arial" w:cs="Arial"/>
          <w:b/>
          <w:bCs/>
          <w:lang w:val="pt-BR"/>
        </w:rPr>
        <w:t>0</w:t>
      </w:r>
      <w:r w:rsidR="00924755" w:rsidRPr="00924755">
        <w:rPr>
          <w:rFonts w:ascii="Arial" w:hAnsi="Arial" w:cs="Arial"/>
          <w:b/>
          <w:bCs/>
          <w:lang w:val="pt-BR"/>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ED3CAB6"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50568D">
        <w:rPr>
          <w:rFonts w:ascii="Arial" w:hAnsi="Arial" w:cs="Arial"/>
          <w:lang w:val="pt-BR"/>
        </w:rPr>
        <w:t>VO_BV1_km4+200-km8+000</w:t>
      </w:r>
      <w:r w:rsidR="00E8178C" w:rsidRPr="00E8178C">
        <w:rPr>
          <w:rFonts w:ascii="Arial" w:hAnsi="Arial" w:cs="Arial"/>
          <w:lang w:val="it-IT"/>
        </w:rPr>
        <w:t>, cod identificare RD_RO_00_</w:t>
      </w:r>
      <w:r w:rsidR="00924755">
        <w:rPr>
          <w:rFonts w:ascii="Arial" w:hAnsi="Arial" w:cs="Arial"/>
          <w:lang w:val="it-IT"/>
        </w:rPr>
        <w:t>29</w:t>
      </w:r>
      <w:r w:rsidR="0050568D">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0568D" w:rsidRPr="00DD6050" w14:paraId="3049E4CD" w14:textId="77777777" w:rsidTr="0050568D">
        <w:trPr>
          <w:trHeight w:val="312"/>
          <w:jc w:val="center"/>
        </w:trPr>
        <w:tc>
          <w:tcPr>
            <w:tcW w:w="1580" w:type="dxa"/>
            <w:vMerge w:val="restart"/>
            <w:tcBorders>
              <w:right w:val="single" w:sz="4" w:space="0" w:color="auto"/>
            </w:tcBorders>
            <w:noWrap/>
            <w:vAlign w:val="center"/>
          </w:tcPr>
          <w:p w14:paraId="7FB3C78A" w14:textId="77777777" w:rsidR="0050568D" w:rsidRPr="00DD6050" w:rsidRDefault="0050568D" w:rsidP="00344B7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EFAF84A" w14:textId="77777777" w:rsidR="0050568D" w:rsidRPr="00DD6050" w:rsidRDefault="0050568D" w:rsidP="00344B7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D13EBCC" w14:textId="77777777" w:rsidR="0050568D" w:rsidRPr="00DD6050" w:rsidRDefault="0050568D" w:rsidP="00344B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0568D" w:rsidRPr="00DD6050" w14:paraId="5B203BE2" w14:textId="77777777" w:rsidTr="0050568D">
        <w:trPr>
          <w:trHeight w:val="636"/>
          <w:jc w:val="center"/>
        </w:trPr>
        <w:tc>
          <w:tcPr>
            <w:tcW w:w="1580" w:type="dxa"/>
            <w:vMerge/>
            <w:tcBorders>
              <w:bottom w:val="single" w:sz="4" w:space="0" w:color="auto"/>
              <w:right w:val="single" w:sz="4" w:space="0" w:color="auto"/>
            </w:tcBorders>
            <w:vAlign w:val="center"/>
            <w:hideMark/>
          </w:tcPr>
          <w:p w14:paraId="1DDB5156" w14:textId="77777777" w:rsidR="0050568D" w:rsidRPr="00DD6050" w:rsidRDefault="0050568D" w:rsidP="00344B7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1CC00F3" w14:textId="77777777" w:rsidR="0050568D" w:rsidRPr="00DD6050" w:rsidRDefault="0050568D" w:rsidP="00344B7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A4D204E" w14:textId="77777777" w:rsidR="0050568D" w:rsidRPr="00DD6050" w:rsidRDefault="0050568D" w:rsidP="00344B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BDD0264" w14:textId="77777777" w:rsidR="0050568D" w:rsidRPr="00DD6050" w:rsidRDefault="0050568D" w:rsidP="00344B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8B18DAF" w14:textId="77777777" w:rsidR="0050568D" w:rsidRPr="00DD6050" w:rsidRDefault="0050568D" w:rsidP="00344B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E955B8C" w14:textId="77777777" w:rsidR="0050568D" w:rsidRPr="00DD6050" w:rsidRDefault="0050568D" w:rsidP="00344B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2E5F621" w14:textId="77777777" w:rsidR="0050568D" w:rsidRPr="00DD6050" w:rsidRDefault="0050568D" w:rsidP="00344B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8509A" w:rsidRPr="00DD6050" w14:paraId="1784CDD8" w14:textId="77777777" w:rsidTr="0050568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EA63C84" w14:textId="77777777" w:rsidR="0098509A" w:rsidRPr="00DD6050" w:rsidRDefault="0098509A" w:rsidP="0098509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A6C97FA" w14:textId="40C4B12A"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30F2DC2"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015" w:type="dxa"/>
            <w:tcBorders>
              <w:top w:val="single" w:sz="8" w:space="0" w:color="auto"/>
              <w:left w:val="nil"/>
              <w:bottom w:val="single" w:sz="4" w:space="0" w:color="auto"/>
              <w:right w:val="single" w:sz="4" w:space="0" w:color="auto"/>
            </w:tcBorders>
            <w:noWrap/>
            <w:vAlign w:val="center"/>
          </w:tcPr>
          <w:p w14:paraId="385B4072"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274" w:type="dxa"/>
            <w:tcBorders>
              <w:top w:val="single" w:sz="8" w:space="0" w:color="auto"/>
              <w:left w:val="nil"/>
              <w:bottom w:val="single" w:sz="4" w:space="0" w:color="auto"/>
              <w:right w:val="single" w:sz="4" w:space="0" w:color="auto"/>
            </w:tcBorders>
            <w:vAlign w:val="center"/>
          </w:tcPr>
          <w:p w14:paraId="1FC42E82"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438E394"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57F8100"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98509A" w:rsidRPr="00DD6050" w14:paraId="523DD04A" w14:textId="77777777" w:rsidTr="0050568D">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9C50E20" w14:textId="77777777" w:rsidR="0098509A" w:rsidRDefault="0098509A" w:rsidP="0098509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7BBC009" w14:textId="6A87A4C4"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8C2EE03" w14:textId="5F3D98E4" w:rsidR="0098509A" w:rsidRDefault="0098509A" w:rsidP="0098509A">
            <w:pPr>
              <w:suppressAutoHyphens w:val="0"/>
              <w:jc w:val="center"/>
              <w:rPr>
                <w:rFonts w:ascii="Open Sans" w:hAnsi="Open Sans" w:cs="Open Sans"/>
                <w:color w:val="000000"/>
                <w:sz w:val="20"/>
                <w:szCs w:val="20"/>
              </w:rPr>
            </w:pPr>
            <w:r>
              <w:rPr>
                <w:rFonts w:ascii="Open Sans" w:hAnsi="Open Sans" w:cs="Open Sans"/>
                <w:color w:val="000000"/>
                <w:sz w:val="20"/>
                <w:szCs w:val="20"/>
              </w:rPr>
              <w:t>191</w:t>
            </w:r>
          </w:p>
        </w:tc>
        <w:tc>
          <w:tcPr>
            <w:tcW w:w="1015" w:type="dxa"/>
            <w:tcBorders>
              <w:top w:val="single" w:sz="8" w:space="0" w:color="auto"/>
              <w:left w:val="nil"/>
              <w:bottom w:val="single" w:sz="4" w:space="0" w:color="auto"/>
              <w:right w:val="single" w:sz="4" w:space="0" w:color="auto"/>
            </w:tcBorders>
            <w:noWrap/>
            <w:vAlign w:val="center"/>
          </w:tcPr>
          <w:p w14:paraId="4931D3A3" w14:textId="591F4DE6" w:rsidR="0098509A" w:rsidRDefault="0098509A" w:rsidP="0098509A">
            <w:pPr>
              <w:suppressAutoHyphens w:val="0"/>
              <w:jc w:val="center"/>
              <w:rPr>
                <w:rFonts w:ascii="Open Sans" w:hAnsi="Open Sans" w:cs="Open Sans"/>
                <w:color w:val="000000"/>
                <w:sz w:val="20"/>
                <w:szCs w:val="20"/>
              </w:rPr>
            </w:pPr>
            <w:r>
              <w:rPr>
                <w:rFonts w:ascii="Open Sans" w:hAnsi="Open Sans" w:cs="Open Sans"/>
                <w:color w:val="000000"/>
                <w:sz w:val="20"/>
                <w:szCs w:val="20"/>
              </w:rPr>
              <w:t>113</w:t>
            </w:r>
          </w:p>
        </w:tc>
        <w:tc>
          <w:tcPr>
            <w:tcW w:w="1274" w:type="dxa"/>
            <w:tcBorders>
              <w:top w:val="single" w:sz="8" w:space="0" w:color="auto"/>
              <w:left w:val="nil"/>
              <w:bottom w:val="single" w:sz="4" w:space="0" w:color="auto"/>
              <w:right w:val="single" w:sz="4" w:space="0" w:color="auto"/>
            </w:tcBorders>
            <w:vAlign w:val="center"/>
          </w:tcPr>
          <w:p w14:paraId="1790F94C" w14:textId="20FC600D" w:rsidR="0098509A" w:rsidRDefault="0098509A" w:rsidP="0098509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FB88D5C" w14:textId="0CFD90FE" w:rsidR="0098509A" w:rsidRDefault="0098509A" w:rsidP="0098509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613D777" w14:textId="76B01193" w:rsidR="0098509A" w:rsidRDefault="0098509A" w:rsidP="0098509A">
            <w:pPr>
              <w:suppressAutoHyphens w:val="0"/>
              <w:jc w:val="center"/>
              <w:rPr>
                <w:rFonts w:ascii="Open Sans" w:hAnsi="Open Sans" w:cs="Open Sans"/>
                <w:color w:val="000000"/>
                <w:sz w:val="20"/>
                <w:szCs w:val="20"/>
              </w:rPr>
            </w:pPr>
            <w:r>
              <w:rPr>
                <w:rFonts w:ascii="Open Sans" w:hAnsi="Open Sans" w:cs="Open Sans"/>
                <w:color w:val="000000"/>
                <w:sz w:val="20"/>
                <w:szCs w:val="20"/>
              </w:rPr>
              <w:t>0,78</w:t>
            </w:r>
          </w:p>
        </w:tc>
      </w:tr>
      <w:tr w:rsidR="0098509A" w:rsidRPr="00DD6050" w14:paraId="03EDBD94" w14:textId="77777777" w:rsidTr="0050568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D9A013"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DED31E" w14:textId="669C408F"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55F40D"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w:t>
            </w:r>
          </w:p>
        </w:tc>
        <w:tc>
          <w:tcPr>
            <w:tcW w:w="1015" w:type="dxa"/>
            <w:tcBorders>
              <w:top w:val="nil"/>
              <w:left w:val="nil"/>
              <w:bottom w:val="single" w:sz="4" w:space="0" w:color="auto"/>
              <w:right w:val="single" w:sz="4" w:space="0" w:color="auto"/>
            </w:tcBorders>
            <w:noWrap/>
            <w:vAlign w:val="center"/>
          </w:tcPr>
          <w:p w14:paraId="1A805B82"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c>
          <w:tcPr>
            <w:tcW w:w="1274" w:type="dxa"/>
            <w:tcBorders>
              <w:top w:val="nil"/>
              <w:left w:val="nil"/>
              <w:bottom w:val="single" w:sz="4" w:space="0" w:color="auto"/>
              <w:right w:val="single" w:sz="4" w:space="0" w:color="auto"/>
            </w:tcBorders>
            <w:vAlign w:val="center"/>
          </w:tcPr>
          <w:p w14:paraId="49435A53"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7ED02A9"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8BE570"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r>
      <w:tr w:rsidR="0098509A" w:rsidRPr="00DD6050" w14:paraId="11B2B191" w14:textId="77777777" w:rsidTr="0050568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8E799B"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DC1AE8" w14:textId="39451FFC"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D0109D4"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015" w:type="dxa"/>
            <w:tcBorders>
              <w:top w:val="nil"/>
              <w:left w:val="nil"/>
              <w:bottom w:val="single" w:sz="4" w:space="0" w:color="auto"/>
              <w:right w:val="single" w:sz="4" w:space="0" w:color="auto"/>
            </w:tcBorders>
            <w:noWrap/>
            <w:vAlign w:val="center"/>
          </w:tcPr>
          <w:p w14:paraId="4BE2D1CC"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nil"/>
              <w:left w:val="nil"/>
              <w:bottom w:val="single" w:sz="4" w:space="0" w:color="auto"/>
              <w:right w:val="single" w:sz="4" w:space="0" w:color="auto"/>
            </w:tcBorders>
            <w:vAlign w:val="center"/>
          </w:tcPr>
          <w:p w14:paraId="57975966"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4D732C"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484604"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98509A" w:rsidRPr="00DD6050" w14:paraId="507A16F2" w14:textId="77777777" w:rsidTr="0050568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52BE4D"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5B5368" w14:textId="2181B5CB"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E9BA8E6"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239</w:t>
            </w:r>
          </w:p>
        </w:tc>
        <w:tc>
          <w:tcPr>
            <w:tcW w:w="1015" w:type="dxa"/>
            <w:tcBorders>
              <w:top w:val="nil"/>
              <w:left w:val="nil"/>
              <w:bottom w:val="single" w:sz="4" w:space="0" w:color="auto"/>
              <w:right w:val="single" w:sz="4" w:space="0" w:color="auto"/>
            </w:tcBorders>
            <w:noWrap/>
            <w:vAlign w:val="center"/>
          </w:tcPr>
          <w:p w14:paraId="64AB83F3"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274" w:type="dxa"/>
            <w:tcBorders>
              <w:top w:val="nil"/>
              <w:left w:val="nil"/>
              <w:bottom w:val="single" w:sz="4" w:space="0" w:color="auto"/>
              <w:right w:val="single" w:sz="4" w:space="0" w:color="auto"/>
            </w:tcBorders>
            <w:vAlign w:val="center"/>
          </w:tcPr>
          <w:p w14:paraId="22F1FFFC"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8F61FF1"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343FA2"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98509A" w:rsidRPr="00DD6050" w14:paraId="29C5F05C" w14:textId="77777777" w:rsidTr="0050568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6CF2DBC"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1A6DC0" w14:textId="7DC33183"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1F11A51"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015" w:type="dxa"/>
            <w:tcBorders>
              <w:top w:val="nil"/>
              <w:left w:val="nil"/>
              <w:bottom w:val="single" w:sz="8" w:space="0" w:color="auto"/>
              <w:right w:val="single" w:sz="4" w:space="0" w:color="auto"/>
            </w:tcBorders>
            <w:noWrap/>
            <w:vAlign w:val="center"/>
          </w:tcPr>
          <w:p w14:paraId="798B7EC6"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8" w:space="0" w:color="auto"/>
              <w:right w:val="single" w:sz="4" w:space="0" w:color="auto"/>
            </w:tcBorders>
            <w:vAlign w:val="center"/>
          </w:tcPr>
          <w:p w14:paraId="778B5A9A"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81FBCB5"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49741D9"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98509A" w:rsidRPr="00DD6050" w14:paraId="33ED5FDE" w14:textId="77777777" w:rsidTr="0050568D">
        <w:trPr>
          <w:trHeight w:val="315"/>
          <w:jc w:val="center"/>
        </w:trPr>
        <w:tc>
          <w:tcPr>
            <w:tcW w:w="1580" w:type="dxa"/>
            <w:vMerge w:val="restart"/>
            <w:tcBorders>
              <w:top w:val="nil"/>
              <w:left w:val="single" w:sz="8" w:space="0" w:color="auto"/>
              <w:bottom w:val="single" w:sz="8" w:space="0" w:color="000000"/>
              <w:right w:val="nil"/>
            </w:tcBorders>
            <w:vAlign w:val="center"/>
          </w:tcPr>
          <w:p w14:paraId="29A2BAB0" w14:textId="77777777" w:rsidR="0098509A" w:rsidRPr="00DD6050" w:rsidRDefault="0098509A" w:rsidP="0098509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Săcele</w:t>
            </w:r>
          </w:p>
        </w:tc>
        <w:tc>
          <w:tcPr>
            <w:tcW w:w="2080" w:type="dxa"/>
            <w:tcBorders>
              <w:top w:val="nil"/>
              <w:left w:val="single" w:sz="8" w:space="0" w:color="auto"/>
              <w:bottom w:val="single" w:sz="4" w:space="0" w:color="auto"/>
              <w:right w:val="single" w:sz="8" w:space="0" w:color="auto"/>
            </w:tcBorders>
            <w:noWrap/>
            <w:vAlign w:val="center"/>
            <w:hideMark/>
          </w:tcPr>
          <w:p w14:paraId="62E0AD6E" w14:textId="362675D2"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06A3757"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65D9F166"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750ECC5D"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C304B8"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98E746"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98509A" w:rsidRPr="00DD6050" w14:paraId="2997741C" w14:textId="77777777" w:rsidTr="0050568D">
        <w:trPr>
          <w:trHeight w:val="315"/>
          <w:jc w:val="center"/>
        </w:trPr>
        <w:tc>
          <w:tcPr>
            <w:tcW w:w="1580" w:type="dxa"/>
            <w:vMerge/>
            <w:tcBorders>
              <w:top w:val="nil"/>
              <w:left w:val="single" w:sz="8" w:space="0" w:color="auto"/>
              <w:bottom w:val="single" w:sz="8" w:space="0" w:color="000000"/>
              <w:right w:val="nil"/>
            </w:tcBorders>
            <w:vAlign w:val="center"/>
          </w:tcPr>
          <w:p w14:paraId="1DC68AF8" w14:textId="77777777" w:rsidR="0098509A" w:rsidRDefault="0098509A" w:rsidP="0098509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4CDFB12" w14:textId="4282C3CE"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D25DD78" w14:textId="0256121A" w:rsidR="0098509A" w:rsidRDefault="0098509A" w:rsidP="0098509A">
            <w:pPr>
              <w:suppressAutoHyphens w:val="0"/>
              <w:jc w:val="center"/>
              <w:rPr>
                <w:rFonts w:ascii="Open Sans" w:hAnsi="Open Sans" w:cs="Open Sans"/>
                <w:color w:val="000000"/>
                <w:sz w:val="20"/>
                <w:szCs w:val="20"/>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40AE2F11" w14:textId="3B012F82" w:rsidR="0098509A" w:rsidRDefault="0098509A" w:rsidP="0098509A">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75507D48" w14:textId="378873AF" w:rsidR="0098509A" w:rsidRDefault="0098509A" w:rsidP="0098509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E338C1" w14:textId="08CAC8CF" w:rsidR="0098509A" w:rsidRDefault="0098509A" w:rsidP="0098509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0518DB" w14:textId="66866492" w:rsidR="0098509A" w:rsidRDefault="0098509A" w:rsidP="0098509A">
            <w:pPr>
              <w:suppressAutoHyphens w:val="0"/>
              <w:jc w:val="center"/>
              <w:rPr>
                <w:rFonts w:ascii="Open Sans" w:hAnsi="Open Sans" w:cs="Open Sans"/>
                <w:color w:val="000000"/>
                <w:sz w:val="20"/>
                <w:szCs w:val="20"/>
              </w:rPr>
            </w:pPr>
            <w:r>
              <w:rPr>
                <w:rFonts w:ascii="Open Sans" w:hAnsi="Open Sans" w:cs="Open Sans"/>
                <w:color w:val="000000"/>
                <w:sz w:val="20"/>
                <w:szCs w:val="20"/>
              </w:rPr>
              <w:t>0,24</w:t>
            </w:r>
          </w:p>
        </w:tc>
      </w:tr>
      <w:tr w:rsidR="0098509A" w:rsidRPr="00DD6050" w14:paraId="58A4558C" w14:textId="77777777" w:rsidTr="0050568D">
        <w:trPr>
          <w:trHeight w:val="300"/>
          <w:jc w:val="center"/>
        </w:trPr>
        <w:tc>
          <w:tcPr>
            <w:tcW w:w="1580" w:type="dxa"/>
            <w:vMerge/>
            <w:tcBorders>
              <w:top w:val="nil"/>
              <w:left w:val="single" w:sz="8" w:space="0" w:color="auto"/>
              <w:bottom w:val="single" w:sz="8" w:space="0" w:color="000000"/>
              <w:right w:val="nil"/>
            </w:tcBorders>
            <w:vAlign w:val="center"/>
          </w:tcPr>
          <w:p w14:paraId="34838FCE"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30A89B" w14:textId="38AF9DDD"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C102D3"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1E961B31"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F9DE5A9"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8093CE"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B33926"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98509A" w:rsidRPr="00DD6050" w14:paraId="2B8D5DF7" w14:textId="77777777" w:rsidTr="0050568D">
        <w:trPr>
          <w:trHeight w:val="300"/>
          <w:jc w:val="center"/>
        </w:trPr>
        <w:tc>
          <w:tcPr>
            <w:tcW w:w="1580" w:type="dxa"/>
            <w:vMerge/>
            <w:tcBorders>
              <w:top w:val="nil"/>
              <w:left w:val="single" w:sz="8" w:space="0" w:color="auto"/>
              <w:bottom w:val="single" w:sz="8" w:space="0" w:color="000000"/>
              <w:right w:val="nil"/>
            </w:tcBorders>
            <w:vAlign w:val="center"/>
          </w:tcPr>
          <w:p w14:paraId="3372C788"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5D86EB" w14:textId="176BD0CD"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0DCF66"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DA305B"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7DE4A8"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B9E116"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FD03F3"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98509A" w:rsidRPr="00DD6050" w14:paraId="040A7E9D" w14:textId="77777777" w:rsidTr="0050568D">
        <w:trPr>
          <w:trHeight w:val="300"/>
          <w:jc w:val="center"/>
        </w:trPr>
        <w:tc>
          <w:tcPr>
            <w:tcW w:w="1580" w:type="dxa"/>
            <w:vMerge/>
            <w:tcBorders>
              <w:top w:val="nil"/>
              <w:left w:val="single" w:sz="8" w:space="0" w:color="auto"/>
              <w:bottom w:val="single" w:sz="8" w:space="0" w:color="000000"/>
              <w:right w:val="nil"/>
            </w:tcBorders>
            <w:vAlign w:val="center"/>
          </w:tcPr>
          <w:p w14:paraId="695A9AA7"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EBF546" w14:textId="1BF7BDF2"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E2D5AE5"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04BC36"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B54639"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53D40B"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FA93F3"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8509A" w:rsidRPr="00DD6050" w14:paraId="11027E89" w14:textId="77777777" w:rsidTr="0050568D">
        <w:trPr>
          <w:trHeight w:val="312"/>
          <w:jc w:val="center"/>
        </w:trPr>
        <w:tc>
          <w:tcPr>
            <w:tcW w:w="1580" w:type="dxa"/>
            <w:vMerge/>
            <w:tcBorders>
              <w:top w:val="nil"/>
              <w:left w:val="single" w:sz="8" w:space="0" w:color="auto"/>
              <w:bottom w:val="single" w:sz="8" w:space="0" w:color="000000"/>
              <w:right w:val="nil"/>
            </w:tcBorders>
            <w:vAlign w:val="center"/>
          </w:tcPr>
          <w:p w14:paraId="21A7FC64"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8A5A60" w14:textId="231705E9"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AB9EABF"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96F5B02"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003295A"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456426D"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3F3C8C"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98509A" w:rsidRPr="00DD6050" w14:paraId="5A975CF8" w14:textId="77777777" w:rsidTr="0050568D">
        <w:trPr>
          <w:trHeight w:val="315"/>
          <w:jc w:val="center"/>
        </w:trPr>
        <w:tc>
          <w:tcPr>
            <w:tcW w:w="1580" w:type="dxa"/>
            <w:vMerge w:val="restart"/>
            <w:tcBorders>
              <w:top w:val="nil"/>
              <w:left w:val="single" w:sz="8" w:space="0" w:color="auto"/>
              <w:bottom w:val="single" w:sz="8" w:space="0" w:color="000000"/>
              <w:right w:val="nil"/>
            </w:tcBorders>
            <w:vAlign w:val="center"/>
          </w:tcPr>
          <w:p w14:paraId="27BCFFAC" w14:textId="77777777" w:rsidR="0098509A" w:rsidRPr="00DD6050" w:rsidRDefault="0098509A" w:rsidP="0098509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Brașov</w:t>
            </w:r>
          </w:p>
        </w:tc>
        <w:tc>
          <w:tcPr>
            <w:tcW w:w="2080" w:type="dxa"/>
            <w:tcBorders>
              <w:top w:val="nil"/>
              <w:left w:val="single" w:sz="8" w:space="0" w:color="auto"/>
              <w:bottom w:val="single" w:sz="4" w:space="0" w:color="auto"/>
              <w:right w:val="single" w:sz="8" w:space="0" w:color="auto"/>
            </w:tcBorders>
            <w:noWrap/>
            <w:vAlign w:val="center"/>
            <w:hideMark/>
          </w:tcPr>
          <w:p w14:paraId="18A94247" w14:textId="57899C69"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0605AA3"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c>
          <w:tcPr>
            <w:tcW w:w="1015" w:type="dxa"/>
            <w:tcBorders>
              <w:top w:val="nil"/>
              <w:left w:val="nil"/>
              <w:bottom w:val="single" w:sz="4" w:space="0" w:color="auto"/>
              <w:right w:val="single" w:sz="4" w:space="0" w:color="auto"/>
            </w:tcBorders>
            <w:noWrap/>
            <w:vAlign w:val="center"/>
          </w:tcPr>
          <w:p w14:paraId="7B81E592"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274" w:type="dxa"/>
            <w:tcBorders>
              <w:top w:val="nil"/>
              <w:left w:val="nil"/>
              <w:bottom w:val="single" w:sz="4" w:space="0" w:color="auto"/>
              <w:right w:val="single" w:sz="4" w:space="0" w:color="auto"/>
            </w:tcBorders>
            <w:vAlign w:val="center"/>
          </w:tcPr>
          <w:p w14:paraId="41510162"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AEE371"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5853E5"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98509A" w:rsidRPr="00DD6050" w14:paraId="50EDA0E1" w14:textId="77777777" w:rsidTr="0050568D">
        <w:trPr>
          <w:trHeight w:val="315"/>
          <w:jc w:val="center"/>
        </w:trPr>
        <w:tc>
          <w:tcPr>
            <w:tcW w:w="1580" w:type="dxa"/>
            <w:vMerge/>
            <w:tcBorders>
              <w:top w:val="nil"/>
              <w:left w:val="single" w:sz="8" w:space="0" w:color="auto"/>
              <w:bottom w:val="single" w:sz="8" w:space="0" w:color="000000"/>
              <w:right w:val="nil"/>
            </w:tcBorders>
            <w:vAlign w:val="center"/>
          </w:tcPr>
          <w:p w14:paraId="2EF0C6DE" w14:textId="77777777" w:rsidR="0098509A" w:rsidRDefault="0098509A" w:rsidP="0098509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609F568" w14:textId="6AECE694"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71890EB" w14:textId="7D94C8DF" w:rsidR="0098509A" w:rsidRDefault="0098509A" w:rsidP="0098509A">
            <w:pPr>
              <w:suppressAutoHyphens w:val="0"/>
              <w:jc w:val="center"/>
              <w:rPr>
                <w:rFonts w:ascii="Open Sans" w:hAnsi="Open Sans" w:cs="Open Sans"/>
                <w:color w:val="000000"/>
                <w:sz w:val="20"/>
                <w:szCs w:val="20"/>
              </w:rPr>
            </w:pPr>
            <w:r>
              <w:rPr>
                <w:rFonts w:ascii="Open Sans" w:hAnsi="Open Sans" w:cs="Open Sans"/>
                <w:color w:val="000000"/>
                <w:sz w:val="20"/>
                <w:szCs w:val="20"/>
              </w:rPr>
              <w:t>173</w:t>
            </w:r>
          </w:p>
        </w:tc>
        <w:tc>
          <w:tcPr>
            <w:tcW w:w="1015" w:type="dxa"/>
            <w:tcBorders>
              <w:top w:val="nil"/>
              <w:left w:val="nil"/>
              <w:bottom w:val="single" w:sz="4" w:space="0" w:color="auto"/>
              <w:right w:val="single" w:sz="4" w:space="0" w:color="auto"/>
            </w:tcBorders>
            <w:noWrap/>
            <w:vAlign w:val="center"/>
          </w:tcPr>
          <w:p w14:paraId="747C3DB1" w14:textId="4FEB14F0" w:rsidR="0098509A" w:rsidRDefault="0098509A" w:rsidP="0098509A">
            <w:pPr>
              <w:suppressAutoHyphens w:val="0"/>
              <w:jc w:val="center"/>
              <w:rPr>
                <w:rFonts w:ascii="Open Sans" w:hAnsi="Open Sans" w:cs="Open Sans"/>
                <w:color w:val="000000"/>
                <w:sz w:val="20"/>
                <w:szCs w:val="20"/>
              </w:rPr>
            </w:pPr>
            <w:r>
              <w:rPr>
                <w:rFonts w:ascii="Open Sans" w:hAnsi="Open Sans" w:cs="Open Sans"/>
                <w:color w:val="000000"/>
                <w:sz w:val="20"/>
                <w:szCs w:val="20"/>
              </w:rPr>
              <w:t>107</w:t>
            </w:r>
          </w:p>
        </w:tc>
        <w:tc>
          <w:tcPr>
            <w:tcW w:w="1274" w:type="dxa"/>
            <w:tcBorders>
              <w:top w:val="nil"/>
              <w:left w:val="nil"/>
              <w:bottom w:val="single" w:sz="4" w:space="0" w:color="auto"/>
              <w:right w:val="single" w:sz="4" w:space="0" w:color="auto"/>
            </w:tcBorders>
            <w:vAlign w:val="center"/>
          </w:tcPr>
          <w:p w14:paraId="5D57A397" w14:textId="088F13D5" w:rsidR="0098509A" w:rsidRDefault="0098509A" w:rsidP="0098509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2BAE1A" w14:textId="73F88148" w:rsidR="0098509A" w:rsidRDefault="0098509A" w:rsidP="0098509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C2D18B" w14:textId="1F849C1F" w:rsidR="0098509A" w:rsidRDefault="0098509A" w:rsidP="0098509A">
            <w:pPr>
              <w:suppressAutoHyphens w:val="0"/>
              <w:jc w:val="center"/>
              <w:rPr>
                <w:rFonts w:ascii="Open Sans" w:hAnsi="Open Sans" w:cs="Open Sans"/>
                <w:color w:val="000000"/>
                <w:sz w:val="20"/>
                <w:szCs w:val="20"/>
              </w:rPr>
            </w:pPr>
            <w:r>
              <w:rPr>
                <w:rFonts w:ascii="Open Sans" w:hAnsi="Open Sans" w:cs="Open Sans"/>
                <w:color w:val="000000"/>
                <w:sz w:val="20"/>
                <w:szCs w:val="20"/>
              </w:rPr>
              <w:t>0,54</w:t>
            </w:r>
          </w:p>
        </w:tc>
      </w:tr>
      <w:tr w:rsidR="0098509A" w:rsidRPr="00DD6050" w14:paraId="45364437" w14:textId="77777777" w:rsidTr="0050568D">
        <w:trPr>
          <w:trHeight w:val="300"/>
          <w:jc w:val="center"/>
        </w:trPr>
        <w:tc>
          <w:tcPr>
            <w:tcW w:w="1580" w:type="dxa"/>
            <w:vMerge/>
            <w:tcBorders>
              <w:top w:val="nil"/>
              <w:left w:val="single" w:sz="8" w:space="0" w:color="auto"/>
              <w:bottom w:val="single" w:sz="8" w:space="0" w:color="000000"/>
              <w:right w:val="nil"/>
            </w:tcBorders>
            <w:vAlign w:val="center"/>
          </w:tcPr>
          <w:p w14:paraId="7BD67BB1"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544130" w14:textId="1F8D97D9"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55D370"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c>
          <w:tcPr>
            <w:tcW w:w="1015" w:type="dxa"/>
            <w:tcBorders>
              <w:top w:val="nil"/>
              <w:left w:val="nil"/>
              <w:bottom w:val="single" w:sz="4" w:space="0" w:color="auto"/>
              <w:right w:val="single" w:sz="4" w:space="0" w:color="auto"/>
            </w:tcBorders>
            <w:noWrap/>
            <w:vAlign w:val="center"/>
          </w:tcPr>
          <w:p w14:paraId="449D330C"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c>
          <w:tcPr>
            <w:tcW w:w="1274" w:type="dxa"/>
            <w:tcBorders>
              <w:top w:val="nil"/>
              <w:left w:val="nil"/>
              <w:bottom w:val="single" w:sz="4" w:space="0" w:color="auto"/>
              <w:right w:val="single" w:sz="4" w:space="0" w:color="auto"/>
            </w:tcBorders>
            <w:vAlign w:val="center"/>
          </w:tcPr>
          <w:p w14:paraId="5DBC3883"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8D0DBAC"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882669"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98509A" w:rsidRPr="00DD6050" w14:paraId="49A7FBD5" w14:textId="77777777" w:rsidTr="0050568D">
        <w:trPr>
          <w:trHeight w:val="300"/>
          <w:jc w:val="center"/>
        </w:trPr>
        <w:tc>
          <w:tcPr>
            <w:tcW w:w="1580" w:type="dxa"/>
            <w:vMerge/>
            <w:tcBorders>
              <w:top w:val="nil"/>
              <w:left w:val="single" w:sz="8" w:space="0" w:color="auto"/>
              <w:bottom w:val="single" w:sz="8" w:space="0" w:color="000000"/>
              <w:right w:val="nil"/>
            </w:tcBorders>
            <w:vAlign w:val="center"/>
          </w:tcPr>
          <w:p w14:paraId="4DE3C30D"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BEB818" w14:textId="2BAA0AC6"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0A9398C"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015" w:type="dxa"/>
            <w:tcBorders>
              <w:top w:val="nil"/>
              <w:left w:val="nil"/>
              <w:bottom w:val="single" w:sz="4" w:space="0" w:color="auto"/>
              <w:right w:val="single" w:sz="4" w:space="0" w:color="auto"/>
            </w:tcBorders>
            <w:noWrap/>
            <w:vAlign w:val="center"/>
          </w:tcPr>
          <w:p w14:paraId="27119EFB"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nil"/>
              <w:left w:val="nil"/>
              <w:bottom w:val="single" w:sz="4" w:space="0" w:color="auto"/>
              <w:right w:val="single" w:sz="4" w:space="0" w:color="auto"/>
            </w:tcBorders>
            <w:vAlign w:val="center"/>
          </w:tcPr>
          <w:p w14:paraId="6A0CC50B"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F02A3D"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912793"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98509A" w:rsidRPr="00DD6050" w14:paraId="772431B0" w14:textId="77777777" w:rsidTr="0050568D">
        <w:trPr>
          <w:trHeight w:val="300"/>
          <w:jc w:val="center"/>
        </w:trPr>
        <w:tc>
          <w:tcPr>
            <w:tcW w:w="1580" w:type="dxa"/>
            <w:vMerge/>
            <w:tcBorders>
              <w:top w:val="nil"/>
              <w:left w:val="single" w:sz="8" w:space="0" w:color="auto"/>
              <w:bottom w:val="single" w:sz="8" w:space="0" w:color="000000"/>
              <w:right w:val="nil"/>
            </w:tcBorders>
            <w:vAlign w:val="center"/>
          </w:tcPr>
          <w:p w14:paraId="4C74F484"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D55980" w14:textId="0EDFFD88"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CD74C68"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239</w:t>
            </w:r>
          </w:p>
        </w:tc>
        <w:tc>
          <w:tcPr>
            <w:tcW w:w="1015" w:type="dxa"/>
            <w:tcBorders>
              <w:top w:val="nil"/>
              <w:left w:val="nil"/>
              <w:bottom w:val="single" w:sz="4" w:space="0" w:color="auto"/>
              <w:right w:val="single" w:sz="4" w:space="0" w:color="auto"/>
            </w:tcBorders>
            <w:noWrap/>
            <w:vAlign w:val="center"/>
          </w:tcPr>
          <w:p w14:paraId="2A9B0182"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274" w:type="dxa"/>
            <w:tcBorders>
              <w:top w:val="nil"/>
              <w:left w:val="nil"/>
              <w:bottom w:val="single" w:sz="4" w:space="0" w:color="auto"/>
              <w:right w:val="single" w:sz="4" w:space="0" w:color="auto"/>
            </w:tcBorders>
            <w:vAlign w:val="center"/>
          </w:tcPr>
          <w:p w14:paraId="179595E5"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0A43879"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176256"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98509A" w:rsidRPr="00DD6050" w14:paraId="54AD13D1" w14:textId="77777777" w:rsidTr="0050568D">
        <w:trPr>
          <w:trHeight w:val="312"/>
          <w:jc w:val="center"/>
        </w:trPr>
        <w:tc>
          <w:tcPr>
            <w:tcW w:w="1580" w:type="dxa"/>
            <w:vMerge/>
            <w:tcBorders>
              <w:top w:val="nil"/>
              <w:left w:val="single" w:sz="8" w:space="0" w:color="auto"/>
              <w:bottom w:val="single" w:sz="8" w:space="0" w:color="000000"/>
              <w:right w:val="nil"/>
            </w:tcBorders>
            <w:vAlign w:val="center"/>
          </w:tcPr>
          <w:p w14:paraId="429332D6"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4120600" w14:textId="2BD4CFAA"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27CE1B3"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015" w:type="dxa"/>
            <w:tcBorders>
              <w:top w:val="nil"/>
              <w:left w:val="nil"/>
              <w:bottom w:val="single" w:sz="8" w:space="0" w:color="auto"/>
              <w:right w:val="single" w:sz="4" w:space="0" w:color="auto"/>
            </w:tcBorders>
            <w:noWrap/>
            <w:vAlign w:val="center"/>
          </w:tcPr>
          <w:p w14:paraId="6BEB769A"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8" w:space="0" w:color="auto"/>
              <w:right w:val="single" w:sz="4" w:space="0" w:color="auto"/>
            </w:tcBorders>
            <w:vAlign w:val="center"/>
          </w:tcPr>
          <w:p w14:paraId="4331E556"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C37E397"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22FF68"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BAC0FBC"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50568D">
        <w:rPr>
          <w:rFonts w:ascii="Arial" w:hAnsi="Arial" w:cs="Arial"/>
          <w:lang w:val="pt-BR"/>
        </w:rPr>
        <w:t>VO_BV1_km4+200-km8+000</w:t>
      </w:r>
      <w:r w:rsidR="00102916" w:rsidRPr="00E8178C">
        <w:rPr>
          <w:rFonts w:ascii="Arial" w:hAnsi="Arial" w:cs="Arial"/>
          <w:lang w:val="it-IT"/>
        </w:rPr>
        <w:t>, cod identificare RD_RO_00_</w:t>
      </w:r>
      <w:r w:rsidR="00924755">
        <w:rPr>
          <w:rFonts w:ascii="Arial" w:hAnsi="Arial" w:cs="Arial"/>
          <w:lang w:val="it-IT"/>
        </w:rPr>
        <w:t>29</w:t>
      </w:r>
      <w:r w:rsidR="0050568D">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73C4C11F" w14:textId="77777777" w:rsidR="00EB63FF" w:rsidRDefault="00EB63FF" w:rsidP="004A29AA">
      <w:pPr>
        <w:pStyle w:val="WW-Default"/>
        <w:jc w:val="center"/>
        <w:rPr>
          <w:rFonts w:ascii="Arial" w:hAnsi="Arial" w:cs="Arial"/>
        </w:rPr>
      </w:pPr>
    </w:p>
    <w:p w14:paraId="276BE50C" w14:textId="29A9D7B3"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0568D" w:rsidRPr="00DD6050" w14:paraId="03C0F5BC" w14:textId="77777777" w:rsidTr="00344B73">
        <w:trPr>
          <w:trHeight w:val="312"/>
          <w:jc w:val="center"/>
        </w:trPr>
        <w:tc>
          <w:tcPr>
            <w:tcW w:w="1580" w:type="dxa"/>
            <w:vMerge w:val="restart"/>
            <w:tcBorders>
              <w:right w:val="single" w:sz="4" w:space="0" w:color="auto"/>
            </w:tcBorders>
            <w:noWrap/>
            <w:vAlign w:val="center"/>
            <w:hideMark/>
          </w:tcPr>
          <w:p w14:paraId="04E26E77" w14:textId="77777777" w:rsidR="0050568D" w:rsidRPr="00DD6050" w:rsidRDefault="0050568D" w:rsidP="00344B7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DB47556" w14:textId="77777777" w:rsidR="0050568D" w:rsidRPr="00DD6050" w:rsidRDefault="0050568D" w:rsidP="00344B7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F066798" w14:textId="77777777" w:rsidR="0050568D" w:rsidRPr="00DD6050" w:rsidRDefault="0050568D" w:rsidP="00344B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0568D" w:rsidRPr="00DD6050" w14:paraId="52B3821B" w14:textId="77777777" w:rsidTr="00344B73">
        <w:trPr>
          <w:trHeight w:val="636"/>
          <w:jc w:val="center"/>
        </w:trPr>
        <w:tc>
          <w:tcPr>
            <w:tcW w:w="1580" w:type="dxa"/>
            <w:vMerge/>
            <w:tcBorders>
              <w:bottom w:val="single" w:sz="4" w:space="0" w:color="auto"/>
              <w:right w:val="single" w:sz="4" w:space="0" w:color="auto"/>
            </w:tcBorders>
            <w:vAlign w:val="center"/>
            <w:hideMark/>
          </w:tcPr>
          <w:p w14:paraId="1C9FD3AA" w14:textId="77777777" w:rsidR="0050568D" w:rsidRPr="00DD6050" w:rsidRDefault="0050568D" w:rsidP="00344B7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A87D43C" w14:textId="77777777" w:rsidR="0050568D" w:rsidRPr="00DD6050" w:rsidRDefault="0050568D" w:rsidP="00344B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7E5D379" w14:textId="77777777" w:rsidR="0050568D" w:rsidRPr="00DD6050" w:rsidRDefault="0050568D" w:rsidP="00344B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6EE7BFC" w14:textId="77777777" w:rsidR="0050568D" w:rsidRPr="00DD6050" w:rsidRDefault="0050568D" w:rsidP="00344B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61740C5" w14:textId="77777777" w:rsidR="0050568D" w:rsidRPr="00DD6050" w:rsidRDefault="0050568D" w:rsidP="00344B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51CB7AE" w14:textId="77777777" w:rsidR="0050568D" w:rsidRPr="00DD6050" w:rsidRDefault="0050568D" w:rsidP="00344B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9BF808D" w14:textId="77777777" w:rsidR="0050568D" w:rsidRPr="00DD6050" w:rsidRDefault="0050568D" w:rsidP="00344B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8509A" w:rsidRPr="00DD6050" w14:paraId="0B6D0AA3" w14:textId="77777777" w:rsidTr="00344B7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B931A54" w14:textId="77777777" w:rsidR="0098509A" w:rsidRPr="00DD6050" w:rsidRDefault="0098509A" w:rsidP="0098509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565DE28" w14:textId="1CA52482"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00895FA"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015" w:type="dxa"/>
            <w:tcBorders>
              <w:top w:val="single" w:sz="8" w:space="0" w:color="auto"/>
              <w:left w:val="nil"/>
              <w:bottom w:val="single" w:sz="4" w:space="0" w:color="auto"/>
              <w:right w:val="single" w:sz="4" w:space="0" w:color="auto"/>
            </w:tcBorders>
            <w:noWrap/>
            <w:vAlign w:val="center"/>
          </w:tcPr>
          <w:p w14:paraId="346E4B72"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single" w:sz="8" w:space="0" w:color="auto"/>
              <w:left w:val="nil"/>
              <w:bottom w:val="single" w:sz="4" w:space="0" w:color="auto"/>
              <w:right w:val="single" w:sz="4" w:space="0" w:color="auto"/>
            </w:tcBorders>
            <w:vAlign w:val="center"/>
          </w:tcPr>
          <w:p w14:paraId="06513407"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4459B53"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D64B47E"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98509A" w:rsidRPr="00DD6050" w14:paraId="53B809AD" w14:textId="77777777" w:rsidTr="00344B7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13DBFEA"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F876C1" w14:textId="05DD978B"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F0C8F8"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w:t>
            </w:r>
          </w:p>
        </w:tc>
        <w:tc>
          <w:tcPr>
            <w:tcW w:w="1015" w:type="dxa"/>
            <w:tcBorders>
              <w:top w:val="nil"/>
              <w:left w:val="nil"/>
              <w:bottom w:val="single" w:sz="4" w:space="0" w:color="auto"/>
              <w:right w:val="single" w:sz="4" w:space="0" w:color="auto"/>
            </w:tcBorders>
            <w:noWrap/>
            <w:vAlign w:val="center"/>
          </w:tcPr>
          <w:p w14:paraId="165A996E"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274" w:type="dxa"/>
            <w:tcBorders>
              <w:top w:val="nil"/>
              <w:left w:val="nil"/>
              <w:bottom w:val="single" w:sz="4" w:space="0" w:color="auto"/>
              <w:right w:val="single" w:sz="4" w:space="0" w:color="auto"/>
            </w:tcBorders>
            <w:vAlign w:val="center"/>
          </w:tcPr>
          <w:p w14:paraId="2CBCC171"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055D388"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A0ED2F"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98509A" w:rsidRPr="00DD6050" w14:paraId="6051D2D9" w14:textId="77777777" w:rsidTr="00344B7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581760"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859C70" w14:textId="4DE3707D"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CCF3100"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327</w:t>
            </w:r>
          </w:p>
        </w:tc>
        <w:tc>
          <w:tcPr>
            <w:tcW w:w="1015" w:type="dxa"/>
            <w:tcBorders>
              <w:top w:val="nil"/>
              <w:left w:val="nil"/>
              <w:bottom w:val="single" w:sz="4" w:space="0" w:color="auto"/>
              <w:right w:val="single" w:sz="4" w:space="0" w:color="auto"/>
            </w:tcBorders>
            <w:noWrap/>
            <w:vAlign w:val="center"/>
          </w:tcPr>
          <w:p w14:paraId="3397D5AC"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c>
          <w:tcPr>
            <w:tcW w:w="1274" w:type="dxa"/>
            <w:tcBorders>
              <w:top w:val="nil"/>
              <w:left w:val="nil"/>
              <w:bottom w:val="single" w:sz="4" w:space="0" w:color="auto"/>
              <w:right w:val="single" w:sz="4" w:space="0" w:color="auto"/>
            </w:tcBorders>
            <w:vAlign w:val="center"/>
          </w:tcPr>
          <w:p w14:paraId="62ECE6F2"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64CC59"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004486"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r>
      <w:tr w:rsidR="0098509A" w:rsidRPr="00DD6050" w14:paraId="69BB553D" w14:textId="77777777" w:rsidTr="00344B7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12A693"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8D23C6" w14:textId="48C7E4B6"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A262FB"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015" w:type="dxa"/>
            <w:tcBorders>
              <w:top w:val="nil"/>
              <w:left w:val="nil"/>
              <w:bottom w:val="single" w:sz="4" w:space="0" w:color="auto"/>
              <w:right w:val="single" w:sz="4" w:space="0" w:color="auto"/>
            </w:tcBorders>
            <w:noWrap/>
            <w:vAlign w:val="center"/>
          </w:tcPr>
          <w:p w14:paraId="59BC215B"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274" w:type="dxa"/>
            <w:tcBorders>
              <w:top w:val="nil"/>
              <w:left w:val="nil"/>
              <w:bottom w:val="single" w:sz="4" w:space="0" w:color="auto"/>
              <w:right w:val="single" w:sz="4" w:space="0" w:color="auto"/>
            </w:tcBorders>
            <w:vAlign w:val="center"/>
          </w:tcPr>
          <w:p w14:paraId="215888BC"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C82649E"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5AF6D0"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98509A" w:rsidRPr="00DD6050" w14:paraId="1A9D5FC9" w14:textId="77777777" w:rsidTr="00344B7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C1F088"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357668" w14:textId="43C6F71B"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F0C6E4B"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015" w:type="dxa"/>
            <w:tcBorders>
              <w:top w:val="nil"/>
              <w:left w:val="nil"/>
              <w:bottom w:val="single" w:sz="4" w:space="0" w:color="auto"/>
              <w:right w:val="single" w:sz="4" w:space="0" w:color="auto"/>
            </w:tcBorders>
            <w:noWrap/>
            <w:vAlign w:val="center"/>
          </w:tcPr>
          <w:p w14:paraId="3AEFE61F"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274" w:type="dxa"/>
            <w:tcBorders>
              <w:top w:val="nil"/>
              <w:left w:val="nil"/>
              <w:bottom w:val="single" w:sz="4" w:space="0" w:color="auto"/>
              <w:right w:val="single" w:sz="4" w:space="0" w:color="auto"/>
            </w:tcBorders>
            <w:vAlign w:val="center"/>
          </w:tcPr>
          <w:p w14:paraId="205C19EA"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5AFA02"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35C398"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98509A" w:rsidRPr="00DD6050" w14:paraId="4106F73B" w14:textId="77777777" w:rsidTr="00344B7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2705306"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2DDF13" w14:textId="546CEDE9"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CD3CA32"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8" w:space="0" w:color="auto"/>
              <w:right w:val="single" w:sz="4" w:space="0" w:color="auto"/>
            </w:tcBorders>
            <w:noWrap/>
            <w:vAlign w:val="center"/>
          </w:tcPr>
          <w:p w14:paraId="4400C864"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8" w:space="0" w:color="auto"/>
              <w:right w:val="single" w:sz="4" w:space="0" w:color="auto"/>
            </w:tcBorders>
            <w:vAlign w:val="center"/>
          </w:tcPr>
          <w:p w14:paraId="6D147134"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447BFAB"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90CCA1"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98509A" w:rsidRPr="00DD6050" w14:paraId="3EF22927" w14:textId="77777777" w:rsidTr="00344B7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3477BDC" w14:textId="77777777" w:rsidR="0098509A" w:rsidRPr="00DD6050" w:rsidRDefault="0098509A" w:rsidP="0098509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Săcele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8677034" w14:textId="1B2A630C"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3484718"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single" w:sz="8" w:space="0" w:color="auto"/>
              <w:left w:val="nil"/>
              <w:bottom w:val="single" w:sz="4" w:space="0" w:color="auto"/>
              <w:right w:val="single" w:sz="4" w:space="0" w:color="auto"/>
            </w:tcBorders>
            <w:noWrap/>
            <w:vAlign w:val="center"/>
          </w:tcPr>
          <w:p w14:paraId="26DC3325"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single" w:sz="8" w:space="0" w:color="auto"/>
              <w:left w:val="nil"/>
              <w:bottom w:val="single" w:sz="4" w:space="0" w:color="auto"/>
              <w:right w:val="single" w:sz="4" w:space="0" w:color="auto"/>
            </w:tcBorders>
            <w:vAlign w:val="center"/>
          </w:tcPr>
          <w:p w14:paraId="68A2DA98"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A8F659"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EFF9B35"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98509A" w:rsidRPr="00DD6050" w14:paraId="7D04C0D7" w14:textId="77777777" w:rsidTr="00344B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21A265"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5FE5BF" w14:textId="155022E5"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FD76F9"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2FCA1D34"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77CF1959"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0C53C8"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F70196"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98509A" w:rsidRPr="00DD6050" w14:paraId="397CED09" w14:textId="77777777" w:rsidTr="00344B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66E0EE"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CFE8CC" w14:textId="3C80ADA2"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E22A7E3"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8F77C6"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F2A545"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BB26B4"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C88AAD"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98509A" w:rsidRPr="00DD6050" w14:paraId="3429AB63" w14:textId="77777777" w:rsidTr="00344B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9E321D"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F52CB8" w14:textId="0DF6CF0C"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C172CC"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5DE1CA"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ABC885"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384A64"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8AC163"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98509A" w:rsidRPr="00DD6050" w14:paraId="34E80826" w14:textId="77777777" w:rsidTr="00344B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A0C630"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DFF561" w14:textId="333760D0"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9D57131"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642E4E"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514772"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2EA379"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42489A"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8509A" w:rsidRPr="00DD6050" w14:paraId="53058950" w14:textId="77777777" w:rsidTr="00344B7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48D693B"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0AC498" w14:textId="3BC7EB5E"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824ABA0"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1D8D9A3"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72238C1"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6E80560"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E2315BB"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8509A" w:rsidRPr="00DD6050" w14:paraId="2C6BD2D3" w14:textId="77777777" w:rsidTr="00344B7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671AEF0" w14:textId="77777777" w:rsidR="0098509A" w:rsidRPr="00DD6050" w:rsidRDefault="0098509A" w:rsidP="0098509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Brașov</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250DDBE" w14:textId="4D8238E6"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357907A"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015" w:type="dxa"/>
            <w:tcBorders>
              <w:top w:val="single" w:sz="8" w:space="0" w:color="auto"/>
              <w:left w:val="nil"/>
              <w:bottom w:val="single" w:sz="4" w:space="0" w:color="auto"/>
              <w:right w:val="single" w:sz="4" w:space="0" w:color="auto"/>
            </w:tcBorders>
            <w:noWrap/>
            <w:vAlign w:val="center"/>
          </w:tcPr>
          <w:p w14:paraId="214E529E"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single" w:sz="8" w:space="0" w:color="auto"/>
              <w:left w:val="nil"/>
              <w:bottom w:val="single" w:sz="4" w:space="0" w:color="auto"/>
              <w:right w:val="single" w:sz="4" w:space="0" w:color="auto"/>
            </w:tcBorders>
            <w:vAlign w:val="center"/>
          </w:tcPr>
          <w:p w14:paraId="54C43703"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67F501A"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309909"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98509A" w:rsidRPr="00DD6050" w14:paraId="66E43B87" w14:textId="77777777" w:rsidTr="00344B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83B95A"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6A7D39" w14:textId="45E2F0A4"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52D124"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w:t>
            </w:r>
          </w:p>
        </w:tc>
        <w:tc>
          <w:tcPr>
            <w:tcW w:w="1015" w:type="dxa"/>
            <w:tcBorders>
              <w:top w:val="nil"/>
              <w:left w:val="nil"/>
              <w:bottom w:val="single" w:sz="4" w:space="0" w:color="auto"/>
              <w:right w:val="single" w:sz="4" w:space="0" w:color="auto"/>
            </w:tcBorders>
            <w:noWrap/>
            <w:vAlign w:val="center"/>
          </w:tcPr>
          <w:p w14:paraId="272E3F53"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nil"/>
              <w:left w:val="nil"/>
              <w:bottom w:val="single" w:sz="4" w:space="0" w:color="auto"/>
              <w:right w:val="single" w:sz="4" w:space="0" w:color="auto"/>
            </w:tcBorders>
            <w:vAlign w:val="center"/>
          </w:tcPr>
          <w:p w14:paraId="344026B3"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C1968D0"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D6A77E"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98509A" w:rsidRPr="00DD6050" w14:paraId="3F77094D" w14:textId="77777777" w:rsidTr="00344B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CCC9111"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E63003" w14:textId="021F0E14"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FCCC013"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327</w:t>
            </w:r>
          </w:p>
        </w:tc>
        <w:tc>
          <w:tcPr>
            <w:tcW w:w="1015" w:type="dxa"/>
            <w:tcBorders>
              <w:top w:val="nil"/>
              <w:left w:val="nil"/>
              <w:bottom w:val="single" w:sz="4" w:space="0" w:color="auto"/>
              <w:right w:val="single" w:sz="4" w:space="0" w:color="auto"/>
            </w:tcBorders>
            <w:noWrap/>
            <w:vAlign w:val="center"/>
          </w:tcPr>
          <w:p w14:paraId="7CF182B3"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c>
          <w:tcPr>
            <w:tcW w:w="1274" w:type="dxa"/>
            <w:tcBorders>
              <w:top w:val="nil"/>
              <w:left w:val="nil"/>
              <w:bottom w:val="single" w:sz="4" w:space="0" w:color="auto"/>
              <w:right w:val="single" w:sz="4" w:space="0" w:color="auto"/>
            </w:tcBorders>
            <w:vAlign w:val="center"/>
          </w:tcPr>
          <w:p w14:paraId="582FF926"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7604D7"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A48460"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98509A" w:rsidRPr="00DD6050" w14:paraId="6C18ACBB" w14:textId="77777777" w:rsidTr="00344B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ACB22D"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3C5513" w14:textId="4EE6E85A"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985C85"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015" w:type="dxa"/>
            <w:tcBorders>
              <w:top w:val="nil"/>
              <w:left w:val="nil"/>
              <w:bottom w:val="single" w:sz="4" w:space="0" w:color="auto"/>
              <w:right w:val="single" w:sz="4" w:space="0" w:color="auto"/>
            </w:tcBorders>
            <w:noWrap/>
            <w:vAlign w:val="center"/>
          </w:tcPr>
          <w:p w14:paraId="61223102"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274" w:type="dxa"/>
            <w:tcBorders>
              <w:top w:val="nil"/>
              <w:left w:val="nil"/>
              <w:bottom w:val="single" w:sz="4" w:space="0" w:color="auto"/>
              <w:right w:val="single" w:sz="4" w:space="0" w:color="auto"/>
            </w:tcBorders>
            <w:vAlign w:val="center"/>
          </w:tcPr>
          <w:p w14:paraId="77BF0805"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6A3900A"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D9C2F2"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98509A" w:rsidRPr="00DD6050" w14:paraId="43A78003" w14:textId="77777777" w:rsidTr="00344B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A774A7"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32E1BD" w14:textId="6104FFB3"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0AFCE8"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015" w:type="dxa"/>
            <w:tcBorders>
              <w:top w:val="nil"/>
              <w:left w:val="nil"/>
              <w:bottom w:val="single" w:sz="4" w:space="0" w:color="auto"/>
              <w:right w:val="single" w:sz="4" w:space="0" w:color="auto"/>
            </w:tcBorders>
            <w:noWrap/>
            <w:vAlign w:val="center"/>
          </w:tcPr>
          <w:p w14:paraId="679523D3"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274" w:type="dxa"/>
            <w:tcBorders>
              <w:top w:val="nil"/>
              <w:left w:val="nil"/>
              <w:bottom w:val="single" w:sz="4" w:space="0" w:color="auto"/>
              <w:right w:val="single" w:sz="4" w:space="0" w:color="auto"/>
            </w:tcBorders>
            <w:vAlign w:val="center"/>
          </w:tcPr>
          <w:p w14:paraId="5F8C43CC"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11C366"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81F52B"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98509A" w:rsidRPr="00DD6050" w14:paraId="4684AC77" w14:textId="77777777" w:rsidTr="00344B7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BE6C3A4" w14:textId="77777777" w:rsidR="0098509A" w:rsidRPr="00DD6050" w:rsidRDefault="0098509A" w:rsidP="0098509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EEC282C" w14:textId="7B79BBDE" w:rsidR="0098509A" w:rsidRPr="00DD6050" w:rsidRDefault="0098509A" w:rsidP="009850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4CDDF4D"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8" w:space="0" w:color="auto"/>
              <w:right w:val="single" w:sz="4" w:space="0" w:color="auto"/>
            </w:tcBorders>
            <w:noWrap/>
            <w:vAlign w:val="center"/>
          </w:tcPr>
          <w:p w14:paraId="58FC531B"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8" w:space="0" w:color="auto"/>
              <w:right w:val="single" w:sz="4" w:space="0" w:color="auto"/>
            </w:tcBorders>
            <w:vAlign w:val="center"/>
          </w:tcPr>
          <w:p w14:paraId="630D0D3F"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C20CF2"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775855" w14:textId="77777777" w:rsidR="0098509A" w:rsidRPr="00DD6050" w:rsidRDefault="0098509A" w:rsidP="009850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bl>
    <w:p w14:paraId="2EEC5B31" w14:textId="77777777" w:rsidR="00335C79" w:rsidRDefault="00335C79">
      <w:pPr>
        <w:autoSpaceDE w:val="0"/>
        <w:rPr>
          <w:rFonts w:ascii="Arial" w:hAnsi="Arial" w:cs="Arial"/>
          <w:b/>
          <w:bCs/>
          <w:color w:val="000000"/>
          <w:lang w:val="ro-RO"/>
        </w:rPr>
      </w:pPr>
    </w:p>
    <w:p w14:paraId="740750FF" w14:textId="77777777" w:rsidR="0050568D" w:rsidRPr="00E43106" w:rsidRDefault="0050568D" w:rsidP="0050568D">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7BB4929" w14:textId="77777777" w:rsidR="0050568D" w:rsidRDefault="0050568D" w:rsidP="0050568D">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50568D" w14:paraId="162D1FDF" w14:textId="77777777" w:rsidTr="00344B73">
        <w:trPr>
          <w:jc w:val="center"/>
        </w:trPr>
        <w:tc>
          <w:tcPr>
            <w:tcW w:w="4876" w:type="dxa"/>
            <w:vMerge w:val="restart"/>
            <w:vAlign w:val="center"/>
          </w:tcPr>
          <w:p w14:paraId="46F293EB" w14:textId="77777777" w:rsidR="0050568D" w:rsidRDefault="0050568D" w:rsidP="00344B73">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63217908" w14:textId="77777777" w:rsidR="0050568D" w:rsidRDefault="0050568D" w:rsidP="00344B73">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50568D" w14:paraId="3EB8C6F8" w14:textId="77777777" w:rsidTr="00344B73">
        <w:trPr>
          <w:jc w:val="center"/>
        </w:trPr>
        <w:tc>
          <w:tcPr>
            <w:tcW w:w="4876" w:type="dxa"/>
            <w:vMerge/>
          </w:tcPr>
          <w:p w14:paraId="5C2C5A11" w14:textId="77777777" w:rsidR="0050568D" w:rsidRDefault="0050568D" w:rsidP="00344B73">
            <w:pPr>
              <w:jc w:val="center"/>
              <w:rPr>
                <w:rFonts w:ascii="Arial" w:hAnsi="Arial" w:cs="Arial"/>
                <w:sz w:val="20"/>
                <w:szCs w:val="20"/>
                <w:vertAlign w:val="subscript"/>
              </w:rPr>
            </w:pPr>
          </w:p>
        </w:tc>
        <w:tc>
          <w:tcPr>
            <w:tcW w:w="1970" w:type="dxa"/>
          </w:tcPr>
          <w:p w14:paraId="2C8836E3" w14:textId="77777777" w:rsidR="0050568D" w:rsidRDefault="0050568D" w:rsidP="00344B7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00AE6DD9" w14:textId="77777777" w:rsidR="0050568D" w:rsidRDefault="0050568D" w:rsidP="00344B7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50568D" w14:paraId="402F298B" w14:textId="77777777" w:rsidTr="00344B73">
        <w:trPr>
          <w:jc w:val="center"/>
        </w:trPr>
        <w:tc>
          <w:tcPr>
            <w:tcW w:w="4876" w:type="dxa"/>
          </w:tcPr>
          <w:p w14:paraId="51B5E738" w14:textId="77777777" w:rsidR="0050568D" w:rsidRDefault="0050568D" w:rsidP="00344B73">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nr.31SG </w:t>
            </w:r>
            <w:proofErr w:type="spellStart"/>
            <w:r>
              <w:rPr>
                <w:rFonts w:ascii="Arial" w:hAnsi="Arial" w:cs="Arial"/>
                <w:sz w:val="20"/>
                <w:szCs w:val="20"/>
              </w:rPr>
              <w:t>Brașov</w:t>
            </w:r>
            <w:proofErr w:type="spellEnd"/>
          </w:p>
        </w:tc>
        <w:tc>
          <w:tcPr>
            <w:tcW w:w="1970" w:type="dxa"/>
          </w:tcPr>
          <w:p w14:paraId="4A742D74" w14:textId="77777777" w:rsidR="0050568D" w:rsidRDefault="0050568D" w:rsidP="00344B73">
            <w:pPr>
              <w:jc w:val="center"/>
              <w:rPr>
                <w:rFonts w:ascii="Arial" w:hAnsi="Arial" w:cs="Arial"/>
                <w:sz w:val="20"/>
                <w:szCs w:val="20"/>
              </w:rPr>
            </w:pPr>
            <w:r>
              <w:rPr>
                <w:rFonts w:ascii="Arial" w:hAnsi="Arial" w:cs="Arial"/>
                <w:sz w:val="20"/>
                <w:szCs w:val="20"/>
              </w:rPr>
              <w:t>60-64</w:t>
            </w:r>
          </w:p>
        </w:tc>
        <w:tc>
          <w:tcPr>
            <w:tcW w:w="1970" w:type="dxa"/>
          </w:tcPr>
          <w:p w14:paraId="66009A5F" w14:textId="77777777" w:rsidR="0050568D" w:rsidRDefault="0050568D" w:rsidP="00344B73">
            <w:pPr>
              <w:jc w:val="center"/>
              <w:rPr>
                <w:rFonts w:ascii="Arial" w:hAnsi="Arial" w:cs="Arial"/>
                <w:sz w:val="20"/>
                <w:szCs w:val="20"/>
              </w:rPr>
            </w:pPr>
            <w:r>
              <w:rPr>
                <w:rFonts w:ascii="Arial" w:hAnsi="Arial" w:cs="Arial"/>
                <w:sz w:val="20"/>
                <w:szCs w:val="20"/>
              </w:rPr>
              <w:t>50-54</w:t>
            </w:r>
          </w:p>
        </w:tc>
      </w:tr>
      <w:tr w:rsidR="0050568D" w14:paraId="13AB06A4" w14:textId="77777777" w:rsidTr="00344B73">
        <w:trPr>
          <w:jc w:val="center"/>
        </w:trPr>
        <w:tc>
          <w:tcPr>
            <w:tcW w:w="4876" w:type="dxa"/>
          </w:tcPr>
          <w:p w14:paraId="6C599D13" w14:textId="77777777" w:rsidR="0050568D" w:rsidRDefault="0050568D" w:rsidP="00344B73">
            <w:pPr>
              <w:jc w:val="both"/>
              <w:rPr>
                <w:rFonts w:ascii="Arial" w:hAnsi="Arial" w:cs="Arial"/>
                <w:sz w:val="20"/>
                <w:szCs w:val="20"/>
              </w:rPr>
            </w:pPr>
            <w:proofErr w:type="spellStart"/>
            <w:r>
              <w:rPr>
                <w:rFonts w:ascii="Arial" w:hAnsi="Arial" w:cs="Arial"/>
                <w:sz w:val="20"/>
                <w:szCs w:val="20"/>
              </w:rPr>
              <w:t>Colegiul</w:t>
            </w:r>
            <w:proofErr w:type="spellEnd"/>
            <w:r>
              <w:rPr>
                <w:rFonts w:ascii="Arial" w:hAnsi="Arial" w:cs="Arial"/>
                <w:sz w:val="20"/>
                <w:szCs w:val="20"/>
              </w:rPr>
              <w:t xml:space="preserve"> </w:t>
            </w:r>
            <w:proofErr w:type="spellStart"/>
            <w:r>
              <w:rPr>
                <w:rFonts w:ascii="Arial" w:hAnsi="Arial" w:cs="Arial"/>
                <w:sz w:val="20"/>
                <w:szCs w:val="20"/>
              </w:rPr>
              <w:t>Tehnic</w:t>
            </w:r>
            <w:proofErr w:type="spellEnd"/>
            <w:r>
              <w:rPr>
                <w:rFonts w:ascii="Arial" w:hAnsi="Arial" w:cs="Arial"/>
                <w:sz w:val="20"/>
                <w:szCs w:val="20"/>
              </w:rPr>
              <w:t xml:space="preserve"> de </w:t>
            </w:r>
            <w:proofErr w:type="spellStart"/>
            <w:r>
              <w:rPr>
                <w:rFonts w:ascii="Arial" w:hAnsi="Arial" w:cs="Arial"/>
                <w:sz w:val="20"/>
                <w:szCs w:val="20"/>
              </w:rPr>
              <w:t>Transporturi</w:t>
            </w:r>
            <w:proofErr w:type="spellEnd"/>
            <w:r>
              <w:rPr>
                <w:rFonts w:ascii="Arial" w:hAnsi="Arial" w:cs="Arial"/>
                <w:sz w:val="20"/>
                <w:szCs w:val="20"/>
              </w:rPr>
              <w:t xml:space="preserve"> </w:t>
            </w:r>
            <w:proofErr w:type="spellStart"/>
            <w:r>
              <w:rPr>
                <w:rFonts w:ascii="Arial" w:hAnsi="Arial" w:cs="Arial"/>
                <w:sz w:val="20"/>
                <w:szCs w:val="20"/>
              </w:rPr>
              <w:t>Brașov</w:t>
            </w:r>
            <w:proofErr w:type="spellEnd"/>
          </w:p>
        </w:tc>
        <w:tc>
          <w:tcPr>
            <w:tcW w:w="1970" w:type="dxa"/>
          </w:tcPr>
          <w:p w14:paraId="44EBCB1A" w14:textId="77777777" w:rsidR="0050568D" w:rsidRDefault="0050568D" w:rsidP="00344B73">
            <w:pPr>
              <w:jc w:val="center"/>
              <w:rPr>
                <w:rFonts w:ascii="Arial" w:hAnsi="Arial" w:cs="Arial"/>
                <w:sz w:val="20"/>
                <w:szCs w:val="20"/>
              </w:rPr>
            </w:pPr>
            <w:r>
              <w:rPr>
                <w:rFonts w:ascii="Arial" w:hAnsi="Arial" w:cs="Arial"/>
                <w:sz w:val="20"/>
                <w:szCs w:val="20"/>
              </w:rPr>
              <w:t>70-74</w:t>
            </w:r>
          </w:p>
        </w:tc>
        <w:tc>
          <w:tcPr>
            <w:tcW w:w="1970" w:type="dxa"/>
          </w:tcPr>
          <w:p w14:paraId="24DB7F2F" w14:textId="77777777" w:rsidR="0050568D" w:rsidRDefault="0050568D" w:rsidP="00344B73">
            <w:pPr>
              <w:jc w:val="center"/>
              <w:rPr>
                <w:rFonts w:ascii="Arial" w:hAnsi="Arial" w:cs="Arial"/>
                <w:sz w:val="20"/>
                <w:szCs w:val="20"/>
              </w:rPr>
            </w:pPr>
            <w:r>
              <w:rPr>
                <w:rFonts w:ascii="Arial" w:hAnsi="Arial" w:cs="Arial"/>
                <w:sz w:val="20"/>
                <w:szCs w:val="20"/>
              </w:rPr>
              <w:t>60-64</w:t>
            </w:r>
          </w:p>
        </w:tc>
      </w:tr>
    </w:tbl>
    <w:p w14:paraId="232A8FE1" w14:textId="77777777" w:rsidR="0050568D" w:rsidRPr="00460AB4" w:rsidRDefault="0050568D" w:rsidP="0050568D">
      <w:pPr>
        <w:pStyle w:val="DefaultText"/>
        <w:jc w:val="both"/>
        <w:rPr>
          <w:rFonts w:ascii="Arial" w:hAnsi="Arial" w:cs="Arial"/>
          <w:szCs w:val="24"/>
        </w:rPr>
      </w:pPr>
    </w:p>
    <w:p w14:paraId="05B1E959" w14:textId="77777777" w:rsidR="0014500C" w:rsidRDefault="0014500C" w:rsidP="00D6126F">
      <w:pPr>
        <w:autoSpaceDE w:val="0"/>
        <w:jc w:val="both"/>
        <w:rPr>
          <w:rFonts w:ascii="Arial" w:hAnsi="Arial" w:cs="Arial"/>
          <w:b/>
          <w:bCs/>
          <w:color w:val="000000"/>
          <w:lang w:val="ro-RO"/>
        </w:rPr>
      </w:pPr>
    </w:p>
    <w:p w14:paraId="1CCBCAB6" w14:textId="37279CAA"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068898E" w:rsidR="00102916" w:rsidRPr="00CC511B" w:rsidRDefault="00102916" w:rsidP="00102916">
      <w:pPr>
        <w:autoSpaceDE w:val="0"/>
        <w:jc w:val="both"/>
        <w:rPr>
          <w:rFonts w:ascii="Arial" w:hAnsi="Arial" w:cs="Arial"/>
          <w:lang w:val="ro-RO"/>
        </w:rPr>
      </w:pPr>
      <w:r w:rsidRPr="00CC511B">
        <w:rPr>
          <w:rFonts w:ascii="Arial" w:hAnsi="Arial" w:cs="Arial"/>
          <w:lang w:val="ro-RO"/>
        </w:rPr>
        <w:lastRenderedPageBreak/>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50568D">
        <w:rPr>
          <w:rFonts w:ascii="Arial" w:hAnsi="Arial" w:cs="Arial"/>
          <w:lang w:val="ro-RO"/>
        </w:rPr>
        <w:t>357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50568D">
        <w:rPr>
          <w:rFonts w:ascii="Arial" w:hAnsi="Arial" w:cs="Arial"/>
          <w:lang w:val="ro-RO"/>
        </w:rPr>
        <w:t>464</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50568D">
        <w:rPr>
          <w:rFonts w:ascii="Arial" w:hAnsi="Arial" w:cs="Arial"/>
          <w:lang w:val="ro-RO"/>
        </w:rPr>
        <w:t>1057</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50568D">
        <w:rPr>
          <w:rFonts w:ascii="Arial" w:hAnsi="Arial" w:cs="Arial"/>
          <w:lang w:val="ro-RO"/>
        </w:rPr>
        <w:t>1024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2F985EF"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8257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50568D">
        <w:rPr>
          <w:rFonts w:ascii="Arial" w:hAnsi="Arial" w:cs="Arial"/>
          <w:lang w:val="it-IT"/>
        </w:rPr>
        <w:t>194</w:t>
      </w:r>
      <w:r w:rsidR="00B424AA">
        <w:rPr>
          <w:rFonts w:ascii="Arial" w:hAnsi="Arial" w:cs="Arial"/>
          <w:lang w:val="it-IT"/>
        </w:rPr>
        <w:t xml:space="preserve"> persoane (</w:t>
      </w:r>
      <w:r w:rsidR="00A82570">
        <w:rPr>
          <w:rFonts w:ascii="Arial" w:hAnsi="Arial" w:cs="Arial"/>
          <w:lang w:val="it-IT"/>
        </w:rPr>
        <w:t>+</w:t>
      </w:r>
      <w:r w:rsidR="0050568D">
        <w:rPr>
          <w:rFonts w:ascii="Arial" w:hAnsi="Arial" w:cs="Arial"/>
          <w:lang w:val="it-IT"/>
        </w:rPr>
        <w:t>22</w:t>
      </w:r>
      <w:r w:rsidR="00B424AA">
        <w:rPr>
          <w:rFonts w:ascii="Arial" w:hAnsi="Arial" w:cs="Arial"/>
          <w:lang w:val="it-IT"/>
        </w:rPr>
        <w:t>,</w:t>
      </w:r>
      <w:r w:rsidR="0050568D">
        <w:rPr>
          <w:rFonts w:ascii="Arial" w:hAnsi="Arial" w:cs="Arial"/>
          <w:lang w:val="it-IT"/>
        </w:rPr>
        <w:t>00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D6476C">
        <w:rPr>
          <w:rFonts w:ascii="Arial" w:hAnsi="Arial" w:cs="Arial"/>
          <w:lang w:val="it-IT"/>
        </w:rPr>
        <w:t>ând</w:t>
      </w:r>
      <w:r w:rsidR="00F41201">
        <w:rPr>
          <w:rFonts w:ascii="Arial" w:hAnsi="Arial" w:cs="Arial"/>
          <w:lang w:val="it-IT"/>
        </w:rPr>
        <w:t xml:space="preserve"> </w:t>
      </w:r>
      <w:r w:rsidR="00A82570">
        <w:rPr>
          <w:rFonts w:ascii="Arial" w:hAnsi="Arial" w:cs="Arial"/>
          <w:lang w:val="it-IT"/>
        </w:rPr>
        <w:t>creșteri</w:t>
      </w:r>
      <w:r w:rsidR="00D6476C">
        <w:rPr>
          <w:rFonts w:ascii="Arial" w:hAnsi="Arial" w:cs="Arial"/>
          <w:lang w:val="it-IT"/>
        </w:rPr>
        <w:t xml:space="preserve"> pentru </w:t>
      </w:r>
      <w:r w:rsidR="00B91066">
        <w:rPr>
          <w:rFonts w:ascii="Arial" w:hAnsi="Arial" w:cs="Arial"/>
          <w:lang w:val="it-IT"/>
        </w:rPr>
        <w:t>intervalele</w:t>
      </w:r>
      <w:r w:rsidR="0014500C">
        <w:rPr>
          <w:rFonts w:ascii="Arial" w:hAnsi="Arial" w:cs="Arial"/>
          <w:lang w:val="it-IT"/>
        </w:rPr>
        <w:t xml:space="preserve"> </w:t>
      </w:r>
      <w:r w:rsidR="0050568D">
        <w:rPr>
          <w:rFonts w:ascii="Arial" w:hAnsi="Arial" w:cs="Arial"/>
          <w:lang w:val="it-IT"/>
        </w:rPr>
        <w:t>60</w:t>
      </w:r>
      <w:r w:rsidR="0014500C">
        <w:rPr>
          <w:rFonts w:ascii="Arial" w:hAnsi="Arial" w:cs="Arial"/>
          <w:lang w:val="it-IT"/>
        </w:rPr>
        <w:t>-</w:t>
      </w:r>
      <w:r w:rsidR="0050568D">
        <w:rPr>
          <w:rFonts w:ascii="Arial" w:hAnsi="Arial" w:cs="Arial"/>
          <w:lang w:val="it-IT"/>
        </w:rPr>
        <w:t>64</w:t>
      </w:r>
      <w:r w:rsidR="0014500C">
        <w:rPr>
          <w:rFonts w:ascii="Arial" w:hAnsi="Arial" w:cs="Arial"/>
          <w:lang w:val="it-IT"/>
        </w:rPr>
        <w:t xml:space="preserve"> dB</w:t>
      </w:r>
      <w:r w:rsidR="0050568D">
        <w:rPr>
          <w:rFonts w:ascii="Arial" w:hAnsi="Arial" w:cs="Arial"/>
          <w:lang w:val="it-IT"/>
        </w:rPr>
        <w:t>,</w:t>
      </w:r>
      <w:r w:rsidR="0014500C">
        <w:rPr>
          <w:rFonts w:ascii="Arial" w:hAnsi="Arial" w:cs="Arial"/>
          <w:lang w:val="it-IT"/>
        </w:rPr>
        <w:t xml:space="preserve"> 70-74 dB</w:t>
      </w:r>
      <w:r w:rsidR="0050568D">
        <w:rPr>
          <w:rFonts w:ascii="Arial" w:hAnsi="Arial" w:cs="Arial"/>
          <w:lang w:val="it-IT"/>
        </w:rPr>
        <w:t xml:space="preserve"> și valori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50568D">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50568D">
        <w:rPr>
          <w:rFonts w:ascii="Arial" w:hAnsi="Arial" w:cs="Arial"/>
          <w:lang w:val="it-IT"/>
        </w:rPr>
        <w:t>41</w:t>
      </w:r>
      <w:r w:rsidR="00B424AA">
        <w:rPr>
          <w:rFonts w:ascii="Arial" w:hAnsi="Arial" w:cs="Arial"/>
          <w:lang w:val="it-IT"/>
        </w:rPr>
        <w:t xml:space="preserve"> persoane (</w:t>
      </w:r>
      <w:r w:rsidR="00C34834">
        <w:rPr>
          <w:rFonts w:ascii="Arial" w:hAnsi="Arial" w:cs="Arial"/>
          <w:lang w:val="it-IT"/>
        </w:rPr>
        <w:t>-3</w:t>
      </w:r>
      <w:r w:rsidR="00B424AA">
        <w:rPr>
          <w:rFonts w:ascii="Arial" w:hAnsi="Arial" w:cs="Arial"/>
          <w:lang w:val="it-IT"/>
        </w:rPr>
        <w:t>,</w:t>
      </w:r>
      <w:r w:rsidR="00C34834">
        <w:rPr>
          <w:rFonts w:ascii="Arial" w:hAnsi="Arial" w:cs="Arial"/>
          <w:lang w:val="it-IT"/>
        </w:rPr>
        <w:t>57</w:t>
      </w:r>
      <w:r w:rsidR="00B424AA">
        <w:rPr>
          <w:rFonts w:ascii="Arial" w:hAnsi="Arial" w:cs="Arial"/>
          <w:lang w:val="it-IT"/>
        </w:rPr>
        <w:t xml:space="preserve">%) </w:t>
      </w:r>
      <w:r w:rsidR="00B424AA" w:rsidRPr="00BA7A3C">
        <w:rPr>
          <w:rFonts w:ascii="Arial" w:hAnsi="Arial" w:cs="Arial"/>
          <w:lang w:val="it-IT"/>
        </w:rPr>
        <w:t xml:space="preserve">de la precedenta cartare, </w:t>
      </w:r>
      <w:r w:rsidR="00C34834">
        <w:rPr>
          <w:rFonts w:ascii="Arial" w:hAnsi="Arial" w:cs="Arial"/>
          <w:lang w:val="it-IT"/>
        </w:rPr>
        <w:t xml:space="preserve">totuși </w:t>
      </w:r>
      <w:r w:rsidR="00B91066">
        <w:rPr>
          <w:rFonts w:ascii="Arial" w:hAnsi="Arial" w:cs="Arial"/>
          <w:lang w:val="it-IT"/>
        </w:rPr>
        <w:t>exist</w:t>
      </w:r>
      <w:r w:rsidR="00C34834">
        <w:rPr>
          <w:rFonts w:ascii="Arial" w:hAnsi="Arial" w:cs="Arial"/>
          <w:lang w:val="it-IT"/>
        </w:rPr>
        <w:t>ă</w:t>
      </w:r>
      <w:r w:rsidR="0014500C">
        <w:rPr>
          <w:rFonts w:ascii="Arial" w:hAnsi="Arial" w:cs="Arial"/>
          <w:lang w:val="it-IT"/>
        </w:rPr>
        <w:t xml:space="preserve"> creșteri pentru valorile</w:t>
      </w:r>
      <w:r w:rsidR="00B4718A">
        <w:rPr>
          <w:rFonts w:ascii="Arial" w:hAnsi="Arial" w:cs="Arial"/>
          <w:lang w:val="it-IT"/>
        </w:rPr>
        <w:t xml:space="preserve"> mai mari de </w:t>
      </w:r>
      <w:r w:rsidR="00C34834">
        <w:rPr>
          <w:rFonts w:ascii="Arial" w:hAnsi="Arial" w:cs="Arial"/>
          <w:lang w:val="it-IT"/>
        </w:rPr>
        <w:t>65</w:t>
      </w:r>
      <w:r w:rsidR="00B4718A">
        <w:rPr>
          <w:rFonts w:ascii="Arial" w:hAnsi="Arial" w:cs="Arial"/>
          <w:lang w:val="it-IT"/>
        </w:rPr>
        <w:t xml:space="preserve"> dB</w:t>
      </w:r>
      <w:r w:rsidR="0014500C">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C34834" w:rsidRPr="00BD3863" w14:paraId="2CEB799D" w14:textId="77777777" w:rsidTr="00344B7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8D4D89E" w14:textId="77777777" w:rsidR="00C34834" w:rsidRPr="00BD3863" w:rsidRDefault="00C34834" w:rsidP="00344B7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886F98B" w14:textId="77777777" w:rsidR="00C34834" w:rsidRPr="00BD3863" w:rsidRDefault="00C34834" w:rsidP="00344B7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D2022A9" w14:textId="77777777" w:rsidR="00C34834" w:rsidRPr="00BD3863" w:rsidRDefault="00C34834" w:rsidP="00344B7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4DE8D13" w14:textId="77777777" w:rsidR="00C34834" w:rsidRPr="00BD3863" w:rsidRDefault="00C34834" w:rsidP="00344B7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48D71062" w14:textId="77777777" w:rsidR="00C34834" w:rsidRPr="008537F4" w:rsidRDefault="00C34834" w:rsidP="00344B7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7D9C4A74" w14:textId="77777777" w:rsidR="00C34834" w:rsidRPr="008537F4" w:rsidRDefault="00C34834" w:rsidP="00344B7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FE12F96" w14:textId="77777777" w:rsidR="00C34834" w:rsidRPr="008537F4" w:rsidRDefault="00C34834" w:rsidP="00344B7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34834" w:rsidRPr="00BD3863" w14:paraId="086E2C7A" w14:textId="77777777" w:rsidTr="00344B7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0A55A12" w14:textId="77777777" w:rsidR="00C34834" w:rsidRPr="00BD3863" w:rsidRDefault="00C34834" w:rsidP="00344B7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27D3CCE" w14:textId="77777777" w:rsidR="00C34834" w:rsidRPr="00313645" w:rsidRDefault="00C34834" w:rsidP="00344B73">
            <w:pPr>
              <w:suppressAutoHyphens w:val="0"/>
              <w:jc w:val="center"/>
              <w:rPr>
                <w:rFonts w:ascii="Arial" w:hAnsi="Arial" w:cs="Arial"/>
                <w:color w:val="000000"/>
                <w:sz w:val="20"/>
                <w:szCs w:val="20"/>
                <w:lang w:val="ro-RO" w:eastAsia="ro-RO"/>
              </w:rPr>
            </w:pPr>
            <w:r>
              <w:rPr>
                <w:rFonts w:ascii="Arial" w:hAnsi="Arial" w:cs="Arial"/>
                <w:color w:val="000000"/>
                <w:sz w:val="20"/>
                <w:szCs w:val="20"/>
              </w:rPr>
              <w:t>210</w:t>
            </w:r>
          </w:p>
        </w:tc>
        <w:tc>
          <w:tcPr>
            <w:tcW w:w="1117" w:type="dxa"/>
            <w:tcBorders>
              <w:top w:val="nil"/>
              <w:left w:val="nil"/>
              <w:bottom w:val="single" w:sz="4" w:space="0" w:color="auto"/>
              <w:right w:val="single" w:sz="4" w:space="0" w:color="auto"/>
            </w:tcBorders>
            <w:vAlign w:val="center"/>
          </w:tcPr>
          <w:p w14:paraId="599283A0" w14:textId="77777777" w:rsidR="00C34834" w:rsidRPr="00313645" w:rsidRDefault="00C34834" w:rsidP="00344B73">
            <w:pPr>
              <w:suppressAutoHyphens w:val="0"/>
              <w:jc w:val="center"/>
              <w:rPr>
                <w:rFonts w:ascii="Arial" w:hAnsi="Arial" w:cs="Arial"/>
                <w:color w:val="000000"/>
                <w:sz w:val="20"/>
                <w:szCs w:val="20"/>
                <w:lang w:val="ro-RO" w:eastAsia="ro-RO"/>
              </w:rPr>
            </w:pPr>
            <w:r>
              <w:rPr>
                <w:rFonts w:ascii="Arial" w:hAnsi="Arial" w:cs="Arial"/>
                <w:color w:val="000000"/>
                <w:sz w:val="20"/>
                <w:szCs w:val="20"/>
              </w:rPr>
              <w:t>308</w:t>
            </w:r>
          </w:p>
        </w:tc>
        <w:tc>
          <w:tcPr>
            <w:tcW w:w="1134" w:type="dxa"/>
            <w:tcBorders>
              <w:top w:val="nil"/>
              <w:left w:val="nil"/>
              <w:bottom w:val="single" w:sz="4" w:space="0" w:color="auto"/>
              <w:right w:val="single" w:sz="4" w:space="0" w:color="auto"/>
            </w:tcBorders>
            <w:vAlign w:val="center"/>
          </w:tcPr>
          <w:p w14:paraId="64D07454" w14:textId="77777777" w:rsidR="00C34834" w:rsidRPr="00313645" w:rsidRDefault="00C34834" w:rsidP="00344B73">
            <w:pPr>
              <w:suppressAutoHyphens w:val="0"/>
              <w:jc w:val="center"/>
              <w:rPr>
                <w:rFonts w:ascii="Arial" w:hAnsi="Arial" w:cs="Arial"/>
                <w:color w:val="000000"/>
                <w:sz w:val="20"/>
                <w:szCs w:val="20"/>
                <w:lang w:val="ro-RO" w:eastAsia="ro-RO"/>
              </w:rPr>
            </w:pPr>
            <w:r>
              <w:rPr>
                <w:rFonts w:ascii="Arial" w:hAnsi="Arial" w:cs="Arial"/>
                <w:color w:val="000000"/>
                <w:sz w:val="20"/>
                <w:szCs w:val="20"/>
              </w:rPr>
              <w:t>201</w:t>
            </w:r>
          </w:p>
        </w:tc>
        <w:tc>
          <w:tcPr>
            <w:tcW w:w="992" w:type="dxa"/>
            <w:tcBorders>
              <w:top w:val="nil"/>
              <w:left w:val="nil"/>
              <w:bottom w:val="single" w:sz="4" w:space="0" w:color="auto"/>
              <w:right w:val="single" w:sz="4" w:space="0" w:color="auto"/>
            </w:tcBorders>
            <w:vAlign w:val="center"/>
          </w:tcPr>
          <w:p w14:paraId="2C0BA73D" w14:textId="77777777" w:rsidR="00C34834" w:rsidRPr="008537F4" w:rsidRDefault="00C34834" w:rsidP="00344B73">
            <w:pPr>
              <w:suppressAutoHyphens w:val="0"/>
              <w:jc w:val="center"/>
              <w:rPr>
                <w:rFonts w:ascii="Arial" w:hAnsi="Arial" w:cs="Arial"/>
                <w:color w:val="000000"/>
                <w:sz w:val="20"/>
                <w:szCs w:val="20"/>
                <w:lang w:val="ro-RO" w:eastAsia="ro-RO"/>
              </w:rPr>
            </w:pPr>
            <w:r>
              <w:rPr>
                <w:rFonts w:ascii="Arial" w:hAnsi="Arial" w:cs="Arial"/>
                <w:color w:val="000000"/>
                <w:sz w:val="20"/>
                <w:szCs w:val="20"/>
              </w:rPr>
              <w:t>239</w:t>
            </w:r>
          </w:p>
        </w:tc>
        <w:tc>
          <w:tcPr>
            <w:tcW w:w="1164" w:type="dxa"/>
            <w:tcBorders>
              <w:top w:val="nil"/>
              <w:left w:val="nil"/>
              <w:bottom w:val="single" w:sz="4" w:space="0" w:color="auto"/>
              <w:right w:val="single" w:sz="4" w:space="0" w:color="auto"/>
            </w:tcBorders>
            <w:vAlign w:val="center"/>
          </w:tcPr>
          <w:p w14:paraId="561B9824" w14:textId="77777777" w:rsidR="00C34834" w:rsidRPr="008537F4" w:rsidRDefault="00C34834" w:rsidP="00344B73">
            <w:pPr>
              <w:suppressAutoHyphens w:val="0"/>
              <w:jc w:val="center"/>
              <w:rPr>
                <w:rFonts w:ascii="Arial" w:hAnsi="Arial" w:cs="Arial"/>
                <w:color w:val="000000"/>
                <w:sz w:val="20"/>
                <w:szCs w:val="20"/>
                <w:lang w:val="ro-RO" w:eastAsia="ro-RO"/>
              </w:rPr>
            </w:pPr>
            <w:r>
              <w:rPr>
                <w:rFonts w:ascii="Arial" w:hAnsi="Arial" w:cs="Arial"/>
                <w:color w:val="000000"/>
                <w:sz w:val="20"/>
                <w:szCs w:val="20"/>
              </w:rPr>
              <w:t>118</w:t>
            </w:r>
          </w:p>
        </w:tc>
        <w:tc>
          <w:tcPr>
            <w:tcW w:w="1006" w:type="dxa"/>
            <w:tcBorders>
              <w:top w:val="nil"/>
              <w:left w:val="nil"/>
              <w:bottom w:val="single" w:sz="4" w:space="0" w:color="auto"/>
              <w:right w:val="single" w:sz="4" w:space="0" w:color="auto"/>
            </w:tcBorders>
            <w:noWrap/>
            <w:vAlign w:val="bottom"/>
          </w:tcPr>
          <w:p w14:paraId="7BA873C4" w14:textId="77777777" w:rsidR="00C34834" w:rsidRPr="008537F4" w:rsidRDefault="00C34834" w:rsidP="00344B7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1076</w:t>
            </w:r>
          </w:p>
        </w:tc>
      </w:tr>
      <w:tr w:rsidR="00C34834" w:rsidRPr="00BD3863" w14:paraId="534B2132" w14:textId="77777777" w:rsidTr="00344B7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5AD0AFB" w14:textId="77777777" w:rsidR="00C34834" w:rsidRPr="00BD3863" w:rsidRDefault="00C34834" w:rsidP="00344B7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A8AFDAC" w14:textId="77777777" w:rsidR="00C34834" w:rsidRPr="00313645" w:rsidRDefault="00C34834" w:rsidP="00344B73">
            <w:pPr>
              <w:suppressAutoHyphens w:val="0"/>
              <w:jc w:val="center"/>
              <w:rPr>
                <w:rFonts w:ascii="Arial" w:hAnsi="Arial" w:cs="Arial"/>
                <w:color w:val="000000"/>
                <w:sz w:val="20"/>
                <w:szCs w:val="20"/>
                <w:lang w:val="ro-RO" w:eastAsia="ro-RO"/>
              </w:rPr>
            </w:pPr>
            <w:r>
              <w:rPr>
                <w:rFonts w:ascii="Arial" w:hAnsi="Arial" w:cs="Arial"/>
                <w:color w:val="000000"/>
                <w:sz w:val="20"/>
                <w:szCs w:val="20"/>
              </w:rPr>
              <w:t>315</w:t>
            </w:r>
          </w:p>
        </w:tc>
        <w:tc>
          <w:tcPr>
            <w:tcW w:w="1117" w:type="dxa"/>
            <w:tcBorders>
              <w:top w:val="nil"/>
              <w:left w:val="nil"/>
              <w:bottom w:val="single" w:sz="4" w:space="0" w:color="auto"/>
              <w:right w:val="single" w:sz="4" w:space="0" w:color="auto"/>
            </w:tcBorders>
            <w:vAlign w:val="center"/>
          </w:tcPr>
          <w:p w14:paraId="21329C0F" w14:textId="77777777" w:rsidR="00C34834" w:rsidRPr="00313645" w:rsidRDefault="00C34834" w:rsidP="00344B73">
            <w:pPr>
              <w:suppressAutoHyphens w:val="0"/>
              <w:jc w:val="center"/>
              <w:rPr>
                <w:rFonts w:ascii="Arial" w:hAnsi="Arial" w:cs="Arial"/>
                <w:color w:val="000000"/>
                <w:sz w:val="20"/>
                <w:szCs w:val="20"/>
                <w:lang w:val="ro-RO" w:eastAsia="ro-RO"/>
              </w:rPr>
            </w:pPr>
            <w:r>
              <w:rPr>
                <w:rFonts w:ascii="Arial" w:hAnsi="Arial" w:cs="Arial"/>
                <w:color w:val="000000"/>
                <w:sz w:val="20"/>
                <w:szCs w:val="20"/>
              </w:rPr>
              <w:t>59</w:t>
            </w:r>
          </w:p>
        </w:tc>
        <w:tc>
          <w:tcPr>
            <w:tcW w:w="1134" w:type="dxa"/>
            <w:tcBorders>
              <w:top w:val="nil"/>
              <w:left w:val="nil"/>
              <w:bottom w:val="single" w:sz="4" w:space="0" w:color="auto"/>
              <w:right w:val="single" w:sz="4" w:space="0" w:color="auto"/>
            </w:tcBorders>
            <w:vAlign w:val="center"/>
          </w:tcPr>
          <w:p w14:paraId="2D99A67F" w14:textId="77777777" w:rsidR="00C34834" w:rsidRPr="00313645" w:rsidRDefault="00C34834" w:rsidP="00344B73">
            <w:pPr>
              <w:suppressAutoHyphens w:val="0"/>
              <w:jc w:val="center"/>
              <w:rPr>
                <w:rFonts w:ascii="Arial" w:hAnsi="Arial" w:cs="Arial"/>
                <w:color w:val="000000"/>
                <w:sz w:val="20"/>
                <w:szCs w:val="20"/>
                <w:lang w:val="ro-RO" w:eastAsia="ro-RO"/>
              </w:rPr>
            </w:pPr>
            <w:r>
              <w:rPr>
                <w:rFonts w:ascii="Arial" w:hAnsi="Arial" w:cs="Arial"/>
                <w:color w:val="000000"/>
                <w:sz w:val="20"/>
                <w:szCs w:val="20"/>
              </w:rPr>
              <w:t>321</w:t>
            </w:r>
          </w:p>
        </w:tc>
        <w:tc>
          <w:tcPr>
            <w:tcW w:w="992" w:type="dxa"/>
            <w:tcBorders>
              <w:top w:val="nil"/>
              <w:left w:val="nil"/>
              <w:bottom w:val="single" w:sz="4" w:space="0" w:color="auto"/>
              <w:right w:val="single" w:sz="4" w:space="0" w:color="auto"/>
            </w:tcBorders>
            <w:vAlign w:val="center"/>
          </w:tcPr>
          <w:p w14:paraId="7A950EB4" w14:textId="77777777" w:rsidR="00C34834" w:rsidRPr="008537F4" w:rsidRDefault="00C34834" w:rsidP="00344B73">
            <w:pPr>
              <w:suppressAutoHyphens w:val="0"/>
              <w:jc w:val="center"/>
              <w:rPr>
                <w:rFonts w:ascii="Arial" w:hAnsi="Arial" w:cs="Arial"/>
                <w:color w:val="000000"/>
                <w:sz w:val="20"/>
                <w:szCs w:val="20"/>
                <w:lang w:val="ro-RO" w:eastAsia="ro-RO"/>
              </w:rPr>
            </w:pPr>
            <w:r>
              <w:rPr>
                <w:rFonts w:ascii="Arial" w:hAnsi="Arial" w:cs="Arial"/>
                <w:color w:val="000000"/>
                <w:sz w:val="20"/>
                <w:szCs w:val="20"/>
              </w:rPr>
              <w:t>120</w:t>
            </w:r>
          </w:p>
        </w:tc>
        <w:tc>
          <w:tcPr>
            <w:tcW w:w="1164" w:type="dxa"/>
            <w:tcBorders>
              <w:top w:val="nil"/>
              <w:left w:val="nil"/>
              <w:bottom w:val="single" w:sz="4" w:space="0" w:color="auto"/>
              <w:right w:val="single" w:sz="4" w:space="0" w:color="auto"/>
            </w:tcBorders>
            <w:vAlign w:val="center"/>
          </w:tcPr>
          <w:p w14:paraId="436214EA" w14:textId="77777777" w:rsidR="00C34834" w:rsidRPr="008537F4" w:rsidRDefault="00C34834" w:rsidP="00344B73">
            <w:pPr>
              <w:suppressAutoHyphens w:val="0"/>
              <w:jc w:val="center"/>
              <w:rPr>
                <w:rFonts w:ascii="Arial" w:hAnsi="Arial" w:cs="Arial"/>
                <w:color w:val="000000"/>
                <w:sz w:val="20"/>
                <w:szCs w:val="20"/>
                <w:lang w:val="ro-RO" w:eastAsia="ro-RO"/>
              </w:rPr>
            </w:pPr>
            <w:r>
              <w:rPr>
                <w:rFonts w:ascii="Arial" w:hAnsi="Arial" w:cs="Arial"/>
                <w:color w:val="000000"/>
                <w:sz w:val="20"/>
                <w:szCs w:val="20"/>
              </w:rPr>
              <w:t>67</w:t>
            </w:r>
          </w:p>
        </w:tc>
        <w:tc>
          <w:tcPr>
            <w:tcW w:w="1006" w:type="dxa"/>
            <w:tcBorders>
              <w:top w:val="nil"/>
              <w:left w:val="nil"/>
              <w:bottom w:val="single" w:sz="4" w:space="0" w:color="auto"/>
              <w:right w:val="single" w:sz="4" w:space="0" w:color="auto"/>
            </w:tcBorders>
            <w:noWrap/>
            <w:vAlign w:val="bottom"/>
          </w:tcPr>
          <w:p w14:paraId="24C922DC" w14:textId="77777777" w:rsidR="00C34834" w:rsidRPr="008537F4" w:rsidRDefault="00C34834" w:rsidP="00344B7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882</w:t>
            </w:r>
          </w:p>
        </w:tc>
      </w:tr>
      <w:tr w:rsidR="00C34834" w:rsidRPr="00BD3863" w14:paraId="2C7F17F0" w14:textId="77777777" w:rsidTr="00344B7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4455BC0" w14:textId="77777777" w:rsidR="00C34834" w:rsidRPr="00BD3863" w:rsidRDefault="00C34834" w:rsidP="00344B7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3DD8D65" w14:textId="77777777" w:rsidR="00C34834" w:rsidRPr="00313645" w:rsidRDefault="00C34834" w:rsidP="00344B73">
            <w:pPr>
              <w:suppressAutoHyphens w:val="0"/>
              <w:jc w:val="center"/>
              <w:rPr>
                <w:rFonts w:ascii="Arial" w:hAnsi="Arial" w:cs="Arial"/>
                <w:color w:val="000000"/>
                <w:sz w:val="20"/>
                <w:szCs w:val="20"/>
                <w:lang w:val="ro-RO" w:eastAsia="ro-RO"/>
              </w:rPr>
            </w:pPr>
            <w:r>
              <w:rPr>
                <w:rFonts w:ascii="Arial" w:hAnsi="Arial" w:cs="Arial"/>
                <w:color w:val="000000"/>
                <w:sz w:val="20"/>
                <w:szCs w:val="20"/>
              </w:rPr>
              <w:t>-105</w:t>
            </w:r>
          </w:p>
        </w:tc>
        <w:tc>
          <w:tcPr>
            <w:tcW w:w="1117" w:type="dxa"/>
            <w:tcBorders>
              <w:top w:val="nil"/>
              <w:left w:val="nil"/>
              <w:bottom w:val="single" w:sz="4" w:space="0" w:color="auto"/>
              <w:right w:val="single" w:sz="4" w:space="0" w:color="auto"/>
            </w:tcBorders>
            <w:vAlign w:val="center"/>
          </w:tcPr>
          <w:p w14:paraId="158641D2" w14:textId="77777777" w:rsidR="00C34834" w:rsidRPr="00313645" w:rsidRDefault="00C34834" w:rsidP="00344B73">
            <w:pPr>
              <w:suppressAutoHyphens w:val="0"/>
              <w:jc w:val="center"/>
              <w:rPr>
                <w:rFonts w:ascii="Arial" w:hAnsi="Arial" w:cs="Arial"/>
                <w:color w:val="000000"/>
                <w:sz w:val="20"/>
                <w:szCs w:val="20"/>
                <w:lang w:val="ro-RO" w:eastAsia="ro-RO"/>
              </w:rPr>
            </w:pPr>
            <w:r>
              <w:rPr>
                <w:rFonts w:ascii="Arial" w:hAnsi="Arial" w:cs="Arial"/>
                <w:color w:val="000000"/>
                <w:sz w:val="20"/>
                <w:szCs w:val="20"/>
              </w:rPr>
              <w:t>249</w:t>
            </w:r>
          </w:p>
        </w:tc>
        <w:tc>
          <w:tcPr>
            <w:tcW w:w="1134" w:type="dxa"/>
            <w:tcBorders>
              <w:top w:val="nil"/>
              <w:left w:val="nil"/>
              <w:bottom w:val="single" w:sz="4" w:space="0" w:color="auto"/>
              <w:right w:val="single" w:sz="4" w:space="0" w:color="auto"/>
            </w:tcBorders>
            <w:vAlign w:val="center"/>
          </w:tcPr>
          <w:p w14:paraId="5A97DEF1" w14:textId="77777777" w:rsidR="00C34834" w:rsidRPr="00313645" w:rsidRDefault="00C34834" w:rsidP="00344B73">
            <w:pPr>
              <w:suppressAutoHyphens w:val="0"/>
              <w:jc w:val="center"/>
              <w:rPr>
                <w:rFonts w:ascii="Arial" w:hAnsi="Arial" w:cs="Arial"/>
                <w:color w:val="000000"/>
                <w:sz w:val="20"/>
                <w:szCs w:val="20"/>
                <w:lang w:val="ro-RO" w:eastAsia="ro-RO"/>
              </w:rPr>
            </w:pPr>
            <w:r>
              <w:rPr>
                <w:rFonts w:ascii="Arial" w:hAnsi="Arial" w:cs="Arial"/>
                <w:color w:val="000000"/>
                <w:sz w:val="20"/>
                <w:szCs w:val="20"/>
              </w:rPr>
              <w:t>-120</w:t>
            </w:r>
          </w:p>
        </w:tc>
        <w:tc>
          <w:tcPr>
            <w:tcW w:w="992" w:type="dxa"/>
            <w:tcBorders>
              <w:top w:val="nil"/>
              <w:left w:val="nil"/>
              <w:bottom w:val="single" w:sz="4" w:space="0" w:color="auto"/>
              <w:right w:val="single" w:sz="4" w:space="0" w:color="auto"/>
            </w:tcBorders>
            <w:vAlign w:val="center"/>
          </w:tcPr>
          <w:p w14:paraId="0F50B299" w14:textId="77777777" w:rsidR="00C34834" w:rsidRPr="008537F4" w:rsidRDefault="00C34834" w:rsidP="00344B73">
            <w:pPr>
              <w:suppressAutoHyphens w:val="0"/>
              <w:jc w:val="center"/>
              <w:rPr>
                <w:rFonts w:ascii="Arial" w:hAnsi="Arial" w:cs="Arial"/>
                <w:color w:val="000000"/>
                <w:sz w:val="20"/>
                <w:szCs w:val="20"/>
                <w:lang w:val="ro-RO" w:eastAsia="ro-RO"/>
              </w:rPr>
            </w:pPr>
            <w:r>
              <w:rPr>
                <w:rFonts w:ascii="Arial" w:hAnsi="Arial" w:cs="Arial"/>
                <w:color w:val="000000"/>
                <w:sz w:val="20"/>
                <w:szCs w:val="20"/>
              </w:rPr>
              <w:t>119</w:t>
            </w:r>
          </w:p>
        </w:tc>
        <w:tc>
          <w:tcPr>
            <w:tcW w:w="1164" w:type="dxa"/>
            <w:tcBorders>
              <w:top w:val="nil"/>
              <w:left w:val="nil"/>
              <w:bottom w:val="single" w:sz="4" w:space="0" w:color="auto"/>
              <w:right w:val="single" w:sz="4" w:space="0" w:color="auto"/>
            </w:tcBorders>
            <w:vAlign w:val="center"/>
          </w:tcPr>
          <w:p w14:paraId="25E05267" w14:textId="77777777" w:rsidR="00C34834" w:rsidRPr="008537F4" w:rsidRDefault="00C34834" w:rsidP="00344B73">
            <w:pPr>
              <w:suppressAutoHyphens w:val="0"/>
              <w:jc w:val="center"/>
              <w:rPr>
                <w:rFonts w:ascii="Arial" w:hAnsi="Arial" w:cs="Arial"/>
                <w:color w:val="000000"/>
                <w:sz w:val="20"/>
                <w:szCs w:val="20"/>
                <w:lang w:val="ro-RO" w:eastAsia="ro-RO"/>
              </w:rPr>
            </w:pPr>
            <w:r>
              <w:rPr>
                <w:rFonts w:ascii="Arial" w:hAnsi="Arial" w:cs="Arial"/>
                <w:color w:val="000000"/>
                <w:sz w:val="20"/>
                <w:szCs w:val="20"/>
              </w:rPr>
              <w:t>51</w:t>
            </w:r>
          </w:p>
        </w:tc>
        <w:tc>
          <w:tcPr>
            <w:tcW w:w="1006" w:type="dxa"/>
            <w:tcBorders>
              <w:top w:val="nil"/>
              <w:left w:val="nil"/>
              <w:bottom w:val="single" w:sz="4" w:space="0" w:color="auto"/>
              <w:right w:val="single" w:sz="4" w:space="0" w:color="auto"/>
            </w:tcBorders>
            <w:vAlign w:val="center"/>
          </w:tcPr>
          <w:p w14:paraId="29C60373" w14:textId="77777777" w:rsidR="00C34834" w:rsidRPr="008537F4" w:rsidRDefault="00C34834" w:rsidP="00344B7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194</w:t>
            </w:r>
          </w:p>
        </w:tc>
      </w:tr>
      <w:tr w:rsidR="00C34834" w:rsidRPr="00BD3863" w14:paraId="18716398" w14:textId="77777777" w:rsidTr="00344B7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2C61EC4" w14:textId="77777777" w:rsidR="00C34834" w:rsidRPr="00BD3863" w:rsidRDefault="00C34834" w:rsidP="00344B7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597111C" w14:textId="77777777" w:rsidR="00C34834" w:rsidRPr="00313645" w:rsidRDefault="00C34834" w:rsidP="00344B73">
            <w:pPr>
              <w:suppressAutoHyphens w:val="0"/>
              <w:jc w:val="center"/>
              <w:rPr>
                <w:rFonts w:ascii="Arial" w:hAnsi="Arial" w:cs="Arial"/>
                <w:color w:val="000000"/>
                <w:sz w:val="20"/>
                <w:szCs w:val="20"/>
                <w:lang w:val="ro-RO" w:eastAsia="ro-RO"/>
              </w:rPr>
            </w:pPr>
            <w:r>
              <w:rPr>
                <w:rFonts w:ascii="Arial" w:hAnsi="Arial" w:cs="Arial"/>
                <w:color w:val="000000"/>
                <w:sz w:val="20"/>
                <w:szCs w:val="20"/>
              </w:rPr>
              <w:t>-33,33%</w:t>
            </w:r>
          </w:p>
        </w:tc>
        <w:tc>
          <w:tcPr>
            <w:tcW w:w="1117" w:type="dxa"/>
            <w:tcBorders>
              <w:top w:val="nil"/>
              <w:left w:val="nil"/>
              <w:bottom w:val="single" w:sz="4" w:space="0" w:color="auto"/>
              <w:right w:val="single" w:sz="4" w:space="0" w:color="auto"/>
            </w:tcBorders>
            <w:vAlign w:val="center"/>
          </w:tcPr>
          <w:p w14:paraId="2F7812B9" w14:textId="77777777" w:rsidR="00C34834" w:rsidRPr="00313645" w:rsidRDefault="00C34834" w:rsidP="00344B73">
            <w:pPr>
              <w:suppressAutoHyphens w:val="0"/>
              <w:jc w:val="center"/>
              <w:rPr>
                <w:rFonts w:ascii="Arial" w:hAnsi="Arial" w:cs="Arial"/>
                <w:color w:val="000000"/>
                <w:sz w:val="20"/>
                <w:szCs w:val="20"/>
                <w:lang w:val="ro-RO" w:eastAsia="ro-RO"/>
              </w:rPr>
            </w:pPr>
            <w:r>
              <w:rPr>
                <w:rFonts w:ascii="Arial" w:hAnsi="Arial" w:cs="Arial"/>
                <w:color w:val="000000"/>
                <w:sz w:val="20"/>
                <w:szCs w:val="20"/>
              </w:rPr>
              <w:t>422,03%</w:t>
            </w:r>
          </w:p>
        </w:tc>
        <w:tc>
          <w:tcPr>
            <w:tcW w:w="1134" w:type="dxa"/>
            <w:tcBorders>
              <w:top w:val="nil"/>
              <w:left w:val="nil"/>
              <w:bottom w:val="single" w:sz="4" w:space="0" w:color="auto"/>
              <w:right w:val="single" w:sz="4" w:space="0" w:color="auto"/>
            </w:tcBorders>
            <w:vAlign w:val="center"/>
          </w:tcPr>
          <w:p w14:paraId="2C731BD9" w14:textId="77777777" w:rsidR="00C34834" w:rsidRPr="00313645" w:rsidRDefault="00C34834" w:rsidP="00344B73">
            <w:pPr>
              <w:suppressAutoHyphens w:val="0"/>
              <w:jc w:val="center"/>
              <w:rPr>
                <w:rFonts w:ascii="Arial" w:hAnsi="Arial" w:cs="Arial"/>
                <w:color w:val="000000"/>
                <w:sz w:val="20"/>
                <w:szCs w:val="20"/>
                <w:lang w:val="ro-RO" w:eastAsia="ro-RO"/>
              </w:rPr>
            </w:pPr>
            <w:r>
              <w:rPr>
                <w:rFonts w:ascii="Arial" w:hAnsi="Arial" w:cs="Arial"/>
                <w:color w:val="000000"/>
                <w:sz w:val="20"/>
                <w:szCs w:val="20"/>
              </w:rPr>
              <w:t>-37,38%</w:t>
            </w:r>
          </w:p>
        </w:tc>
        <w:tc>
          <w:tcPr>
            <w:tcW w:w="992" w:type="dxa"/>
            <w:tcBorders>
              <w:top w:val="nil"/>
              <w:left w:val="nil"/>
              <w:bottom w:val="single" w:sz="4" w:space="0" w:color="auto"/>
              <w:right w:val="single" w:sz="4" w:space="0" w:color="auto"/>
            </w:tcBorders>
            <w:vAlign w:val="center"/>
          </w:tcPr>
          <w:p w14:paraId="57002919" w14:textId="77777777" w:rsidR="00C34834" w:rsidRPr="008537F4" w:rsidRDefault="00C34834" w:rsidP="00344B73">
            <w:pPr>
              <w:suppressAutoHyphens w:val="0"/>
              <w:jc w:val="center"/>
              <w:rPr>
                <w:rFonts w:ascii="Arial" w:hAnsi="Arial" w:cs="Arial"/>
                <w:color w:val="000000"/>
                <w:sz w:val="20"/>
                <w:szCs w:val="20"/>
                <w:lang w:val="ro-RO" w:eastAsia="ro-RO"/>
              </w:rPr>
            </w:pPr>
            <w:r>
              <w:rPr>
                <w:rFonts w:ascii="Arial" w:hAnsi="Arial" w:cs="Arial"/>
                <w:color w:val="000000"/>
                <w:sz w:val="20"/>
                <w:szCs w:val="20"/>
              </w:rPr>
              <w:t>99,17%</w:t>
            </w:r>
          </w:p>
        </w:tc>
        <w:tc>
          <w:tcPr>
            <w:tcW w:w="1164" w:type="dxa"/>
            <w:tcBorders>
              <w:top w:val="nil"/>
              <w:left w:val="nil"/>
              <w:bottom w:val="single" w:sz="4" w:space="0" w:color="auto"/>
              <w:right w:val="single" w:sz="4" w:space="0" w:color="auto"/>
            </w:tcBorders>
            <w:vAlign w:val="center"/>
          </w:tcPr>
          <w:p w14:paraId="3C35990C" w14:textId="77777777" w:rsidR="00C34834" w:rsidRPr="008537F4" w:rsidRDefault="00C34834" w:rsidP="00344B73">
            <w:pPr>
              <w:suppressAutoHyphens w:val="0"/>
              <w:jc w:val="center"/>
              <w:rPr>
                <w:rFonts w:ascii="Arial" w:hAnsi="Arial" w:cs="Arial"/>
                <w:color w:val="000000"/>
                <w:sz w:val="20"/>
                <w:szCs w:val="20"/>
                <w:lang w:val="ro-RO" w:eastAsia="ro-RO"/>
              </w:rPr>
            </w:pPr>
            <w:r>
              <w:rPr>
                <w:rFonts w:ascii="Arial" w:hAnsi="Arial" w:cs="Arial"/>
                <w:color w:val="000000"/>
                <w:sz w:val="20"/>
                <w:szCs w:val="20"/>
              </w:rPr>
              <w:t>76,12%</w:t>
            </w:r>
          </w:p>
        </w:tc>
        <w:tc>
          <w:tcPr>
            <w:tcW w:w="1006" w:type="dxa"/>
            <w:tcBorders>
              <w:top w:val="nil"/>
              <w:left w:val="nil"/>
              <w:bottom w:val="single" w:sz="4" w:space="0" w:color="auto"/>
              <w:right w:val="single" w:sz="4" w:space="0" w:color="auto"/>
            </w:tcBorders>
            <w:vAlign w:val="center"/>
          </w:tcPr>
          <w:p w14:paraId="6F3D2996" w14:textId="77777777" w:rsidR="00C34834" w:rsidRPr="008537F4" w:rsidRDefault="00C34834" w:rsidP="00344B7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22,00%</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39"/>
        <w:gridCol w:w="1015"/>
        <w:gridCol w:w="1006"/>
        <w:gridCol w:w="1072"/>
        <w:gridCol w:w="1139"/>
        <w:gridCol w:w="1106"/>
        <w:gridCol w:w="1006"/>
        <w:gridCol w:w="1006"/>
      </w:tblGrid>
      <w:tr w:rsidR="00C34834" w:rsidRPr="00BD3863" w14:paraId="25F212C0" w14:textId="77777777" w:rsidTr="00344B73">
        <w:trPr>
          <w:trHeight w:val="288"/>
        </w:trPr>
        <w:tc>
          <w:tcPr>
            <w:tcW w:w="2954" w:type="dxa"/>
            <w:tcBorders>
              <w:top w:val="single" w:sz="4" w:space="0" w:color="auto"/>
              <w:left w:val="single" w:sz="4" w:space="0" w:color="auto"/>
              <w:bottom w:val="single" w:sz="4" w:space="0" w:color="auto"/>
              <w:right w:val="single" w:sz="4" w:space="0" w:color="auto"/>
            </w:tcBorders>
            <w:vAlign w:val="center"/>
            <w:hideMark/>
          </w:tcPr>
          <w:p w14:paraId="7EEFB2FD" w14:textId="77777777" w:rsidR="00C34834" w:rsidRPr="00BD3863" w:rsidRDefault="00C34834" w:rsidP="00344B7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6" w:type="dxa"/>
            <w:tcBorders>
              <w:top w:val="single" w:sz="4" w:space="0" w:color="auto"/>
              <w:left w:val="nil"/>
              <w:bottom w:val="single" w:sz="4" w:space="0" w:color="auto"/>
              <w:right w:val="single" w:sz="4" w:space="0" w:color="auto"/>
            </w:tcBorders>
            <w:vAlign w:val="center"/>
            <w:hideMark/>
          </w:tcPr>
          <w:p w14:paraId="4CB282A7" w14:textId="77777777" w:rsidR="00C34834" w:rsidRPr="00BD3863" w:rsidRDefault="00C34834" w:rsidP="00344B7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86" w:type="dxa"/>
            <w:tcBorders>
              <w:top w:val="single" w:sz="4" w:space="0" w:color="auto"/>
              <w:left w:val="nil"/>
              <w:bottom w:val="single" w:sz="4" w:space="0" w:color="auto"/>
              <w:right w:val="single" w:sz="4" w:space="0" w:color="auto"/>
            </w:tcBorders>
            <w:vAlign w:val="center"/>
            <w:hideMark/>
          </w:tcPr>
          <w:p w14:paraId="774B2C7D" w14:textId="77777777" w:rsidR="00C34834" w:rsidRPr="00BD3863" w:rsidRDefault="00C34834" w:rsidP="00344B7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73" w:type="dxa"/>
            <w:tcBorders>
              <w:top w:val="single" w:sz="4" w:space="0" w:color="auto"/>
              <w:left w:val="nil"/>
              <w:bottom w:val="single" w:sz="4" w:space="0" w:color="auto"/>
              <w:right w:val="single" w:sz="4" w:space="0" w:color="auto"/>
            </w:tcBorders>
            <w:vAlign w:val="center"/>
            <w:hideMark/>
          </w:tcPr>
          <w:p w14:paraId="19F69FDD" w14:textId="77777777" w:rsidR="00C34834" w:rsidRPr="00BD3863" w:rsidRDefault="00C34834" w:rsidP="00344B7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41" w:type="dxa"/>
            <w:tcBorders>
              <w:top w:val="single" w:sz="4" w:space="0" w:color="auto"/>
              <w:left w:val="nil"/>
              <w:bottom w:val="single" w:sz="4" w:space="0" w:color="auto"/>
              <w:right w:val="single" w:sz="4" w:space="0" w:color="auto"/>
            </w:tcBorders>
            <w:vAlign w:val="center"/>
            <w:hideMark/>
          </w:tcPr>
          <w:p w14:paraId="255F9CDB" w14:textId="77777777" w:rsidR="00C34834" w:rsidRPr="00BD3863" w:rsidRDefault="00C34834" w:rsidP="00344B7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07" w:type="dxa"/>
            <w:tcBorders>
              <w:top w:val="single" w:sz="4" w:space="0" w:color="auto"/>
              <w:left w:val="nil"/>
              <w:bottom w:val="single" w:sz="4" w:space="0" w:color="auto"/>
              <w:right w:val="single" w:sz="4" w:space="0" w:color="auto"/>
            </w:tcBorders>
            <w:vAlign w:val="center"/>
            <w:hideMark/>
          </w:tcPr>
          <w:p w14:paraId="6011408B" w14:textId="77777777" w:rsidR="00C34834" w:rsidRPr="00BD3863" w:rsidRDefault="00C34834" w:rsidP="00344B7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06" w:type="dxa"/>
            <w:tcBorders>
              <w:top w:val="single" w:sz="4" w:space="0" w:color="auto"/>
              <w:left w:val="nil"/>
              <w:bottom w:val="single" w:sz="4" w:space="0" w:color="auto"/>
              <w:right w:val="single" w:sz="4" w:space="0" w:color="auto"/>
            </w:tcBorders>
            <w:vAlign w:val="center"/>
            <w:hideMark/>
          </w:tcPr>
          <w:p w14:paraId="10E5FD2D" w14:textId="77777777" w:rsidR="00C34834" w:rsidRPr="00BD3863" w:rsidRDefault="00C34834" w:rsidP="00344B7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22E514E" w14:textId="77777777" w:rsidR="00C34834" w:rsidRPr="00BD3863" w:rsidRDefault="00C34834" w:rsidP="00344B7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34834" w:rsidRPr="00BD3863" w14:paraId="71ABAC99" w14:textId="77777777" w:rsidTr="00344B73">
        <w:trPr>
          <w:trHeight w:val="288"/>
        </w:trPr>
        <w:tc>
          <w:tcPr>
            <w:tcW w:w="2954" w:type="dxa"/>
            <w:tcBorders>
              <w:top w:val="nil"/>
              <w:left w:val="single" w:sz="4" w:space="0" w:color="auto"/>
              <w:bottom w:val="single" w:sz="4" w:space="0" w:color="auto"/>
              <w:right w:val="single" w:sz="4" w:space="0" w:color="auto"/>
            </w:tcBorders>
            <w:vAlign w:val="center"/>
            <w:hideMark/>
          </w:tcPr>
          <w:p w14:paraId="52C61B6D" w14:textId="77777777" w:rsidR="00C34834" w:rsidRPr="00BD3863" w:rsidRDefault="00C34834" w:rsidP="00344B7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6" w:type="dxa"/>
            <w:tcBorders>
              <w:top w:val="nil"/>
              <w:left w:val="nil"/>
              <w:bottom w:val="single" w:sz="4" w:space="0" w:color="auto"/>
              <w:right w:val="single" w:sz="4" w:space="0" w:color="auto"/>
            </w:tcBorders>
            <w:vAlign w:val="center"/>
          </w:tcPr>
          <w:p w14:paraId="15170FF9"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85</w:t>
            </w:r>
          </w:p>
        </w:tc>
        <w:tc>
          <w:tcPr>
            <w:tcW w:w="986" w:type="dxa"/>
            <w:tcBorders>
              <w:top w:val="nil"/>
              <w:left w:val="nil"/>
              <w:bottom w:val="single" w:sz="4" w:space="0" w:color="auto"/>
              <w:right w:val="single" w:sz="4" w:space="0" w:color="auto"/>
            </w:tcBorders>
            <w:vAlign w:val="center"/>
          </w:tcPr>
          <w:p w14:paraId="30CC8219"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233</w:t>
            </w:r>
          </w:p>
        </w:tc>
        <w:tc>
          <w:tcPr>
            <w:tcW w:w="1073" w:type="dxa"/>
            <w:tcBorders>
              <w:top w:val="nil"/>
              <w:left w:val="nil"/>
              <w:bottom w:val="single" w:sz="4" w:space="0" w:color="auto"/>
              <w:right w:val="single" w:sz="4" w:space="0" w:color="auto"/>
            </w:tcBorders>
            <w:vAlign w:val="center"/>
          </w:tcPr>
          <w:p w14:paraId="30A7CD3A"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327</w:t>
            </w:r>
          </w:p>
        </w:tc>
        <w:tc>
          <w:tcPr>
            <w:tcW w:w="1141" w:type="dxa"/>
            <w:tcBorders>
              <w:top w:val="nil"/>
              <w:left w:val="nil"/>
              <w:bottom w:val="single" w:sz="4" w:space="0" w:color="auto"/>
              <w:right w:val="single" w:sz="4" w:space="0" w:color="auto"/>
            </w:tcBorders>
            <w:vAlign w:val="center"/>
          </w:tcPr>
          <w:p w14:paraId="3079033C"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163</w:t>
            </w:r>
          </w:p>
        </w:tc>
        <w:tc>
          <w:tcPr>
            <w:tcW w:w="1107" w:type="dxa"/>
            <w:tcBorders>
              <w:top w:val="nil"/>
              <w:left w:val="nil"/>
              <w:bottom w:val="single" w:sz="4" w:space="0" w:color="auto"/>
              <w:right w:val="single" w:sz="4" w:space="0" w:color="auto"/>
            </w:tcBorders>
            <w:vAlign w:val="center"/>
          </w:tcPr>
          <w:p w14:paraId="2D7DF47B"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257</w:t>
            </w:r>
          </w:p>
        </w:tc>
        <w:tc>
          <w:tcPr>
            <w:tcW w:w="1006" w:type="dxa"/>
            <w:tcBorders>
              <w:top w:val="nil"/>
              <w:left w:val="nil"/>
              <w:bottom w:val="single" w:sz="4" w:space="0" w:color="auto"/>
              <w:right w:val="single" w:sz="4" w:space="0" w:color="auto"/>
            </w:tcBorders>
            <w:vAlign w:val="center"/>
          </w:tcPr>
          <w:p w14:paraId="5418EACC"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44</w:t>
            </w:r>
          </w:p>
        </w:tc>
        <w:tc>
          <w:tcPr>
            <w:tcW w:w="1006" w:type="dxa"/>
            <w:tcBorders>
              <w:top w:val="nil"/>
              <w:left w:val="nil"/>
              <w:bottom w:val="single" w:sz="4" w:space="0" w:color="auto"/>
              <w:right w:val="single" w:sz="4" w:space="0" w:color="auto"/>
            </w:tcBorders>
            <w:noWrap/>
            <w:vAlign w:val="bottom"/>
          </w:tcPr>
          <w:p w14:paraId="5AF48553" w14:textId="77777777" w:rsidR="00C34834" w:rsidRPr="00BA7A3C" w:rsidRDefault="00C34834" w:rsidP="00344B7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1109</w:t>
            </w:r>
          </w:p>
        </w:tc>
      </w:tr>
      <w:tr w:rsidR="00C34834" w:rsidRPr="00BD3863" w14:paraId="2C749D3C" w14:textId="77777777" w:rsidTr="00344B73">
        <w:trPr>
          <w:trHeight w:val="288"/>
        </w:trPr>
        <w:tc>
          <w:tcPr>
            <w:tcW w:w="2954" w:type="dxa"/>
            <w:tcBorders>
              <w:top w:val="nil"/>
              <w:left w:val="single" w:sz="4" w:space="0" w:color="auto"/>
              <w:bottom w:val="single" w:sz="4" w:space="0" w:color="auto"/>
              <w:right w:val="single" w:sz="4" w:space="0" w:color="auto"/>
            </w:tcBorders>
            <w:vAlign w:val="center"/>
            <w:hideMark/>
          </w:tcPr>
          <w:p w14:paraId="6209558D" w14:textId="77777777" w:rsidR="00C34834" w:rsidRPr="00BD3863" w:rsidRDefault="00C34834" w:rsidP="00344B7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6" w:type="dxa"/>
            <w:tcBorders>
              <w:top w:val="nil"/>
              <w:left w:val="nil"/>
              <w:bottom w:val="single" w:sz="4" w:space="0" w:color="auto"/>
              <w:right w:val="single" w:sz="4" w:space="0" w:color="auto"/>
            </w:tcBorders>
            <w:vAlign w:val="center"/>
          </w:tcPr>
          <w:p w14:paraId="1B23F8B0"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538</w:t>
            </w:r>
          </w:p>
        </w:tc>
        <w:tc>
          <w:tcPr>
            <w:tcW w:w="986" w:type="dxa"/>
            <w:tcBorders>
              <w:top w:val="nil"/>
              <w:left w:val="nil"/>
              <w:bottom w:val="single" w:sz="4" w:space="0" w:color="auto"/>
              <w:right w:val="single" w:sz="4" w:space="0" w:color="auto"/>
            </w:tcBorders>
            <w:vAlign w:val="center"/>
          </w:tcPr>
          <w:p w14:paraId="4E083215"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86</w:t>
            </w:r>
          </w:p>
        </w:tc>
        <w:tc>
          <w:tcPr>
            <w:tcW w:w="1073" w:type="dxa"/>
            <w:tcBorders>
              <w:top w:val="nil"/>
              <w:left w:val="nil"/>
              <w:bottom w:val="single" w:sz="4" w:space="0" w:color="auto"/>
              <w:right w:val="single" w:sz="4" w:space="0" w:color="auto"/>
            </w:tcBorders>
            <w:vAlign w:val="center"/>
          </w:tcPr>
          <w:p w14:paraId="2B7627AC"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117</w:t>
            </w:r>
          </w:p>
        </w:tc>
        <w:tc>
          <w:tcPr>
            <w:tcW w:w="1141" w:type="dxa"/>
            <w:tcBorders>
              <w:top w:val="nil"/>
              <w:left w:val="nil"/>
              <w:bottom w:val="single" w:sz="4" w:space="0" w:color="auto"/>
              <w:right w:val="single" w:sz="4" w:space="0" w:color="auto"/>
            </w:tcBorders>
            <w:vAlign w:val="center"/>
          </w:tcPr>
          <w:p w14:paraId="6EDCB55E"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281</w:t>
            </w:r>
          </w:p>
        </w:tc>
        <w:tc>
          <w:tcPr>
            <w:tcW w:w="1107" w:type="dxa"/>
            <w:tcBorders>
              <w:top w:val="nil"/>
              <w:left w:val="nil"/>
              <w:bottom w:val="single" w:sz="4" w:space="0" w:color="auto"/>
              <w:right w:val="single" w:sz="4" w:space="0" w:color="auto"/>
            </w:tcBorders>
            <w:vAlign w:val="center"/>
          </w:tcPr>
          <w:p w14:paraId="2426C6B8"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112</w:t>
            </w:r>
          </w:p>
        </w:tc>
        <w:tc>
          <w:tcPr>
            <w:tcW w:w="1006" w:type="dxa"/>
            <w:tcBorders>
              <w:top w:val="nil"/>
              <w:left w:val="nil"/>
              <w:bottom w:val="single" w:sz="4" w:space="0" w:color="auto"/>
              <w:right w:val="single" w:sz="4" w:space="0" w:color="auto"/>
            </w:tcBorders>
            <w:vAlign w:val="center"/>
          </w:tcPr>
          <w:p w14:paraId="7EA24626"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16</w:t>
            </w:r>
          </w:p>
        </w:tc>
        <w:tc>
          <w:tcPr>
            <w:tcW w:w="1006" w:type="dxa"/>
            <w:tcBorders>
              <w:top w:val="nil"/>
              <w:left w:val="nil"/>
              <w:bottom w:val="single" w:sz="4" w:space="0" w:color="auto"/>
              <w:right w:val="single" w:sz="4" w:space="0" w:color="auto"/>
            </w:tcBorders>
            <w:noWrap/>
            <w:vAlign w:val="bottom"/>
          </w:tcPr>
          <w:p w14:paraId="326A20AF" w14:textId="77777777" w:rsidR="00C34834" w:rsidRPr="00BA7A3C" w:rsidRDefault="00C34834" w:rsidP="00344B7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1150</w:t>
            </w:r>
          </w:p>
        </w:tc>
      </w:tr>
      <w:tr w:rsidR="00C34834" w:rsidRPr="00BD3863" w14:paraId="168A72B7" w14:textId="77777777" w:rsidTr="00344B73">
        <w:trPr>
          <w:trHeight w:val="288"/>
        </w:trPr>
        <w:tc>
          <w:tcPr>
            <w:tcW w:w="2954" w:type="dxa"/>
            <w:tcBorders>
              <w:top w:val="nil"/>
              <w:left w:val="single" w:sz="4" w:space="0" w:color="auto"/>
              <w:bottom w:val="single" w:sz="4" w:space="0" w:color="auto"/>
              <w:right w:val="single" w:sz="4" w:space="0" w:color="auto"/>
            </w:tcBorders>
            <w:vAlign w:val="center"/>
            <w:hideMark/>
          </w:tcPr>
          <w:p w14:paraId="10C0E177" w14:textId="77777777" w:rsidR="00C34834" w:rsidRPr="00BD3863" w:rsidRDefault="00C34834" w:rsidP="00344B7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6" w:type="dxa"/>
            <w:tcBorders>
              <w:top w:val="nil"/>
              <w:left w:val="nil"/>
              <w:bottom w:val="single" w:sz="4" w:space="0" w:color="auto"/>
              <w:right w:val="single" w:sz="4" w:space="0" w:color="auto"/>
            </w:tcBorders>
            <w:vAlign w:val="center"/>
          </w:tcPr>
          <w:p w14:paraId="52963D77"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-453</w:t>
            </w:r>
          </w:p>
        </w:tc>
        <w:tc>
          <w:tcPr>
            <w:tcW w:w="986" w:type="dxa"/>
            <w:tcBorders>
              <w:top w:val="nil"/>
              <w:left w:val="nil"/>
              <w:bottom w:val="single" w:sz="4" w:space="0" w:color="auto"/>
              <w:right w:val="single" w:sz="4" w:space="0" w:color="auto"/>
            </w:tcBorders>
            <w:vAlign w:val="center"/>
          </w:tcPr>
          <w:p w14:paraId="68C0D0A6"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147</w:t>
            </w:r>
          </w:p>
        </w:tc>
        <w:tc>
          <w:tcPr>
            <w:tcW w:w="1073" w:type="dxa"/>
            <w:tcBorders>
              <w:top w:val="nil"/>
              <w:left w:val="nil"/>
              <w:bottom w:val="single" w:sz="4" w:space="0" w:color="auto"/>
              <w:right w:val="single" w:sz="4" w:space="0" w:color="auto"/>
            </w:tcBorders>
            <w:vAlign w:val="center"/>
          </w:tcPr>
          <w:p w14:paraId="48116904"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210</w:t>
            </w:r>
          </w:p>
        </w:tc>
        <w:tc>
          <w:tcPr>
            <w:tcW w:w="1141" w:type="dxa"/>
            <w:tcBorders>
              <w:top w:val="nil"/>
              <w:left w:val="nil"/>
              <w:bottom w:val="single" w:sz="4" w:space="0" w:color="auto"/>
              <w:right w:val="single" w:sz="4" w:space="0" w:color="auto"/>
            </w:tcBorders>
            <w:vAlign w:val="center"/>
          </w:tcPr>
          <w:p w14:paraId="5EF689D4"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-118</w:t>
            </w:r>
          </w:p>
        </w:tc>
        <w:tc>
          <w:tcPr>
            <w:tcW w:w="1107" w:type="dxa"/>
            <w:tcBorders>
              <w:top w:val="nil"/>
              <w:left w:val="nil"/>
              <w:bottom w:val="single" w:sz="4" w:space="0" w:color="auto"/>
              <w:right w:val="single" w:sz="4" w:space="0" w:color="auto"/>
            </w:tcBorders>
            <w:vAlign w:val="center"/>
          </w:tcPr>
          <w:p w14:paraId="33127FE1"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145</w:t>
            </w:r>
          </w:p>
        </w:tc>
        <w:tc>
          <w:tcPr>
            <w:tcW w:w="1006" w:type="dxa"/>
            <w:tcBorders>
              <w:top w:val="nil"/>
              <w:left w:val="nil"/>
              <w:bottom w:val="single" w:sz="4" w:space="0" w:color="auto"/>
              <w:right w:val="single" w:sz="4" w:space="0" w:color="auto"/>
            </w:tcBorders>
            <w:vAlign w:val="center"/>
          </w:tcPr>
          <w:p w14:paraId="67C0A9DC"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28</w:t>
            </w:r>
          </w:p>
        </w:tc>
        <w:tc>
          <w:tcPr>
            <w:tcW w:w="1006" w:type="dxa"/>
            <w:tcBorders>
              <w:top w:val="nil"/>
              <w:left w:val="nil"/>
              <w:bottom w:val="single" w:sz="4" w:space="0" w:color="auto"/>
              <w:right w:val="single" w:sz="4" w:space="0" w:color="auto"/>
            </w:tcBorders>
            <w:vAlign w:val="center"/>
          </w:tcPr>
          <w:p w14:paraId="654155EE" w14:textId="77777777" w:rsidR="00C34834" w:rsidRPr="00BA7A3C" w:rsidRDefault="00C34834" w:rsidP="00344B7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-41</w:t>
            </w:r>
          </w:p>
        </w:tc>
      </w:tr>
      <w:tr w:rsidR="00C34834" w:rsidRPr="00BD3863" w14:paraId="67967C5F" w14:textId="77777777" w:rsidTr="00344B73">
        <w:trPr>
          <w:trHeight w:val="288"/>
        </w:trPr>
        <w:tc>
          <w:tcPr>
            <w:tcW w:w="2954" w:type="dxa"/>
            <w:tcBorders>
              <w:top w:val="nil"/>
              <w:left w:val="single" w:sz="4" w:space="0" w:color="auto"/>
              <w:bottom w:val="single" w:sz="4" w:space="0" w:color="auto"/>
              <w:right w:val="single" w:sz="4" w:space="0" w:color="auto"/>
            </w:tcBorders>
            <w:vAlign w:val="center"/>
            <w:hideMark/>
          </w:tcPr>
          <w:p w14:paraId="585F957E" w14:textId="77777777" w:rsidR="00C34834" w:rsidRPr="00BD3863" w:rsidRDefault="00C34834" w:rsidP="00344B7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6" w:type="dxa"/>
            <w:tcBorders>
              <w:top w:val="nil"/>
              <w:left w:val="nil"/>
              <w:bottom w:val="single" w:sz="4" w:space="0" w:color="auto"/>
              <w:right w:val="single" w:sz="4" w:space="0" w:color="auto"/>
            </w:tcBorders>
            <w:vAlign w:val="center"/>
          </w:tcPr>
          <w:p w14:paraId="65F6F9C2"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-84,20%</w:t>
            </w:r>
          </w:p>
        </w:tc>
        <w:tc>
          <w:tcPr>
            <w:tcW w:w="986" w:type="dxa"/>
            <w:tcBorders>
              <w:top w:val="nil"/>
              <w:left w:val="nil"/>
              <w:bottom w:val="single" w:sz="4" w:space="0" w:color="auto"/>
              <w:right w:val="single" w:sz="4" w:space="0" w:color="auto"/>
            </w:tcBorders>
            <w:vAlign w:val="center"/>
          </w:tcPr>
          <w:p w14:paraId="4ED87266"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170,93%</w:t>
            </w:r>
          </w:p>
        </w:tc>
        <w:tc>
          <w:tcPr>
            <w:tcW w:w="1073" w:type="dxa"/>
            <w:tcBorders>
              <w:top w:val="nil"/>
              <w:left w:val="nil"/>
              <w:bottom w:val="single" w:sz="4" w:space="0" w:color="auto"/>
              <w:right w:val="single" w:sz="4" w:space="0" w:color="auto"/>
            </w:tcBorders>
            <w:vAlign w:val="center"/>
          </w:tcPr>
          <w:p w14:paraId="60A9949C"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179,49%</w:t>
            </w:r>
          </w:p>
        </w:tc>
        <w:tc>
          <w:tcPr>
            <w:tcW w:w="1141" w:type="dxa"/>
            <w:tcBorders>
              <w:top w:val="nil"/>
              <w:left w:val="nil"/>
              <w:bottom w:val="single" w:sz="4" w:space="0" w:color="auto"/>
              <w:right w:val="single" w:sz="4" w:space="0" w:color="auto"/>
            </w:tcBorders>
            <w:vAlign w:val="center"/>
          </w:tcPr>
          <w:p w14:paraId="64B7118A"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-41,99%</w:t>
            </w:r>
          </w:p>
        </w:tc>
        <w:tc>
          <w:tcPr>
            <w:tcW w:w="1107" w:type="dxa"/>
            <w:tcBorders>
              <w:top w:val="nil"/>
              <w:left w:val="nil"/>
              <w:bottom w:val="single" w:sz="4" w:space="0" w:color="auto"/>
              <w:right w:val="single" w:sz="4" w:space="0" w:color="auto"/>
            </w:tcBorders>
            <w:vAlign w:val="center"/>
          </w:tcPr>
          <w:p w14:paraId="5E28D869"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129,46%</w:t>
            </w:r>
          </w:p>
        </w:tc>
        <w:tc>
          <w:tcPr>
            <w:tcW w:w="1006" w:type="dxa"/>
            <w:tcBorders>
              <w:top w:val="nil"/>
              <w:left w:val="nil"/>
              <w:bottom w:val="single" w:sz="4" w:space="0" w:color="auto"/>
              <w:right w:val="single" w:sz="4" w:space="0" w:color="auto"/>
            </w:tcBorders>
            <w:vAlign w:val="center"/>
          </w:tcPr>
          <w:p w14:paraId="600328F5" w14:textId="77777777" w:rsidR="00C34834" w:rsidRPr="00BA7A3C" w:rsidRDefault="00C34834" w:rsidP="00344B73">
            <w:pPr>
              <w:suppressAutoHyphens w:val="0"/>
              <w:jc w:val="center"/>
              <w:rPr>
                <w:rFonts w:ascii="Arial" w:hAnsi="Arial" w:cs="Arial"/>
                <w:color w:val="000000"/>
                <w:sz w:val="18"/>
                <w:szCs w:val="18"/>
                <w:lang w:val="ro-RO" w:eastAsia="ro-RO"/>
              </w:rPr>
            </w:pPr>
            <w:r>
              <w:rPr>
                <w:rFonts w:ascii="Arial" w:hAnsi="Arial" w:cs="Arial"/>
                <w:color w:val="000000"/>
                <w:sz w:val="20"/>
                <w:szCs w:val="20"/>
              </w:rPr>
              <w:t>175,00%</w:t>
            </w:r>
          </w:p>
        </w:tc>
        <w:tc>
          <w:tcPr>
            <w:tcW w:w="1006" w:type="dxa"/>
            <w:tcBorders>
              <w:top w:val="nil"/>
              <w:left w:val="nil"/>
              <w:bottom w:val="single" w:sz="4" w:space="0" w:color="auto"/>
              <w:right w:val="single" w:sz="4" w:space="0" w:color="auto"/>
            </w:tcBorders>
            <w:vAlign w:val="center"/>
          </w:tcPr>
          <w:p w14:paraId="74471FA9" w14:textId="77777777" w:rsidR="00C34834" w:rsidRPr="00BA7A3C" w:rsidRDefault="00C34834" w:rsidP="00344B7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-3,57%</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E21FF3A"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4342D">
        <w:rPr>
          <w:rFonts w:ascii="Arial" w:hAnsi="Arial" w:cs="Arial"/>
          <w:lang w:val="pt-BR"/>
        </w:rPr>
        <w:t>VO_BV1_km</w:t>
      </w:r>
      <w:r w:rsidR="00C34834">
        <w:rPr>
          <w:rFonts w:ascii="Arial" w:hAnsi="Arial" w:cs="Arial"/>
          <w:lang w:val="pt-BR"/>
        </w:rPr>
        <w:t>4</w:t>
      </w:r>
      <w:r w:rsidR="0094342D">
        <w:rPr>
          <w:rFonts w:ascii="Arial" w:hAnsi="Arial" w:cs="Arial"/>
          <w:lang w:val="pt-BR"/>
        </w:rPr>
        <w:t>+</w:t>
      </w:r>
      <w:r w:rsidR="00C34834">
        <w:rPr>
          <w:rFonts w:ascii="Arial" w:hAnsi="Arial" w:cs="Arial"/>
          <w:lang w:val="pt-BR"/>
        </w:rPr>
        <w:t>2</w:t>
      </w:r>
      <w:r w:rsidR="0094342D">
        <w:rPr>
          <w:rFonts w:ascii="Arial" w:hAnsi="Arial" w:cs="Arial"/>
          <w:lang w:val="pt-BR"/>
        </w:rPr>
        <w:t>00-km</w:t>
      </w:r>
      <w:r w:rsidR="00C34834">
        <w:rPr>
          <w:rFonts w:ascii="Arial" w:hAnsi="Arial" w:cs="Arial"/>
          <w:lang w:val="pt-BR"/>
        </w:rPr>
        <w:t>8</w:t>
      </w:r>
      <w:r w:rsidR="0094342D">
        <w:rPr>
          <w:rFonts w:ascii="Arial" w:hAnsi="Arial" w:cs="Arial"/>
          <w:lang w:val="pt-BR"/>
        </w:rPr>
        <w:t>+</w:t>
      </w:r>
      <w:r w:rsidR="00C34834">
        <w:rPr>
          <w:rFonts w:ascii="Arial" w:hAnsi="Arial" w:cs="Arial"/>
          <w:lang w:val="pt-BR"/>
        </w:rPr>
        <w:t>0</w:t>
      </w:r>
      <w:r w:rsidR="0094342D">
        <w:rPr>
          <w:rFonts w:ascii="Arial" w:hAnsi="Arial" w:cs="Arial"/>
          <w:lang w:val="pt-BR"/>
        </w:rPr>
        <w:t>00</w:t>
      </w:r>
      <w:r w:rsidR="005268D7" w:rsidRPr="00FD1C6E">
        <w:rPr>
          <w:rFonts w:ascii="Arial" w:hAnsi="Arial" w:cs="Arial"/>
          <w:lang w:val="it-IT"/>
        </w:rPr>
        <w:t>, cod identificare RD_RO_00_</w:t>
      </w:r>
      <w:r w:rsidR="0094342D">
        <w:rPr>
          <w:rFonts w:ascii="Arial" w:hAnsi="Arial" w:cs="Arial"/>
          <w:lang w:val="it-IT"/>
        </w:rPr>
        <w:t>29</w:t>
      </w:r>
      <w:r w:rsidR="00C34834">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4718A" w:rsidRPr="00B4718A" w14:paraId="2B79B994" w14:textId="77777777" w:rsidTr="00263F2C">
        <w:trPr>
          <w:jc w:val="center"/>
        </w:trPr>
        <w:tc>
          <w:tcPr>
            <w:tcW w:w="2795" w:type="dxa"/>
          </w:tcPr>
          <w:p w14:paraId="6F10B3FF" w14:textId="59C266CA" w:rsidR="00B4718A" w:rsidRPr="00B4718A" w:rsidRDefault="0094342D"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Brașov</w:t>
            </w:r>
          </w:p>
        </w:tc>
        <w:tc>
          <w:tcPr>
            <w:tcW w:w="4426" w:type="dxa"/>
          </w:tcPr>
          <w:p w14:paraId="6ED639F1" w14:textId="6B4A77F5" w:rsidR="00B4718A" w:rsidRPr="00B4718A" w:rsidRDefault="0094342D"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971</w:t>
            </w:r>
            <w:r w:rsidR="00B4718A">
              <w:rPr>
                <w:rFonts w:ascii="Arial" w:hAnsi="Arial" w:cs="Arial"/>
                <w:kern w:val="0"/>
                <w:sz w:val="20"/>
                <w:szCs w:val="20"/>
                <w:lang w:val="ro-RO" w:eastAsia="ro-RO"/>
              </w:rPr>
              <w:t>,</w:t>
            </w:r>
            <w:r>
              <w:rPr>
                <w:rFonts w:ascii="Arial" w:hAnsi="Arial" w:cs="Arial"/>
                <w:kern w:val="0"/>
                <w:sz w:val="20"/>
                <w:szCs w:val="20"/>
                <w:lang w:val="ro-RO" w:eastAsia="ro-RO"/>
              </w:rPr>
              <w:t>4</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40684D1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91066">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46C2F9AE" w:rsidR="00FC534B" w:rsidRDefault="0094342D" w:rsidP="00DF0BBF">
      <w:pPr>
        <w:suppressAutoHyphens w:val="0"/>
        <w:jc w:val="center"/>
        <w:rPr>
          <w:kern w:val="0"/>
          <w:lang w:val="ro-RO" w:eastAsia="ro-RO"/>
        </w:rPr>
      </w:pPr>
      <w:r>
        <w:rPr>
          <w:noProof/>
        </w:rPr>
        <w:drawing>
          <wp:inline distT="0" distB="0" distL="0" distR="0" wp14:anchorId="40F15337" wp14:editId="05123801">
            <wp:extent cx="4895238" cy="700950"/>
            <wp:effectExtent l="0" t="0" r="635" b="4445"/>
            <wp:docPr id="1431942695" name="Kép 9">
              <a:extLst xmlns:a="http://schemas.openxmlformats.org/drawingml/2006/main">
                <a:ext uri="{FF2B5EF4-FFF2-40B4-BE49-F238E27FC236}">
                  <a16:creationId xmlns:a16="http://schemas.microsoft.com/office/drawing/2014/main" id="{A544BB01-C754-7AA0-4AD7-9E3556907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9">
                      <a:extLst>
                        <a:ext uri="{FF2B5EF4-FFF2-40B4-BE49-F238E27FC236}">
                          <a16:creationId xmlns:a16="http://schemas.microsoft.com/office/drawing/2014/main" id="{A544BB01-C754-7AA0-4AD7-9E3556907E80}"/>
                        </a:ext>
                      </a:extLst>
                    </pic:cNvPr>
                    <pic:cNvPicPr>
                      <a:picLocks noChangeAspect="1"/>
                    </pic:cNvPicPr>
                  </pic:nvPicPr>
                  <pic:blipFill>
                    <a:blip r:embed="rId17"/>
                    <a:stretch>
                      <a:fillRect/>
                    </a:stretch>
                  </pic:blipFill>
                  <pic:spPr>
                    <a:xfrm>
                      <a:off x="0" y="0"/>
                      <a:ext cx="4895238" cy="700950"/>
                    </a:xfrm>
                    <a:prstGeom prst="rect">
                      <a:avLst/>
                    </a:prstGeom>
                  </pic:spPr>
                </pic:pic>
              </a:graphicData>
            </a:graphic>
          </wp:inline>
        </w:drawing>
      </w:r>
    </w:p>
    <w:p w14:paraId="6C3847CA" w14:textId="77777777" w:rsidR="0094342D" w:rsidRPr="00FC534B" w:rsidRDefault="0094342D" w:rsidP="00DF0BBF">
      <w:pPr>
        <w:suppressAutoHyphens w:val="0"/>
        <w:jc w:val="center"/>
        <w:rPr>
          <w:kern w:val="0"/>
          <w:lang w:val="ro-RO" w:eastAsia="ro-RO"/>
        </w:rPr>
      </w:pPr>
    </w:p>
    <w:p w14:paraId="70707D8F" w14:textId="209F0833" w:rsidR="00C324FF" w:rsidRDefault="00C324FF">
      <w:pPr>
        <w:suppressAutoHyphens w:val="0"/>
        <w:rPr>
          <w:rFonts w:ascii="Arial" w:hAnsi="Arial" w:cs="Arial"/>
          <w:bCs/>
          <w:lang w:val="ro-RO"/>
        </w:rPr>
      </w:pPr>
    </w:p>
    <w:p w14:paraId="2BD3E72A"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266756" w:rsidRPr="00266756" w14:paraId="7E07BABF" w14:textId="77777777" w:rsidTr="0026675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BB1F90F"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 xml:space="preserve">Banda de </w:t>
            </w:r>
            <w:proofErr w:type="spellStart"/>
            <w:r w:rsidRPr="00266756">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AC9124"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proofErr w:type="spellStart"/>
            <w:r w:rsidRPr="00266756">
              <w:rPr>
                <w:rFonts w:ascii="Calibri" w:hAnsi="Calibri" w:cs="Calibri"/>
                <w:b/>
                <w:bCs/>
                <w:color w:val="000000"/>
                <w:kern w:val="0"/>
                <w:sz w:val="16"/>
                <w:szCs w:val="16"/>
                <w:lang w:eastAsia="en-US"/>
              </w:rPr>
              <w:t>Săcele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48B9A4"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proofErr w:type="spellStart"/>
            <w:r w:rsidRPr="00266756">
              <w:rPr>
                <w:rFonts w:ascii="Calibri" w:hAnsi="Calibri" w:cs="Calibri"/>
                <w:b/>
                <w:bCs/>
                <w:color w:val="000000"/>
                <w:kern w:val="0"/>
                <w:sz w:val="16"/>
                <w:szCs w:val="16"/>
                <w:lang w:eastAsia="en-US"/>
              </w:rPr>
              <w:t>Brașov</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069ED3"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TOTAL</w:t>
            </w:r>
          </w:p>
        </w:tc>
      </w:tr>
      <w:tr w:rsidR="00266756" w:rsidRPr="00266756" w14:paraId="266F1D7C" w14:textId="77777777" w:rsidTr="0026675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9943723" w14:textId="77777777" w:rsidR="00266756" w:rsidRPr="00266756" w:rsidRDefault="00266756" w:rsidP="00266756">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613F609"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proofErr w:type="spellStart"/>
            <w:r w:rsidRPr="00266756">
              <w:rPr>
                <w:rFonts w:ascii="Calibri" w:hAnsi="Calibri" w:cs="Calibri"/>
                <w:b/>
                <w:bCs/>
                <w:color w:val="000000"/>
                <w:kern w:val="0"/>
                <w:sz w:val="16"/>
                <w:szCs w:val="16"/>
                <w:lang w:eastAsia="en-US"/>
              </w:rPr>
              <w:t>Efect</w:t>
            </w:r>
            <w:proofErr w:type="spellEnd"/>
            <w:r w:rsidRPr="00266756">
              <w:rPr>
                <w:rFonts w:ascii="Calibri" w:hAnsi="Calibri" w:cs="Calibri"/>
                <w:b/>
                <w:bCs/>
                <w:color w:val="000000"/>
                <w:kern w:val="0"/>
                <w:sz w:val="16"/>
                <w:szCs w:val="16"/>
                <w:lang w:eastAsia="en-US"/>
              </w:rPr>
              <w:t xml:space="preserve"> </w:t>
            </w:r>
            <w:proofErr w:type="spellStart"/>
            <w:r w:rsidRPr="0026675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D27337"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proofErr w:type="spellStart"/>
            <w:r w:rsidRPr="00266756">
              <w:rPr>
                <w:rFonts w:ascii="Calibri" w:hAnsi="Calibri" w:cs="Calibri"/>
                <w:b/>
                <w:bCs/>
                <w:color w:val="000000"/>
                <w:kern w:val="0"/>
                <w:sz w:val="16"/>
                <w:szCs w:val="16"/>
                <w:lang w:eastAsia="en-US"/>
              </w:rPr>
              <w:t>Efect</w:t>
            </w:r>
            <w:proofErr w:type="spellEnd"/>
            <w:r w:rsidRPr="00266756">
              <w:rPr>
                <w:rFonts w:ascii="Calibri" w:hAnsi="Calibri" w:cs="Calibri"/>
                <w:b/>
                <w:bCs/>
                <w:color w:val="000000"/>
                <w:kern w:val="0"/>
                <w:sz w:val="16"/>
                <w:szCs w:val="16"/>
                <w:lang w:eastAsia="en-US"/>
              </w:rPr>
              <w:t xml:space="preserve"> </w:t>
            </w:r>
            <w:proofErr w:type="spellStart"/>
            <w:r w:rsidRPr="0026675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9AC472"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proofErr w:type="spellStart"/>
            <w:r w:rsidRPr="00266756">
              <w:rPr>
                <w:rFonts w:ascii="Calibri" w:hAnsi="Calibri" w:cs="Calibri"/>
                <w:b/>
                <w:bCs/>
                <w:color w:val="000000"/>
                <w:kern w:val="0"/>
                <w:sz w:val="16"/>
                <w:szCs w:val="16"/>
                <w:lang w:eastAsia="en-US"/>
              </w:rPr>
              <w:t>Efect</w:t>
            </w:r>
            <w:proofErr w:type="spellEnd"/>
            <w:r w:rsidRPr="00266756">
              <w:rPr>
                <w:rFonts w:ascii="Calibri" w:hAnsi="Calibri" w:cs="Calibri"/>
                <w:b/>
                <w:bCs/>
                <w:color w:val="000000"/>
                <w:kern w:val="0"/>
                <w:sz w:val="16"/>
                <w:szCs w:val="16"/>
                <w:lang w:eastAsia="en-US"/>
              </w:rPr>
              <w:t xml:space="preserve"> </w:t>
            </w:r>
            <w:proofErr w:type="spellStart"/>
            <w:r w:rsidRPr="00266756">
              <w:rPr>
                <w:rFonts w:ascii="Calibri" w:hAnsi="Calibri" w:cs="Calibri"/>
                <w:b/>
                <w:bCs/>
                <w:color w:val="000000"/>
                <w:kern w:val="0"/>
                <w:sz w:val="16"/>
                <w:szCs w:val="16"/>
                <w:lang w:eastAsia="en-US"/>
              </w:rPr>
              <w:t>dăunător</w:t>
            </w:r>
            <w:proofErr w:type="spellEnd"/>
          </w:p>
        </w:tc>
      </w:tr>
      <w:tr w:rsidR="00266756" w:rsidRPr="00266756" w14:paraId="2091A63E" w14:textId="77777777" w:rsidTr="0026675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FCAF03F" w14:textId="77777777" w:rsidR="00266756" w:rsidRPr="00266756" w:rsidRDefault="00266756" w:rsidP="0026675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76F5E53"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6829443"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A7E766D"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0921441"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F1FE797"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6046DDD"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2F7813E"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C25E5B6"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4EA6E2E"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HSD</w:t>
            </w:r>
          </w:p>
        </w:tc>
      </w:tr>
      <w:tr w:rsidR="00266756" w:rsidRPr="00266756" w14:paraId="20C86A1D"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A34F99"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A316777"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B13A0"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CC154"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1BC6A"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5DC98"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C5B87"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003F9A"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94F6EC"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D19EDD"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1</w:t>
            </w:r>
          </w:p>
        </w:tc>
      </w:tr>
      <w:tr w:rsidR="00266756" w:rsidRPr="00266756" w14:paraId="57F130D9"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9BAE9B"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6864281"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232AB"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EA1DC"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469A9"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6523B"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D9977"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356A22"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357696"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134956"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2</w:t>
            </w:r>
          </w:p>
        </w:tc>
      </w:tr>
      <w:tr w:rsidR="00266756" w:rsidRPr="00266756" w14:paraId="58F25A2D"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EBCF0B"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372CD83"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2DF61"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035F9"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371F7"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7E8C5"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89B7D0"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5D9621"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555BA9"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7AA3CFB"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3</w:t>
            </w:r>
          </w:p>
        </w:tc>
      </w:tr>
      <w:tr w:rsidR="00266756" w:rsidRPr="00266756" w14:paraId="46E3FC41"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7A46E3"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1FE6ACD"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4095F"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8659E"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F2BA7"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A638F"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6A4022"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2B5ABA"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446D82"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429E932"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3</w:t>
            </w:r>
          </w:p>
        </w:tc>
      </w:tr>
      <w:tr w:rsidR="00266756" w:rsidRPr="00266756" w14:paraId="1A6FC5D4"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512254"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A9ECCC1"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1D297"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8D9D3"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94DDE"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D0BCC"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A7C42"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9DC014"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DE796A"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E48930"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3</w:t>
            </w:r>
          </w:p>
        </w:tc>
      </w:tr>
      <w:tr w:rsidR="00266756" w:rsidRPr="00266756" w14:paraId="49312681"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050778"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4FC5BF0"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FDBC1"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E6597"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C09AE"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C180D"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937B46"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ECEA05"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DAA77F"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C587945"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2</w:t>
            </w:r>
          </w:p>
        </w:tc>
      </w:tr>
      <w:tr w:rsidR="00266756" w:rsidRPr="00266756" w14:paraId="7358426E"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9F05EA"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8B2E727"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ABAD4"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BE33ED"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AEDEE"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68D57"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C92032"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EE4CC9F"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8ABAEA"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7318F6D"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5</w:t>
            </w:r>
          </w:p>
        </w:tc>
      </w:tr>
      <w:tr w:rsidR="00266756" w:rsidRPr="00266756" w14:paraId="1403E009"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F95D24"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876E633"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A0E3E"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12096"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BFFF1"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6BE82"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5741BE"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C81D88F"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5DE22F"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8BADED8"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8</w:t>
            </w:r>
          </w:p>
        </w:tc>
      </w:tr>
      <w:tr w:rsidR="00266756" w:rsidRPr="00266756" w14:paraId="130AB349"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B66B65"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842EF63"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67FCE"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C1EFAE"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4CB23"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1F154"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95407C6"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7BAEBC1"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F32720"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330D290"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5</w:t>
            </w:r>
          </w:p>
        </w:tc>
      </w:tr>
      <w:tr w:rsidR="00266756" w:rsidRPr="00266756" w14:paraId="3D98EB3A"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8CAA40"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B6C0B9A"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5EF2E"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5A88E"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01832"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CEA04"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C2A699A"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222419"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CF7CF7"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CF9FE2E"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4</w:t>
            </w:r>
          </w:p>
        </w:tc>
      </w:tr>
      <w:tr w:rsidR="00266756" w:rsidRPr="00266756" w14:paraId="6D26457E"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84D29C"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890698A"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D95D2"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96617"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E612A"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255CF"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0B2BFF6"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7B316F"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244CD6"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CA47B98"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3</w:t>
            </w:r>
          </w:p>
        </w:tc>
      </w:tr>
      <w:tr w:rsidR="00266756" w:rsidRPr="00266756" w14:paraId="73923B0E"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44D35A"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B6D2925"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03740"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45EAD"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0F72D"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75B81"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6AE3BC2"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537376C"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56220C"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D64EAD9"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5</w:t>
            </w:r>
          </w:p>
        </w:tc>
      </w:tr>
      <w:tr w:rsidR="00266756" w:rsidRPr="00266756" w14:paraId="0FE1DAF2"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F07914"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361CACE"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E392C"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41BE2"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E9135"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56B81"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20A181E"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4C1216"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5EB201"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0DFAC4D"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1</w:t>
            </w:r>
          </w:p>
        </w:tc>
      </w:tr>
      <w:tr w:rsidR="00266756" w:rsidRPr="00266756" w14:paraId="5E88E5D6"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9928A3"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CB8F44C"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0BD7B"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20887"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DEBCB"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BD943"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11AA565"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6480D86"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3BB4DC"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E9613F7"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5</w:t>
            </w:r>
          </w:p>
        </w:tc>
      </w:tr>
      <w:tr w:rsidR="00266756" w:rsidRPr="00266756" w14:paraId="548C5453"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E62D5D"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D6734D5"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2A660"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55FEE"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E0A00"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261FD"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5160566"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D9CF67"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F688D9"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AECABEC"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2</w:t>
            </w:r>
          </w:p>
        </w:tc>
      </w:tr>
      <w:tr w:rsidR="00266756" w:rsidRPr="00266756" w14:paraId="3A1AC83C"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8BDAF5"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E5BA492"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55E63"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2E4A4"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A37F9"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247D7"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F1ACAAA"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1DDA125"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7BC38E"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D0A2AD9"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11</w:t>
            </w:r>
          </w:p>
        </w:tc>
      </w:tr>
      <w:tr w:rsidR="00266756" w:rsidRPr="00266756" w14:paraId="253127EF"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8073F3"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AECF610"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893E8"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F3228"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3DA35"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70D81"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31DE29C"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C8B3EDC"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F73CA3"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BDE2B55"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5</w:t>
            </w:r>
          </w:p>
        </w:tc>
      </w:tr>
      <w:tr w:rsidR="00266756" w:rsidRPr="00266756" w14:paraId="4C2EB675"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D5BD4F"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7CC7676"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962E3"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36605"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DB991"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4AACB"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74913A5"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983A258"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F7D81E"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42AE20D"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8</w:t>
            </w:r>
          </w:p>
        </w:tc>
      </w:tr>
      <w:tr w:rsidR="00266756" w:rsidRPr="00266756" w14:paraId="56870880"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1A8703"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FBA5622"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71A3C"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65F5E"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55E76"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58905"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BE6487B"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C774AFB"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847725"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FDB98EF"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9</w:t>
            </w:r>
          </w:p>
        </w:tc>
      </w:tr>
      <w:tr w:rsidR="00266756" w:rsidRPr="00266756" w14:paraId="1CE93D25"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5E041F"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2D0E922"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CAF52"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E9AD5"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6A025"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A58D9"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3DF5985"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7A113F"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F44DC4"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25834AA"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2</w:t>
            </w:r>
          </w:p>
        </w:tc>
      </w:tr>
      <w:tr w:rsidR="00266756" w:rsidRPr="00266756" w14:paraId="65E5804F"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DB70AF"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F7EC4EA"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50899"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782EB"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620B9"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42519E"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141F058"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AE208F"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23D774"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20D5E3F"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1</w:t>
            </w:r>
          </w:p>
        </w:tc>
      </w:tr>
      <w:tr w:rsidR="00266756" w:rsidRPr="00266756" w14:paraId="5B505E39"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784658"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12F6A2D"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8E968"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F294C"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045BD"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04A89"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74852AC"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84F5A"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28F262"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FE76668"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r>
      <w:tr w:rsidR="00266756" w:rsidRPr="00266756" w14:paraId="76B8EE8B"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3BA49F"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C274187"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9A2C0"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556E6"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38368"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4FC0F"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A2685AC"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2E2D021"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57739E"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FFB4CAA"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6</w:t>
            </w:r>
          </w:p>
        </w:tc>
      </w:tr>
      <w:tr w:rsidR="00266756" w:rsidRPr="00266756" w14:paraId="4D484D06"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A45411"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E39D688"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80EC1"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AB271"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C78F5"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93C07"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BB09708"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9EFA7B"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FBFBBB"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6F4ED82"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1</w:t>
            </w:r>
          </w:p>
        </w:tc>
      </w:tr>
      <w:tr w:rsidR="00266756" w:rsidRPr="00266756" w14:paraId="19ACB138"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BFACE1"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9581B70"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18083"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BFFEC"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5F4E1"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FFDAF"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1A3E0EC"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866A6"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86A887"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2FC0732"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r>
      <w:tr w:rsidR="00266756" w:rsidRPr="00266756" w14:paraId="4764E4B8"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176BF9" w14:textId="77777777" w:rsidR="00266756" w:rsidRPr="00266756" w:rsidRDefault="00266756" w:rsidP="00266756">
            <w:pPr>
              <w:suppressAutoHyphens w:val="0"/>
              <w:jc w:val="center"/>
              <w:rPr>
                <w:rFonts w:ascii="Calibri" w:hAnsi="Calibri" w:cs="Calibri"/>
                <w:color w:val="000000"/>
                <w:kern w:val="0"/>
                <w:sz w:val="16"/>
                <w:szCs w:val="16"/>
                <w:lang w:eastAsia="en-US"/>
              </w:rPr>
            </w:pPr>
            <w:proofErr w:type="spellStart"/>
            <w:r w:rsidRPr="00266756">
              <w:rPr>
                <w:rFonts w:ascii="Calibri" w:hAnsi="Calibri" w:cs="Calibri"/>
                <w:color w:val="000000"/>
                <w:kern w:val="0"/>
                <w:sz w:val="16"/>
                <w:szCs w:val="16"/>
                <w:lang w:eastAsia="en-US"/>
              </w:rPr>
              <w:t>peste</w:t>
            </w:r>
            <w:proofErr w:type="spellEnd"/>
            <w:r w:rsidRPr="0026675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A95F39F"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007B0"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3D0B0"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9E38D"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B7C8E"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26960F61"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8D421"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4ED24D"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4CE6A56B" w14:textId="77777777" w:rsidR="00266756" w:rsidRPr="00266756" w:rsidRDefault="00266756" w:rsidP="00266756">
            <w:pPr>
              <w:suppressAutoHyphens w:val="0"/>
              <w:jc w:val="center"/>
              <w:rPr>
                <w:rFonts w:ascii="Calibri" w:hAnsi="Calibri" w:cs="Calibri"/>
                <w:color w:val="000000"/>
                <w:kern w:val="0"/>
                <w:sz w:val="16"/>
                <w:szCs w:val="16"/>
                <w:lang w:eastAsia="en-US"/>
              </w:rPr>
            </w:pPr>
            <w:r w:rsidRPr="00266756">
              <w:rPr>
                <w:rFonts w:ascii="Calibri" w:hAnsi="Calibri" w:cs="Calibri"/>
                <w:color w:val="000000"/>
                <w:kern w:val="0"/>
                <w:sz w:val="16"/>
                <w:szCs w:val="16"/>
                <w:lang w:eastAsia="en-US"/>
              </w:rPr>
              <w:t>0</w:t>
            </w:r>
          </w:p>
        </w:tc>
      </w:tr>
      <w:tr w:rsidR="00266756" w:rsidRPr="00266756" w14:paraId="06B5E9FD" w14:textId="77777777" w:rsidTr="00266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A74170"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F8609F5"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38AC2E"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D32590C"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8EF068"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9A9B7D3"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262</w:t>
            </w:r>
          </w:p>
        </w:tc>
        <w:tc>
          <w:tcPr>
            <w:tcW w:w="500" w:type="dxa"/>
            <w:tcBorders>
              <w:top w:val="nil"/>
              <w:left w:val="nil"/>
              <w:bottom w:val="single" w:sz="8" w:space="0" w:color="auto"/>
              <w:right w:val="single" w:sz="8" w:space="0" w:color="auto"/>
            </w:tcBorders>
            <w:vAlign w:val="center"/>
            <w:hideMark/>
          </w:tcPr>
          <w:p w14:paraId="3EFDDEA9"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95</w:t>
            </w:r>
          </w:p>
        </w:tc>
        <w:tc>
          <w:tcPr>
            <w:tcW w:w="500" w:type="dxa"/>
            <w:tcBorders>
              <w:top w:val="nil"/>
              <w:left w:val="nil"/>
              <w:bottom w:val="single" w:sz="8" w:space="0" w:color="auto"/>
              <w:right w:val="single" w:sz="8" w:space="0" w:color="auto"/>
            </w:tcBorders>
            <w:vAlign w:val="center"/>
            <w:hideMark/>
          </w:tcPr>
          <w:p w14:paraId="2C53DE66"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887C333"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265</w:t>
            </w:r>
          </w:p>
        </w:tc>
        <w:tc>
          <w:tcPr>
            <w:tcW w:w="500" w:type="dxa"/>
            <w:tcBorders>
              <w:top w:val="nil"/>
              <w:left w:val="nil"/>
              <w:bottom w:val="single" w:sz="8" w:space="0" w:color="auto"/>
              <w:right w:val="single" w:sz="8" w:space="0" w:color="auto"/>
            </w:tcBorders>
            <w:vAlign w:val="center"/>
            <w:hideMark/>
          </w:tcPr>
          <w:p w14:paraId="7B5854B0" w14:textId="77777777" w:rsidR="00266756" w:rsidRPr="00266756" w:rsidRDefault="00266756" w:rsidP="00266756">
            <w:pPr>
              <w:suppressAutoHyphens w:val="0"/>
              <w:jc w:val="center"/>
              <w:rPr>
                <w:rFonts w:ascii="Calibri" w:hAnsi="Calibri" w:cs="Calibri"/>
                <w:b/>
                <w:bCs/>
                <w:color w:val="000000"/>
                <w:kern w:val="0"/>
                <w:sz w:val="16"/>
                <w:szCs w:val="16"/>
                <w:lang w:eastAsia="en-US"/>
              </w:rPr>
            </w:pPr>
            <w:r w:rsidRPr="00266756">
              <w:rPr>
                <w:rFonts w:ascii="Calibri" w:hAnsi="Calibri" w:cs="Calibri"/>
                <w:b/>
                <w:bCs/>
                <w:color w:val="000000"/>
                <w:kern w:val="0"/>
                <w:sz w:val="16"/>
                <w:szCs w:val="16"/>
                <w:lang w:eastAsia="en-US"/>
              </w:rPr>
              <w:t>95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332AA7E"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266756">
        <w:rPr>
          <w:rFonts w:ascii="Arial" w:hAnsi="Arial" w:cs="Arial"/>
          <w:iCs/>
          <w:color w:val="000000"/>
          <w:lang w:val="ro-RO"/>
        </w:rPr>
        <w:t>o</w:t>
      </w:r>
      <w:r>
        <w:rPr>
          <w:rFonts w:ascii="Arial" w:hAnsi="Arial" w:cs="Arial"/>
          <w:iCs/>
          <w:color w:val="000000"/>
          <w:lang w:val="ro-RO"/>
        </w:rPr>
        <w:t xml:space="preserve"> persoan</w:t>
      </w:r>
      <w:r w:rsidR="00266756">
        <w:rPr>
          <w:rFonts w:ascii="Arial" w:hAnsi="Arial" w:cs="Arial"/>
          <w:iCs/>
          <w:color w:val="000000"/>
          <w:lang w:val="ro-RO"/>
        </w:rPr>
        <w:t>ă</w:t>
      </w:r>
      <w:r>
        <w:rPr>
          <w:rFonts w:ascii="Arial" w:hAnsi="Arial" w:cs="Arial"/>
          <w:iCs/>
          <w:color w:val="000000"/>
          <w:lang w:val="ro-RO"/>
        </w:rPr>
        <w:t xml:space="preserve"> expus</w:t>
      </w:r>
      <w:r w:rsidR="00266756">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266756">
        <w:rPr>
          <w:rFonts w:ascii="Arial" w:hAnsi="Arial" w:cs="Arial"/>
          <w:iCs/>
          <w:color w:val="000000"/>
          <w:lang w:val="ro-RO"/>
        </w:rPr>
        <w:t>a</w:t>
      </w:r>
      <w:r>
        <w:rPr>
          <w:rFonts w:ascii="Arial" w:hAnsi="Arial" w:cs="Arial"/>
          <w:iCs/>
          <w:color w:val="000000"/>
          <w:lang w:val="ro-RO"/>
        </w:rPr>
        <w:t>t</w:t>
      </w:r>
      <w:r w:rsidR="00266756">
        <w:rPr>
          <w:rFonts w:ascii="Arial" w:hAnsi="Arial" w:cs="Arial"/>
          <w:iCs/>
          <w:color w:val="000000"/>
          <w:lang w:val="ro-RO"/>
        </w:rPr>
        <w:t>e</w:t>
      </w:r>
      <w:r>
        <w:rPr>
          <w:rFonts w:ascii="Arial" w:hAnsi="Arial" w:cs="Arial"/>
          <w:iCs/>
          <w:color w:val="000000"/>
          <w:lang w:val="ro-RO"/>
        </w:rPr>
        <w:t xml:space="preserve"> dezvolta boli ischemice. De asemenea, </w:t>
      </w:r>
      <w:r w:rsidR="00266756">
        <w:rPr>
          <w:rFonts w:ascii="Arial" w:hAnsi="Arial" w:cs="Arial"/>
          <w:iCs/>
          <w:color w:val="000000"/>
          <w:lang w:val="ro-RO"/>
        </w:rPr>
        <w:t>265</w:t>
      </w:r>
      <w:r>
        <w:rPr>
          <w:rFonts w:ascii="Arial" w:hAnsi="Arial" w:cs="Arial"/>
          <w:iCs/>
          <w:color w:val="000000"/>
          <w:lang w:val="ro-RO"/>
        </w:rPr>
        <w:t xml:space="preserve"> persoane prezintă un grad ridicat de disconfort, iar </w:t>
      </w:r>
      <w:r w:rsidR="00266756">
        <w:rPr>
          <w:rFonts w:ascii="Arial" w:hAnsi="Arial" w:cs="Arial"/>
          <w:iCs/>
          <w:color w:val="000000"/>
          <w:lang w:val="ro-RO"/>
        </w:rPr>
        <w:t>95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564B50CA"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2C3BE1">
        <w:rPr>
          <w:rFonts w:ascii="Arial" w:hAnsi="Arial" w:cs="Arial"/>
          <w:lang w:val="ro-RO"/>
        </w:rPr>
        <w:t>6</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38C61EC6"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w:t>
      </w:r>
      <w:r w:rsidR="002C3BE1">
        <w:rPr>
          <w:rFonts w:ascii="Arial" w:hAnsi="Arial" w:cs="Arial"/>
          <w:lang w:val="ro-RO"/>
        </w:rPr>
        <w:t>6</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2C3BE1">
        <w:rPr>
          <w:rFonts w:ascii="Arial" w:hAnsi="Arial" w:cs="Arial"/>
          <w:lang w:val="ro-RO"/>
        </w:rPr>
        <w:t>6</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90FBB17" w:rsidR="00BF22CA" w:rsidRPr="00CC511B" w:rsidRDefault="001D309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94D3130" w:rsidR="00BF22CA" w:rsidRPr="0094342D" w:rsidRDefault="00125C33">
      <w:pPr>
        <w:pStyle w:val="BodyTextIndent"/>
        <w:tabs>
          <w:tab w:val="left" w:pos="660"/>
        </w:tabs>
        <w:ind w:left="0" w:firstLine="0"/>
        <w:jc w:val="center"/>
        <w:rPr>
          <w:rFonts w:ascii="Arial" w:hAnsi="Arial" w:cs="Arial"/>
          <w:b w:val="0"/>
          <w:bCs w:val="0"/>
          <w:color w:val="auto"/>
          <w:sz w:val="24"/>
          <w:szCs w:val="24"/>
          <w:lang w:val="ro-RO"/>
        </w:rPr>
      </w:pPr>
      <w:r w:rsidRPr="00514532">
        <w:rPr>
          <w:rFonts w:ascii="Arial" w:hAnsi="Arial" w:cs="Arial"/>
          <w:b w:val="0"/>
          <w:bCs w:val="0"/>
          <w:color w:val="000000"/>
          <w:sz w:val="24"/>
          <w:szCs w:val="24"/>
          <w:lang w:val="ro-RO"/>
        </w:rPr>
        <w:t>Tab.</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C34834">
        <w:rPr>
          <w:rFonts w:ascii="Arial" w:hAnsi="Arial" w:cs="Arial"/>
          <w:b w:val="0"/>
          <w:color w:val="auto"/>
          <w:sz w:val="24"/>
          <w:szCs w:val="24"/>
          <w:lang w:val="ro-RO"/>
        </w:rPr>
        <w:t>i rutier</w:t>
      </w:r>
      <w:r w:rsidR="00CF343E" w:rsidRPr="00C34834">
        <w:rPr>
          <w:rFonts w:ascii="Arial" w:hAnsi="Arial" w:cs="Arial"/>
          <w:b w:val="0"/>
          <w:color w:val="auto"/>
          <w:sz w:val="24"/>
          <w:szCs w:val="24"/>
          <w:lang w:val="ro-RO"/>
        </w:rPr>
        <w:t xml:space="preserve"> – </w:t>
      </w:r>
      <w:r w:rsidR="001E35C3" w:rsidRPr="00C34834">
        <w:rPr>
          <w:rFonts w:ascii="Arial" w:hAnsi="Arial" w:cs="Arial"/>
          <w:b w:val="0"/>
          <w:color w:val="auto"/>
          <w:sz w:val="24"/>
          <w:szCs w:val="24"/>
          <w:lang w:val="ro-RO"/>
        </w:rPr>
        <w:t xml:space="preserve">drumul principal </w:t>
      </w:r>
      <w:r w:rsidR="00C34834" w:rsidRPr="00C34834">
        <w:rPr>
          <w:rFonts w:ascii="Arial" w:hAnsi="Arial" w:cs="Arial"/>
          <w:b w:val="0"/>
          <w:color w:val="auto"/>
          <w:sz w:val="24"/>
          <w:szCs w:val="24"/>
          <w:lang w:val="pt-BR"/>
        </w:rPr>
        <w:t>VO_BV1_km4+200-km8+000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3AC09CC9"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94342D">
              <w:rPr>
                <w:rFonts w:ascii="Arial" w:hAnsi="Arial" w:cs="Arial"/>
                <w:color w:val="auto"/>
                <w:sz w:val="18"/>
                <w:szCs w:val="18"/>
                <w:lang w:val="it-IT"/>
              </w:rPr>
              <w:t>29</w:t>
            </w:r>
            <w:r w:rsidR="00C34834">
              <w:rPr>
                <w:rFonts w:ascii="Arial" w:hAnsi="Arial" w:cs="Arial"/>
                <w:color w:val="auto"/>
                <w:sz w:val="18"/>
                <w:szCs w:val="18"/>
                <w:lang w:val="it-IT"/>
              </w:rPr>
              <w:t>3</w:t>
            </w:r>
          </w:p>
        </w:tc>
        <w:tc>
          <w:tcPr>
            <w:tcW w:w="7290" w:type="dxa"/>
            <w:tcBorders>
              <w:top w:val="single" w:sz="4" w:space="0" w:color="000000"/>
              <w:left w:val="single" w:sz="4" w:space="0" w:color="000000"/>
              <w:bottom w:val="single" w:sz="4" w:space="0" w:color="000000"/>
            </w:tcBorders>
            <w:vAlign w:val="center"/>
          </w:tcPr>
          <w:p w14:paraId="667937D4" w14:textId="613E7014" w:rsidR="00D062EF" w:rsidRPr="00C50EC8" w:rsidRDefault="001D3096" w:rsidP="00C50EC8">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Default="00BF22CA">
      <w:pPr>
        <w:autoSpaceDE w:val="0"/>
        <w:rPr>
          <w:rFonts w:ascii="Arial" w:hAnsi="Arial" w:cs="Arial"/>
          <w:color w:val="000000"/>
          <w:lang w:val="ro-RO"/>
        </w:rPr>
      </w:pPr>
    </w:p>
    <w:p w14:paraId="06E9B2F7" w14:textId="57F0F2DE" w:rsidR="00C34834" w:rsidRPr="00F87E3E" w:rsidRDefault="00C34834" w:rsidP="00C34834">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1</w:t>
      </w:r>
      <w:r w:rsidRPr="00F87E3E">
        <w:rPr>
          <w:rFonts w:ascii="Arial" w:hAnsi="Arial" w:cs="Arial"/>
          <w:b/>
          <w:color w:val="000000"/>
          <w:lang w:val="ro-RO"/>
        </w:rPr>
        <w:t xml:space="preserve"> Valori </w:t>
      </w:r>
      <w:r>
        <w:rPr>
          <w:rFonts w:ascii="Arial" w:hAnsi="Arial" w:cs="Arial"/>
          <w:b/>
          <w:color w:val="000000"/>
          <w:lang w:val="ro-RO"/>
        </w:rPr>
        <w:t>de prag</w:t>
      </w:r>
    </w:p>
    <w:p w14:paraId="261C2F7C" w14:textId="44EDCD50" w:rsidR="00BF22CA" w:rsidRPr="00CC511B" w:rsidRDefault="00C34834">
      <w:pPr>
        <w:autoSpaceDE w:val="0"/>
        <w:jc w:val="both"/>
        <w:rPr>
          <w:rFonts w:ascii="Arial" w:hAnsi="Arial" w:cs="Arial"/>
          <w:color w:val="000000"/>
          <w:lang w:val="ro-RO"/>
        </w:rPr>
      </w:pPr>
      <w:r>
        <w:rPr>
          <w:rFonts w:ascii="Arial" w:hAnsi="Arial" w:cs="Arial"/>
          <w:color w:val="000000"/>
          <w:lang w:val="ro-RO"/>
        </w:rPr>
        <w:t>Nu este cazul. Se</w:t>
      </w:r>
      <w:r w:rsidR="00925C46">
        <w:rPr>
          <w:rFonts w:ascii="Arial" w:hAnsi="Arial" w:cs="Arial"/>
          <w:color w:val="000000"/>
          <w:lang w:val="ro-RO"/>
        </w:rPr>
        <w:t>ctorul de drum principal</w:t>
      </w:r>
      <w:r w:rsidR="00925C46" w:rsidRPr="00925C46">
        <w:rPr>
          <w:rFonts w:ascii="Arial" w:hAnsi="Arial" w:cs="Arial"/>
          <w:color w:val="000000"/>
          <w:lang w:val="ro-RO"/>
        </w:rPr>
        <w:t xml:space="preserve"> </w:t>
      </w:r>
      <w:r>
        <w:rPr>
          <w:rFonts w:ascii="Arial" w:hAnsi="Arial" w:cs="Arial"/>
          <w:lang w:val="pt-BR"/>
        </w:rPr>
        <w:t>VO_BV1_km4+200-km8+000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94342D">
        <w:rPr>
          <w:rFonts w:ascii="Arial" w:hAnsi="Arial" w:cs="Arial"/>
          <w:lang w:val="it-IT"/>
        </w:rPr>
        <w:t>29</w:t>
      </w:r>
      <w:r>
        <w:rPr>
          <w:rFonts w:ascii="Arial" w:hAnsi="Arial" w:cs="Arial"/>
          <w:lang w:val="it-IT"/>
        </w:rPr>
        <w:t>3</w:t>
      </w:r>
      <w:r w:rsidR="00925C46" w:rsidRPr="00925C46">
        <w:rPr>
          <w:rFonts w:ascii="Arial" w:hAnsi="Arial" w:cs="Arial"/>
          <w:lang w:val="it-IT"/>
        </w:rPr>
        <w:t xml:space="preserve"> </w:t>
      </w:r>
      <w:r>
        <w:rPr>
          <w:rFonts w:ascii="Arial" w:hAnsi="Arial" w:cs="Arial"/>
          <w:color w:val="000000"/>
          <w:lang w:val="ro-RO"/>
        </w:rPr>
        <w:t>se află în prezent în administrarea autorității publice locale, Municipiul Brașov</w:t>
      </w:r>
      <w:r w:rsidR="00125C33"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12C42429" w14:textId="196FB3D5" w:rsidR="00322B18" w:rsidRDefault="00C34834">
      <w:pPr>
        <w:suppressAutoHyphens w:val="0"/>
        <w:rPr>
          <w:rFonts w:ascii="Arial" w:hAnsi="Arial" w:cs="Arial"/>
          <w:bCs/>
          <w:lang w:val="ro-RO"/>
        </w:rPr>
      </w:pPr>
      <w:r>
        <w:rPr>
          <w:rFonts w:ascii="Arial" w:hAnsi="Arial" w:cs="Arial"/>
          <w:color w:val="000000"/>
          <w:lang w:val="ro-RO"/>
        </w:rPr>
        <w:t>Nu este cazul.</w:t>
      </w: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6D52B510" w:rsidR="00BF22CA" w:rsidRPr="00CC511B" w:rsidRDefault="00C34834">
      <w:pPr>
        <w:autoSpaceDE w:val="0"/>
        <w:rPr>
          <w:rFonts w:ascii="Arial" w:hAnsi="Arial" w:cs="Arial"/>
          <w:color w:val="000000"/>
          <w:lang w:val="ro-RO"/>
        </w:rPr>
      </w:pPr>
      <w:r>
        <w:rPr>
          <w:rFonts w:ascii="Arial" w:hAnsi="Arial" w:cs="Arial"/>
          <w:color w:val="000000"/>
          <w:lang w:val="ro-RO"/>
        </w:rPr>
        <w:t>Nu este cazul.</w:t>
      </w:r>
    </w:p>
    <w:p w14:paraId="516B86BA" w14:textId="77777777" w:rsidR="00C34834" w:rsidRDefault="00C34834">
      <w:pPr>
        <w:autoSpaceDE w:val="0"/>
        <w:jc w:val="both"/>
        <w:rPr>
          <w:rFonts w:ascii="Arial" w:hAnsi="Arial" w:cs="Arial"/>
          <w:b/>
          <w:bCs/>
          <w:lang w:val="ro-RO"/>
        </w:rPr>
      </w:pPr>
    </w:p>
    <w:p w14:paraId="1D47C542" w14:textId="51A210CE"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3405B9EF" w14:textId="0AA304CB" w:rsidR="00820B72" w:rsidRDefault="00C34834">
      <w:pPr>
        <w:jc w:val="both"/>
        <w:rPr>
          <w:rFonts w:ascii="Arial" w:hAnsi="Arial" w:cs="Arial"/>
          <w:color w:val="000000"/>
          <w:lang w:val="ro-RO"/>
        </w:rPr>
      </w:pPr>
      <w:r>
        <w:rPr>
          <w:rFonts w:ascii="Arial" w:hAnsi="Arial" w:cs="Arial"/>
          <w:color w:val="000000"/>
          <w:lang w:val="ro-RO"/>
        </w:rPr>
        <w:t>Nu este cazul.</w:t>
      </w:r>
    </w:p>
    <w:p w14:paraId="0E68D91C" w14:textId="77777777" w:rsidR="00C34834" w:rsidRDefault="00C34834">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675DBBFF" w:rsidR="00520903" w:rsidRPr="00520903" w:rsidRDefault="00C34834">
      <w:pPr>
        <w:jc w:val="both"/>
        <w:rPr>
          <w:rFonts w:ascii="Arial" w:hAnsi="Arial" w:cs="Arial"/>
          <w:lang w:val="ro-RO"/>
        </w:rPr>
      </w:pPr>
      <w:r>
        <w:rPr>
          <w:rFonts w:ascii="Arial" w:hAnsi="Arial" w:cs="Arial"/>
          <w:color w:val="000000"/>
          <w:lang w:val="ro-RO"/>
        </w:rPr>
        <w:t>Nu este cazul.</w:t>
      </w: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120201A7" w:rsidR="00520903" w:rsidRPr="000263FB" w:rsidRDefault="00C34834" w:rsidP="000263FB">
      <w:pPr>
        <w:jc w:val="both"/>
        <w:rPr>
          <w:rFonts w:ascii="Arial" w:hAnsi="Arial" w:cs="Arial"/>
          <w:lang w:val="ro-RO"/>
        </w:rPr>
      </w:pPr>
      <w:r>
        <w:rPr>
          <w:rFonts w:ascii="Arial" w:hAnsi="Arial" w:cs="Arial"/>
          <w:color w:val="000000"/>
          <w:lang w:val="ro-RO"/>
        </w:rPr>
        <w:t>Nu este cazul.</w:t>
      </w:r>
    </w:p>
    <w:p w14:paraId="4521C394" w14:textId="77777777" w:rsidR="00BF22CA" w:rsidRDefault="00BF22CA">
      <w:pPr>
        <w:jc w:val="both"/>
        <w:rPr>
          <w:rFonts w:ascii="Arial" w:hAnsi="Arial" w:cs="Arial"/>
          <w:bCs/>
          <w:lang w:val="ro-RO"/>
        </w:rPr>
      </w:pPr>
    </w:p>
    <w:p w14:paraId="69019F03" w14:textId="77777777" w:rsidR="00C34834" w:rsidRPr="00CC511B" w:rsidRDefault="00C34834">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206193D" w:rsidR="00BF22CA" w:rsidRPr="00CC511B" w:rsidRDefault="00C34834">
      <w:pPr>
        <w:autoSpaceDE w:val="0"/>
        <w:jc w:val="both"/>
        <w:rPr>
          <w:rFonts w:ascii="Arial" w:hAnsi="Arial" w:cs="Arial"/>
          <w:lang w:val="ro-RO"/>
        </w:rPr>
      </w:pPr>
      <w:r>
        <w:rPr>
          <w:rFonts w:ascii="Arial" w:hAnsi="Arial" w:cs="Arial"/>
          <w:color w:val="000000"/>
          <w:lang w:val="ro-RO"/>
        </w:rPr>
        <w:t>Nu este cazul.</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E3E1CD0" w:rsidR="00F66457" w:rsidRPr="00CC511B" w:rsidRDefault="00C34834" w:rsidP="00F66457">
      <w:pPr>
        <w:autoSpaceDE w:val="0"/>
        <w:jc w:val="both"/>
        <w:rPr>
          <w:rFonts w:ascii="Arial" w:hAnsi="Arial" w:cs="Arial"/>
          <w:lang w:val="ro-RO"/>
        </w:rPr>
      </w:pPr>
      <w:r>
        <w:rPr>
          <w:rFonts w:ascii="Arial" w:hAnsi="Arial" w:cs="Arial"/>
          <w:color w:val="000000"/>
          <w:lang w:val="ro-RO"/>
        </w:rPr>
        <w:t>Nu este cazul.</w:t>
      </w:r>
    </w:p>
    <w:sectPr w:rsidR="00F66457" w:rsidRPr="00CC511B"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BAF47" w14:textId="77777777" w:rsidR="00096AA5" w:rsidRDefault="00096AA5">
      <w:r>
        <w:separator/>
      </w:r>
    </w:p>
  </w:endnote>
  <w:endnote w:type="continuationSeparator" w:id="0">
    <w:p w14:paraId="77B625DD" w14:textId="77777777" w:rsidR="00096AA5" w:rsidRDefault="00096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5"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5"/>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6D956" w14:textId="77777777" w:rsidR="00096AA5" w:rsidRDefault="00096AA5">
      <w:r>
        <w:separator/>
      </w:r>
    </w:p>
  </w:footnote>
  <w:footnote w:type="continuationSeparator" w:id="0">
    <w:p w14:paraId="53187221" w14:textId="77777777" w:rsidR="00096AA5" w:rsidRDefault="00096AA5">
      <w:r>
        <w:continuationSeparator/>
      </w:r>
    </w:p>
  </w:footnote>
  <w:footnote w:id="1">
    <w:p w14:paraId="60964A39" w14:textId="300FFC93" w:rsidR="0014500C" w:rsidRPr="0014500C" w:rsidRDefault="0014500C">
      <w:pPr>
        <w:pStyle w:val="FootnoteText"/>
        <w:rPr>
          <w:lang w:val="ro-RO"/>
        </w:rPr>
      </w:pPr>
      <w:r>
        <w:rPr>
          <w:rStyle w:val="FootnoteReference"/>
        </w:rPr>
        <w:footnoteRef/>
      </w:r>
      <w:r>
        <w:t xml:space="preserve"> </w:t>
      </w:r>
      <w:r>
        <w:rPr>
          <w:rFonts w:ascii="Arial" w:hAnsi="Arial" w:cs="Arial"/>
          <w:lang w:val="pt-BR"/>
        </w:rPr>
        <w:t>În prezent, traseul centurii Municipiului Brașov este modificat față de segmentul considerat la realizarea hărților strategice.</w:t>
      </w:r>
    </w:p>
  </w:footnote>
  <w:footnote w:id="2">
    <w:p w14:paraId="01559E15" w14:textId="77777777" w:rsidR="0050568D" w:rsidRPr="00C9714F" w:rsidRDefault="0050568D" w:rsidP="0050568D">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3">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4">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5D58"/>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96AA5"/>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0ACB"/>
    <w:rsid w:val="000D1A95"/>
    <w:rsid w:val="000D1C45"/>
    <w:rsid w:val="000D50D3"/>
    <w:rsid w:val="000D58F5"/>
    <w:rsid w:val="000D71FF"/>
    <w:rsid w:val="000E13E9"/>
    <w:rsid w:val="000E4346"/>
    <w:rsid w:val="000E5A01"/>
    <w:rsid w:val="000F05DD"/>
    <w:rsid w:val="000F1FA6"/>
    <w:rsid w:val="000F4D3C"/>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00C"/>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3096"/>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756"/>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3BE1"/>
    <w:rsid w:val="002C5638"/>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17DE4"/>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1181"/>
    <w:rsid w:val="004F6404"/>
    <w:rsid w:val="004F7B52"/>
    <w:rsid w:val="00504D3A"/>
    <w:rsid w:val="0050568D"/>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755"/>
    <w:rsid w:val="00924A4F"/>
    <w:rsid w:val="00925068"/>
    <w:rsid w:val="00925C46"/>
    <w:rsid w:val="0092747E"/>
    <w:rsid w:val="00931087"/>
    <w:rsid w:val="00931CFE"/>
    <w:rsid w:val="00932210"/>
    <w:rsid w:val="0093284A"/>
    <w:rsid w:val="00932988"/>
    <w:rsid w:val="009351F7"/>
    <w:rsid w:val="00937DFC"/>
    <w:rsid w:val="0094342D"/>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509A"/>
    <w:rsid w:val="009860AE"/>
    <w:rsid w:val="00986C0C"/>
    <w:rsid w:val="0099059E"/>
    <w:rsid w:val="00991D05"/>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1066"/>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406"/>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4834"/>
    <w:rsid w:val="00C35046"/>
    <w:rsid w:val="00C35135"/>
    <w:rsid w:val="00C37B8F"/>
    <w:rsid w:val="00C4145F"/>
    <w:rsid w:val="00C500DF"/>
    <w:rsid w:val="00C50EC8"/>
    <w:rsid w:val="00C5109E"/>
    <w:rsid w:val="00C528FB"/>
    <w:rsid w:val="00C54861"/>
    <w:rsid w:val="00C60278"/>
    <w:rsid w:val="00C61A9C"/>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F2"/>
    <w:rsid w:val="00D83DDE"/>
    <w:rsid w:val="00D856E7"/>
    <w:rsid w:val="00D873AA"/>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193"/>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3FF"/>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1205</TotalTime>
  <Pages>16</Pages>
  <Words>4053</Words>
  <Characters>23105</Characters>
  <Application>Microsoft Office Word</Application>
  <DocSecurity>0</DocSecurity>
  <Lines>192</Lines>
  <Paragraphs>54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27104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76</cp:revision>
  <cp:lastPrinted>2019-05-27T06:53:00Z</cp:lastPrinted>
  <dcterms:created xsi:type="dcterms:W3CDTF">2025-05-05T11:18:00Z</dcterms:created>
  <dcterms:modified xsi:type="dcterms:W3CDTF">2026-05-16T17:06:00Z</dcterms:modified>
</cp:coreProperties>
</file>