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2AD1421" w14:textId="52E3B882" w:rsidR="009F19D4" w:rsidRDefault="009F19D4" w:rsidP="009F19D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4677E9">
        <w:rPr>
          <w:rFonts w:ascii="Arial" w:hAnsi="Arial" w:cs="Arial"/>
          <w:b/>
          <w:noProof/>
          <w:sz w:val="40"/>
          <w:szCs w:val="40"/>
          <w:lang w:val="fr-FR"/>
        </w:rPr>
        <w:drawing>
          <wp:inline distT="0" distB="0" distL="0" distR="0" wp14:anchorId="02EABEF9" wp14:editId="5FFEF401">
            <wp:extent cx="5667375" cy="4286250"/>
            <wp:effectExtent l="0" t="0" r="9525" b="0"/>
            <wp:docPr id="1275706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7375" cy="4286250"/>
                    </a:xfrm>
                    <a:prstGeom prst="rect">
                      <a:avLst/>
                    </a:prstGeom>
                    <a:noFill/>
                    <a:ln>
                      <a:noFill/>
                    </a:ln>
                  </pic:spPr>
                </pic:pic>
              </a:graphicData>
            </a:graphic>
          </wp:inline>
        </w:drawing>
      </w:r>
    </w:p>
    <w:p w14:paraId="44E9D5E9" w14:textId="77777777" w:rsidR="009F19D4" w:rsidRDefault="009F19D4" w:rsidP="009F19D4">
      <w:pPr>
        <w:pStyle w:val="DefaultText"/>
        <w:jc w:val="center"/>
        <w:rPr>
          <w:rFonts w:ascii="Arial" w:hAnsi="Arial" w:cs="Arial"/>
          <w:b/>
          <w:sz w:val="32"/>
          <w:szCs w:val="32"/>
          <w:lang w:val="ro-RO"/>
        </w:rPr>
      </w:pPr>
      <w:r>
        <w:rPr>
          <w:rFonts w:ascii="Arial" w:hAnsi="Arial" w:cs="Arial"/>
          <w:b/>
          <w:sz w:val="32"/>
          <w:szCs w:val="32"/>
          <w:lang w:val="ro-RO"/>
        </w:rPr>
        <w:t>VO_CJ_EST_km17+800-km20+067</w:t>
      </w:r>
    </w:p>
    <w:p w14:paraId="49A8F3D5" w14:textId="59C024A7" w:rsidR="00CF0728" w:rsidRDefault="009F19D4" w:rsidP="009F19D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294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66DE130"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B293C">
        <w:rPr>
          <w:rFonts w:ascii="Arial" w:hAnsi="Arial" w:cs="Arial"/>
          <w:lang w:val="pt-BR"/>
        </w:rPr>
        <w:t>VO_</w:t>
      </w:r>
      <w:r w:rsidR="009F19D4">
        <w:rPr>
          <w:rFonts w:ascii="Arial" w:hAnsi="Arial" w:cs="Arial"/>
          <w:lang w:val="pt-BR"/>
        </w:rPr>
        <w:t>CJ_EST</w:t>
      </w:r>
      <w:r w:rsidR="00CF0728">
        <w:rPr>
          <w:rFonts w:ascii="Arial" w:hAnsi="Arial" w:cs="Arial"/>
          <w:lang w:val="pt-BR"/>
        </w:rPr>
        <w:t>_km</w:t>
      </w:r>
      <w:r w:rsidR="009F19D4">
        <w:rPr>
          <w:rFonts w:ascii="Arial" w:hAnsi="Arial" w:cs="Arial"/>
          <w:lang w:val="pt-BR"/>
        </w:rPr>
        <w:t>17</w:t>
      </w:r>
      <w:r w:rsidR="00CF0728">
        <w:rPr>
          <w:rFonts w:ascii="Arial" w:hAnsi="Arial" w:cs="Arial"/>
          <w:lang w:val="pt-BR"/>
        </w:rPr>
        <w:t>+</w:t>
      </w:r>
      <w:r w:rsidR="009F19D4">
        <w:rPr>
          <w:rFonts w:ascii="Arial" w:hAnsi="Arial" w:cs="Arial"/>
          <w:lang w:val="pt-BR"/>
        </w:rPr>
        <w:t>8</w:t>
      </w:r>
      <w:r w:rsidR="00DB293C">
        <w:rPr>
          <w:rFonts w:ascii="Arial" w:hAnsi="Arial" w:cs="Arial"/>
          <w:lang w:val="pt-BR"/>
        </w:rPr>
        <w:t>0</w:t>
      </w:r>
      <w:r w:rsidR="00C41E10">
        <w:rPr>
          <w:rFonts w:ascii="Arial" w:hAnsi="Arial" w:cs="Arial"/>
          <w:lang w:val="pt-BR"/>
        </w:rPr>
        <w:t>0</w:t>
      </w:r>
      <w:r w:rsidR="00CF0728">
        <w:rPr>
          <w:rFonts w:ascii="Arial" w:hAnsi="Arial" w:cs="Arial"/>
          <w:lang w:val="pt-BR"/>
        </w:rPr>
        <w:t>-km</w:t>
      </w:r>
      <w:r w:rsidR="009F19D4">
        <w:rPr>
          <w:rFonts w:ascii="Arial" w:hAnsi="Arial" w:cs="Arial"/>
          <w:lang w:val="pt-BR"/>
        </w:rPr>
        <w:t>20</w:t>
      </w:r>
      <w:r w:rsidR="00CF0728">
        <w:rPr>
          <w:rFonts w:ascii="Arial" w:hAnsi="Arial" w:cs="Arial"/>
          <w:lang w:val="pt-BR"/>
        </w:rPr>
        <w:t>+</w:t>
      </w:r>
      <w:r w:rsidR="009F19D4">
        <w:rPr>
          <w:rFonts w:ascii="Arial" w:hAnsi="Arial" w:cs="Arial"/>
          <w:lang w:val="pt-BR"/>
        </w:rPr>
        <w:t>067</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7C2CA972" w:rsidR="00BF22CA" w:rsidRPr="009F19D4" w:rsidRDefault="00125C33">
      <w:pPr>
        <w:autoSpaceDE w:val="0"/>
        <w:jc w:val="both"/>
        <w:rPr>
          <w:rFonts w:ascii="Arial" w:hAnsi="Arial" w:cs="Arial"/>
          <w:b/>
          <w:bCs/>
          <w:color w:val="000000"/>
          <w:lang w:val="ro-RO"/>
        </w:rPr>
      </w:pPr>
      <w:r w:rsidRPr="009F19D4">
        <w:rPr>
          <w:rFonts w:ascii="Arial" w:hAnsi="Arial" w:cs="Arial"/>
          <w:b/>
          <w:bCs/>
          <w:color w:val="000000"/>
          <w:lang w:val="ro-RO"/>
        </w:rPr>
        <w:t xml:space="preserve">2.1. Descrierea </w:t>
      </w:r>
      <w:proofErr w:type="spellStart"/>
      <w:r w:rsidR="0052391B" w:rsidRPr="009F19D4">
        <w:rPr>
          <w:rFonts w:ascii="Arial" w:hAnsi="Arial" w:cs="Arial"/>
          <w:b/>
          <w:bCs/>
          <w:lang w:eastAsia="en-US"/>
        </w:rPr>
        <w:t>drumului</w:t>
      </w:r>
      <w:proofErr w:type="spellEnd"/>
      <w:r w:rsidR="0052391B" w:rsidRPr="009F19D4">
        <w:rPr>
          <w:rFonts w:ascii="Arial" w:hAnsi="Arial" w:cs="Arial"/>
          <w:b/>
          <w:bCs/>
          <w:lang w:eastAsia="en-US"/>
        </w:rPr>
        <w:t xml:space="preserve"> principal – </w:t>
      </w:r>
      <w:r w:rsidR="009F19D4" w:rsidRPr="009F19D4">
        <w:rPr>
          <w:rFonts w:ascii="Arial" w:hAnsi="Arial" w:cs="Arial"/>
          <w:b/>
          <w:bCs/>
          <w:lang w:val="pt-BR"/>
        </w:rPr>
        <w:t>VO_CJ_EST_km17+800-km20+067</w:t>
      </w:r>
    </w:p>
    <w:p w14:paraId="011A4605" w14:textId="77777777" w:rsidR="009F19D4" w:rsidRDefault="009F19D4" w:rsidP="009F19D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VO_CJ_EST_km17+800-km20+</w:t>
      </w:r>
      <w:bookmarkEnd w:id="10"/>
      <w:r>
        <w:rPr>
          <w:rFonts w:ascii="Arial" w:hAnsi="Arial" w:cs="Arial"/>
          <w:color w:val="auto"/>
          <w:lang w:val="pt-BR"/>
        </w:rPr>
        <w:t xml:space="preserve">067 </w:t>
      </w:r>
      <w:bookmarkEnd w:id="11"/>
      <w:r>
        <w:rPr>
          <w:rFonts w:ascii="Arial" w:hAnsi="Arial" w:cs="Arial"/>
          <w:color w:val="auto"/>
          <w:lang w:val="pt-BR"/>
        </w:rPr>
        <w:t xml:space="preserve">face parte din Centura Municipiului Cluj-Napoca pe partea de est. Este delimitat de intersecția cu </w:t>
      </w:r>
      <w:r>
        <w:rPr>
          <w:rFonts w:ascii="Arial" w:hAnsi="Arial" w:cs="Arial"/>
          <w:color w:val="auto"/>
          <w:lang w:val="it-IT"/>
        </w:rPr>
        <w:t>DN1C și intersecția cu Centura Cluj Nord Est</w:t>
      </w:r>
      <w:r>
        <w:rPr>
          <w:rFonts w:ascii="Arial" w:hAnsi="Arial" w:cs="Arial"/>
          <w:color w:val="auto"/>
          <w:lang w:val="pt-BR"/>
        </w:rPr>
        <w:t>.</w:t>
      </w:r>
    </w:p>
    <w:p w14:paraId="67FCD4ED" w14:textId="77777777" w:rsidR="009F19D4" w:rsidRPr="0093612E" w:rsidRDefault="009F19D4" w:rsidP="009F19D4">
      <w:pPr>
        <w:pStyle w:val="WW-Default"/>
        <w:jc w:val="both"/>
        <w:rPr>
          <w:rFonts w:ascii="Arial" w:hAnsi="Arial" w:cs="Arial"/>
          <w:color w:val="auto"/>
          <w:lang w:val="pt-BR"/>
        </w:rPr>
      </w:pPr>
    </w:p>
    <w:p w14:paraId="69818141" w14:textId="77777777" w:rsidR="009F19D4" w:rsidRDefault="009F19D4" w:rsidP="009F19D4">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2,267</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8489B44" w14:textId="77777777" w:rsidR="009F19D4" w:rsidRDefault="009F19D4" w:rsidP="009F19D4">
      <w:pPr>
        <w:pStyle w:val="WW-Default"/>
        <w:jc w:val="both"/>
        <w:rPr>
          <w:rFonts w:ascii="Arial" w:hAnsi="Arial" w:cs="Arial"/>
          <w:color w:val="auto"/>
          <w:lang w:val="pt-BR"/>
        </w:rPr>
      </w:pPr>
    </w:p>
    <w:p w14:paraId="047954D3" w14:textId="77777777" w:rsidR="009F19D4" w:rsidRPr="00A46DA2" w:rsidRDefault="009F19D4" w:rsidP="009F19D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677E9">
        <w:rPr>
          <w:rFonts w:ascii="Arial" w:hAnsi="Arial" w:cs="Arial"/>
          <w:color w:val="auto"/>
          <w:lang w:val="pt-BR"/>
        </w:rPr>
        <w:t>3</w:t>
      </w:r>
      <w:r>
        <w:rPr>
          <w:rFonts w:ascii="Arial" w:hAnsi="Arial" w:cs="Arial"/>
          <w:color w:val="auto"/>
          <w:lang w:val="pt-BR"/>
        </w:rPr>
        <w:t>.</w:t>
      </w:r>
      <w:r w:rsidRPr="004677E9">
        <w:rPr>
          <w:rFonts w:ascii="Arial" w:hAnsi="Arial" w:cs="Arial"/>
          <w:color w:val="auto"/>
          <w:lang w:val="pt-BR"/>
        </w:rPr>
        <w:t>973</w:t>
      </w:r>
      <w:r>
        <w:rPr>
          <w:rFonts w:ascii="Arial" w:hAnsi="Arial" w:cs="Arial"/>
          <w:color w:val="auto"/>
          <w:lang w:val="pt-BR"/>
        </w:rPr>
        <w:t>.</w:t>
      </w:r>
      <w:r w:rsidRPr="004677E9">
        <w:rPr>
          <w:rFonts w:ascii="Arial" w:hAnsi="Arial" w:cs="Arial"/>
          <w:color w:val="auto"/>
          <w:lang w:val="pt-BR"/>
        </w:rPr>
        <w:t>755</w:t>
      </w:r>
    </w:p>
    <w:p w14:paraId="3DB7E351" w14:textId="77777777" w:rsidR="009F19D4" w:rsidRDefault="009F19D4" w:rsidP="009F19D4">
      <w:pPr>
        <w:pStyle w:val="NormalWeb"/>
        <w:shd w:val="clear" w:color="auto" w:fill="FFFFFF"/>
        <w:spacing w:before="0" w:after="0"/>
        <w:jc w:val="both"/>
        <w:rPr>
          <w:rFonts w:ascii="Arial" w:hAnsi="Arial" w:cs="Arial"/>
          <w:b/>
          <w:bCs/>
          <w:lang w:val="pt-BR"/>
        </w:rPr>
      </w:pPr>
    </w:p>
    <w:p w14:paraId="52986AE6" w14:textId="77777777" w:rsidR="009F19D4" w:rsidRDefault="009F19D4" w:rsidP="009F19D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C49D68B" w14:textId="77777777" w:rsidR="009F19D4" w:rsidRDefault="009F19D4" w:rsidP="009F19D4">
      <w:pPr>
        <w:pStyle w:val="NormalWeb"/>
        <w:shd w:val="clear" w:color="auto" w:fill="FFFFFF"/>
        <w:spacing w:before="0" w:after="0"/>
        <w:jc w:val="both"/>
        <w:rPr>
          <w:rFonts w:ascii="Arial" w:hAnsi="Arial" w:cs="Arial"/>
          <w:lang w:val="pt-BR"/>
        </w:rPr>
      </w:pPr>
    </w:p>
    <w:p w14:paraId="77B855EE" w14:textId="77777777" w:rsidR="009F19D4" w:rsidRDefault="009F19D4" w:rsidP="009F19D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1"/>
        <w:gridCol w:w="565"/>
        <w:gridCol w:w="702"/>
        <w:gridCol w:w="6181"/>
      </w:tblGrid>
      <w:tr w:rsidR="009F19D4" w14:paraId="4E3A3608" w14:textId="77777777" w:rsidTr="00C06FC9">
        <w:trPr>
          <w:jc w:val="center"/>
        </w:trPr>
        <w:tc>
          <w:tcPr>
            <w:tcW w:w="1163" w:type="dxa"/>
            <w:vAlign w:val="center"/>
          </w:tcPr>
          <w:p w14:paraId="75C57794" w14:textId="77777777" w:rsidR="009F19D4" w:rsidRDefault="009F19D4" w:rsidP="00C06FC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123" w:type="dxa"/>
            <w:vAlign w:val="center"/>
          </w:tcPr>
          <w:p w14:paraId="33896D2A" w14:textId="77777777" w:rsidR="009F19D4" w:rsidRDefault="009F19D4" w:rsidP="00C06FC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A2DBC99" w14:textId="77777777" w:rsidR="009F19D4" w:rsidRPr="00760283" w:rsidRDefault="009F19D4" w:rsidP="00C06FC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708" w:type="dxa"/>
            <w:vAlign w:val="center"/>
          </w:tcPr>
          <w:p w14:paraId="07A91958" w14:textId="77777777" w:rsidR="009F19D4" w:rsidRDefault="009F19D4" w:rsidP="00C06FC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392" w:type="dxa"/>
            <w:vAlign w:val="center"/>
          </w:tcPr>
          <w:p w14:paraId="7D3DFDB0" w14:textId="77777777" w:rsidR="009F19D4" w:rsidRPr="00760283" w:rsidRDefault="009F19D4" w:rsidP="00C06FC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F19D4" w14:paraId="40FA0573" w14:textId="77777777" w:rsidTr="00C06FC9">
        <w:trPr>
          <w:jc w:val="center"/>
        </w:trPr>
        <w:tc>
          <w:tcPr>
            <w:tcW w:w="1163" w:type="dxa"/>
          </w:tcPr>
          <w:p w14:paraId="2A37BCBB" w14:textId="77777777" w:rsidR="009F19D4"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123" w:type="dxa"/>
          </w:tcPr>
          <w:p w14:paraId="37501405" w14:textId="77777777" w:rsidR="009F19D4"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VO_CJ_EST</w:t>
            </w:r>
          </w:p>
        </w:tc>
        <w:tc>
          <w:tcPr>
            <w:tcW w:w="567" w:type="dxa"/>
          </w:tcPr>
          <w:p w14:paraId="161CE59A" w14:textId="77777777" w:rsidR="009F19D4" w:rsidRPr="00760283"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708" w:type="dxa"/>
          </w:tcPr>
          <w:p w14:paraId="6DA0F9FE" w14:textId="77777777" w:rsidR="009F19D4" w:rsidRPr="00E1681C"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392" w:type="dxa"/>
          </w:tcPr>
          <w:p w14:paraId="53A37631" w14:textId="77777777" w:rsidR="009F19D4" w:rsidRPr="00242A1C" w:rsidRDefault="009F19D4" w:rsidP="00C06FC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DN1C,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9F19D4" w14:paraId="1E21BA42" w14:textId="77777777" w:rsidTr="00C06FC9">
        <w:trPr>
          <w:jc w:val="center"/>
        </w:trPr>
        <w:tc>
          <w:tcPr>
            <w:tcW w:w="1163" w:type="dxa"/>
          </w:tcPr>
          <w:p w14:paraId="52AFE9D6" w14:textId="77777777" w:rsidR="009F19D4"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123" w:type="dxa"/>
          </w:tcPr>
          <w:p w14:paraId="41AAA782" w14:textId="77777777" w:rsidR="009F19D4"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VO_CJ_EST</w:t>
            </w:r>
          </w:p>
        </w:tc>
        <w:tc>
          <w:tcPr>
            <w:tcW w:w="567" w:type="dxa"/>
          </w:tcPr>
          <w:p w14:paraId="4AE90E3A" w14:textId="77777777" w:rsidR="009F19D4" w:rsidRPr="00760283"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708" w:type="dxa"/>
          </w:tcPr>
          <w:p w14:paraId="69D3A567" w14:textId="77777777" w:rsidR="009F19D4" w:rsidRPr="00E1681C" w:rsidRDefault="009F19D4" w:rsidP="00C06FC9">
            <w:pPr>
              <w:pStyle w:val="NormalWeb"/>
              <w:spacing w:before="0" w:after="0"/>
              <w:jc w:val="center"/>
              <w:rPr>
                <w:rFonts w:ascii="Arial" w:hAnsi="Arial" w:cs="Arial"/>
                <w:sz w:val="20"/>
                <w:szCs w:val="20"/>
                <w:lang w:val="pt-BR"/>
              </w:rPr>
            </w:pPr>
            <w:r>
              <w:rPr>
                <w:rFonts w:ascii="Arial" w:hAnsi="Arial" w:cs="Arial"/>
                <w:sz w:val="20"/>
                <w:szCs w:val="20"/>
                <w:lang w:val="pt-BR"/>
              </w:rPr>
              <w:t>067</w:t>
            </w:r>
          </w:p>
        </w:tc>
        <w:tc>
          <w:tcPr>
            <w:tcW w:w="6392" w:type="dxa"/>
          </w:tcPr>
          <w:p w14:paraId="777D548E" w14:textId="77777777" w:rsidR="009F19D4" w:rsidRPr="00242A1C" w:rsidRDefault="009F19D4" w:rsidP="00C06FC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Cluj Nord Est,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0EF33465" w14:textId="77777777" w:rsidR="009F19D4" w:rsidRDefault="009F19D4" w:rsidP="009F19D4">
      <w:pPr>
        <w:jc w:val="center"/>
        <w:rPr>
          <w:rFonts w:ascii="Arial" w:hAnsi="Arial" w:cs="Arial"/>
          <w:b/>
          <w:noProof/>
          <w:sz w:val="40"/>
          <w:szCs w:val="40"/>
          <w:lang w:val="fr-FR"/>
        </w:rPr>
      </w:pPr>
    </w:p>
    <w:p w14:paraId="232DC5EF" w14:textId="3FAAA266" w:rsidR="009F19D4" w:rsidRPr="00C11403" w:rsidRDefault="009F19D4" w:rsidP="009F19D4">
      <w:pPr>
        <w:jc w:val="center"/>
        <w:rPr>
          <w:noProof/>
        </w:rPr>
      </w:pPr>
      <w:r w:rsidRPr="004677E9">
        <w:rPr>
          <w:rFonts w:ascii="Arial" w:hAnsi="Arial" w:cs="Arial"/>
          <w:b/>
          <w:noProof/>
          <w:sz w:val="40"/>
          <w:szCs w:val="40"/>
          <w:lang w:val="fr-FR"/>
        </w:rPr>
        <w:lastRenderedPageBreak/>
        <w:drawing>
          <wp:inline distT="0" distB="0" distL="0" distR="0" wp14:anchorId="3A9BABCA" wp14:editId="39CB19D4">
            <wp:extent cx="5667375" cy="4286250"/>
            <wp:effectExtent l="0" t="0" r="9525" b="0"/>
            <wp:docPr id="59547543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7375" cy="4286250"/>
                    </a:xfrm>
                    <a:prstGeom prst="rect">
                      <a:avLst/>
                    </a:prstGeom>
                    <a:noFill/>
                    <a:ln>
                      <a:noFill/>
                    </a:ln>
                  </pic:spPr>
                </pic:pic>
              </a:graphicData>
            </a:graphic>
          </wp:inline>
        </w:drawing>
      </w:r>
    </w:p>
    <w:p w14:paraId="2E0F20FD" w14:textId="77777777" w:rsidR="009F19D4" w:rsidRPr="004C4798" w:rsidRDefault="009F19D4" w:rsidP="009F19D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VO_CJ_EST = km 17+800 – km 20+067</w:t>
      </w:r>
    </w:p>
    <w:p w14:paraId="15716879" w14:textId="77777777" w:rsidR="009F19D4" w:rsidRDefault="009F19D4" w:rsidP="009F19D4">
      <w:pPr>
        <w:jc w:val="both"/>
        <w:rPr>
          <w:rFonts w:ascii="Arial" w:hAnsi="Arial" w:cs="Arial"/>
          <w:lang w:val="ro-RO"/>
        </w:rPr>
      </w:pPr>
    </w:p>
    <w:p w14:paraId="3AC1A646" w14:textId="77777777" w:rsidR="009F19D4" w:rsidRPr="000171AB" w:rsidRDefault="009F19D4" w:rsidP="009F19D4">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303.837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2.661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214ADBD" w14:textId="77777777" w:rsidR="009F19D4" w:rsidRDefault="009F19D4" w:rsidP="009F19D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165.926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1.261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5E59EB1F" w14:textId="77777777" w:rsidR="009F19D4" w:rsidRDefault="009F19D4" w:rsidP="009F19D4">
      <w:pPr>
        <w:pStyle w:val="NormalWeb"/>
        <w:shd w:val="clear" w:color="auto" w:fill="FFFFFF"/>
        <w:spacing w:before="0" w:after="0"/>
        <w:jc w:val="center"/>
        <w:rPr>
          <w:rFonts w:ascii="Arial" w:hAnsi="Arial" w:cs="Arial"/>
          <w:lang w:val="pt-BR"/>
        </w:rPr>
      </w:pPr>
    </w:p>
    <w:p w14:paraId="3A9DFEB2" w14:textId="77777777" w:rsidR="009F19D4" w:rsidRDefault="009F19D4" w:rsidP="009F19D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F19D4" w14:paraId="61815486" w14:textId="77777777" w:rsidTr="00C06FC9">
        <w:trPr>
          <w:jc w:val="center"/>
        </w:trPr>
        <w:tc>
          <w:tcPr>
            <w:tcW w:w="2432" w:type="dxa"/>
            <w:vAlign w:val="center"/>
          </w:tcPr>
          <w:p w14:paraId="5A40C4DC"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1CD0FBB"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2E12A50"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3210D72"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260D7262"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CE9D445"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F19D4" w14:paraId="0BCBCA04" w14:textId="77777777" w:rsidTr="00C06FC9">
        <w:trPr>
          <w:jc w:val="center"/>
        </w:trPr>
        <w:tc>
          <w:tcPr>
            <w:tcW w:w="2432" w:type="dxa"/>
            <w:vAlign w:val="bottom"/>
          </w:tcPr>
          <w:p w14:paraId="39948374" w14:textId="77777777" w:rsidR="009F19D4" w:rsidRDefault="009F19D4" w:rsidP="00C06FC9">
            <w:pPr>
              <w:jc w:val="center"/>
              <w:rPr>
                <w:rFonts w:ascii="Arial" w:hAnsi="Arial" w:cs="Arial"/>
                <w:sz w:val="20"/>
                <w:szCs w:val="20"/>
                <w:lang w:val="ro-RO"/>
              </w:rPr>
            </w:pPr>
            <w:r>
              <w:rPr>
                <w:rFonts w:ascii="Arial" w:hAnsi="Arial" w:cs="Arial"/>
                <w:sz w:val="20"/>
                <w:szCs w:val="20"/>
              </w:rPr>
              <w:t>APAHIDA</w:t>
            </w:r>
          </w:p>
        </w:tc>
        <w:tc>
          <w:tcPr>
            <w:tcW w:w="864" w:type="dxa"/>
            <w:vAlign w:val="bottom"/>
          </w:tcPr>
          <w:p w14:paraId="1183CCC4" w14:textId="77777777" w:rsidR="009F19D4" w:rsidRDefault="009F19D4" w:rsidP="00C06FC9">
            <w:pPr>
              <w:jc w:val="center"/>
              <w:rPr>
                <w:rFonts w:ascii="Arial" w:hAnsi="Arial" w:cs="Arial"/>
                <w:sz w:val="20"/>
                <w:szCs w:val="20"/>
                <w:lang w:val="ro-RO"/>
              </w:rPr>
            </w:pPr>
            <w:r>
              <w:rPr>
                <w:rFonts w:ascii="Arial" w:hAnsi="Arial" w:cs="Arial"/>
                <w:sz w:val="20"/>
                <w:szCs w:val="20"/>
              </w:rPr>
              <w:t>CJ</w:t>
            </w:r>
          </w:p>
        </w:tc>
        <w:tc>
          <w:tcPr>
            <w:tcW w:w="1370" w:type="dxa"/>
            <w:vAlign w:val="bottom"/>
          </w:tcPr>
          <w:p w14:paraId="08532398" w14:textId="77777777" w:rsidR="009F19D4" w:rsidRDefault="009F19D4" w:rsidP="00C06FC9">
            <w:pPr>
              <w:jc w:val="center"/>
              <w:rPr>
                <w:rFonts w:ascii="Arial" w:hAnsi="Arial" w:cs="Arial"/>
                <w:sz w:val="20"/>
                <w:szCs w:val="20"/>
                <w:lang w:val="ro-RO"/>
              </w:rPr>
            </w:pPr>
            <w:r>
              <w:rPr>
                <w:rFonts w:ascii="Arial" w:hAnsi="Arial" w:cs="Arial"/>
                <w:sz w:val="20"/>
                <w:szCs w:val="20"/>
              </w:rPr>
              <w:t>17239</w:t>
            </w:r>
          </w:p>
        </w:tc>
        <w:tc>
          <w:tcPr>
            <w:tcW w:w="1356" w:type="dxa"/>
            <w:vAlign w:val="center"/>
          </w:tcPr>
          <w:p w14:paraId="78892E05" w14:textId="77777777" w:rsidR="009F19D4" w:rsidRPr="005B61BE" w:rsidRDefault="009F19D4" w:rsidP="00C06FC9">
            <w:pPr>
              <w:jc w:val="center"/>
              <w:rPr>
                <w:rFonts w:ascii="Arial" w:hAnsi="Arial" w:cs="Arial"/>
                <w:sz w:val="20"/>
                <w:szCs w:val="20"/>
                <w:lang w:val="ro-RO"/>
              </w:rPr>
            </w:pPr>
            <w:r>
              <w:rPr>
                <w:rFonts w:ascii="Arial" w:hAnsi="Arial" w:cs="Arial"/>
                <w:sz w:val="20"/>
                <w:szCs w:val="20"/>
                <w:lang w:val="ro-RO"/>
              </w:rPr>
              <w:t>2647</w:t>
            </w:r>
          </w:p>
        </w:tc>
        <w:tc>
          <w:tcPr>
            <w:tcW w:w="1701" w:type="dxa"/>
            <w:vAlign w:val="bottom"/>
          </w:tcPr>
          <w:p w14:paraId="41B771AC" w14:textId="77777777" w:rsidR="009F19D4" w:rsidRDefault="009F19D4" w:rsidP="00C06FC9">
            <w:pPr>
              <w:suppressAutoHyphens w:val="0"/>
              <w:jc w:val="center"/>
              <w:rPr>
                <w:rFonts w:ascii="Arial" w:hAnsi="Arial" w:cs="Arial"/>
                <w:sz w:val="20"/>
                <w:szCs w:val="20"/>
                <w:lang w:val="ro-RO" w:eastAsia="ro-RO"/>
              </w:rPr>
            </w:pPr>
            <w:r>
              <w:rPr>
                <w:rFonts w:ascii="Arial" w:hAnsi="Arial" w:cs="Arial"/>
                <w:sz w:val="20"/>
                <w:szCs w:val="20"/>
              </w:rPr>
              <w:t>8142</w:t>
            </w:r>
          </w:p>
        </w:tc>
        <w:tc>
          <w:tcPr>
            <w:tcW w:w="1701" w:type="dxa"/>
            <w:vAlign w:val="center"/>
          </w:tcPr>
          <w:p w14:paraId="3590B711" w14:textId="77777777" w:rsidR="009F19D4" w:rsidRPr="00492178" w:rsidRDefault="009F19D4" w:rsidP="00C06FC9">
            <w:pPr>
              <w:jc w:val="center"/>
              <w:rPr>
                <w:rFonts w:ascii="Arial" w:hAnsi="Arial" w:cs="Arial"/>
                <w:sz w:val="20"/>
                <w:szCs w:val="20"/>
                <w:lang w:val="ro-RO"/>
              </w:rPr>
            </w:pPr>
            <w:r>
              <w:rPr>
                <w:rFonts w:ascii="Arial" w:hAnsi="Arial" w:cs="Arial"/>
                <w:sz w:val="20"/>
                <w:szCs w:val="20"/>
                <w:lang w:val="ro-RO"/>
              </w:rPr>
              <w:t>1254</w:t>
            </w:r>
          </w:p>
        </w:tc>
      </w:tr>
      <w:tr w:rsidR="009F19D4" w14:paraId="5E4D7F57" w14:textId="77777777" w:rsidTr="00C06FC9">
        <w:trPr>
          <w:jc w:val="center"/>
        </w:trPr>
        <w:tc>
          <w:tcPr>
            <w:tcW w:w="2432" w:type="dxa"/>
            <w:vAlign w:val="bottom"/>
          </w:tcPr>
          <w:p w14:paraId="2411AFD4" w14:textId="77777777" w:rsidR="009F19D4" w:rsidRDefault="009F19D4" w:rsidP="00C06FC9">
            <w:pPr>
              <w:jc w:val="center"/>
              <w:rPr>
                <w:rFonts w:ascii="Arial" w:hAnsi="Arial" w:cs="Arial"/>
                <w:sz w:val="20"/>
                <w:szCs w:val="20"/>
              </w:rPr>
            </w:pPr>
            <w:r>
              <w:rPr>
                <w:rFonts w:ascii="Arial" w:hAnsi="Arial" w:cs="Arial"/>
                <w:sz w:val="20"/>
                <w:szCs w:val="20"/>
              </w:rPr>
              <w:t>CLUJ-NAPOCA</w:t>
            </w:r>
          </w:p>
        </w:tc>
        <w:tc>
          <w:tcPr>
            <w:tcW w:w="864" w:type="dxa"/>
            <w:vAlign w:val="bottom"/>
          </w:tcPr>
          <w:p w14:paraId="55933094" w14:textId="77777777" w:rsidR="009F19D4" w:rsidRDefault="009F19D4" w:rsidP="00C06FC9">
            <w:pPr>
              <w:jc w:val="center"/>
              <w:rPr>
                <w:rFonts w:ascii="Arial" w:hAnsi="Arial" w:cs="Arial"/>
                <w:sz w:val="20"/>
                <w:szCs w:val="20"/>
              </w:rPr>
            </w:pPr>
            <w:r>
              <w:rPr>
                <w:rFonts w:ascii="Arial" w:hAnsi="Arial" w:cs="Arial"/>
                <w:sz w:val="20"/>
                <w:szCs w:val="20"/>
              </w:rPr>
              <w:t>CJ</w:t>
            </w:r>
          </w:p>
        </w:tc>
        <w:tc>
          <w:tcPr>
            <w:tcW w:w="1370" w:type="dxa"/>
            <w:vAlign w:val="bottom"/>
          </w:tcPr>
          <w:p w14:paraId="0ABB926F" w14:textId="77777777" w:rsidR="009F19D4" w:rsidRDefault="009F19D4" w:rsidP="00C06FC9">
            <w:pPr>
              <w:jc w:val="center"/>
              <w:rPr>
                <w:rFonts w:ascii="Arial" w:hAnsi="Arial" w:cs="Arial"/>
                <w:sz w:val="20"/>
                <w:szCs w:val="20"/>
              </w:rPr>
            </w:pPr>
            <w:r>
              <w:rPr>
                <w:rFonts w:ascii="Arial" w:hAnsi="Arial" w:cs="Arial"/>
                <w:sz w:val="20"/>
                <w:szCs w:val="20"/>
              </w:rPr>
              <w:t>286598</w:t>
            </w:r>
          </w:p>
        </w:tc>
        <w:tc>
          <w:tcPr>
            <w:tcW w:w="1356" w:type="dxa"/>
          </w:tcPr>
          <w:p w14:paraId="58ED58AE" w14:textId="77777777" w:rsidR="009F19D4" w:rsidRDefault="009F19D4" w:rsidP="00C06FC9">
            <w:pPr>
              <w:jc w:val="center"/>
              <w:rPr>
                <w:rFonts w:ascii="Arial" w:hAnsi="Arial" w:cs="Arial"/>
                <w:sz w:val="20"/>
                <w:szCs w:val="20"/>
                <w:lang w:val="ro-RO"/>
              </w:rPr>
            </w:pPr>
            <w:r>
              <w:rPr>
                <w:rFonts w:ascii="Arial" w:hAnsi="Arial" w:cs="Arial"/>
                <w:sz w:val="20"/>
                <w:szCs w:val="20"/>
                <w:lang w:val="ro-RO"/>
              </w:rPr>
              <w:t>14</w:t>
            </w:r>
          </w:p>
        </w:tc>
        <w:tc>
          <w:tcPr>
            <w:tcW w:w="1701" w:type="dxa"/>
            <w:vAlign w:val="bottom"/>
          </w:tcPr>
          <w:p w14:paraId="246FF96F" w14:textId="77777777" w:rsidR="009F19D4" w:rsidRDefault="009F19D4" w:rsidP="00C06FC9">
            <w:pPr>
              <w:suppressAutoHyphens w:val="0"/>
              <w:jc w:val="center"/>
              <w:rPr>
                <w:rFonts w:ascii="Arial" w:hAnsi="Arial" w:cs="Arial"/>
                <w:sz w:val="20"/>
                <w:szCs w:val="20"/>
                <w:lang w:val="ro-RO" w:eastAsia="ro-RO"/>
              </w:rPr>
            </w:pPr>
            <w:r>
              <w:rPr>
                <w:rFonts w:ascii="Arial" w:hAnsi="Arial" w:cs="Arial"/>
                <w:sz w:val="20"/>
                <w:szCs w:val="20"/>
              </w:rPr>
              <w:t>157784</w:t>
            </w:r>
          </w:p>
        </w:tc>
        <w:tc>
          <w:tcPr>
            <w:tcW w:w="1701" w:type="dxa"/>
            <w:vAlign w:val="center"/>
          </w:tcPr>
          <w:p w14:paraId="76C0D237" w14:textId="77777777" w:rsidR="009F19D4" w:rsidRDefault="009F19D4" w:rsidP="00C06FC9">
            <w:pPr>
              <w:jc w:val="center"/>
              <w:rPr>
                <w:rFonts w:ascii="Arial" w:hAnsi="Arial" w:cs="Arial"/>
                <w:sz w:val="20"/>
                <w:szCs w:val="20"/>
                <w:lang w:val="ro-RO"/>
              </w:rPr>
            </w:pPr>
            <w:r>
              <w:rPr>
                <w:rFonts w:ascii="Arial" w:hAnsi="Arial" w:cs="Arial"/>
                <w:sz w:val="20"/>
                <w:szCs w:val="20"/>
                <w:lang w:val="ro-RO"/>
              </w:rPr>
              <w:t>7</w:t>
            </w:r>
          </w:p>
        </w:tc>
      </w:tr>
      <w:tr w:rsidR="009F19D4" w14:paraId="03ADE57E" w14:textId="77777777" w:rsidTr="00C06FC9">
        <w:trPr>
          <w:jc w:val="center"/>
        </w:trPr>
        <w:tc>
          <w:tcPr>
            <w:tcW w:w="2432" w:type="dxa"/>
            <w:vAlign w:val="center"/>
          </w:tcPr>
          <w:p w14:paraId="5E1B1414"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FDE3D8C" w14:textId="77777777" w:rsidR="009F19D4" w:rsidRDefault="009F19D4" w:rsidP="00C06FC9">
            <w:pPr>
              <w:jc w:val="center"/>
              <w:rPr>
                <w:rFonts w:ascii="Arial" w:hAnsi="Arial" w:cs="Arial"/>
                <w:b/>
                <w:bCs/>
                <w:sz w:val="20"/>
                <w:szCs w:val="20"/>
                <w:lang w:val="ro-RO"/>
              </w:rPr>
            </w:pPr>
          </w:p>
        </w:tc>
        <w:tc>
          <w:tcPr>
            <w:tcW w:w="1370" w:type="dxa"/>
            <w:vAlign w:val="center"/>
          </w:tcPr>
          <w:p w14:paraId="1BEC0E7C"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303837</w:t>
            </w:r>
          </w:p>
        </w:tc>
        <w:tc>
          <w:tcPr>
            <w:tcW w:w="1356" w:type="dxa"/>
          </w:tcPr>
          <w:p w14:paraId="49F470BB" w14:textId="77777777" w:rsidR="009F19D4" w:rsidRPr="005B61BE" w:rsidRDefault="009F19D4" w:rsidP="00C06FC9">
            <w:pPr>
              <w:jc w:val="center"/>
              <w:rPr>
                <w:rFonts w:ascii="Arial" w:hAnsi="Arial" w:cs="Arial"/>
                <w:b/>
                <w:bCs/>
                <w:sz w:val="20"/>
                <w:szCs w:val="20"/>
                <w:lang w:val="ro-RO"/>
              </w:rPr>
            </w:pPr>
            <w:r>
              <w:rPr>
                <w:rFonts w:ascii="Arial" w:hAnsi="Arial" w:cs="Arial"/>
                <w:b/>
                <w:bCs/>
                <w:sz w:val="20"/>
                <w:szCs w:val="20"/>
                <w:lang w:val="ro-RO"/>
              </w:rPr>
              <w:t>2661</w:t>
            </w:r>
          </w:p>
        </w:tc>
        <w:tc>
          <w:tcPr>
            <w:tcW w:w="1701" w:type="dxa"/>
            <w:vAlign w:val="center"/>
          </w:tcPr>
          <w:p w14:paraId="41958CED" w14:textId="77777777" w:rsidR="009F19D4" w:rsidRDefault="009F19D4" w:rsidP="00C06FC9">
            <w:pPr>
              <w:jc w:val="center"/>
              <w:rPr>
                <w:rFonts w:ascii="Arial" w:hAnsi="Arial" w:cs="Arial"/>
                <w:b/>
                <w:bCs/>
                <w:sz w:val="20"/>
                <w:szCs w:val="20"/>
                <w:lang w:val="ro-RO"/>
              </w:rPr>
            </w:pPr>
            <w:r>
              <w:rPr>
                <w:rFonts w:ascii="Arial" w:hAnsi="Arial" w:cs="Arial"/>
                <w:b/>
                <w:bCs/>
                <w:sz w:val="20"/>
                <w:szCs w:val="20"/>
                <w:lang w:val="ro-RO"/>
              </w:rPr>
              <w:t>165926</w:t>
            </w:r>
          </w:p>
        </w:tc>
        <w:tc>
          <w:tcPr>
            <w:tcW w:w="1701" w:type="dxa"/>
          </w:tcPr>
          <w:p w14:paraId="214C3585" w14:textId="77777777" w:rsidR="009F19D4" w:rsidRPr="00E60550" w:rsidRDefault="009F19D4" w:rsidP="00C06FC9">
            <w:pPr>
              <w:jc w:val="center"/>
              <w:rPr>
                <w:rFonts w:ascii="Arial" w:hAnsi="Arial" w:cs="Arial"/>
                <w:b/>
                <w:bCs/>
                <w:sz w:val="20"/>
                <w:szCs w:val="20"/>
                <w:lang w:val="ro-RO"/>
              </w:rPr>
            </w:pPr>
            <w:r>
              <w:rPr>
                <w:rFonts w:ascii="Arial" w:hAnsi="Arial" w:cs="Arial"/>
                <w:b/>
                <w:bCs/>
                <w:sz w:val="20"/>
                <w:szCs w:val="20"/>
                <w:lang w:val="ro-RO"/>
              </w:rPr>
              <w:t>1261</w:t>
            </w:r>
          </w:p>
        </w:tc>
      </w:tr>
    </w:tbl>
    <w:p w14:paraId="4149D2C3" w14:textId="77777777" w:rsidR="009F19D4" w:rsidRDefault="009F19D4" w:rsidP="009F19D4">
      <w:pPr>
        <w:jc w:val="both"/>
        <w:rPr>
          <w:rFonts w:ascii="Arial" w:hAnsi="Arial" w:cs="Arial"/>
          <w:sz w:val="28"/>
          <w:szCs w:val="28"/>
          <w:lang w:val="ro-RO"/>
        </w:rPr>
      </w:pPr>
    </w:p>
    <w:p w14:paraId="48276153" w14:textId="77777777" w:rsidR="009F19D4" w:rsidRPr="004C4798" w:rsidRDefault="009F19D4" w:rsidP="009F19D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9CD88DE" w14:textId="77777777" w:rsidR="009F19D4" w:rsidRDefault="009F19D4" w:rsidP="009F19D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D086CB6" w14:textId="77777777" w:rsidR="009F19D4" w:rsidRDefault="009F19D4" w:rsidP="009F19D4">
      <w:pPr>
        <w:jc w:val="center"/>
        <w:rPr>
          <w:rFonts w:ascii="Arial" w:hAnsi="Arial" w:cs="Arial"/>
          <w:lang w:eastAsia="en-US"/>
        </w:rPr>
      </w:pPr>
    </w:p>
    <w:p w14:paraId="573F6792" w14:textId="77777777" w:rsidR="009F19D4" w:rsidRPr="004C4798" w:rsidRDefault="009F19D4" w:rsidP="009F19D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F19D4" w:rsidRPr="00E574C0" w14:paraId="5064FED0" w14:textId="77777777" w:rsidTr="00C06FC9">
        <w:trPr>
          <w:jc w:val="center"/>
        </w:trPr>
        <w:tc>
          <w:tcPr>
            <w:tcW w:w="3284" w:type="dxa"/>
          </w:tcPr>
          <w:p w14:paraId="367523A2" w14:textId="77777777" w:rsidR="009F19D4" w:rsidRPr="00E574C0" w:rsidRDefault="009F19D4" w:rsidP="00C06FC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6E4BE4A" w14:textId="77777777" w:rsidR="009F19D4" w:rsidRPr="00E574C0" w:rsidRDefault="009F19D4" w:rsidP="00C06FC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F19D4" w:rsidRPr="00E574C0" w14:paraId="33936B1D" w14:textId="77777777" w:rsidTr="00C06FC9">
        <w:trPr>
          <w:jc w:val="center"/>
        </w:trPr>
        <w:tc>
          <w:tcPr>
            <w:tcW w:w="3284" w:type="dxa"/>
          </w:tcPr>
          <w:p w14:paraId="4D905AE9" w14:textId="77777777" w:rsidR="009F19D4" w:rsidRPr="00E574C0" w:rsidRDefault="009F19D4" w:rsidP="00C06FC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5FC8552" w14:textId="77777777" w:rsidR="009F19D4" w:rsidRPr="00E574C0" w:rsidRDefault="009F19D4" w:rsidP="00C06FC9">
            <w:pPr>
              <w:jc w:val="center"/>
              <w:rPr>
                <w:rFonts w:ascii="Arial" w:hAnsi="Arial" w:cs="Arial"/>
                <w:sz w:val="20"/>
                <w:szCs w:val="20"/>
                <w:lang w:val="ro-RO"/>
              </w:rPr>
            </w:pPr>
            <w:r>
              <w:rPr>
                <w:rFonts w:ascii="Arial" w:hAnsi="Arial" w:cs="Arial"/>
                <w:sz w:val="20"/>
                <w:szCs w:val="20"/>
                <w:lang w:val="ro-RO"/>
              </w:rPr>
              <w:t>10</w:t>
            </w:r>
          </w:p>
        </w:tc>
      </w:tr>
      <w:tr w:rsidR="009F19D4" w:rsidRPr="00E574C0" w14:paraId="150380FF" w14:textId="77777777" w:rsidTr="00C06FC9">
        <w:trPr>
          <w:jc w:val="center"/>
        </w:trPr>
        <w:tc>
          <w:tcPr>
            <w:tcW w:w="3284" w:type="dxa"/>
          </w:tcPr>
          <w:p w14:paraId="39810696" w14:textId="77777777" w:rsidR="009F19D4" w:rsidRPr="00E574C0" w:rsidRDefault="009F19D4" w:rsidP="00C06FC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5E6742C" w14:textId="77777777" w:rsidR="009F19D4" w:rsidRPr="00E574C0" w:rsidRDefault="009F19D4" w:rsidP="00C06FC9">
            <w:pPr>
              <w:jc w:val="center"/>
              <w:rPr>
                <w:rFonts w:ascii="Arial" w:hAnsi="Arial" w:cs="Arial"/>
                <w:sz w:val="20"/>
                <w:szCs w:val="20"/>
                <w:lang w:val="ro-RO"/>
              </w:rPr>
            </w:pPr>
            <w:r>
              <w:rPr>
                <w:rFonts w:ascii="Arial" w:hAnsi="Arial" w:cs="Arial"/>
                <w:sz w:val="20"/>
                <w:szCs w:val="20"/>
                <w:lang w:val="ro-RO"/>
              </w:rPr>
              <w:t>70</w:t>
            </w:r>
          </w:p>
        </w:tc>
      </w:tr>
      <w:tr w:rsidR="009F19D4" w:rsidRPr="00E574C0" w14:paraId="5855E85A" w14:textId="77777777" w:rsidTr="00C06FC9">
        <w:trPr>
          <w:jc w:val="center"/>
        </w:trPr>
        <w:tc>
          <w:tcPr>
            <w:tcW w:w="3284" w:type="dxa"/>
          </w:tcPr>
          <w:p w14:paraId="42787547" w14:textId="77777777" w:rsidR="009F19D4" w:rsidRPr="00E574C0" w:rsidRDefault="009F19D4" w:rsidP="00C06FC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237F8F1" w14:textId="77777777" w:rsidR="009F19D4" w:rsidRPr="00E574C0" w:rsidRDefault="009F19D4" w:rsidP="00C06FC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2BFA460" w14:textId="77777777" w:rsidR="009F19D4" w:rsidRPr="00FB2E1D" w:rsidRDefault="009F19D4" w:rsidP="009F19D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E1937F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2.5. Cartar</w:t>
      </w:r>
      <w:r w:rsidRPr="009F19D4">
        <w:rPr>
          <w:rFonts w:ascii="Arial" w:hAnsi="Arial" w:cs="Arial"/>
          <w:b/>
          <w:bCs/>
          <w:color w:val="000000"/>
          <w:lang w:val="ro-RO"/>
        </w:rPr>
        <w:t xml:space="preserve">ea zgomotului </w:t>
      </w:r>
      <w:r w:rsidR="00E8178C" w:rsidRPr="009F19D4">
        <w:rPr>
          <w:rFonts w:ascii="Arial" w:hAnsi="Arial" w:cs="Arial"/>
          <w:b/>
          <w:bCs/>
          <w:color w:val="000000"/>
          <w:lang w:val="ro-RO"/>
        </w:rPr>
        <w:t xml:space="preserve">pentru sectorul de drum principal </w:t>
      </w:r>
      <w:r w:rsidR="009F19D4" w:rsidRPr="009F19D4">
        <w:rPr>
          <w:rFonts w:ascii="Arial" w:hAnsi="Arial" w:cs="Arial"/>
          <w:b/>
          <w:bCs/>
          <w:lang w:val="pt-BR"/>
        </w:rPr>
        <w:t xml:space="preserve">VO_CJ_EST_km17+800-km20+067 </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293040B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w:t>
      </w:r>
      <w:r w:rsidRPr="009F19D4">
        <w:rPr>
          <w:rFonts w:ascii="Arial" w:hAnsi="Arial" w:cs="Arial"/>
          <w:b/>
          <w:bCs/>
          <w:color w:val="000000"/>
          <w:lang w:val="ro-RO"/>
        </w:rPr>
        <w:t>zgomot privind traficul rutier pe drumul principal</w:t>
      </w:r>
      <w:r w:rsidR="00E8178C" w:rsidRPr="009F19D4">
        <w:rPr>
          <w:rFonts w:ascii="Arial" w:hAnsi="Arial" w:cs="Arial"/>
          <w:b/>
          <w:bCs/>
          <w:color w:val="000000"/>
          <w:lang w:val="ro-RO"/>
        </w:rPr>
        <w:t xml:space="preserve"> </w:t>
      </w:r>
      <w:r w:rsidR="009F19D4" w:rsidRPr="009F19D4">
        <w:rPr>
          <w:rFonts w:ascii="Arial" w:hAnsi="Arial" w:cs="Arial"/>
          <w:b/>
          <w:bCs/>
          <w:lang w:val="pt-BR"/>
        </w:rPr>
        <w:t>VO_CJ_EST_km17+800-km20+067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150190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F19D4">
        <w:rPr>
          <w:rFonts w:ascii="Arial" w:hAnsi="Arial" w:cs="Arial"/>
          <w:lang w:val="pt-BR"/>
        </w:rPr>
        <w:t>VO_CJ_EST_km17+800-km20+067</w:t>
      </w:r>
      <w:r w:rsidR="00E8178C" w:rsidRPr="00E8178C">
        <w:rPr>
          <w:rFonts w:ascii="Arial" w:hAnsi="Arial" w:cs="Arial"/>
          <w:lang w:val="it-IT"/>
        </w:rPr>
        <w:t>, cod identificare RD_RO_00_</w:t>
      </w:r>
      <w:r w:rsidR="00DB293C">
        <w:rPr>
          <w:rFonts w:ascii="Arial" w:hAnsi="Arial" w:cs="Arial"/>
          <w:lang w:val="it-IT"/>
        </w:rPr>
        <w:t>2</w:t>
      </w:r>
      <w:r w:rsidR="009F19D4">
        <w:rPr>
          <w:rFonts w:ascii="Arial" w:hAnsi="Arial" w:cs="Arial"/>
          <w:lang w:val="it-IT"/>
        </w:rPr>
        <w:t>9</w:t>
      </w:r>
      <w:r w:rsidR="00DB293C">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F19D4" w:rsidRPr="00DD6050" w14:paraId="7E2FCEE4" w14:textId="77777777" w:rsidTr="009F19D4">
        <w:trPr>
          <w:trHeight w:val="312"/>
          <w:jc w:val="center"/>
        </w:trPr>
        <w:tc>
          <w:tcPr>
            <w:tcW w:w="1580" w:type="dxa"/>
            <w:vMerge w:val="restart"/>
            <w:tcBorders>
              <w:right w:val="single" w:sz="4" w:space="0" w:color="auto"/>
            </w:tcBorders>
            <w:noWrap/>
            <w:vAlign w:val="center"/>
          </w:tcPr>
          <w:p w14:paraId="0DE53780" w14:textId="77777777" w:rsidR="009F19D4" w:rsidRPr="00DD6050" w:rsidRDefault="009F19D4" w:rsidP="00C06FC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D8ED64F" w14:textId="77777777" w:rsidR="009F19D4" w:rsidRPr="00DD6050" w:rsidRDefault="009F19D4" w:rsidP="00C06FC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BC06000"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F19D4" w:rsidRPr="00DD6050" w14:paraId="6FF45A2F" w14:textId="77777777" w:rsidTr="009F19D4">
        <w:trPr>
          <w:trHeight w:val="636"/>
          <w:jc w:val="center"/>
        </w:trPr>
        <w:tc>
          <w:tcPr>
            <w:tcW w:w="1580" w:type="dxa"/>
            <w:vMerge/>
            <w:tcBorders>
              <w:bottom w:val="single" w:sz="4" w:space="0" w:color="auto"/>
              <w:right w:val="single" w:sz="4" w:space="0" w:color="auto"/>
            </w:tcBorders>
            <w:vAlign w:val="center"/>
            <w:hideMark/>
          </w:tcPr>
          <w:p w14:paraId="0B20FA71" w14:textId="77777777" w:rsidR="009F19D4" w:rsidRPr="00DD6050" w:rsidRDefault="009F19D4" w:rsidP="00C06FC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B346D0A" w14:textId="77777777" w:rsidR="009F19D4" w:rsidRPr="00DD6050" w:rsidRDefault="009F19D4" w:rsidP="00C06FC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547BDA5"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C4358CD"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EB2A60A"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69880E2"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395413B"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A29BB" w:rsidRPr="00DD6050" w14:paraId="45D88875" w14:textId="77777777" w:rsidTr="009F19D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C34B08B" w14:textId="77777777" w:rsidR="006A29BB" w:rsidRPr="00DD6050" w:rsidRDefault="006A29BB" w:rsidP="006A29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657486" w14:textId="12D79420"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B34231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single" w:sz="8" w:space="0" w:color="auto"/>
              <w:left w:val="nil"/>
              <w:bottom w:val="single" w:sz="4" w:space="0" w:color="auto"/>
              <w:right w:val="single" w:sz="4" w:space="0" w:color="auto"/>
            </w:tcBorders>
            <w:noWrap/>
            <w:vAlign w:val="center"/>
          </w:tcPr>
          <w:p w14:paraId="5A328D6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8" w:space="0" w:color="auto"/>
              <w:left w:val="nil"/>
              <w:bottom w:val="single" w:sz="4" w:space="0" w:color="auto"/>
              <w:right w:val="single" w:sz="4" w:space="0" w:color="auto"/>
            </w:tcBorders>
            <w:vAlign w:val="center"/>
          </w:tcPr>
          <w:p w14:paraId="6067B22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29BD0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44DCD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6A29BB" w:rsidRPr="00DD6050" w14:paraId="16EB98AF" w14:textId="77777777" w:rsidTr="009F19D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BE2D675" w14:textId="77777777" w:rsidR="006A29BB" w:rsidRDefault="006A29BB" w:rsidP="006A29B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84A4761" w14:textId="68E12D36"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4A13E43" w14:textId="7A07304D"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48DE6B14" w14:textId="00D4F5D5"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17BEB6D5" w14:textId="04E7A999"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78D7AF" w14:textId="4662156B"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F700EE" w14:textId="3BDC901B"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6A29BB" w:rsidRPr="00DD6050" w14:paraId="4FEC067F" w14:textId="77777777" w:rsidTr="009F19D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F7C95F"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F50553" w14:textId="38E3EC66"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DA036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C0DCA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DEF8B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F982B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788E9"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A29BB" w:rsidRPr="00DD6050" w14:paraId="323C42E9" w14:textId="77777777" w:rsidTr="009F19D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C2044A"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2B4FAB" w14:textId="24F750A0"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9C233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FFFBD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6DB23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5B920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FE9F9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A29BB" w:rsidRPr="00DD6050" w14:paraId="2CEE540A" w14:textId="77777777" w:rsidTr="009F19D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DFB830"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A9F795" w14:textId="37E0B1E8"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C8BE96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8682F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5C0AE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1C69A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0E556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A29BB" w:rsidRPr="00DD6050" w14:paraId="1C347F50" w14:textId="77777777" w:rsidTr="009F19D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E1AC964"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ACDF49" w14:textId="5EB8CC9F"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FEEB2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9120B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A0367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5638F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D51FD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A29BB" w:rsidRPr="00DD6050" w14:paraId="451FDDF1" w14:textId="77777777" w:rsidTr="009F19D4">
        <w:trPr>
          <w:trHeight w:val="315"/>
          <w:jc w:val="center"/>
        </w:trPr>
        <w:tc>
          <w:tcPr>
            <w:tcW w:w="1580" w:type="dxa"/>
            <w:vMerge w:val="restart"/>
            <w:tcBorders>
              <w:top w:val="nil"/>
              <w:left w:val="single" w:sz="8" w:space="0" w:color="auto"/>
              <w:bottom w:val="single" w:sz="8" w:space="0" w:color="000000"/>
              <w:right w:val="nil"/>
            </w:tcBorders>
            <w:vAlign w:val="center"/>
          </w:tcPr>
          <w:p w14:paraId="2504D69D" w14:textId="77777777" w:rsidR="006A29BB" w:rsidRPr="00DD6050" w:rsidRDefault="006A29BB" w:rsidP="006A29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nil"/>
              <w:left w:val="single" w:sz="8" w:space="0" w:color="auto"/>
              <w:bottom w:val="single" w:sz="4" w:space="0" w:color="auto"/>
              <w:right w:val="single" w:sz="8" w:space="0" w:color="auto"/>
            </w:tcBorders>
            <w:noWrap/>
            <w:vAlign w:val="center"/>
            <w:hideMark/>
          </w:tcPr>
          <w:p w14:paraId="45AA0181" w14:textId="6C4E99CD"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087BB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2E80059C"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064067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9DAE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0970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A29BB" w:rsidRPr="00DD6050" w14:paraId="38A03B85" w14:textId="77777777" w:rsidTr="009F19D4">
        <w:trPr>
          <w:trHeight w:val="315"/>
          <w:jc w:val="center"/>
        </w:trPr>
        <w:tc>
          <w:tcPr>
            <w:tcW w:w="1580" w:type="dxa"/>
            <w:vMerge/>
            <w:tcBorders>
              <w:top w:val="nil"/>
              <w:left w:val="single" w:sz="8" w:space="0" w:color="auto"/>
              <w:bottom w:val="single" w:sz="8" w:space="0" w:color="000000"/>
              <w:right w:val="nil"/>
            </w:tcBorders>
            <w:vAlign w:val="center"/>
          </w:tcPr>
          <w:p w14:paraId="479529CE" w14:textId="77777777" w:rsidR="006A29BB" w:rsidRDefault="006A29BB" w:rsidP="006A29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07192BC" w14:textId="2F26360B"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0171A66" w14:textId="3DA7BA49"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15CAEAB" w14:textId="66A24EA5"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BA5BA61" w14:textId="7BAFFEC2"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EBD036" w14:textId="29CD4B1E"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9F9191" w14:textId="43C79471"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6A29BB" w:rsidRPr="00DD6050" w14:paraId="1825E05D" w14:textId="77777777" w:rsidTr="009F19D4">
        <w:trPr>
          <w:trHeight w:val="300"/>
          <w:jc w:val="center"/>
        </w:trPr>
        <w:tc>
          <w:tcPr>
            <w:tcW w:w="1580" w:type="dxa"/>
            <w:vMerge/>
            <w:tcBorders>
              <w:top w:val="nil"/>
              <w:left w:val="single" w:sz="8" w:space="0" w:color="auto"/>
              <w:bottom w:val="single" w:sz="8" w:space="0" w:color="000000"/>
              <w:right w:val="nil"/>
            </w:tcBorders>
            <w:vAlign w:val="center"/>
          </w:tcPr>
          <w:p w14:paraId="72923B24"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F3D70D" w14:textId="1A7A144E"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8DFB0C"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E4AF7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2B186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53200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00576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A29BB" w:rsidRPr="00DD6050" w14:paraId="78782B7E" w14:textId="77777777" w:rsidTr="009F19D4">
        <w:trPr>
          <w:trHeight w:val="300"/>
          <w:jc w:val="center"/>
        </w:trPr>
        <w:tc>
          <w:tcPr>
            <w:tcW w:w="1580" w:type="dxa"/>
            <w:vMerge/>
            <w:tcBorders>
              <w:top w:val="nil"/>
              <w:left w:val="single" w:sz="8" w:space="0" w:color="auto"/>
              <w:bottom w:val="single" w:sz="8" w:space="0" w:color="000000"/>
              <w:right w:val="nil"/>
            </w:tcBorders>
            <w:vAlign w:val="center"/>
          </w:tcPr>
          <w:p w14:paraId="001D1061"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09FC60" w14:textId="6B73E469"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23F65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AE85C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4F0E3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E1358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CFB5A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A29BB" w:rsidRPr="00DD6050" w14:paraId="75EAFBC1" w14:textId="77777777" w:rsidTr="009F19D4">
        <w:trPr>
          <w:trHeight w:val="300"/>
          <w:jc w:val="center"/>
        </w:trPr>
        <w:tc>
          <w:tcPr>
            <w:tcW w:w="1580" w:type="dxa"/>
            <w:vMerge/>
            <w:tcBorders>
              <w:top w:val="nil"/>
              <w:left w:val="single" w:sz="8" w:space="0" w:color="auto"/>
              <w:bottom w:val="single" w:sz="8" w:space="0" w:color="000000"/>
              <w:right w:val="nil"/>
            </w:tcBorders>
            <w:vAlign w:val="center"/>
          </w:tcPr>
          <w:p w14:paraId="35297596"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90DC3A" w14:textId="3D5ACAFB"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5D63A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C4DB8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27A0E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55120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1EC1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A29BB" w:rsidRPr="00DD6050" w14:paraId="00ECF961" w14:textId="77777777" w:rsidTr="009F19D4">
        <w:trPr>
          <w:trHeight w:val="312"/>
          <w:jc w:val="center"/>
        </w:trPr>
        <w:tc>
          <w:tcPr>
            <w:tcW w:w="1580" w:type="dxa"/>
            <w:vMerge/>
            <w:tcBorders>
              <w:top w:val="nil"/>
              <w:left w:val="single" w:sz="8" w:space="0" w:color="auto"/>
              <w:bottom w:val="single" w:sz="8" w:space="0" w:color="000000"/>
              <w:right w:val="nil"/>
            </w:tcBorders>
            <w:vAlign w:val="center"/>
          </w:tcPr>
          <w:p w14:paraId="52C90D4E"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103C49" w14:textId="60FC496E"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7E572E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76764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A3E0D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F4DB7C"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95265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A29BB" w:rsidRPr="00DD6050" w14:paraId="51F05926" w14:textId="77777777" w:rsidTr="009F19D4">
        <w:trPr>
          <w:trHeight w:val="315"/>
          <w:jc w:val="center"/>
        </w:trPr>
        <w:tc>
          <w:tcPr>
            <w:tcW w:w="1580" w:type="dxa"/>
            <w:vMerge w:val="restart"/>
            <w:tcBorders>
              <w:top w:val="nil"/>
              <w:left w:val="single" w:sz="8" w:space="0" w:color="auto"/>
              <w:bottom w:val="single" w:sz="8" w:space="0" w:color="000000"/>
              <w:right w:val="nil"/>
            </w:tcBorders>
            <w:vAlign w:val="center"/>
          </w:tcPr>
          <w:p w14:paraId="1E27B803" w14:textId="77777777" w:rsidR="006A29BB" w:rsidRPr="00DD6050" w:rsidRDefault="006A29BB" w:rsidP="006A29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nil"/>
              <w:left w:val="single" w:sz="8" w:space="0" w:color="auto"/>
              <w:bottom w:val="single" w:sz="4" w:space="0" w:color="auto"/>
              <w:right w:val="single" w:sz="8" w:space="0" w:color="auto"/>
            </w:tcBorders>
            <w:noWrap/>
            <w:vAlign w:val="center"/>
            <w:hideMark/>
          </w:tcPr>
          <w:p w14:paraId="74CB004A" w14:textId="329BEBE8"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D6FAE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63397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A07F1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39898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5DBB8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A29BB" w:rsidRPr="00DD6050" w14:paraId="2AB9C217" w14:textId="77777777" w:rsidTr="009F19D4">
        <w:trPr>
          <w:trHeight w:val="315"/>
          <w:jc w:val="center"/>
        </w:trPr>
        <w:tc>
          <w:tcPr>
            <w:tcW w:w="1580" w:type="dxa"/>
            <w:vMerge/>
            <w:tcBorders>
              <w:top w:val="nil"/>
              <w:left w:val="single" w:sz="8" w:space="0" w:color="auto"/>
              <w:bottom w:val="single" w:sz="8" w:space="0" w:color="000000"/>
              <w:right w:val="nil"/>
            </w:tcBorders>
            <w:vAlign w:val="center"/>
          </w:tcPr>
          <w:p w14:paraId="305DCB85" w14:textId="77777777" w:rsidR="006A29BB" w:rsidRDefault="006A29BB" w:rsidP="006A29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558C41" w14:textId="3A46853D"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F2526A" w14:textId="5842CE73"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5053D8" w14:textId="15F70578"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AD6D2C" w14:textId="40999174"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20A73" w14:textId="5E6DE635"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97B2F8" w14:textId="39255BA4" w:rsidR="006A29BB" w:rsidRDefault="006A29BB" w:rsidP="006A29BB">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6A29BB" w:rsidRPr="00DD6050" w14:paraId="7DCB6BA2" w14:textId="77777777" w:rsidTr="009F19D4">
        <w:trPr>
          <w:trHeight w:val="300"/>
          <w:jc w:val="center"/>
        </w:trPr>
        <w:tc>
          <w:tcPr>
            <w:tcW w:w="1580" w:type="dxa"/>
            <w:vMerge/>
            <w:tcBorders>
              <w:top w:val="nil"/>
              <w:left w:val="single" w:sz="8" w:space="0" w:color="auto"/>
              <w:bottom w:val="single" w:sz="8" w:space="0" w:color="000000"/>
              <w:right w:val="nil"/>
            </w:tcBorders>
            <w:vAlign w:val="center"/>
          </w:tcPr>
          <w:p w14:paraId="0C98F39B"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62AE4" w14:textId="3ECF8CE5"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6865C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14CA2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9AF0C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13391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1EF6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A29BB" w:rsidRPr="00DD6050" w14:paraId="69BCC8FF" w14:textId="77777777" w:rsidTr="009F19D4">
        <w:trPr>
          <w:trHeight w:val="300"/>
          <w:jc w:val="center"/>
        </w:trPr>
        <w:tc>
          <w:tcPr>
            <w:tcW w:w="1580" w:type="dxa"/>
            <w:vMerge/>
            <w:tcBorders>
              <w:top w:val="nil"/>
              <w:left w:val="single" w:sz="8" w:space="0" w:color="auto"/>
              <w:bottom w:val="single" w:sz="8" w:space="0" w:color="000000"/>
              <w:right w:val="nil"/>
            </w:tcBorders>
            <w:vAlign w:val="center"/>
          </w:tcPr>
          <w:p w14:paraId="7FED1EDB"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C5C53F" w14:textId="776B5789"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2CEE4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BF202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41F8C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F28885"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6C2B0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A29BB" w:rsidRPr="00DD6050" w14:paraId="7FFEB8BA" w14:textId="77777777" w:rsidTr="009F19D4">
        <w:trPr>
          <w:trHeight w:val="300"/>
          <w:jc w:val="center"/>
        </w:trPr>
        <w:tc>
          <w:tcPr>
            <w:tcW w:w="1580" w:type="dxa"/>
            <w:vMerge/>
            <w:tcBorders>
              <w:top w:val="nil"/>
              <w:left w:val="single" w:sz="8" w:space="0" w:color="auto"/>
              <w:bottom w:val="single" w:sz="8" w:space="0" w:color="000000"/>
              <w:right w:val="nil"/>
            </w:tcBorders>
            <w:vAlign w:val="center"/>
          </w:tcPr>
          <w:p w14:paraId="0A77C3DE"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A1DE56" w14:textId="5CF7D01A"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FDB560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80C4C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0AE06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4F0FB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1B43A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A29BB" w:rsidRPr="00DD6050" w14:paraId="3EBF0B91" w14:textId="77777777" w:rsidTr="009F19D4">
        <w:trPr>
          <w:trHeight w:val="312"/>
          <w:jc w:val="center"/>
        </w:trPr>
        <w:tc>
          <w:tcPr>
            <w:tcW w:w="1580" w:type="dxa"/>
            <w:vMerge/>
            <w:tcBorders>
              <w:top w:val="nil"/>
              <w:left w:val="single" w:sz="8" w:space="0" w:color="auto"/>
              <w:bottom w:val="single" w:sz="8" w:space="0" w:color="000000"/>
              <w:right w:val="nil"/>
            </w:tcBorders>
            <w:vAlign w:val="center"/>
          </w:tcPr>
          <w:p w14:paraId="6A01A2B7"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CC3D17" w14:textId="0FA97532"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5089C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C34D4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783B1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7EBD5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3274F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74B2DB63" w14:textId="77777777" w:rsidR="004C2955" w:rsidRDefault="004C2955" w:rsidP="004A29AA">
      <w:pPr>
        <w:pStyle w:val="WW-Default"/>
        <w:jc w:val="center"/>
        <w:rPr>
          <w:rFonts w:ascii="Arial" w:hAnsi="Arial" w:cs="Arial"/>
          <w:color w:val="auto"/>
          <w:lang w:val="fr-FR"/>
        </w:rPr>
      </w:pPr>
    </w:p>
    <w:p w14:paraId="4755D51D" w14:textId="77777777" w:rsidR="009F19D4" w:rsidRDefault="009F19D4" w:rsidP="004A29AA">
      <w:pPr>
        <w:autoSpaceDE w:val="0"/>
        <w:rPr>
          <w:rFonts w:ascii="Arial" w:hAnsi="Arial" w:cs="Arial"/>
          <w:b/>
          <w:bCs/>
          <w:color w:val="000000"/>
          <w:lang w:val="ro-RO"/>
        </w:rPr>
      </w:pPr>
    </w:p>
    <w:p w14:paraId="703D22AF" w14:textId="3357B8B5"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547990A0" w:rsidR="00831F91" w:rsidRDefault="004A29AA" w:rsidP="00DC7A26">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F19D4">
        <w:rPr>
          <w:rFonts w:ascii="Arial" w:hAnsi="Arial" w:cs="Arial"/>
          <w:lang w:val="pt-BR"/>
        </w:rPr>
        <w:t>VO_CJ_EST_km17+800-km20+067</w:t>
      </w:r>
      <w:r w:rsidRPr="00E8178C">
        <w:rPr>
          <w:rFonts w:ascii="Arial" w:hAnsi="Arial" w:cs="Arial"/>
          <w:lang w:val="it-IT"/>
        </w:rPr>
        <w:t>, cod identificare RD_RO_00_</w:t>
      </w:r>
      <w:r w:rsidR="00DB293C">
        <w:rPr>
          <w:rFonts w:ascii="Arial" w:hAnsi="Arial" w:cs="Arial"/>
          <w:lang w:val="it-IT"/>
        </w:rPr>
        <w:t>2</w:t>
      </w:r>
      <w:r w:rsidR="009F19D4">
        <w:rPr>
          <w:rFonts w:ascii="Arial" w:hAnsi="Arial" w:cs="Arial"/>
          <w:lang w:val="it-IT"/>
        </w:rPr>
        <w:t>9</w:t>
      </w:r>
      <w:r w:rsidR="00DB293C">
        <w:rPr>
          <w:rFonts w:ascii="Arial" w:hAnsi="Arial" w:cs="Arial"/>
          <w:lang w:val="it-IT"/>
        </w:rPr>
        <w:t>4</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2909322" w14:textId="77777777" w:rsidR="00CE3544" w:rsidRDefault="00CE3544" w:rsidP="00DC7A26">
      <w:pPr>
        <w:autoSpaceDE w:val="0"/>
        <w:jc w:val="both"/>
        <w:rPr>
          <w:rFonts w:ascii="Arial" w:hAnsi="Arial" w:cs="Arial"/>
          <w:color w:val="000000"/>
          <w:lang w:val="ro-RO"/>
        </w:rPr>
      </w:pP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F19D4" w:rsidRPr="00DD6050" w14:paraId="5A5E2B05" w14:textId="77777777" w:rsidTr="00C06FC9">
        <w:trPr>
          <w:trHeight w:val="312"/>
          <w:jc w:val="center"/>
        </w:trPr>
        <w:tc>
          <w:tcPr>
            <w:tcW w:w="1580" w:type="dxa"/>
            <w:vMerge w:val="restart"/>
            <w:tcBorders>
              <w:right w:val="single" w:sz="4" w:space="0" w:color="auto"/>
            </w:tcBorders>
            <w:noWrap/>
            <w:vAlign w:val="center"/>
            <w:hideMark/>
          </w:tcPr>
          <w:p w14:paraId="2A94DDAE" w14:textId="77777777" w:rsidR="009F19D4" w:rsidRPr="00DD6050" w:rsidRDefault="009F19D4" w:rsidP="00C06FC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C093826" w14:textId="77777777" w:rsidR="009F19D4" w:rsidRPr="00DD6050" w:rsidRDefault="009F19D4" w:rsidP="00C06FC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8BBDEC5"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F19D4" w:rsidRPr="00DD6050" w14:paraId="16A26484" w14:textId="77777777" w:rsidTr="00C06FC9">
        <w:trPr>
          <w:trHeight w:val="636"/>
          <w:jc w:val="center"/>
        </w:trPr>
        <w:tc>
          <w:tcPr>
            <w:tcW w:w="1580" w:type="dxa"/>
            <w:vMerge/>
            <w:tcBorders>
              <w:bottom w:val="single" w:sz="4" w:space="0" w:color="auto"/>
              <w:right w:val="single" w:sz="4" w:space="0" w:color="auto"/>
            </w:tcBorders>
            <w:vAlign w:val="center"/>
            <w:hideMark/>
          </w:tcPr>
          <w:p w14:paraId="69A5379B" w14:textId="77777777" w:rsidR="009F19D4" w:rsidRPr="00DD6050" w:rsidRDefault="009F19D4" w:rsidP="00C06FC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2531885" w14:textId="77777777" w:rsidR="009F19D4" w:rsidRPr="00DD6050" w:rsidRDefault="009F19D4" w:rsidP="00C06FC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8E04650"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EF6340B"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63777B1"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F79825"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D948AED" w14:textId="77777777" w:rsidR="009F19D4" w:rsidRPr="00DD6050" w:rsidRDefault="009F19D4" w:rsidP="00C06FC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A29BB" w:rsidRPr="00DD6050" w14:paraId="327EBD07" w14:textId="77777777" w:rsidTr="00C06FC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EF6DB31" w14:textId="77777777" w:rsidR="006A29BB" w:rsidRPr="00DD6050" w:rsidRDefault="006A29BB" w:rsidP="006A29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43CC55" w14:textId="7897011C"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02912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single" w:sz="8" w:space="0" w:color="auto"/>
              <w:left w:val="nil"/>
              <w:bottom w:val="single" w:sz="4" w:space="0" w:color="auto"/>
              <w:right w:val="single" w:sz="4" w:space="0" w:color="auto"/>
            </w:tcBorders>
            <w:noWrap/>
            <w:vAlign w:val="center"/>
          </w:tcPr>
          <w:p w14:paraId="7887487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single" w:sz="8" w:space="0" w:color="auto"/>
              <w:left w:val="nil"/>
              <w:bottom w:val="single" w:sz="4" w:space="0" w:color="auto"/>
              <w:right w:val="single" w:sz="4" w:space="0" w:color="auto"/>
            </w:tcBorders>
            <w:vAlign w:val="center"/>
          </w:tcPr>
          <w:p w14:paraId="78F3685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F61E6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FA398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6A29BB" w:rsidRPr="00DD6050" w14:paraId="309C4996"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26711C"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CE2886" w14:textId="67E7DE0D"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F55EF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4A069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EBEAA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95148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416A6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A29BB" w:rsidRPr="00DD6050" w14:paraId="57AEFAFA"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BFDA9A"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32415A" w14:textId="0902A160"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01F9D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DA159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7AA74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6F564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4EEB8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A29BB" w:rsidRPr="00DD6050" w14:paraId="240CE738"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DF2DBF"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AEBEE" w14:textId="1B455F54"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69C089"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0C0EA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9B070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6A924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7B9B9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A29BB" w:rsidRPr="00DD6050" w14:paraId="101F79B8"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0F1062"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F44C8E" w14:textId="37514CBF"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29ABF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B70E6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B05FE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5D177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ACAB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A29BB" w:rsidRPr="00DD6050" w14:paraId="0C10C9F4" w14:textId="77777777" w:rsidTr="00C06FC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8D33E7"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0CF744" w14:textId="47555787"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76B71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5A702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8C713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DF180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AA8DD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A29BB" w:rsidRPr="00DD6050" w14:paraId="5D0403D4" w14:textId="77777777" w:rsidTr="00C06FC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203C60" w14:textId="77777777" w:rsidR="006A29BB" w:rsidRPr="00DD6050" w:rsidRDefault="006A29BB" w:rsidP="006A29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B92B8F" w14:textId="4DD706B6"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0C8CA0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single" w:sz="8" w:space="0" w:color="auto"/>
              <w:left w:val="nil"/>
              <w:bottom w:val="single" w:sz="4" w:space="0" w:color="auto"/>
              <w:right w:val="single" w:sz="4" w:space="0" w:color="auto"/>
            </w:tcBorders>
            <w:noWrap/>
            <w:vAlign w:val="center"/>
          </w:tcPr>
          <w:p w14:paraId="71FAD6B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single" w:sz="8" w:space="0" w:color="auto"/>
              <w:left w:val="nil"/>
              <w:bottom w:val="single" w:sz="4" w:space="0" w:color="auto"/>
              <w:right w:val="single" w:sz="4" w:space="0" w:color="auto"/>
            </w:tcBorders>
            <w:vAlign w:val="center"/>
          </w:tcPr>
          <w:p w14:paraId="3F0C0D7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6D3FC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33D1C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6A29BB" w:rsidRPr="00DD6050" w14:paraId="1E7F05A4"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13C6DC"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C0E6DF" w14:textId="42C63704"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65EA15"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D1DEC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5C462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BC8B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4FF53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A29BB" w:rsidRPr="00DD6050" w14:paraId="0B06C441"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082312"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62FBE" w14:textId="39A277EE"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D293C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7CB1A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B93F5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C0ED3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59185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A29BB" w:rsidRPr="00DD6050" w14:paraId="52B7FBF5"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A3A983"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AACD66" w14:textId="2975ED43"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968E7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E4E90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CBFA5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4EFAA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F28A7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A29BB" w:rsidRPr="00DD6050" w14:paraId="4102AE19"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49CD54"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56FBDC" w14:textId="43C7B931"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0919F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34DF0F"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5E183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4DB8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F70EE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A29BB" w:rsidRPr="00DD6050" w14:paraId="042120EB" w14:textId="77777777" w:rsidTr="00C06FC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EDDBF30"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FC6091" w14:textId="232F12DD"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11632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14DBA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3A85E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2EF32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325CDC"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A29BB" w:rsidRPr="00DD6050" w14:paraId="52D9FE38" w14:textId="77777777" w:rsidTr="00C06FC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5F890CE" w14:textId="77777777" w:rsidR="006A29BB" w:rsidRPr="00DD6050" w:rsidRDefault="006A29BB" w:rsidP="006A29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D7E73B" w14:textId="19E84D6A"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4CE8C4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2E732C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A92DA7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D4AA6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F9A05B5"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A29BB" w:rsidRPr="00DD6050" w14:paraId="34D1E8B9"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FA81CA"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51D4E3" w14:textId="7FFE338C"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60CC47"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89820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4E3643"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847B82"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31BE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A29BB" w:rsidRPr="00DD6050" w14:paraId="4AD0EDF8"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D9D473"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8386A" w14:textId="3ACF1B93"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58FF1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3E10BC"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14C2C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822FC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6ECD9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A29BB" w:rsidRPr="00DD6050" w14:paraId="7D09BB8D"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462912"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A2798C" w14:textId="5C2BF246"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1DB9D1"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6E451E"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5E6099"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AC991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7AA49B"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A29BB" w:rsidRPr="00DD6050" w14:paraId="45CA6EF1" w14:textId="77777777" w:rsidTr="00C06FC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6D0A21"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A8235" w14:textId="47DD6348"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D20C95"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39AE75"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E6A1C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D96958"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AB4030"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A29BB" w:rsidRPr="00DD6050" w14:paraId="51243F0C" w14:textId="77777777" w:rsidTr="00C06FC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20EF6FC" w14:textId="77777777" w:rsidR="006A29BB" w:rsidRPr="00DD6050" w:rsidRDefault="006A29BB" w:rsidP="006A29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25D673" w14:textId="30975DCD" w:rsidR="006A29BB" w:rsidRPr="00DD6050" w:rsidRDefault="006A29BB" w:rsidP="006A29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A0B666"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822F84"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6580DD"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0D9B0A"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01B909" w14:textId="77777777" w:rsidR="006A29BB" w:rsidRPr="00DD6050" w:rsidRDefault="006A29BB" w:rsidP="006A29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1C0A799" w14:textId="77777777" w:rsidR="009F19D4" w:rsidRPr="00E43106" w:rsidRDefault="009F19D4" w:rsidP="009F19D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0F5B51B6" w14:textId="77777777" w:rsidR="009F19D4" w:rsidRPr="00CC511B" w:rsidRDefault="009F19D4">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890A96A"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F19D4">
        <w:rPr>
          <w:rFonts w:ascii="Arial" w:hAnsi="Arial" w:cs="Arial"/>
          <w:lang w:val="ro-RO"/>
        </w:rPr>
        <w:t>10</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9F19D4">
        <w:rPr>
          <w:rFonts w:ascii="Arial" w:hAnsi="Arial" w:cs="Arial"/>
          <w:lang w:val="ro-RO"/>
        </w:rPr>
        <w:t>nu există</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A8694F6"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F19D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F19D4">
        <w:rPr>
          <w:rFonts w:ascii="Arial" w:hAnsi="Arial" w:cs="Arial"/>
          <w:lang w:val="it-IT"/>
        </w:rPr>
        <w:t>146</w:t>
      </w:r>
      <w:r w:rsidR="00B424AA">
        <w:rPr>
          <w:rFonts w:ascii="Arial" w:hAnsi="Arial" w:cs="Arial"/>
          <w:lang w:val="it-IT"/>
        </w:rPr>
        <w:t xml:space="preserve"> persoane </w:t>
      </w:r>
      <w:r w:rsidR="004C2955">
        <w:rPr>
          <w:rFonts w:ascii="Arial" w:hAnsi="Arial" w:cs="Arial"/>
          <w:lang w:val="it-IT"/>
        </w:rPr>
        <w:t>(</w:t>
      </w:r>
      <w:r w:rsidR="009F19D4">
        <w:rPr>
          <w:rFonts w:ascii="Arial" w:hAnsi="Arial" w:cs="Arial"/>
          <w:lang w:val="it-IT"/>
        </w:rPr>
        <w:t>-</w:t>
      </w:r>
      <w:r w:rsidR="00DB293C">
        <w:rPr>
          <w:rFonts w:ascii="Arial" w:hAnsi="Arial" w:cs="Arial"/>
          <w:lang w:val="it-IT"/>
        </w:rPr>
        <w:t>8</w:t>
      </w:r>
      <w:r w:rsidR="009F19D4">
        <w:rPr>
          <w:rFonts w:ascii="Arial" w:hAnsi="Arial" w:cs="Arial"/>
          <w:lang w:val="it-IT"/>
        </w:rPr>
        <w:t>7</w:t>
      </w:r>
      <w:r w:rsidR="004C2955">
        <w:rPr>
          <w:rFonts w:ascii="Arial" w:hAnsi="Arial" w:cs="Arial"/>
          <w:lang w:val="it-IT"/>
        </w:rPr>
        <w:t>,</w:t>
      </w:r>
      <w:r w:rsidR="009F19D4">
        <w:rPr>
          <w:rFonts w:ascii="Arial" w:hAnsi="Arial" w:cs="Arial"/>
          <w:lang w:val="it-IT"/>
        </w:rPr>
        <w:t>95</w:t>
      </w:r>
      <w:r w:rsidR="004C2955">
        <w:rPr>
          <w:rFonts w:ascii="Arial" w:hAnsi="Arial" w:cs="Arial"/>
          <w:lang w:val="it-IT"/>
        </w:rPr>
        <w:t xml:space="preserve">%) </w:t>
      </w:r>
      <w:r w:rsidR="00B424AA" w:rsidRPr="00BA7A3C">
        <w:rPr>
          <w:rFonts w:ascii="Arial" w:hAnsi="Arial" w:cs="Arial"/>
          <w:lang w:val="it-IT"/>
        </w:rPr>
        <w:t xml:space="preserve">de la precedenta cartare, </w:t>
      </w:r>
      <w:r w:rsidR="00CE3544">
        <w:rPr>
          <w:rFonts w:ascii="Arial" w:hAnsi="Arial" w:cs="Arial"/>
          <w:lang w:val="it-IT"/>
        </w:rPr>
        <w:t xml:space="preserve">nu mai </w:t>
      </w:r>
      <w:r w:rsidR="004C2955">
        <w:rPr>
          <w:rFonts w:ascii="Arial" w:hAnsi="Arial" w:cs="Arial"/>
          <w:lang w:val="it-IT"/>
        </w:rPr>
        <w:t>exist</w:t>
      </w:r>
      <w:r w:rsidR="00CE3544">
        <w:rPr>
          <w:rFonts w:ascii="Arial" w:hAnsi="Arial" w:cs="Arial"/>
          <w:lang w:val="it-IT"/>
        </w:rPr>
        <w:t>ă</w:t>
      </w:r>
      <w:r w:rsidR="004C2955">
        <w:rPr>
          <w:rFonts w:ascii="Arial" w:hAnsi="Arial" w:cs="Arial"/>
          <w:lang w:val="it-IT"/>
        </w:rPr>
        <w:t xml:space="preserve"> </w:t>
      </w:r>
      <w:r w:rsidR="00CE3544">
        <w:rPr>
          <w:rFonts w:ascii="Arial" w:hAnsi="Arial" w:cs="Arial"/>
          <w:lang w:val="it-IT"/>
        </w:rPr>
        <w:t xml:space="preserve">persoane expuse la valori mai mari de </w:t>
      </w:r>
      <w:r w:rsidR="009F19D4">
        <w:rPr>
          <w:rFonts w:ascii="Arial" w:hAnsi="Arial" w:cs="Arial"/>
          <w:lang w:val="it-IT"/>
        </w:rPr>
        <w:t>6</w:t>
      </w:r>
      <w:r w:rsidR="00DB293C">
        <w:rPr>
          <w:rFonts w:ascii="Arial" w:hAnsi="Arial" w:cs="Arial"/>
          <w:lang w:val="it-IT"/>
        </w:rPr>
        <w:t>0</w:t>
      </w:r>
      <w:r w:rsidR="00CE3544">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F19D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F19D4">
        <w:rPr>
          <w:rFonts w:ascii="Arial" w:hAnsi="Arial" w:cs="Arial"/>
          <w:lang w:val="it-IT"/>
        </w:rPr>
        <w:t>175</w:t>
      </w:r>
      <w:r w:rsidR="00B424AA">
        <w:rPr>
          <w:rFonts w:ascii="Arial" w:hAnsi="Arial" w:cs="Arial"/>
          <w:lang w:val="it-IT"/>
        </w:rPr>
        <w:t xml:space="preserve"> persoane </w:t>
      </w:r>
      <w:r w:rsidR="004C2955">
        <w:rPr>
          <w:rFonts w:ascii="Arial" w:hAnsi="Arial" w:cs="Arial"/>
          <w:lang w:val="it-IT"/>
        </w:rPr>
        <w:t>(</w:t>
      </w:r>
      <w:r w:rsidR="009F19D4">
        <w:rPr>
          <w:rFonts w:ascii="Arial" w:hAnsi="Arial" w:cs="Arial"/>
          <w:lang w:val="it-IT"/>
        </w:rPr>
        <w:t>-68</w:t>
      </w:r>
      <w:r w:rsidR="004C2955">
        <w:rPr>
          <w:rFonts w:ascii="Arial" w:hAnsi="Arial" w:cs="Arial"/>
          <w:lang w:val="it-IT"/>
        </w:rPr>
        <w:t>,</w:t>
      </w:r>
      <w:r w:rsidR="009F19D4">
        <w:rPr>
          <w:rFonts w:ascii="Arial" w:hAnsi="Arial" w:cs="Arial"/>
          <w:lang w:val="it-IT"/>
        </w:rPr>
        <w:t>36</w:t>
      </w:r>
      <w:r w:rsidR="004C2955">
        <w:rPr>
          <w:rFonts w:ascii="Arial" w:hAnsi="Arial" w:cs="Arial"/>
          <w:lang w:val="it-IT"/>
        </w:rPr>
        <w:t xml:space="preserve">%) </w:t>
      </w:r>
      <w:r w:rsidR="00B424AA" w:rsidRPr="00BA7A3C">
        <w:rPr>
          <w:rFonts w:ascii="Arial" w:hAnsi="Arial" w:cs="Arial"/>
          <w:lang w:val="it-IT"/>
        </w:rPr>
        <w:t xml:space="preserve">de la precedenta </w:t>
      </w:r>
      <w:r w:rsidR="00B424AA" w:rsidRPr="00BA7A3C">
        <w:rPr>
          <w:rFonts w:ascii="Arial" w:hAnsi="Arial" w:cs="Arial"/>
          <w:lang w:val="it-IT"/>
        </w:rPr>
        <w:lastRenderedPageBreak/>
        <w:t>cartare,</w:t>
      </w:r>
      <w:r w:rsidR="00CE3544">
        <w:rPr>
          <w:rFonts w:ascii="Arial" w:hAnsi="Arial" w:cs="Arial"/>
          <w:lang w:val="it-IT"/>
        </w:rPr>
        <w:t xml:space="preserve"> nu mai </w:t>
      </w:r>
      <w:r w:rsidR="004C2955">
        <w:rPr>
          <w:rFonts w:ascii="Arial" w:hAnsi="Arial" w:cs="Arial"/>
          <w:lang w:val="it-IT"/>
        </w:rPr>
        <w:t>exist</w:t>
      </w:r>
      <w:r w:rsidR="00CE3544">
        <w:rPr>
          <w:rFonts w:ascii="Arial" w:hAnsi="Arial" w:cs="Arial"/>
          <w:lang w:val="it-IT"/>
        </w:rPr>
        <w:t xml:space="preserve">ă persoane expuse la valori mai mari de </w:t>
      </w:r>
      <w:r w:rsidR="009F19D4">
        <w:rPr>
          <w:rFonts w:ascii="Arial" w:hAnsi="Arial" w:cs="Arial"/>
          <w:lang w:val="it-IT"/>
        </w:rPr>
        <w:t>5</w:t>
      </w:r>
      <w:r w:rsidR="00CE3544">
        <w:rPr>
          <w:rFonts w:ascii="Arial" w:hAnsi="Arial" w:cs="Arial"/>
          <w:lang w:val="it-IT"/>
        </w:rPr>
        <w:t>0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9F19D4" w:rsidRPr="00BD3863" w14:paraId="4EB65951" w14:textId="77777777" w:rsidTr="00C06FC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F9D6A02"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4F8CCE8"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7D9B59F"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61990B2"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3DD0C0C6" w14:textId="77777777" w:rsidR="009F19D4" w:rsidRPr="008537F4" w:rsidRDefault="009F19D4" w:rsidP="00C06FC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0C804A0B" w14:textId="77777777" w:rsidR="009F19D4" w:rsidRPr="008537F4" w:rsidRDefault="009F19D4" w:rsidP="00C06FC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0A540DE" w14:textId="77777777" w:rsidR="009F19D4" w:rsidRPr="008537F4" w:rsidRDefault="009F19D4" w:rsidP="00C06FC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F19D4" w:rsidRPr="00BD3863" w14:paraId="4081905B" w14:textId="77777777" w:rsidTr="00C06FC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8D5C01"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E0F7B8F"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20</w:t>
            </w:r>
          </w:p>
        </w:tc>
        <w:tc>
          <w:tcPr>
            <w:tcW w:w="1117" w:type="dxa"/>
            <w:tcBorders>
              <w:top w:val="nil"/>
              <w:left w:val="nil"/>
              <w:bottom w:val="single" w:sz="4" w:space="0" w:color="auto"/>
              <w:right w:val="single" w:sz="4" w:space="0" w:color="auto"/>
            </w:tcBorders>
            <w:vAlign w:val="center"/>
          </w:tcPr>
          <w:p w14:paraId="33041E0D"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001B15D"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1BFE120E"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4" w:type="dxa"/>
            <w:tcBorders>
              <w:top w:val="nil"/>
              <w:left w:val="nil"/>
              <w:bottom w:val="single" w:sz="4" w:space="0" w:color="auto"/>
              <w:right w:val="single" w:sz="4" w:space="0" w:color="auto"/>
            </w:tcBorders>
            <w:vAlign w:val="center"/>
          </w:tcPr>
          <w:p w14:paraId="7D0771AF"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1A1352C" w14:textId="77777777" w:rsidR="009F19D4" w:rsidRPr="008537F4" w:rsidRDefault="009F19D4" w:rsidP="00C06FC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w:t>
            </w:r>
          </w:p>
        </w:tc>
      </w:tr>
      <w:tr w:rsidR="009F19D4" w:rsidRPr="00BD3863" w14:paraId="5FEC581F" w14:textId="77777777" w:rsidTr="00C06FC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58BD5D0"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09675D7"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132</w:t>
            </w:r>
          </w:p>
        </w:tc>
        <w:tc>
          <w:tcPr>
            <w:tcW w:w="1117" w:type="dxa"/>
            <w:tcBorders>
              <w:top w:val="nil"/>
              <w:left w:val="nil"/>
              <w:bottom w:val="single" w:sz="4" w:space="0" w:color="auto"/>
              <w:right w:val="single" w:sz="4" w:space="0" w:color="auto"/>
            </w:tcBorders>
            <w:vAlign w:val="center"/>
          </w:tcPr>
          <w:p w14:paraId="47337473"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1C073439"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992" w:type="dxa"/>
            <w:tcBorders>
              <w:top w:val="nil"/>
              <w:left w:val="nil"/>
              <w:bottom w:val="single" w:sz="4" w:space="0" w:color="auto"/>
              <w:right w:val="single" w:sz="4" w:space="0" w:color="auto"/>
            </w:tcBorders>
            <w:vAlign w:val="center"/>
          </w:tcPr>
          <w:p w14:paraId="5B6B3D61"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4" w:type="dxa"/>
            <w:tcBorders>
              <w:top w:val="nil"/>
              <w:left w:val="nil"/>
              <w:bottom w:val="single" w:sz="4" w:space="0" w:color="auto"/>
              <w:right w:val="single" w:sz="4" w:space="0" w:color="auto"/>
            </w:tcBorders>
            <w:vAlign w:val="center"/>
          </w:tcPr>
          <w:p w14:paraId="3C1EA7CD"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F183D15" w14:textId="77777777" w:rsidR="009F19D4" w:rsidRPr="008537F4" w:rsidRDefault="009F19D4" w:rsidP="00C06FC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166</w:t>
            </w:r>
          </w:p>
        </w:tc>
      </w:tr>
      <w:tr w:rsidR="009F19D4" w:rsidRPr="00BD3863" w14:paraId="67E6DB21" w14:textId="77777777" w:rsidTr="00C06FC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FD8318"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9ADD6E"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117" w:type="dxa"/>
            <w:tcBorders>
              <w:top w:val="nil"/>
              <w:left w:val="nil"/>
              <w:bottom w:val="single" w:sz="4" w:space="0" w:color="auto"/>
              <w:right w:val="single" w:sz="4" w:space="0" w:color="auto"/>
            </w:tcBorders>
            <w:vAlign w:val="center"/>
          </w:tcPr>
          <w:p w14:paraId="502D70CB"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7A4CFF8C"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992" w:type="dxa"/>
            <w:tcBorders>
              <w:top w:val="nil"/>
              <w:left w:val="nil"/>
              <w:bottom w:val="single" w:sz="4" w:space="0" w:color="auto"/>
              <w:right w:val="single" w:sz="4" w:space="0" w:color="auto"/>
            </w:tcBorders>
            <w:vAlign w:val="center"/>
          </w:tcPr>
          <w:p w14:paraId="76F4A76D"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4" w:type="dxa"/>
            <w:tcBorders>
              <w:top w:val="nil"/>
              <w:left w:val="nil"/>
              <w:bottom w:val="single" w:sz="4" w:space="0" w:color="auto"/>
              <w:right w:val="single" w:sz="4" w:space="0" w:color="auto"/>
            </w:tcBorders>
            <w:vAlign w:val="center"/>
          </w:tcPr>
          <w:p w14:paraId="22C7ED52"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AE82BD8" w14:textId="77777777" w:rsidR="009F19D4" w:rsidRPr="008537F4" w:rsidRDefault="009F19D4" w:rsidP="00C06FC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-146</w:t>
            </w:r>
          </w:p>
        </w:tc>
      </w:tr>
      <w:tr w:rsidR="009F19D4" w:rsidRPr="00BD3863" w14:paraId="6E9EADE1" w14:textId="77777777" w:rsidTr="00C06FC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715CED"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E06C510"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-84,85%</w:t>
            </w:r>
          </w:p>
        </w:tc>
        <w:tc>
          <w:tcPr>
            <w:tcW w:w="1117" w:type="dxa"/>
            <w:tcBorders>
              <w:top w:val="nil"/>
              <w:left w:val="nil"/>
              <w:bottom w:val="single" w:sz="4" w:space="0" w:color="auto"/>
              <w:right w:val="single" w:sz="4" w:space="0" w:color="auto"/>
            </w:tcBorders>
            <w:vAlign w:val="center"/>
          </w:tcPr>
          <w:p w14:paraId="64C2F643"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266E677F" w14:textId="77777777" w:rsidR="009F19D4" w:rsidRPr="00313645"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992" w:type="dxa"/>
            <w:tcBorders>
              <w:top w:val="nil"/>
              <w:left w:val="nil"/>
              <w:bottom w:val="single" w:sz="4" w:space="0" w:color="auto"/>
              <w:right w:val="single" w:sz="4" w:space="0" w:color="auto"/>
            </w:tcBorders>
            <w:vAlign w:val="center"/>
          </w:tcPr>
          <w:p w14:paraId="74852FFA"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64" w:type="dxa"/>
            <w:tcBorders>
              <w:top w:val="nil"/>
              <w:left w:val="nil"/>
              <w:bottom w:val="single" w:sz="4" w:space="0" w:color="auto"/>
              <w:right w:val="single" w:sz="4" w:space="0" w:color="auto"/>
            </w:tcBorders>
            <w:vAlign w:val="center"/>
          </w:tcPr>
          <w:p w14:paraId="348E768B" w14:textId="77777777" w:rsidR="009F19D4" w:rsidRPr="008537F4" w:rsidRDefault="009F19D4" w:rsidP="00C06FC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8667B8D" w14:textId="77777777" w:rsidR="009F19D4" w:rsidRPr="008537F4" w:rsidRDefault="009F19D4" w:rsidP="00C06FC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-87,95%</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9F19D4" w:rsidRPr="00BD3863" w14:paraId="7B6230DD" w14:textId="77777777" w:rsidTr="00C06FC9">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513470CB"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63D80C70"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26205B8"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582464D"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1CFC586"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7AD97F71"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4FB031F"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CB3737C" w14:textId="77777777" w:rsidR="009F19D4" w:rsidRPr="00BD3863" w:rsidRDefault="009F19D4" w:rsidP="00C06FC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F19D4" w:rsidRPr="00BD3863" w14:paraId="791FD52D" w14:textId="77777777" w:rsidTr="00C06FC9">
        <w:trPr>
          <w:trHeight w:val="288"/>
        </w:trPr>
        <w:tc>
          <w:tcPr>
            <w:tcW w:w="2977" w:type="dxa"/>
            <w:tcBorders>
              <w:top w:val="nil"/>
              <w:left w:val="single" w:sz="4" w:space="0" w:color="auto"/>
              <w:bottom w:val="single" w:sz="4" w:space="0" w:color="auto"/>
              <w:right w:val="single" w:sz="4" w:space="0" w:color="auto"/>
            </w:tcBorders>
            <w:vAlign w:val="center"/>
            <w:hideMark/>
          </w:tcPr>
          <w:p w14:paraId="00F97FCE"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7EA8BC80"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81</w:t>
            </w:r>
          </w:p>
        </w:tc>
        <w:tc>
          <w:tcPr>
            <w:tcW w:w="1117" w:type="dxa"/>
            <w:tcBorders>
              <w:top w:val="nil"/>
              <w:left w:val="nil"/>
              <w:bottom w:val="single" w:sz="4" w:space="0" w:color="auto"/>
              <w:right w:val="single" w:sz="4" w:space="0" w:color="auto"/>
            </w:tcBorders>
            <w:vAlign w:val="center"/>
          </w:tcPr>
          <w:p w14:paraId="2A548352"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073EB9BC"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0C6805B7"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0DAFFB99"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353E650"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4B75AB6" w14:textId="77777777" w:rsidR="009F19D4" w:rsidRPr="00BA7A3C" w:rsidRDefault="009F19D4" w:rsidP="00C06FC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81</w:t>
            </w:r>
          </w:p>
        </w:tc>
      </w:tr>
      <w:tr w:rsidR="009F19D4" w:rsidRPr="00BD3863" w14:paraId="00D9C091" w14:textId="77777777" w:rsidTr="00C06FC9">
        <w:trPr>
          <w:trHeight w:val="288"/>
        </w:trPr>
        <w:tc>
          <w:tcPr>
            <w:tcW w:w="2977" w:type="dxa"/>
            <w:tcBorders>
              <w:top w:val="nil"/>
              <w:left w:val="single" w:sz="4" w:space="0" w:color="auto"/>
              <w:bottom w:val="single" w:sz="4" w:space="0" w:color="auto"/>
              <w:right w:val="single" w:sz="4" w:space="0" w:color="auto"/>
            </w:tcBorders>
            <w:vAlign w:val="center"/>
            <w:hideMark/>
          </w:tcPr>
          <w:p w14:paraId="5542101D"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6271109C"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192</w:t>
            </w:r>
          </w:p>
        </w:tc>
        <w:tc>
          <w:tcPr>
            <w:tcW w:w="1117" w:type="dxa"/>
            <w:tcBorders>
              <w:top w:val="nil"/>
              <w:left w:val="nil"/>
              <w:bottom w:val="single" w:sz="4" w:space="0" w:color="auto"/>
              <w:right w:val="single" w:sz="4" w:space="0" w:color="auto"/>
            </w:tcBorders>
            <w:vAlign w:val="center"/>
          </w:tcPr>
          <w:p w14:paraId="269715FA"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58</w:t>
            </w:r>
          </w:p>
        </w:tc>
        <w:tc>
          <w:tcPr>
            <w:tcW w:w="1080" w:type="dxa"/>
            <w:tcBorders>
              <w:top w:val="nil"/>
              <w:left w:val="nil"/>
              <w:bottom w:val="single" w:sz="4" w:space="0" w:color="auto"/>
              <w:right w:val="single" w:sz="4" w:space="0" w:color="auto"/>
            </w:tcBorders>
            <w:vAlign w:val="center"/>
          </w:tcPr>
          <w:p w14:paraId="0D32E17A"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165" w:type="dxa"/>
            <w:tcBorders>
              <w:top w:val="nil"/>
              <w:left w:val="nil"/>
              <w:bottom w:val="single" w:sz="4" w:space="0" w:color="auto"/>
              <w:right w:val="single" w:sz="4" w:space="0" w:color="auto"/>
            </w:tcBorders>
            <w:vAlign w:val="center"/>
          </w:tcPr>
          <w:p w14:paraId="7400CDFF"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5DEBB72E"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6DF502E"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013C0D7" w14:textId="77777777" w:rsidR="009F19D4" w:rsidRPr="00BA7A3C" w:rsidRDefault="009F19D4" w:rsidP="00C06FC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256</w:t>
            </w:r>
          </w:p>
        </w:tc>
      </w:tr>
      <w:tr w:rsidR="009F19D4" w:rsidRPr="00BD3863" w14:paraId="5A3D112D" w14:textId="77777777" w:rsidTr="00C06FC9">
        <w:trPr>
          <w:trHeight w:val="288"/>
        </w:trPr>
        <w:tc>
          <w:tcPr>
            <w:tcW w:w="2977" w:type="dxa"/>
            <w:tcBorders>
              <w:top w:val="nil"/>
              <w:left w:val="single" w:sz="4" w:space="0" w:color="auto"/>
              <w:bottom w:val="single" w:sz="4" w:space="0" w:color="auto"/>
              <w:right w:val="single" w:sz="4" w:space="0" w:color="auto"/>
            </w:tcBorders>
            <w:vAlign w:val="center"/>
            <w:hideMark/>
          </w:tcPr>
          <w:p w14:paraId="3CBD2097"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3E981740"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-111</w:t>
            </w:r>
          </w:p>
        </w:tc>
        <w:tc>
          <w:tcPr>
            <w:tcW w:w="1117" w:type="dxa"/>
            <w:tcBorders>
              <w:top w:val="nil"/>
              <w:left w:val="nil"/>
              <w:bottom w:val="single" w:sz="4" w:space="0" w:color="auto"/>
              <w:right w:val="single" w:sz="4" w:space="0" w:color="auto"/>
            </w:tcBorders>
            <w:vAlign w:val="center"/>
          </w:tcPr>
          <w:p w14:paraId="6BC0C1BF"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-58</w:t>
            </w:r>
          </w:p>
        </w:tc>
        <w:tc>
          <w:tcPr>
            <w:tcW w:w="1080" w:type="dxa"/>
            <w:tcBorders>
              <w:top w:val="nil"/>
              <w:left w:val="nil"/>
              <w:bottom w:val="single" w:sz="4" w:space="0" w:color="auto"/>
              <w:right w:val="single" w:sz="4" w:space="0" w:color="auto"/>
            </w:tcBorders>
            <w:vAlign w:val="center"/>
          </w:tcPr>
          <w:p w14:paraId="5CD5B1DF"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165" w:type="dxa"/>
            <w:tcBorders>
              <w:top w:val="nil"/>
              <w:left w:val="nil"/>
              <w:bottom w:val="single" w:sz="4" w:space="0" w:color="auto"/>
              <w:right w:val="single" w:sz="4" w:space="0" w:color="auto"/>
            </w:tcBorders>
            <w:vAlign w:val="center"/>
          </w:tcPr>
          <w:p w14:paraId="0D15B106"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1434F412"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E84158E"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C3BB936" w14:textId="77777777" w:rsidR="009F19D4" w:rsidRPr="00BA7A3C" w:rsidRDefault="009F19D4" w:rsidP="00C06FC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-175</w:t>
            </w:r>
          </w:p>
        </w:tc>
      </w:tr>
      <w:tr w:rsidR="009F19D4" w:rsidRPr="00BD3863" w14:paraId="143ABFDA" w14:textId="77777777" w:rsidTr="00C06FC9">
        <w:trPr>
          <w:trHeight w:val="288"/>
        </w:trPr>
        <w:tc>
          <w:tcPr>
            <w:tcW w:w="2977" w:type="dxa"/>
            <w:tcBorders>
              <w:top w:val="nil"/>
              <w:left w:val="single" w:sz="4" w:space="0" w:color="auto"/>
              <w:bottom w:val="single" w:sz="4" w:space="0" w:color="auto"/>
              <w:right w:val="single" w:sz="4" w:space="0" w:color="auto"/>
            </w:tcBorders>
            <w:vAlign w:val="center"/>
            <w:hideMark/>
          </w:tcPr>
          <w:p w14:paraId="73C8CCE7" w14:textId="77777777" w:rsidR="009F19D4" w:rsidRPr="00BD3863" w:rsidRDefault="009F19D4" w:rsidP="00C06FC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7969A6C9"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-57,81%</w:t>
            </w:r>
          </w:p>
        </w:tc>
        <w:tc>
          <w:tcPr>
            <w:tcW w:w="1117" w:type="dxa"/>
            <w:tcBorders>
              <w:top w:val="nil"/>
              <w:left w:val="nil"/>
              <w:bottom w:val="single" w:sz="4" w:space="0" w:color="auto"/>
              <w:right w:val="single" w:sz="4" w:space="0" w:color="auto"/>
            </w:tcBorders>
            <w:vAlign w:val="center"/>
          </w:tcPr>
          <w:p w14:paraId="65306A5F"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80" w:type="dxa"/>
            <w:tcBorders>
              <w:top w:val="nil"/>
              <w:left w:val="nil"/>
              <w:bottom w:val="single" w:sz="4" w:space="0" w:color="auto"/>
              <w:right w:val="single" w:sz="4" w:space="0" w:color="auto"/>
            </w:tcBorders>
            <w:vAlign w:val="center"/>
          </w:tcPr>
          <w:p w14:paraId="0D6DBA5F"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45938BA7"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7" w:type="dxa"/>
            <w:tcBorders>
              <w:top w:val="nil"/>
              <w:left w:val="nil"/>
              <w:bottom w:val="single" w:sz="4" w:space="0" w:color="auto"/>
              <w:right w:val="single" w:sz="4" w:space="0" w:color="auto"/>
            </w:tcBorders>
            <w:vAlign w:val="center"/>
          </w:tcPr>
          <w:p w14:paraId="486167E6"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5BDBC16A" w14:textId="77777777" w:rsidR="009F19D4" w:rsidRPr="00BA7A3C" w:rsidRDefault="009F19D4" w:rsidP="00C06FC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897D7B3" w14:textId="77777777" w:rsidR="009F19D4" w:rsidRPr="00BA7A3C" w:rsidRDefault="009F19D4" w:rsidP="00C06FC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-68,36%</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CFB88E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F19D4">
        <w:rPr>
          <w:rFonts w:ascii="Arial" w:hAnsi="Arial" w:cs="Arial"/>
          <w:lang w:val="pt-BR"/>
        </w:rPr>
        <w:t>VO_CJ_EST_km17+800-km20+067</w:t>
      </w:r>
      <w:r w:rsidR="005268D7" w:rsidRPr="00FD1C6E">
        <w:rPr>
          <w:rFonts w:ascii="Arial" w:hAnsi="Arial" w:cs="Arial"/>
          <w:lang w:val="it-IT"/>
        </w:rPr>
        <w:t>, cod identificare RD_RO_00_</w:t>
      </w:r>
      <w:r w:rsidR="00DB293C">
        <w:rPr>
          <w:rFonts w:ascii="Arial" w:hAnsi="Arial" w:cs="Arial"/>
          <w:lang w:val="it-IT"/>
        </w:rPr>
        <w:t>2</w:t>
      </w:r>
      <w:r w:rsidR="009F19D4">
        <w:rPr>
          <w:rFonts w:ascii="Arial" w:hAnsi="Arial" w:cs="Arial"/>
          <w:lang w:val="it-IT"/>
        </w:rPr>
        <w:t>9</w:t>
      </w:r>
      <w:r w:rsidR="00DB293C">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41E10" w:rsidRPr="00263F2C" w14:paraId="599C936D" w14:textId="77777777" w:rsidTr="00263F2C">
        <w:trPr>
          <w:jc w:val="center"/>
        </w:trPr>
        <w:tc>
          <w:tcPr>
            <w:tcW w:w="2795" w:type="dxa"/>
          </w:tcPr>
          <w:p w14:paraId="40BB6837" w14:textId="4F94B9A7" w:rsidR="00C41E10" w:rsidRDefault="009F19D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099DC12" w14:textId="4DD6C2F5" w:rsidR="00C41E10" w:rsidRDefault="009F19D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7E16AE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B293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3A0E4AC0" w14:textId="4DADBDDA" w:rsidR="00C82D5F" w:rsidRPr="004C1428" w:rsidRDefault="009F19D4" w:rsidP="00C41E10">
      <w:pPr>
        <w:suppressAutoHyphens w:val="0"/>
        <w:spacing w:before="100" w:beforeAutospacing="1" w:after="100" w:afterAutospacing="1"/>
        <w:jc w:val="center"/>
        <w:rPr>
          <w:rFonts w:ascii="Arial" w:hAnsi="Arial" w:cs="Arial"/>
          <w:bCs/>
          <w:lang w:val="ro-RO"/>
        </w:rPr>
      </w:pPr>
      <w:r>
        <w:rPr>
          <w:noProof/>
        </w:rPr>
        <w:lastRenderedPageBreak/>
        <w:drawing>
          <wp:inline distT="0" distB="0" distL="0" distR="0" wp14:anchorId="1D5944D1" wp14:editId="04B1B9A1">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5A875B69" w14:textId="58A27BE6" w:rsidR="002E7A5A" w:rsidRDefault="002E7A5A">
      <w:pPr>
        <w:suppressAutoHyphens w:val="0"/>
        <w:rPr>
          <w:rFonts w:ascii="Arial" w:eastAsia="Arial Unicode MS" w:hAnsi="Arial" w:cs="Arial"/>
          <w:bCs/>
          <w:i/>
          <w:color w:val="000000"/>
          <w:lang w:val="ro-RO"/>
        </w:rPr>
      </w:pPr>
    </w:p>
    <w:p w14:paraId="186DBDB5" w14:textId="3217EA61"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2D09DE" w:rsidRPr="002D09DE" w14:paraId="16E5E728" w14:textId="77777777" w:rsidTr="002D09D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1A724EA"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 xml:space="preserve">Banda de </w:t>
            </w:r>
            <w:proofErr w:type="spellStart"/>
            <w:r w:rsidRPr="002D09D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3FF76D"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proofErr w:type="spellStart"/>
            <w:r w:rsidRPr="002D09DE">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04094E"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TOTAL</w:t>
            </w:r>
          </w:p>
        </w:tc>
      </w:tr>
      <w:tr w:rsidR="002D09DE" w:rsidRPr="002D09DE" w14:paraId="457AC384" w14:textId="77777777" w:rsidTr="002D09D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E199A3" w14:textId="77777777" w:rsidR="002D09DE" w:rsidRPr="002D09DE" w:rsidRDefault="002D09DE" w:rsidP="002D09D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5CFCD38"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proofErr w:type="spellStart"/>
            <w:r w:rsidRPr="002D09DE">
              <w:rPr>
                <w:rFonts w:ascii="Calibri" w:hAnsi="Calibri" w:cs="Calibri"/>
                <w:b/>
                <w:bCs/>
                <w:color w:val="000000"/>
                <w:kern w:val="0"/>
                <w:sz w:val="16"/>
                <w:szCs w:val="16"/>
                <w:lang w:eastAsia="en-US"/>
              </w:rPr>
              <w:t>Efect</w:t>
            </w:r>
            <w:proofErr w:type="spellEnd"/>
            <w:r w:rsidRPr="002D09DE">
              <w:rPr>
                <w:rFonts w:ascii="Calibri" w:hAnsi="Calibri" w:cs="Calibri"/>
                <w:b/>
                <w:bCs/>
                <w:color w:val="000000"/>
                <w:kern w:val="0"/>
                <w:sz w:val="16"/>
                <w:szCs w:val="16"/>
                <w:lang w:eastAsia="en-US"/>
              </w:rPr>
              <w:t xml:space="preserve"> </w:t>
            </w:r>
            <w:proofErr w:type="spellStart"/>
            <w:r w:rsidRPr="002D09D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00B05D"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proofErr w:type="spellStart"/>
            <w:r w:rsidRPr="002D09DE">
              <w:rPr>
                <w:rFonts w:ascii="Calibri" w:hAnsi="Calibri" w:cs="Calibri"/>
                <w:b/>
                <w:bCs/>
                <w:color w:val="000000"/>
                <w:kern w:val="0"/>
                <w:sz w:val="16"/>
                <w:szCs w:val="16"/>
                <w:lang w:eastAsia="en-US"/>
              </w:rPr>
              <w:t>Efect</w:t>
            </w:r>
            <w:proofErr w:type="spellEnd"/>
            <w:r w:rsidRPr="002D09DE">
              <w:rPr>
                <w:rFonts w:ascii="Calibri" w:hAnsi="Calibri" w:cs="Calibri"/>
                <w:b/>
                <w:bCs/>
                <w:color w:val="000000"/>
                <w:kern w:val="0"/>
                <w:sz w:val="16"/>
                <w:szCs w:val="16"/>
                <w:lang w:eastAsia="en-US"/>
              </w:rPr>
              <w:t xml:space="preserve"> </w:t>
            </w:r>
            <w:proofErr w:type="spellStart"/>
            <w:r w:rsidRPr="002D09DE">
              <w:rPr>
                <w:rFonts w:ascii="Calibri" w:hAnsi="Calibri" w:cs="Calibri"/>
                <w:b/>
                <w:bCs/>
                <w:color w:val="000000"/>
                <w:kern w:val="0"/>
                <w:sz w:val="16"/>
                <w:szCs w:val="16"/>
                <w:lang w:eastAsia="en-US"/>
              </w:rPr>
              <w:t>dăunător</w:t>
            </w:r>
            <w:proofErr w:type="spellEnd"/>
          </w:p>
        </w:tc>
      </w:tr>
      <w:tr w:rsidR="002D09DE" w:rsidRPr="002D09DE" w14:paraId="2561DF3C" w14:textId="77777777" w:rsidTr="002D09D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AB6FBB" w14:textId="77777777" w:rsidR="002D09DE" w:rsidRPr="002D09DE" w:rsidRDefault="002D09DE" w:rsidP="002D09D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8EA0510"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D1367E"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244708"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C5CDC7"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743D43"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05EF175"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HSD</w:t>
            </w:r>
          </w:p>
        </w:tc>
      </w:tr>
      <w:tr w:rsidR="002D09DE" w:rsidRPr="002D09DE" w14:paraId="7A278C4E"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DD072"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F2827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44CB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803D3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8F89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586A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DAABD2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760D57A7"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E984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E65A78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7B81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BCFA2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4A64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C711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58AB9F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4BF0F0A4"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8857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B554AB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F837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E03BFF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8BFC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2D73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9D643B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70895715"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C94A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5EF92A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ABFC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FB1ED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ADBC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E013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2F15CF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388FBF36"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EC68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072F34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C84A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AAA11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1BB4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AB66A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A8E84F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00713EAC"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75F6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9038B4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3A1C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62077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6291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339B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6ACE1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2B534393"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7DF8B2"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2BA7E9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70F22"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2C43D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3B40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8E1C0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D5135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430261E6"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431E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D0A1F3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B52D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6239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A8F2"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D1575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1193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237DF08A"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2907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1E06B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5801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0B14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CC07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145E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3046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7F9325B7"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1AC4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6BB314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F4D6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A7BD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D726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7B5D32"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3175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0583510B"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AD7C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FD43E7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D20E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4880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23D7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DEE4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AFC0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16CEF007"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8C4D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633A47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99D4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3BF8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6845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0CF1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536A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6E34944C"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AEEF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90E834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FE75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A70D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87EC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23ECA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BDA5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11CE2857"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A0D22"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246D65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9FE0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4443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ABA3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7C47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F8472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0404BB4A"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EE598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EEDC4F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B378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D845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BD39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00AEE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2C17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50373908"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91BD2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13698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31A8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DB4B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B8EA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B736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972A1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297B47D4"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93BEF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C1232D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560F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584B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09DD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53B7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8358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528E7E8F"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7F4F2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40D764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F17E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49C6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22BE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B5E7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73C66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644CDB21"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A0F9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454CCF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76FD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AD56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A077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D56C4"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F684AE"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46E0C8B3"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7F6B9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A502BB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A08F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78EF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4E82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B307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FB28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548D1826"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8044D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BDD75F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4909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B488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AE0F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5A08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D10E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7A1E50A1"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E43B2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5BF113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4BCC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B0EE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7DAB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E385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3E1E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328D5271"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8180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98F12A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C1EA3"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01800"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5881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23079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703E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1B1F0B13"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08241"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2B1E33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6622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0AD0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B32EC"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D5CE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2DE18"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72B74ABF"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88EE7"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8EF3D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D09E5"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17606"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9AA3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4826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8BBBF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1E060301"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BB74EC" w14:textId="77777777" w:rsidR="002D09DE" w:rsidRPr="002D09DE" w:rsidRDefault="002D09DE" w:rsidP="002D09DE">
            <w:pPr>
              <w:suppressAutoHyphens w:val="0"/>
              <w:jc w:val="center"/>
              <w:rPr>
                <w:rFonts w:ascii="Calibri" w:hAnsi="Calibri" w:cs="Calibri"/>
                <w:color w:val="000000"/>
                <w:kern w:val="0"/>
                <w:sz w:val="16"/>
                <w:szCs w:val="16"/>
                <w:lang w:eastAsia="en-US"/>
              </w:rPr>
            </w:pPr>
            <w:proofErr w:type="spellStart"/>
            <w:r w:rsidRPr="002D09DE">
              <w:rPr>
                <w:rFonts w:ascii="Calibri" w:hAnsi="Calibri" w:cs="Calibri"/>
                <w:color w:val="000000"/>
                <w:kern w:val="0"/>
                <w:sz w:val="16"/>
                <w:szCs w:val="16"/>
                <w:lang w:eastAsia="en-US"/>
              </w:rPr>
              <w:t>peste</w:t>
            </w:r>
            <w:proofErr w:type="spellEnd"/>
            <w:r w:rsidRPr="002D09D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818589"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C9FBB"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87CEF"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DB8EA"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BA58D"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9AE312" w14:textId="77777777" w:rsidR="002D09DE" w:rsidRPr="002D09DE" w:rsidRDefault="002D09DE" w:rsidP="002D09DE">
            <w:pPr>
              <w:suppressAutoHyphens w:val="0"/>
              <w:jc w:val="center"/>
              <w:rPr>
                <w:rFonts w:ascii="Calibri" w:hAnsi="Calibri" w:cs="Calibri"/>
                <w:color w:val="000000"/>
                <w:kern w:val="0"/>
                <w:sz w:val="16"/>
                <w:szCs w:val="16"/>
                <w:lang w:eastAsia="en-US"/>
              </w:rPr>
            </w:pPr>
            <w:r w:rsidRPr="002D09DE">
              <w:rPr>
                <w:rFonts w:ascii="Calibri" w:hAnsi="Calibri" w:cs="Calibri"/>
                <w:color w:val="000000"/>
                <w:kern w:val="0"/>
                <w:sz w:val="16"/>
                <w:szCs w:val="16"/>
                <w:lang w:eastAsia="en-US"/>
              </w:rPr>
              <w:t>0</w:t>
            </w:r>
          </w:p>
        </w:tc>
      </w:tr>
      <w:tr w:rsidR="002D09DE" w:rsidRPr="002D09DE" w14:paraId="54953F70" w14:textId="77777777" w:rsidTr="002D09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E128E"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C0ABF95"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4837B"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2214E30C"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70347"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56BF3"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DAB02BF" w14:textId="77777777" w:rsidR="002D09DE" w:rsidRPr="002D09DE" w:rsidRDefault="002D09DE" w:rsidP="002D09DE">
            <w:pPr>
              <w:suppressAutoHyphens w:val="0"/>
              <w:jc w:val="center"/>
              <w:rPr>
                <w:rFonts w:ascii="Calibri" w:hAnsi="Calibri" w:cs="Calibri"/>
                <w:b/>
                <w:bCs/>
                <w:color w:val="000000"/>
                <w:kern w:val="0"/>
                <w:sz w:val="16"/>
                <w:szCs w:val="16"/>
                <w:lang w:eastAsia="en-US"/>
              </w:rPr>
            </w:pPr>
            <w:r w:rsidRPr="002D09DE">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1AD4F19" w:rsidR="00514532" w:rsidRDefault="0080465B" w:rsidP="0080465B">
      <w:pPr>
        <w:suppressAutoHyphens w:val="0"/>
        <w:jc w:val="both"/>
        <w:rPr>
          <w:rFonts w:ascii="Arial" w:hAnsi="Arial" w:cs="Arial"/>
          <w:iCs/>
          <w:color w:val="000000"/>
          <w:lang w:val="ro-RO"/>
        </w:rPr>
      </w:pPr>
      <w:r w:rsidRPr="002D09DE">
        <w:rPr>
          <w:rFonts w:ascii="Arial" w:hAnsi="Arial" w:cs="Arial"/>
          <w:iCs/>
          <w:color w:val="000000"/>
          <w:lang w:val="ro-RO"/>
        </w:rPr>
        <w:t xml:space="preserve">Din tabelul de mai sus se observă că </w:t>
      </w:r>
      <w:r w:rsidR="002D09DE">
        <w:rPr>
          <w:rFonts w:ascii="Arial" w:hAnsi="Arial" w:cs="Arial"/>
          <w:iCs/>
          <w:color w:val="000000"/>
          <w:lang w:val="ro-RO"/>
        </w:rPr>
        <w:t xml:space="preserve">40 </w:t>
      </w:r>
      <w:r w:rsidRPr="002D09DE">
        <w:rPr>
          <w:rFonts w:ascii="Arial" w:hAnsi="Arial" w:cs="Arial"/>
          <w:iCs/>
          <w:color w:val="000000"/>
          <w:lang w:val="ro-RO"/>
        </w:rPr>
        <w:t>persoane prezintă un grad ridicat de disconfort.</w:t>
      </w: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lastRenderedPageBreak/>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35318E8D" w:rsidR="00FE1B77" w:rsidRPr="00CC511B" w:rsidRDefault="00FE1B77"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114655">
        <w:rPr>
          <w:rFonts w:ascii="Arial" w:hAnsi="Arial" w:cs="Arial"/>
          <w:b w:val="0"/>
          <w:color w:val="000000"/>
          <w:sz w:val="24"/>
          <w:szCs w:val="24"/>
          <w:lang w:val="ro-RO"/>
        </w:rPr>
        <w:t>montare de panouri fonoabsorbante de la km 18+700 până la km 19+300 pe partea dreaptă</w:t>
      </w:r>
      <w:r w:rsidRPr="00CC511B">
        <w:rPr>
          <w:rFonts w:ascii="Arial" w:hAnsi="Arial" w:cs="Arial"/>
          <w:b w:val="0"/>
          <w:color w:val="000000"/>
          <w:sz w:val="24"/>
          <w:szCs w:val="24"/>
          <w:lang w:val="ro-RO"/>
        </w:rPr>
        <w:t>.</w:t>
      </w:r>
    </w:p>
    <w:p w14:paraId="4C42F81A" w14:textId="77777777" w:rsidR="00FE1B77" w:rsidRPr="00CC511B" w:rsidRDefault="00FE1B77" w:rsidP="00FE1B77">
      <w:pPr>
        <w:rPr>
          <w:lang w:val="ro-RO"/>
        </w:rPr>
        <w:sectPr w:rsidR="00FE1B77" w:rsidRPr="00CC511B" w:rsidSect="00FE1B77">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4034E7EB" w14:textId="77777777" w:rsidR="00FE1B77" w:rsidRPr="00CC511B" w:rsidRDefault="00FE1B77" w:rsidP="00FE1B77">
      <w:pPr>
        <w:autoSpaceDE w:val="0"/>
        <w:rPr>
          <w:sz w:val="16"/>
          <w:szCs w:val="16"/>
          <w:lang w:val="ro-RO"/>
        </w:rPr>
      </w:pPr>
    </w:p>
    <w:p w14:paraId="393A182B" w14:textId="77777777" w:rsidR="00114655" w:rsidRDefault="00FE1B77" w:rsidP="00FE1B77">
      <w:pPr>
        <w:pStyle w:val="BodyTextIndent"/>
        <w:tabs>
          <w:tab w:val="left" w:pos="660"/>
        </w:tabs>
        <w:ind w:left="0" w:firstLine="0"/>
        <w:jc w:val="center"/>
        <w:rPr>
          <w:rFonts w:ascii="Arial" w:hAnsi="Arial" w:cs="Arial"/>
          <w:b w:val="0"/>
          <w:color w:val="auto"/>
          <w:sz w:val="24"/>
          <w:szCs w:val="24"/>
          <w:lang w:val="ro-RO"/>
        </w:rPr>
      </w:pPr>
      <w:r w:rsidRPr="00514532">
        <w:rPr>
          <w:rFonts w:ascii="Arial" w:hAnsi="Arial" w:cs="Arial"/>
          <w:b w:val="0"/>
          <w:bCs w:val="0"/>
          <w:color w:val="000000"/>
          <w:sz w:val="24"/>
          <w:szCs w:val="24"/>
          <w:lang w:val="ro-RO"/>
        </w:rPr>
        <w:t xml:space="preserve">Tab. </w:t>
      </w:r>
      <w:r>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Măsuri pentru reducerea zgomotului datorat traficu</w:t>
      </w:r>
      <w:r w:rsidRPr="00CB4E5F">
        <w:rPr>
          <w:rFonts w:ascii="Arial" w:hAnsi="Arial" w:cs="Arial"/>
          <w:b w:val="0"/>
          <w:color w:val="auto"/>
          <w:sz w:val="24"/>
          <w:szCs w:val="24"/>
          <w:lang w:val="ro-RO"/>
        </w:rPr>
        <w:t>lu</w:t>
      </w:r>
      <w:r w:rsidRPr="002E7A5A">
        <w:rPr>
          <w:rFonts w:ascii="Arial" w:hAnsi="Arial" w:cs="Arial"/>
          <w:b w:val="0"/>
          <w:color w:val="auto"/>
          <w:sz w:val="24"/>
          <w:szCs w:val="24"/>
          <w:lang w:val="ro-RO"/>
        </w:rPr>
        <w:t>i</w:t>
      </w:r>
      <w:r w:rsidRPr="005F65FA">
        <w:rPr>
          <w:rFonts w:ascii="Arial" w:hAnsi="Arial" w:cs="Arial"/>
          <w:b w:val="0"/>
          <w:color w:val="000000" w:themeColor="text1"/>
          <w:sz w:val="24"/>
          <w:szCs w:val="24"/>
          <w:lang w:val="ro-RO"/>
        </w:rPr>
        <w:t xml:space="preserve"> ru</w:t>
      </w:r>
      <w:r w:rsidRPr="00114655">
        <w:rPr>
          <w:rFonts w:ascii="Arial" w:hAnsi="Arial" w:cs="Arial"/>
          <w:b w:val="0"/>
          <w:color w:val="auto"/>
          <w:sz w:val="24"/>
          <w:szCs w:val="24"/>
          <w:lang w:val="ro-RO"/>
        </w:rPr>
        <w:t xml:space="preserve">tier – drumul principal </w:t>
      </w:r>
    </w:p>
    <w:p w14:paraId="48B2007B" w14:textId="5EDF57D9" w:rsidR="00FE1B77" w:rsidRPr="00383CA1" w:rsidRDefault="00114655" w:rsidP="00FE1B77">
      <w:pPr>
        <w:pStyle w:val="BodyTextIndent"/>
        <w:tabs>
          <w:tab w:val="left" w:pos="660"/>
        </w:tabs>
        <w:ind w:left="0" w:firstLine="0"/>
        <w:jc w:val="center"/>
        <w:rPr>
          <w:rFonts w:ascii="Arial" w:hAnsi="Arial" w:cs="Arial"/>
          <w:b w:val="0"/>
          <w:color w:val="000000"/>
          <w:sz w:val="24"/>
          <w:szCs w:val="24"/>
          <w:lang w:val="ro-RO"/>
        </w:rPr>
      </w:pPr>
      <w:r w:rsidRPr="00114655">
        <w:rPr>
          <w:rFonts w:ascii="Arial" w:hAnsi="Arial" w:cs="Arial"/>
          <w:b w:val="0"/>
          <w:color w:val="auto"/>
          <w:sz w:val="24"/>
          <w:szCs w:val="24"/>
          <w:lang w:val="pt-BR"/>
        </w:rPr>
        <w:t>VO_CJ_EST_km17+800-km20+067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FE1B77" w:rsidRPr="00CC511B" w14:paraId="5B53C22E" w14:textId="77777777" w:rsidTr="00855039">
        <w:trPr>
          <w:trHeight w:val="1420"/>
        </w:trPr>
        <w:tc>
          <w:tcPr>
            <w:tcW w:w="2468" w:type="dxa"/>
            <w:tcBorders>
              <w:top w:val="single" w:sz="4" w:space="0" w:color="000000"/>
              <w:left w:val="single" w:sz="4" w:space="0" w:color="000000"/>
              <w:bottom w:val="single" w:sz="4" w:space="0" w:color="000000"/>
            </w:tcBorders>
            <w:vAlign w:val="center"/>
          </w:tcPr>
          <w:p w14:paraId="6FC94DEA"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8BF05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7331345C"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1B2A48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D5FD497"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606BB27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1EAA8B2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FA802D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3B8114F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20E506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A2F3EE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18C382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FE1B77" w:rsidRPr="00CC511B" w14:paraId="1F57A99A"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374D4284"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9FD99B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0FE10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2DBA295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9D018E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FE1B77" w:rsidRPr="00CC511B" w14:paraId="34D0FD4E"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01122EB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319818E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2FFFC49"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17E3B8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02BD577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E1B77" w:rsidRPr="00CC511B" w14:paraId="547D03F1" w14:textId="77777777" w:rsidTr="005F65FA">
        <w:trPr>
          <w:trHeight w:val="420"/>
        </w:trPr>
        <w:tc>
          <w:tcPr>
            <w:tcW w:w="2468" w:type="dxa"/>
            <w:tcBorders>
              <w:top w:val="single" w:sz="4" w:space="0" w:color="000000"/>
              <w:left w:val="single" w:sz="4" w:space="0" w:color="000000"/>
              <w:bottom w:val="single" w:sz="4" w:space="0" w:color="000000"/>
            </w:tcBorders>
            <w:vAlign w:val="center"/>
          </w:tcPr>
          <w:p w14:paraId="50927AB5" w14:textId="06F3EA6D" w:rsidR="00FE1B77" w:rsidRPr="001E35C3" w:rsidRDefault="00FE1B77" w:rsidP="0085503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F65FA">
              <w:rPr>
                <w:rFonts w:ascii="Arial" w:hAnsi="Arial" w:cs="Arial"/>
                <w:color w:val="auto"/>
                <w:sz w:val="18"/>
                <w:szCs w:val="18"/>
                <w:lang w:val="it-IT"/>
              </w:rPr>
              <w:t>2</w:t>
            </w:r>
            <w:r w:rsidR="00114655">
              <w:rPr>
                <w:rFonts w:ascii="Arial" w:hAnsi="Arial" w:cs="Arial"/>
                <w:color w:val="auto"/>
                <w:sz w:val="18"/>
                <w:szCs w:val="18"/>
                <w:lang w:val="it-IT"/>
              </w:rPr>
              <w:t>9</w:t>
            </w:r>
            <w:r w:rsidR="005F65FA">
              <w:rPr>
                <w:rFonts w:ascii="Arial" w:hAnsi="Arial" w:cs="Arial"/>
                <w:color w:val="auto"/>
                <w:sz w:val="18"/>
                <w:szCs w:val="18"/>
                <w:lang w:val="it-IT"/>
              </w:rPr>
              <w:t>4</w:t>
            </w:r>
          </w:p>
        </w:tc>
        <w:tc>
          <w:tcPr>
            <w:tcW w:w="7290" w:type="dxa"/>
            <w:tcBorders>
              <w:top w:val="single" w:sz="4" w:space="0" w:color="000000"/>
              <w:left w:val="single" w:sz="4" w:space="0" w:color="000000"/>
              <w:bottom w:val="single" w:sz="4" w:space="0" w:color="000000"/>
            </w:tcBorders>
            <w:vAlign w:val="center"/>
          </w:tcPr>
          <w:p w14:paraId="1E7A5107" w14:textId="0383D6C7" w:rsidR="00FE1B77" w:rsidRPr="00C50EC8" w:rsidRDefault="00114655" w:rsidP="00855039">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panouri</w:t>
            </w:r>
            <w:proofErr w:type="spellEnd"/>
            <w:r>
              <w:rPr>
                <w:rFonts w:ascii="Arial" w:hAnsi="Arial" w:cs="Arial"/>
                <w:sz w:val="18"/>
                <w:szCs w:val="18"/>
              </w:rPr>
              <w:t xml:space="preserve"> </w:t>
            </w:r>
            <w:proofErr w:type="spellStart"/>
            <w:r>
              <w:rPr>
                <w:rFonts w:ascii="Arial" w:hAnsi="Arial" w:cs="Arial"/>
                <w:sz w:val="18"/>
                <w:szCs w:val="18"/>
              </w:rPr>
              <w:t>fonoabsorbante</w:t>
            </w:r>
            <w:proofErr w:type="spellEnd"/>
            <w:r>
              <w:rPr>
                <w:rFonts w:ascii="Arial" w:hAnsi="Arial" w:cs="Arial"/>
                <w:sz w:val="18"/>
                <w:szCs w:val="18"/>
              </w:rPr>
              <w:t xml:space="preserve"> de la km 18+700 </w:t>
            </w:r>
            <w:proofErr w:type="spellStart"/>
            <w:r>
              <w:rPr>
                <w:rFonts w:ascii="Arial" w:hAnsi="Arial" w:cs="Arial"/>
                <w:sz w:val="18"/>
                <w:szCs w:val="18"/>
              </w:rPr>
              <w:t>până</w:t>
            </w:r>
            <w:proofErr w:type="spellEnd"/>
            <w:r>
              <w:rPr>
                <w:rFonts w:ascii="Arial" w:hAnsi="Arial" w:cs="Arial"/>
                <w:sz w:val="18"/>
                <w:szCs w:val="18"/>
              </w:rPr>
              <w:t xml:space="preserve"> la km 19+300 pe </w:t>
            </w:r>
            <w:proofErr w:type="spellStart"/>
            <w:r>
              <w:rPr>
                <w:rFonts w:ascii="Arial" w:hAnsi="Arial" w:cs="Arial"/>
                <w:sz w:val="18"/>
                <w:szCs w:val="18"/>
              </w:rPr>
              <w:t>partea</w:t>
            </w:r>
            <w:proofErr w:type="spellEnd"/>
            <w:r>
              <w:rPr>
                <w:rFonts w:ascii="Arial" w:hAnsi="Arial" w:cs="Arial"/>
                <w:sz w:val="18"/>
                <w:szCs w:val="18"/>
              </w:rPr>
              <w:t xml:space="preserve"> </w:t>
            </w:r>
            <w:proofErr w:type="spellStart"/>
            <w:r>
              <w:rPr>
                <w:rFonts w:ascii="Arial" w:hAnsi="Arial" w:cs="Arial"/>
                <w:sz w:val="18"/>
                <w:szCs w:val="18"/>
              </w:rPr>
              <w:t>dreaptă</w:t>
            </w:r>
            <w:proofErr w:type="spellEnd"/>
          </w:p>
        </w:tc>
        <w:tc>
          <w:tcPr>
            <w:tcW w:w="1890" w:type="dxa"/>
            <w:tcBorders>
              <w:top w:val="single" w:sz="4" w:space="0" w:color="000000"/>
              <w:left w:val="single" w:sz="4" w:space="0" w:color="000000"/>
              <w:bottom w:val="single" w:sz="4" w:space="0" w:color="000000"/>
            </w:tcBorders>
            <w:vAlign w:val="center"/>
          </w:tcPr>
          <w:p w14:paraId="55833E7A" w14:textId="6824433D" w:rsidR="00FE1B77" w:rsidRPr="00BB378F" w:rsidRDefault="00FE1B77" w:rsidP="0085503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2700AC5B" w14:textId="77777777" w:rsidR="00FE1B77" w:rsidRPr="00227EB1" w:rsidRDefault="00FE1B77" w:rsidP="0085503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FE0F753" w14:textId="77777777" w:rsidR="00FE1B77" w:rsidRPr="00227EB1" w:rsidRDefault="00FE1B77" w:rsidP="0085503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5B0D17C1" w14:textId="77777777" w:rsidR="00FE1B77" w:rsidRPr="00CC511B" w:rsidRDefault="00FE1B77" w:rsidP="00FE1B77">
      <w:pPr>
        <w:pStyle w:val="BodyTextIndent"/>
        <w:tabs>
          <w:tab w:val="left" w:pos="660"/>
        </w:tabs>
        <w:ind w:left="0" w:firstLine="0"/>
        <w:jc w:val="center"/>
        <w:rPr>
          <w:rFonts w:ascii="Arial" w:hAnsi="Arial" w:cs="Arial"/>
          <w:sz w:val="20"/>
          <w:szCs w:val="20"/>
          <w:lang w:val="ro-RO"/>
        </w:rPr>
      </w:pPr>
    </w:p>
    <w:p w14:paraId="205533D6" w14:textId="77777777" w:rsidR="00FE1B77" w:rsidRPr="00CC511B" w:rsidRDefault="00FE1B77" w:rsidP="00FE1B77">
      <w:pPr>
        <w:pStyle w:val="BodyTextIndent"/>
        <w:ind w:firstLine="0"/>
        <w:rPr>
          <w:rFonts w:ascii="Arial" w:hAnsi="Arial" w:cs="Arial"/>
          <w:sz w:val="16"/>
          <w:szCs w:val="16"/>
          <w:lang w:val="ro-RO"/>
        </w:rPr>
      </w:pPr>
    </w:p>
    <w:p w14:paraId="7FB261B8" w14:textId="77777777" w:rsidR="00FE1B77" w:rsidRPr="00CC511B" w:rsidRDefault="00FE1B77" w:rsidP="00FE1B77">
      <w:pPr>
        <w:rPr>
          <w:lang w:val="ro-RO"/>
        </w:rPr>
        <w:sectPr w:rsidR="00FE1B77" w:rsidRPr="00CC511B" w:rsidSect="00FE1B77">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95BCCE5" w14:textId="77777777" w:rsidR="00FE1B77" w:rsidRPr="00CC511B" w:rsidRDefault="00FE1B77" w:rsidP="00FE1B77">
      <w:pPr>
        <w:rPr>
          <w:rFonts w:ascii="Arial" w:hAnsi="Arial" w:cs="Arial"/>
          <w:bCs/>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749C3BA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14655">
        <w:rPr>
          <w:rFonts w:ascii="Arial" w:hAnsi="Arial" w:cs="Arial"/>
          <w:lang w:val="pt-BR"/>
        </w:rPr>
        <w:t>VO_CJ_EST_km17+800-km20+067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F65FA">
        <w:rPr>
          <w:rFonts w:ascii="Arial" w:hAnsi="Arial" w:cs="Arial"/>
          <w:lang w:val="it-IT"/>
        </w:rPr>
        <w:t>2</w:t>
      </w:r>
      <w:r w:rsidR="00114655">
        <w:rPr>
          <w:rFonts w:ascii="Arial" w:hAnsi="Arial" w:cs="Arial"/>
          <w:lang w:val="it-IT"/>
        </w:rPr>
        <w:t>9</w:t>
      </w:r>
      <w:r w:rsidR="005F65FA">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0586814" w:rsidR="00BF22CA" w:rsidRPr="00CC511B" w:rsidRDefault="00125C33">
      <w:pPr>
        <w:pStyle w:val="BodyTextIndent"/>
        <w:tabs>
          <w:tab w:val="left" w:pos="0"/>
        </w:tabs>
        <w:ind w:left="0" w:firstLine="0"/>
        <w:rPr>
          <w:rFonts w:ascii="Arial" w:hAnsi="Arial" w:cs="Arial"/>
          <w:b w:val="0"/>
          <w:color w:val="000000"/>
          <w:sz w:val="24"/>
          <w:szCs w:val="24"/>
          <w:lang w:val="ro-RO"/>
        </w:rPr>
      </w:pPr>
      <w:r w:rsidRPr="00114655">
        <w:rPr>
          <w:rFonts w:ascii="Arial" w:hAnsi="Arial" w:cs="Arial"/>
          <w:b w:val="0"/>
          <w:color w:val="auto"/>
          <w:sz w:val="24"/>
          <w:szCs w:val="24"/>
          <w:lang w:val="ro-RO"/>
        </w:rPr>
        <w:t xml:space="preserve">Pentru </w:t>
      </w:r>
      <w:r w:rsidR="00506A16" w:rsidRPr="00114655">
        <w:rPr>
          <w:rFonts w:ascii="Arial" w:hAnsi="Arial" w:cs="Arial"/>
          <w:b w:val="0"/>
          <w:color w:val="auto"/>
          <w:sz w:val="24"/>
          <w:szCs w:val="24"/>
          <w:lang w:val="ro-RO"/>
        </w:rPr>
        <w:t xml:space="preserve">drumul principal </w:t>
      </w:r>
      <w:r w:rsidR="00114655" w:rsidRPr="00114655">
        <w:rPr>
          <w:rFonts w:ascii="Arial" w:hAnsi="Arial" w:cs="Arial"/>
          <w:b w:val="0"/>
          <w:color w:val="auto"/>
          <w:sz w:val="24"/>
          <w:szCs w:val="24"/>
          <w:lang w:val="pt-BR"/>
        </w:rPr>
        <w:t>VO_CJ_EST_km17+800-km20+067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F65FA">
        <w:rPr>
          <w:rFonts w:ascii="Arial" w:hAnsi="Arial" w:cs="Arial"/>
          <w:b w:val="0"/>
          <w:bCs w:val="0"/>
          <w:color w:val="auto"/>
          <w:sz w:val="24"/>
          <w:szCs w:val="24"/>
        </w:rPr>
        <w:t>2</w:t>
      </w:r>
      <w:r w:rsidR="00114655">
        <w:rPr>
          <w:rFonts w:ascii="Arial" w:hAnsi="Arial" w:cs="Arial"/>
          <w:b w:val="0"/>
          <w:bCs w:val="0"/>
          <w:color w:val="auto"/>
          <w:sz w:val="24"/>
          <w:szCs w:val="24"/>
        </w:rPr>
        <w:t>9</w:t>
      </w:r>
      <w:r w:rsidR="005F65FA">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26B56">
        <w:rPr>
          <w:rFonts w:ascii="Arial" w:hAnsi="Arial" w:cs="Arial"/>
          <w:bCs/>
          <w:lang w:val="ro-RO"/>
        </w:rPr>
        <w:t xml:space="preserve">Tab. </w:t>
      </w:r>
      <w:r w:rsidR="00E20A7E" w:rsidRPr="00E26B56">
        <w:rPr>
          <w:rFonts w:ascii="Arial" w:hAnsi="Arial" w:cs="Arial"/>
          <w:bCs/>
          <w:lang w:val="ro-RO"/>
        </w:rPr>
        <w:t>12</w:t>
      </w:r>
      <w:r w:rsidRPr="00E26B5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83C345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26B5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1143F" w:rsidRPr="0038617C" w14:paraId="576B4C69" w14:textId="77777777" w:rsidTr="0044754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7FA49A6" w14:textId="77777777" w:rsidR="0001143F" w:rsidRPr="0038617C" w:rsidRDefault="0001143F" w:rsidP="004475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E824B2" w14:textId="60442000" w:rsidR="0001143F" w:rsidRPr="0038617C" w:rsidRDefault="0001143F" w:rsidP="004475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Apahida</w:t>
            </w:r>
          </w:p>
        </w:tc>
        <w:tc>
          <w:tcPr>
            <w:tcW w:w="1760" w:type="dxa"/>
            <w:tcBorders>
              <w:top w:val="nil"/>
              <w:left w:val="nil"/>
              <w:bottom w:val="single" w:sz="4" w:space="0" w:color="auto"/>
              <w:right w:val="single" w:sz="4" w:space="0" w:color="auto"/>
            </w:tcBorders>
            <w:noWrap/>
            <w:vAlign w:val="center"/>
            <w:hideMark/>
          </w:tcPr>
          <w:p w14:paraId="0FD48DC5" w14:textId="17680201" w:rsidR="0001143F" w:rsidRPr="0038617C" w:rsidRDefault="00E26B56"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84F6E85" w14:textId="40E55B0B" w:rsidR="0001143F" w:rsidRPr="0038617C" w:rsidRDefault="00E26B56"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A4FC7BF" w14:textId="475615B1" w:rsidR="0001143F" w:rsidRDefault="0001143F"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Apahida</w:t>
            </w:r>
          </w:p>
          <w:p w14:paraId="71AEC5A6" w14:textId="77777777" w:rsidR="0001143F" w:rsidRPr="0038617C" w:rsidRDefault="0001143F" w:rsidP="004475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8E15449" w14:textId="4BE5C7FF" w:rsidR="0001143F" w:rsidRPr="0038617C" w:rsidRDefault="00DC04F2" w:rsidP="00DC04F2">
            <w:pPr>
              <w:suppressAutoHyphens w:val="0"/>
              <w:jc w:val="center"/>
              <w:rPr>
                <w:rFonts w:ascii="Arial" w:hAnsi="Arial" w:cs="Arial"/>
                <w:color w:val="000000"/>
                <w:kern w:val="0"/>
                <w:sz w:val="18"/>
                <w:szCs w:val="18"/>
                <w:lang w:val="ro-RO" w:eastAsia="ro-RO"/>
              </w:rPr>
            </w:pPr>
            <w:proofErr w:type="spellStart"/>
            <w:r w:rsidRPr="00DC04F2">
              <w:rPr>
                <w:rFonts w:ascii="Arial" w:hAnsi="Arial" w:cs="Arial"/>
                <w:color w:val="000000"/>
                <w:kern w:val="0"/>
                <w:sz w:val="18"/>
                <w:szCs w:val="18"/>
                <w:lang w:eastAsia="ro-RO"/>
              </w:rPr>
              <w:t>venituri</w:t>
            </w:r>
            <w:proofErr w:type="spellEnd"/>
            <w:r w:rsidRPr="00DC04F2">
              <w:rPr>
                <w:rFonts w:ascii="Arial" w:hAnsi="Arial" w:cs="Arial"/>
                <w:color w:val="000000"/>
                <w:kern w:val="0"/>
                <w:sz w:val="18"/>
                <w:szCs w:val="18"/>
                <w:lang w:eastAsia="ro-RO"/>
              </w:rPr>
              <w:t xml:space="preserve"> </w:t>
            </w:r>
            <w:proofErr w:type="spellStart"/>
            <w:r w:rsidRPr="00DC04F2">
              <w:rPr>
                <w:rFonts w:ascii="Arial" w:hAnsi="Arial" w:cs="Arial"/>
                <w:color w:val="000000"/>
                <w:kern w:val="0"/>
                <w:sz w:val="18"/>
                <w:szCs w:val="18"/>
                <w:lang w:eastAsia="ro-RO"/>
              </w:rPr>
              <w:t>proprii</w:t>
            </w:r>
            <w:proofErr w:type="spellEnd"/>
            <w:r w:rsidRPr="00DC04F2">
              <w:rPr>
                <w:rFonts w:ascii="Arial" w:hAnsi="Arial" w:cs="Arial"/>
                <w:color w:val="000000"/>
                <w:kern w:val="0"/>
                <w:sz w:val="18"/>
                <w:szCs w:val="18"/>
                <w:lang w:eastAsia="ro-RO"/>
              </w:rPr>
              <w:t>/</w:t>
            </w:r>
            <w:proofErr w:type="spellStart"/>
            <w:r w:rsidRPr="00DC04F2">
              <w:rPr>
                <w:rFonts w:ascii="Arial" w:hAnsi="Arial" w:cs="Arial"/>
                <w:color w:val="000000"/>
                <w:kern w:val="0"/>
                <w:sz w:val="18"/>
                <w:szCs w:val="18"/>
                <w:lang w:eastAsia="ro-RO"/>
              </w:rPr>
              <w:t>buget</w:t>
            </w:r>
            <w:proofErr w:type="spellEnd"/>
            <w:r w:rsidRPr="00DC04F2">
              <w:rPr>
                <w:rFonts w:ascii="Arial" w:hAnsi="Arial" w:cs="Arial"/>
                <w:color w:val="000000"/>
                <w:kern w:val="0"/>
                <w:sz w:val="18"/>
                <w:szCs w:val="18"/>
                <w:lang w:eastAsia="ro-RO"/>
              </w:rPr>
              <w:t xml:space="preserve"> de stat/</w:t>
            </w:r>
            <w:proofErr w:type="spellStart"/>
            <w:r w:rsidRPr="00DC04F2">
              <w:rPr>
                <w:rFonts w:ascii="Arial" w:hAnsi="Arial" w:cs="Arial"/>
                <w:color w:val="000000"/>
                <w:kern w:val="0"/>
                <w:sz w:val="18"/>
                <w:szCs w:val="18"/>
                <w:lang w:eastAsia="ro-RO"/>
              </w:rPr>
              <w:t>fonduri</w:t>
            </w:r>
            <w:proofErr w:type="spellEnd"/>
            <w:r w:rsidRPr="00DC04F2">
              <w:rPr>
                <w:rFonts w:ascii="Arial" w:hAnsi="Arial" w:cs="Arial"/>
                <w:color w:val="000000"/>
                <w:kern w:val="0"/>
                <w:sz w:val="18"/>
                <w:szCs w:val="18"/>
                <w:lang w:eastAsia="ro-RO"/>
              </w:rPr>
              <w:t xml:space="preserve"> </w:t>
            </w:r>
            <w:proofErr w:type="spellStart"/>
            <w:r w:rsidRPr="00DC04F2">
              <w:rPr>
                <w:rFonts w:ascii="Arial" w:hAnsi="Arial" w:cs="Arial"/>
                <w:color w:val="000000"/>
                <w:kern w:val="0"/>
                <w:sz w:val="18"/>
                <w:szCs w:val="18"/>
                <w:lang w:eastAsia="ro-RO"/>
              </w:rPr>
              <w:t>europene</w:t>
            </w:r>
            <w:proofErr w:type="spellEnd"/>
            <w:r w:rsidRPr="00DC04F2">
              <w:rPr>
                <w:rFonts w:ascii="Arial" w:hAnsi="Arial" w:cs="Arial"/>
                <w:color w:val="000000"/>
                <w:kern w:val="0"/>
                <w:sz w:val="18"/>
                <w:szCs w:val="18"/>
                <w:lang w:eastAsia="ro-RO"/>
              </w:rPr>
              <w:t>/</w:t>
            </w:r>
            <w:proofErr w:type="spellStart"/>
            <w:r w:rsidRPr="00DC04F2">
              <w:rPr>
                <w:rFonts w:ascii="Arial" w:hAnsi="Arial" w:cs="Arial"/>
                <w:color w:val="000000"/>
                <w:kern w:val="0"/>
                <w:sz w:val="18"/>
                <w:szCs w:val="18"/>
                <w:lang w:eastAsia="ro-RO"/>
              </w:rPr>
              <w:t>alte</w:t>
            </w:r>
            <w:proofErr w:type="spellEnd"/>
            <w:r w:rsidRPr="00DC04F2">
              <w:rPr>
                <w:rFonts w:ascii="Arial" w:hAnsi="Arial" w:cs="Arial"/>
                <w:color w:val="000000"/>
                <w:kern w:val="0"/>
                <w:sz w:val="18"/>
                <w:szCs w:val="18"/>
                <w:lang w:eastAsia="ro-RO"/>
              </w:rPr>
              <w:t xml:space="preserve"> </w:t>
            </w:r>
            <w:proofErr w:type="spellStart"/>
            <w:r w:rsidRPr="00DC04F2">
              <w:rPr>
                <w:rFonts w:ascii="Arial" w:hAnsi="Arial" w:cs="Arial"/>
                <w:color w:val="000000"/>
                <w:kern w:val="0"/>
                <w:sz w:val="18"/>
                <w:szCs w:val="18"/>
                <w:lang w:eastAsia="ro-RO"/>
              </w:rPr>
              <w:t>surse</w:t>
            </w:r>
            <w:proofErr w:type="spellEnd"/>
          </w:p>
        </w:tc>
      </w:tr>
    </w:tbl>
    <w:p w14:paraId="60DE67E8" w14:textId="251D88E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5D990AC7" w:rsidR="00BF22CA" w:rsidRPr="00CC511B" w:rsidRDefault="00125C33">
      <w:pPr>
        <w:autoSpaceDE w:val="0"/>
        <w:jc w:val="both"/>
        <w:rPr>
          <w:rFonts w:ascii="Arial" w:hAnsi="Arial" w:cs="Arial"/>
          <w:lang w:val="ro-RO"/>
        </w:rPr>
      </w:pPr>
      <w:r w:rsidRPr="00E26B56">
        <w:rPr>
          <w:rFonts w:ascii="Arial" w:hAnsi="Arial" w:cs="Arial"/>
          <w:lang w:val="ro-RO"/>
        </w:rPr>
        <w:t xml:space="preserve">Aplicarea combinată a </w:t>
      </w:r>
      <w:r w:rsidR="003E2CED" w:rsidRPr="00E26B56">
        <w:rPr>
          <w:rFonts w:ascii="Arial" w:hAnsi="Arial" w:cs="Arial"/>
          <w:lang w:val="ro-RO"/>
        </w:rPr>
        <w:t>acestor m</w:t>
      </w:r>
      <w:r w:rsidR="003E2CED" w:rsidRPr="00E26B56">
        <w:rPr>
          <w:rFonts w:ascii="Arial" w:hAnsi="Arial" w:cs="Arial"/>
          <w:color w:val="000000"/>
          <w:lang w:val="ro-RO"/>
        </w:rPr>
        <w:t>ă</w:t>
      </w:r>
      <w:r w:rsidR="003E2CED" w:rsidRPr="00E26B56">
        <w:rPr>
          <w:rFonts w:ascii="Arial" w:hAnsi="Arial" w:cs="Arial"/>
          <w:lang w:val="ro-RO"/>
        </w:rPr>
        <w:t>suri şi proiecte</w:t>
      </w:r>
      <w:r w:rsidRPr="00E26B56">
        <w:rPr>
          <w:rFonts w:ascii="Arial" w:hAnsi="Arial" w:cs="Arial"/>
          <w:lang w:val="ro-RO"/>
        </w:rPr>
        <w:t xml:space="preserve"> propuse reprezintă varianta recomandată de către elaboratorul acestui </w:t>
      </w:r>
      <w:r w:rsidR="003E2CED" w:rsidRPr="00E26B56">
        <w:rPr>
          <w:rFonts w:ascii="Arial" w:hAnsi="Arial" w:cs="Arial"/>
          <w:lang w:val="ro-RO"/>
        </w:rPr>
        <w:t>plan de acţiune</w:t>
      </w:r>
      <w:r w:rsidRPr="00E26B56">
        <w:rPr>
          <w:rFonts w:ascii="Arial" w:hAnsi="Arial" w:cs="Arial"/>
          <w:color w:val="000000"/>
          <w:lang w:val="ro-RO"/>
        </w:rPr>
        <w:t xml:space="preserve"> pentru maximizarea efectelor de reducere a zgomotului </w:t>
      </w:r>
      <w:r w:rsidR="0038617C" w:rsidRPr="00E26B56">
        <w:rPr>
          <w:rFonts w:ascii="Arial" w:hAnsi="Arial" w:cs="Arial"/>
          <w:color w:val="000000"/>
          <w:lang w:val="ro-RO"/>
        </w:rPr>
        <w:t xml:space="preserve">pentru sectorul de drum principal </w:t>
      </w:r>
      <w:r w:rsidR="00114655" w:rsidRPr="00E26B56">
        <w:rPr>
          <w:rFonts w:ascii="Arial" w:hAnsi="Arial" w:cs="Arial"/>
          <w:lang w:val="pt-BR"/>
        </w:rPr>
        <w:t>VO_CJ_EST_km17+800-km20+067</w:t>
      </w:r>
      <w:r w:rsidRPr="00E26B5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A29B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A29BB" w:rsidRPr="00CC511B" w:rsidRDefault="006A29BB" w:rsidP="006A29B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04C723A"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E5B0411" w:rsidR="006A29BB" w:rsidRPr="00CC511B" w:rsidRDefault="006A29BB" w:rsidP="006A29B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CCBF645"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033184B"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2DBE4F4"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1F15B91" w:rsidR="006A29BB" w:rsidRPr="00CC511B" w:rsidRDefault="006A29BB" w:rsidP="006A29BB">
            <w:pPr>
              <w:jc w:val="center"/>
              <w:rPr>
                <w:lang w:val="ro-RO"/>
              </w:rPr>
            </w:pPr>
            <w:r w:rsidRPr="00CC511B">
              <w:rPr>
                <w:rFonts w:ascii="Arial" w:hAnsi="Arial" w:cs="Arial"/>
                <w:b/>
                <w:bCs/>
                <w:sz w:val="20"/>
                <w:szCs w:val="20"/>
                <w:lang w:val="ro-RO"/>
              </w:rPr>
              <w:t>&gt; 75</w:t>
            </w:r>
          </w:p>
        </w:tc>
      </w:tr>
      <w:tr w:rsidR="008801F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801FA" w:rsidRPr="00CC511B" w:rsidRDefault="008801FA" w:rsidP="008801F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96ED41D"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10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BCC48A9" w:rsidR="008801FA" w:rsidRDefault="008801FA" w:rsidP="008801FA">
            <w:pPr>
              <w:jc w:val="center"/>
              <w:rPr>
                <w:rFonts w:ascii="Arial" w:hAnsi="Arial" w:cs="Arial"/>
                <w:sz w:val="20"/>
                <w:szCs w:val="20"/>
                <w:lang w:val="ro-RO"/>
              </w:rPr>
            </w:pPr>
            <w:r>
              <w:rPr>
                <w:rFonts w:ascii="Arial" w:hAnsi="Arial" w:cs="Arial"/>
                <w:color w:val="000000"/>
                <w:sz w:val="20"/>
                <w:szCs w:val="20"/>
              </w:rPr>
              <w:t>2</w:t>
            </w:r>
          </w:p>
        </w:tc>
        <w:tc>
          <w:tcPr>
            <w:tcW w:w="1077" w:type="dxa"/>
            <w:tcBorders>
              <w:top w:val="single" w:sz="4" w:space="0" w:color="000000"/>
              <w:left w:val="single" w:sz="4" w:space="0" w:color="000000"/>
              <w:bottom w:val="single" w:sz="4" w:space="0" w:color="000000"/>
            </w:tcBorders>
            <w:vAlign w:val="center"/>
          </w:tcPr>
          <w:p w14:paraId="3A44181F" w14:textId="370C32FE"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6A0D0B92"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181BCF4"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93A991C"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A29BB" w:rsidRPr="00CC511B" w14:paraId="3A0A6C2B" w14:textId="77777777" w:rsidTr="000E7AD6">
        <w:trPr>
          <w:jc w:val="center"/>
        </w:trPr>
        <w:tc>
          <w:tcPr>
            <w:tcW w:w="2088" w:type="dxa"/>
            <w:tcBorders>
              <w:top w:val="single" w:sz="4" w:space="0" w:color="000000"/>
              <w:left w:val="single" w:sz="4" w:space="0" w:color="000000"/>
              <w:bottom w:val="single" w:sz="4" w:space="0" w:color="000000"/>
            </w:tcBorders>
          </w:tcPr>
          <w:p w14:paraId="70B5B6C4" w14:textId="77777777" w:rsidR="006A29BB" w:rsidRPr="00CC511B" w:rsidRDefault="006A29BB" w:rsidP="006A29B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79E64F6"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3C3EA55"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E217E75"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9B44427"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80F8BC0" w:rsidR="006A29BB" w:rsidRPr="00CC511B" w:rsidRDefault="006A29BB" w:rsidP="006A29B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C475AA8" w:rsidR="006A29BB" w:rsidRPr="00CC511B" w:rsidRDefault="006A29BB" w:rsidP="006A29BB">
            <w:pPr>
              <w:jc w:val="center"/>
              <w:rPr>
                <w:lang w:val="ro-RO"/>
              </w:rPr>
            </w:pPr>
            <w:r w:rsidRPr="00CC511B">
              <w:rPr>
                <w:rFonts w:ascii="Arial" w:hAnsi="Arial" w:cs="Arial"/>
                <w:b/>
                <w:bCs/>
                <w:sz w:val="20"/>
                <w:szCs w:val="20"/>
                <w:lang w:val="ro-RO"/>
              </w:rPr>
              <w:t>&gt; 70</w:t>
            </w:r>
          </w:p>
        </w:tc>
      </w:tr>
      <w:tr w:rsidR="008801F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801FA" w:rsidRPr="00CC511B" w:rsidRDefault="008801FA" w:rsidP="008801F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D810273"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51</w:t>
            </w:r>
          </w:p>
        </w:tc>
        <w:tc>
          <w:tcPr>
            <w:tcW w:w="1077" w:type="dxa"/>
            <w:tcBorders>
              <w:top w:val="single" w:sz="4" w:space="0" w:color="000000"/>
              <w:left w:val="single" w:sz="4" w:space="0" w:color="000000"/>
              <w:bottom w:val="single" w:sz="4" w:space="0" w:color="000000"/>
            </w:tcBorders>
            <w:vAlign w:val="center"/>
          </w:tcPr>
          <w:p w14:paraId="4853F071" w14:textId="7947C75F"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51B8804C"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E1EB5F5"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B374361"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220D61A" w:rsidR="008801FA" w:rsidRPr="00CC511B" w:rsidRDefault="008801FA" w:rsidP="008801F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1465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14655" w:rsidRPr="00CC511B" w:rsidRDefault="00114655" w:rsidP="0011465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6551330"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20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AFAB0B9" w:rsidR="00114655" w:rsidRDefault="00114655" w:rsidP="00114655">
            <w:pPr>
              <w:suppressAutoHyphens w:val="0"/>
              <w:jc w:val="center"/>
              <w:rPr>
                <w:rFonts w:ascii="Arial" w:hAnsi="Arial" w:cs="Arial"/>
                <w:color w:val="000000"/>
                <w:sz w:val="18"/>
                <w:szCs w:val="18"/>
              </w:rPr>
            </w:pPr>
            <w:r>
              <w:rPr>
                <w:rFonts w:ascii="Arial" w:hAnsi="Arial" w:cs="Arial"/>
                <w:color w:val="000000"/>
                <w:sz w:val="18"/>
                <w:szCs w:val="18"/>
              </w:rPr>
              <w:t>10</w:t>
            </w:r>
          </w:p>
        </w:tc>
        <w:tc>
          <w:tcPr>
            <w:tcW w:w="990" w:type="dxa"/>
            <w:tcBorders>
              <w:top w:val="single" w:sz="4" w:space="0" w:color="000000"/>
              <w:left w:val="single" w:sz="4" w:space="0" w:color="000000"/>
              <w:bottom w:val="single" w:sz="4" w:space="0" w:color="000000"/>
            </w:tcBorders>
            <w:vAlign w:val="center"/>
          </w:tcPr>
          <w:p w14:paraId="134D008D" w14:textId="4EC16C03"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20AA2FD5"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5E0E7F3"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395D9EE"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801FA" w:rsidRPr="00CC511B" w14:paraId="090BDDDD" w14:textId="77777777" w:rsidTr="00DD5EBC">
        <w:trPr>
          <w:jc w:val="center"/>
        </w:trPr>
        <w:tc>
          <w:tcPr>
            <w:tcW w:w="4101" w:type="dxa"/>
            <w:tcBorders>
              <w:top w:val="single" w:sz="4" w:space="0" w:color="000000"/>
              <w:left w:val="single" w:sz="4" w:space="0" w:color="000000"/>
              <w:bottom w:val="single" w:sz="4" w:space="0" w:color="000000"/>
            </w:tcBorders>
          </w:tcPr>
          <w:p w14:paraId="5D7D0217" w14:textId="23CFA7D2" w:rsidR="008801FA" w:rsidRPr="00CC511B" w:rsidRDefault="008801FA" w:rsidP="008801F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B8FEB8C"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B4C12CE" w:rsidR="008801FA" w:rsidRDefault="008801FA" w:rsidP="008801FA">
            <w:pPr>
              <w:jc w:val="center"/>
              <w:rPr>
                <w:rFonts w:ascii="Arial" w:hAnsi="Arial" w:cs="Arial"/>
                <w:color w:val="000000"/>
                <w:sz w:val="18"/>
                <w:szCs w:val="18"/>
              </w:rPr>
            </w:pPr>
            <w:r>
              <w:rPr>
                <w:rFonts w:ascii="Arial" w:hAnsi="Arial" w:cs="Arial"/>
                <w:color w:val="000000"/>
                <w:sz w:val="20"/>
                <w:szCs w:val="20"/>
              </w:rPr>
              <w:t>2</w:t>
            </w:r>
          </w:p>
        </w:tc>
        <w:tc>
          <w:tcPr>
            <w:tcW w:w="990" w:type="dxa"/>
            <w:tcBorders>
              <w:top w:val="single" w:sz="4" w:space="0" w:color="000000"/>
              <w:left w:val="single" w:sz="4" w:space="0" w:color="000000"/>
              <w:bottom w:val="single" w:sz="4" w:space="0" w:color="000000"/>
            </w:tcBorders>
            <w:vAlign w:val="center"/>
          </w:tcPr>
          <w:p w14:paraId="0A5E840C" w14:textId="407A4479"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2DA1B56B"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FB98D15"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C6635D8"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r>
      <w:tr w:rsidR="008801FA" w:rsidRPr="00CC511B" w14:paraId="1D1A56FD" w14:textId="77777777" w:rsidTr="00DD5EBC">
        <w:trPr>
          <w:jc w:val="center"/>
        </w:trPr>
        <w:tc>
          <w:tcPr>
            <w:tcW w:w="4101" w:type="dxa"/>
            <w:tcBorders>
              <w:top w:val="single" w:sz="4" w:space="0" w:color="000000"/>
              <w:left w:val="single" w:sz="4" w:space="0" w:color="000000"/>
              <w:bottom w:val="single" w:sz="4" w:space="0" w:color="000000"/>
            </w:tcBorders>
          </w:tcPr>
          <w:p w14:paraId="274B1B96" w14:textId="3239962E" w:rsidR="008801FA" w:rsidRPr="00CC511B" w:rsidRDefault="008801FA" w:rsidP="008801F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82C89CA"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FAF00FE" w:rsidR="008801FA" w:rsidRDefault="008801FA" w:rsidP="008801FA">
            <w:pPr>
              <w:jc w:val="center"/>
              <w:rPr>
                <w:rFonts w:ascii="Arial" w:hAnsi="Arial" w:cs="Arial"/>
                <w:color w:val="000000"/>
                <w:sz w:val="18"/>
                <w:szCs w:val="18"/>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261213C7" w14:textId="57C5FECB"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61CC8883"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E9DF077"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C1EEE22"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114655"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114655" w:rsidRPr="00AE2514" w:rsidRDefault="00114655" w:rsidP="0011465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EC5FE7F"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18EDF615" w:rsidR="00114655"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r>
      <w:tr w:rsidR="00114655" w:rsidRPr="00CC511B" w14:paraId="07CB5F55" w14:textId="77777777" w:rsidTr="00114655">
        <w:trPr>
          <w:jc w:val="center"/>
        </w:trPr>
        <w:tc>
          <w:tcPr>
            <w:tcW w:w="2974" w:type="dxa"/>
            <w:tcBorders>
              <w:top w:val="single" w:sz="4" w:space="0" w:color="000000"/>
              <w:left w:val="single" w:sz="4" w:space="0" w:color="auto"/>
              <w:bottom w:val="single" w:sz="4" w:space="0" w:color="000000"/>
            </w:tcBorders>
          </w:tcPr>
          <w:p w14:paraId="054CC0F8" w14:textId="77777777" w:rsidR="00114655" w:rsidRPr="00AE2514" w:rsidRDefault="00114655" w:rsidP="0011465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C063C7F" w:rsidR="00114655" w:rsidRPr="005F65FA" w:rsidRDefault="00114655" w:rsidP="00114655">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164BCF2C" w:rsidR="00114655" w:rsidRPr="005F65FA" w:rsidRDefault="00114655" w:rsidP="00114655">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r>
      <w:tr w:rsidR="00114655" w:rsidRPr="00CC511B" w14:paraId="432BDC8F" w14:textId="77777777" w:rsidTr="00114655">
        <w:trPr>
          <w:jc w:val="center"/>
        </w:trPr>
        <w:tc>
          <w:tcPr>
            <w:tcW w:w="2974" w:type="dxa"/>
            <w:tcBorders>
              <w:top w:val="single" w:sz="4" w:space="0" w:color="000000"/>
              <w:left w:val="single" w:sz="4" w:space="0" w:color="auto"/>
              <w:bottom w:val="single" w:sz="4" w:space="0" w:color="000000"/>
            </w:tcBorders>
          </w:tcPr>
          <w:p w14:paraId="2014E220" w14:textId="77777777" w:rsidR="00114655" w:rsidRPr="0049196D" w:rsidRDefault="00114655" w:rsidP="0011465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5578859" w:rsidR="00114655" w:rsidRPr="005F65FA" w:rsidRDefault="00114655" w:rsidP="00114655">
            <w:pPr>
              <w:pStyle w:val="BodyTextIndent"/>
              <w:ind w:left="-346" w:firstLine="346"/>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3A16B578" w:rsidR="00114655" w:rsidRPr="005F65FA" w:rsidRDefault="00114655" w:rsidP="00114655">
            <w:pPr>
              <w:ind w:left="-346" w:firstLine="346"/>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1465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14655" w:rsidRPr="00CC511B" w:rsidRDefault="00114655" w:rsidP="0011465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D90A3EF"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81</w:t>
            </w:r>
          </w:p>
        </w:tc>
        <w:tc>
          <w:tcPr>
            <w:tcW w:w="810" w:type="dxa"/>
            <w:tcBorders>
              <w:top w:val="single" w:sz="4" w:space="0" w:color="000000"/>
              <w:left w:val="single" w:sz="4" w:space="0" w:color="000000"/>
              <w:bottom w:val="single" w:sz="4" w:space="0" w:color="000000"/>
            </w:tcBorders>
            <w:vAlign w:val="center"/>
          </w:tcPr>
          <w:p w14:paraId="4A774667" w14:textId="5D11954E"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CD4B169" w14:textId="51CCBD8F"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43E06DA"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6D7C22F"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DAF1F80"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801F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801FA" w:rsidRPr="00CC511B" w:rsidRDefault="008801FA" w:rsidP="008801F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E5C9BC2"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51</w:t>
            </w:r>
          </w:p>
        </w:tc>
        <w:tc>
          <w:tcPr>
            <w:tcW w:w="810" w:type="dxa"/>
            <w:tcBorders>
              <w:top w:val="single" w:sz="4" w:space="0" w:color="000000"/>
              <w:left w:val="single" w:sz="4" w:space="0" w:color="000000"/>
              <w:bottom w:val="single" w:sz="4" w:space="0" w:color="000000"/>
            </w:tcBorders>
            <w:vAlign w:val="center"/>
          </w:tcPr>
          <w:p w14:paraId="5E704DB5" w14:textId="01D042BD"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2D9CF74C"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9C7DFA5"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3DBC743" w:rsidR="008801FA" w:rsidRPr="00CC511B" w:rsidRDefault="008801FA" w:rsidP="008801F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17814CE" w:rsidR="008801FA" w:rsidRPr="00CC511B" w:rsidRDefault="008801FA" w:rsidP="008801FA">
            <w:pPr>
              <w:snapToGrid w:val="0"/>
              <w:jc w:val="center"/>
              <w:rPr>
                <w:lang w:val="ro-RO"/>
              </w:rPr>
            </w:pPr>
            <w:r>
              <w:rPr>
                <w:rFonts w:ascii="Arial" w:hAnsi="Arial" w:cs="Arial"/>
                <w:color w:val="000000"/>
                <w:sz w:val="20"/>
                <w:szCs w:val="20"/>
              </w:rPr>
              <w:t>0</w:t>
            </w:r>
          </w:p>
        </w:tc>
      </w:tr>
      <w:tr w:rsidR="008801F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C2379FC" w:rsidR="008801FA" w:rsidRPr="00CC511B" w:rsidRDefault="008801FA" w:rsidP="008801F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6C2F6E9"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-30</w:t>
            </w:r>
          </w:p>
        </w:tc>
        <w:tc>
          <w:tcPr>
            <w:tcW w:w="810" w:type="dxa"/>
            <w:tcBorders>
              <w:top w:val="single" w:sz="4" w:space="0" w:color="000000"/>
              <w:left w:val="single" w:sz="4" w:space="0" w:color="000000"/>
              <w:bottom w:val="single" w:sz="4" w:space="0" w:color="000000"/>
            </w:tcBorders>
            <w:vAlign w:val="center"/>
          </w:tcPr>
          <w:p w14:paraId="7988002F" w14:textId="5086F47A"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717C0967" w14:textId="645DD01F"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E06335D"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EED6B86"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542CD86" w:rsidR="008801FA" w:rsidRPr="00CC511B" w:rsidRDefault="008801FA" w:rsidP="008801F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114655"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114655" w:rsidRPr="00AE2514" w:rsidRDefault="00114655" w:rsidP="0011465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3A1CF115"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1A9A5553" w:rsidR="00114655"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r>
      <w:tr w:rsidR="00114655" w:rsidRPr="00CC511B" w14:paraId="105FD961" w14:textId="77777777" w:rsidTr="00114655">
        <w:trPr>
          <w:jc w:val="center"/>
        </w:trPr>
        <w:tc>
          <w:tcPr>
            <w:tcW w:w="2974" w:type="dxa"/>
            <w:tcBorders>
              <w:top w:val="single" w:sz="4" w:space="0" w:color="000000"/>
              <w:left w:val="single" w:sz="4" w:space="0" w:color="auto"/>
              <w:bottom w:val="single" w:sz="4" w:space="0" w:color="000000"/>
            </w:tcBorders>
          </w:tcPr>
          <w:p w14:paraId="2F7E948F" w14:textId="77777777" w:rsidR="00114655" w:rsidRPr="00AE2514" w:rsidRDefault="00114655" w:rsidP="0011465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DC7FEDC"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6C89101E" w:rsidR="00114655"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r>
      <w:tr w:rsidR="00114655" w:rsidRPr="00CC511B" w14:paraId="31F20931" w14:textId="77777777" w:rsidTr="00114655">
        <w:trPr>
          <w:jc w:val="center"/>
        </w:trPr>
        <w:tc>
          <w:tcPr>
            <w:tcW w:w="2974" w:type="dxa"/>
            <w:tcBorders>
              <w:top w:val="single" w:sz="4" w:space="0" w:color="000000"/>
              <w:left w:val="single" w:sz="4" w:space="0" w:color="auto"/>
              <w:bottom w:val="single" w:sz="4" w:space="0" w:color="000000"/>
            </w:tcBorders>
          </w:tcPr>
          <w:p w14:paraId="482316CF" w14:textId="77777777" w:rsidR="00114655" w:rsidRPr="0049196D" w:rsidRDefault="00114655" w:rsidP="0011465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13C32B4" w:rsidR="00114655" w:rsidRPr="000F20C0" w:rsidRDefault="00114655" w:rsidP="00114655">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5D71FB21" w:rsidR="00114655"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95A3E7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8801FA">
        <w:rPr>
          <w:rFonts w:ascii="Arial" w:hAnsi="Arial" w:cs="Arial"/>
          <w:lang w:val="ro-RO"/>
        </w:rPr>
        <w:t xml:space="preserve">limitele admisibile </w:t>
      </w:r>
      <w:r w:rsidRPr="007251A3">
        <w:rPr>
          <w:rFonts w:ascii="Arial" w:hAnsi="Arial" w:cs="Arial"/>
          <w:lang w:val="ro-RO"/>
        </w:rPr>
        <w:t>cu</w:t>
      </w:r>
      <w:r w:rsidR="00C925BA">
        <w:rPr>
          <w:rFonts w:ascii="Arial" w:hAnsi="Arial" w:cs="Arial"/>
          <w:lang w:val="ro-RO"/>
        </w:rPr>
        <w:t xml:space="preserve"> </w:t>
      </w:r>
      <w:r w:rsidR="008801FA">
        <w:rPr>
          <w:rFonts w:ascii="Arial" w:hAnsi="Arial" w:cs="Arial"/>
          <w:lang w:val="ro-RO"/>
        </w:rPr>
        <w:t>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w:t>
      </w:r>
      <w:r w:rsidRPr="00CC511B">
        <w:rPr>
          <w:rFonts w:ascii="Arial" w:hAnsi="Arial" w:cs="Arial"/>
          <w:lang w:val="ro-RO"/>
        </w:rPr>
        <w:t xml:space="preserve"> </w:t>
      </w:r>
      <w:r w:rsidR="008801FA">
        <w:rPr>
          <w:rFonts w:ascii="Arial" w:hAnsi="Arial" w:cs="Arial"/>
          <w:lang w:val="ro-RO"/>
        </w:rPr>
        <w:t>P</w:t>
      </w:r>
      <w:r w:rsidR="006B3A43">
        <w:rPr>
          <w:rFonts w:ascii="Arial" w:hAnsi="Arial" w:cs="Arial"/>
          <w:lang w:val="ro-RO"/>
        </w:rPr>
        <w:t>entru L</w:t>
      </w:r>
      <w:r w:rsidR="006B3A43">
        <w:rPr>
          <w:rFonts w:ascii="Arial" w:hAnsi="Arial" w:cs="Arial"/>
          <w:vertAlign w:val="subscript"/>
          <w:lang w:val="ro-RO"/>
        </w:rPr>
        <w:t>noapte</w:t>
      </w:r>
      <w:r w:rsidR="008801FA">
        <w:rPr>
          <w:rFonts w:ascii="Arial" w:hAnsi="Arial" w:cs="Arial"/>
          <w:lang w:val="ro-RO"/>
        </w:rPr>
        <w:t xml:space="preserve"> nu există persoane expuse la valori peste limita admisibilă</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B42FF40"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8801FA">
        <w:rPr>
          <w:rFonts w:ascii="Arial" w:hAnsi="Arial" w:cs="Arial"/>
          <w:lang w:val="ro-RO"/>
        </w:rPr>
        <w:t>56</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8801FA">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6CD4F85" w:rsidR="00D67756" w:rsidRDefault="00D67756">
      <w:pPr>
        <w:suppressAutoHyphens w:val="0"/>
        <w:rPr>
          <w:rFonts w:ascii="Arial" w:hAnsi="Arial" w:cs="Arial"/>
          <w:lang w:val="ro-RO"/>
        </w:rPr>
      </w:pPr>
      <w:r>
        <w:rPr>
          <w:rFonts w:ascii="Arial" w:hAnsi="Arial" w:cs="Arial"/>
          <w:lang w:val="ro-RO"/>
        </w:rPr>
        <w:br w:type="page"/>
      </w:r>
    </w:p>
    <w:p w14:paraId="6D7086B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D67756" w:rsidRPr="00D67756" w14:paraId="5575D30F" w14:textId="77777777" w:rsidTr="00D6775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CBCEE20"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 xml:space="preserve">Banda de </w:t>
            </w:r>
            <w:proofErr w:type="spellStart"/>
            <w:r w:rsidRPr="00D6775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7081F10"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proofErr w:type="spellStart"/>
            <w:r w:rsidRPr="00D67756">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9C6FB1"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TOTAL</w:t>
            </w:r>
          </w:p>
        </w:tc>
      </w:tr>
      <w:tr w:rsidR="00D67756" w:rsidRPr="00D67756" w14:paraId="1EA56E48" w14:textId="77777777" w:rsidTr="00D6775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42EC6A9" w14:textId="77777777" w:rsidR="00D67756" w:rsidRPr="00D67756" w:rsidRDefault="00D67756" w:rsidP="00D6775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187FD90"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proofErr w:type="spellStart"/>
            <w:r w:rsidRPr="00D67756">
              <w:rPr>
                <w:rFonts w:ascii="Calibri" w:hAnsi="Calibri" w:cs="Calibri"/>
                <w:b/>
                <w:bCs/>
                <w:color w:val="000000"/>
                <w:kern w:val="0"/>
                <w:sz w:val="16"/>
                <w:szCs w:val="16"/>
                <w:lang w:eastAsia="en-US"/>
              </w:rPr>
              <w:t>Efect</w:t>
            </w:r>
            <w:proofErr w:type="spellEnd"/>
            <w:r w:rsidRPr="00D67756">
              <w:rPr>
                <w:rFonts w:ascii="Calibri" w:hAnsi="Calibri" w:cs="Calibri"/>
                <w:b/>
                <w:bCs/>
                <w:color w:val="000000"/>
                <w:kern w:val="0"/>
                <w:sz w:val="16"/>
                <w:szCs w:val="16"/>
                <w:lang w:eastAsia="en-US"/>
              </w:rPr>
              <w:t xml:space="preserve"> </w:t>
            </w:r>
            <w:proofErr w:type="spellStart"/>
            <w:r w:rsidRPr="00D6775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1751AE"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proofErr w:type="spellStart"/>
            <w:r w:rsidRPr="00D67756">
              <w:rPr>
                <w:rFonts w:ascii="Calibri" w:hAnsi="Calibri" w:cs="Calibri"/>
                <w:b/>
                <w:bCs/>
                <w:color w:val="000000"/>
                <w:kern w:val="0"/>
                <w:sz w:val="16"/>
                <w:szCs w:val="16"/>
                <w:lang w:eastAsia="en-US"/>
              </w:rPr>
              <w:t>Efect</w:t>
            </w:r>
            <w:proofErr w:type="spellEnd"/>
            <w:r w:rsidRPr="00D67756">
              <w:rPr>
                <w:rFonts w:ascii="Calibri" w:hAnsi="Calibri" w:cs="Calibri"/>
                <w:b/>
                <w:bCs/>
                <w:color w:val="000000"/>
                <w:kern w:val="0"/>
                <w:sz w:val="16"/>
                <w:szCs w:val="16"/>
                <w:lang w:eastAsia="en-US"/>
              </w:rPr>
              <w:t xml:space="preserve"> </w:t>
            </w:r>
            <w:proofErr w:type="spellStart"/>
            <w:r w:rsidRPr="00D67756">
              <w:rPr>
                <w:rFonts w:ascii="Calibri" w:hAnsi="Calibri" w:cs="Calibri"/>
                <w:b/>
                <w:bCs/>
                <w:color w:val="000000"/>
                <w:kern w:val="0"/>
                <w:sz w:val="16"/>
                <w:szCs w:val="16"/>
                <w:lang w:eastAsia="en-US"/>
              </w:rPr>
              <w:t>dăunător</w:t>
            </w:r>
            <w:proofErr w:type="spellEnd"/>
          </w:p>
        </w:tc>
      </w:tr>
      <w:tr w:rsidR="00D67756" w:rsidRPr="00D67756" w14:paraId="4ECF0C4A" w14:textId="77777777" w:rsidTr="00D6775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B84937A" w14:textId="77777777" w:rsidR="00D67756" w:rsidRPr="00D67756" w:rsidRDefault="00D67756" w:rsidP="00D6775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81A8890"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F5BC99"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A5133F1"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426FDC"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C9ED16"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995E9B"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HSD</w:t>
            </w:r>
          </w:p>
        </w:tc>
      </w:tr>
      <w:tr w:rsidR="00D67756" w:rsidRPr="00D67756" w14:paraId="32F54CF6"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17649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47C1DA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9525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72813C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B295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BD87A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2091EF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4F42980"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641F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A6C40B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C326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726107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2772A"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B264D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ED3F89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5806EA38"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8BDE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CCA662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D4C6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82885F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78B2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222C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C4CC3F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5641E869"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43A3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649271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D8D8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8DB244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C508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AFC0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A22707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1CA222B"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DFA2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0F2AD9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A6A9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9D93DC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3402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61CC2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E0AFE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F6482E9"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8D83E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A09AB7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45C8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5DC45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2F53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6C35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415B9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BA620F4"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FED53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45D3FA"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1FE7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EC744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6699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E9C5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410D3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12CF3BD5"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4AD5C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4F91D4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4CD6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A8296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9377A"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E1FBB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3794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5AF21AEA"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371AF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412659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07FB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BF6C5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CF51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2596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BADAA"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6513E44A"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F59C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323E7C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0B2B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55BB8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7ECBA"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18EE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362D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41CF6FCA"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29D35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A9D45A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63FC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4AB2C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865C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4C6E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F565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2CE9D8B8"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0076B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D73EA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A221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49CAE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90F6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FB67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97858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7205F37"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2BD46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68126D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AC72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76ED3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7F2A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39B6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E5A0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3CBE9F5E"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17BF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2CF13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FBAF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23FDF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349C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1DE4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8862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172AA836"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4AAE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04CF38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8327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254C6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0409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9C2E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E71C0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5D351AC7"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83EE0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24F72E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7B66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1C4C0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D898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0CEF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1916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722BEA9"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11AC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77C75D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1B27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E9492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7BAD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80FB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ED29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44C4FF36"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919E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163C22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D43F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C4373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7EBF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41D4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2F4C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14FD7B1E"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F85C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B3BB78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C6B2A"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A8222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2B0E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917B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0594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586B4C60"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8F99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53B67C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8FBE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B5D3F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1AA4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3D85CF"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33C4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750DB6A5"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DD2A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566E0A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44E6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010EC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FB83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ACF0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4159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E233597"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24C1E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F2F1BA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5792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4523E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E6BB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F74AC8"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CCBC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25CE8973"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CBAB9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B82692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8673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6C7A5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EB29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5901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672C9"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048ABA67"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7BC123"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9AD5D0A"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73641"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492B7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62604"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BD257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43BE6"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5CB82C1E"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DBEB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2A15E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7D55B"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E0B6A2"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B55FE"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ED5C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B16D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77E42C99"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15809" w14:textId="77777777" w:rsidR="00D67756" w:rsidRPr="00D67756" w:rsidRDefault="00D67756" w:rsidP="00D67756">
            <w:pPr>
              <w:suppressAutoHyphens w:val="0"/>
              <w:jc w:val="center"/>
              <w:rPr>
                <w:rFonts w:ascii="Calibri" w:hAnsi="Calibri" w:cs="Calibri"/>
                <w:color w:val="000000"/>
                <w:kern w:val="0"/>
                <w:sz w:val="16"/>
                <w:szCs w:val="16"/>
                <w:lang w:eastAsia="en-US"/>
              </w:rPr>
            </w:pPr>
            <w:proofErr w:type="spellStart"/>
            <w:r w:rsidRPr="00D67756">
              <w:rPr>
                <w:rFonts w:ascii="Calibri" w:hAnsi="Calibri" w:cs="Calibri"/>
                <w:color w:val="000000"/>
                <w:kern w:val="0"/>
                <w:sz w:val="16"/>
                <w:szCs w:val="16"/>
                <w:lang w:eastAsia="en-US"/>
              </w:rPr>
              <w:t>peste</w:t>
            </w:r>
            <w:proofErr w:type="spellEnd"/>
            <w:r w:rsidRPr="00D6775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D1B22A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CD175"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CC5437"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78C3D"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BB3DC"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FE580" w14:textId="77777777" w:rsidR="00D67756" w:rsidRPr="00D67756" w:rsidRDefault="00D67756" w:rsidP="00D67756">
            <w:pPr>
              <w:suppressAutoHyphens w:val="0"/>
              <w:jc w:val="center"/>
              <w:rPr>
                <w:rFonts w:ascii="Calibri" w:hAnsi="Calibri" w:cs="Calibri"/>
                <w:color w:val="000000"/>
                <w:kern w:val="0"/>
                <w:sz w:val="16"/>
                <w:szCs w:val="16"/>
                <w:lang w:eastAsia="en-US"/>
              </w:rPr>
            </w:pPr>
            <w:r w:rsidRPr="00D67756">
              <w:rPr>
                <w:rFonts w:ascii="Calibri" w:hAnsi="Calibri" w:cs="Calibri"/>
                <w:color w:val="000000"/>
                <w:kern w:val="0"/>
                <w:sz w:val="16"/>
                <w:szCs w:val="16"/>
                <w:lang w:eastAsia="en-US"/>
              </w:rPr>
              <w:t>0</w:t>
            </w:r>
          </w:p>
        </w:tc>
      </w:tr>
      <w:tr w:rsidR="00D67756" w:rsidRPr="00D67756" w14:paraId="2F858261" w14:textId="77777777" w:rsidTr="00D677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FE644"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6817BC5"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60FD5"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22</w:t>
            </w:r>
          </w:p>
        </w:tc>
        <w:tc>
          <w:tcPr>
            <w:tcW w:w="580" w:type="dxa"/>
            <w:tcBorders>
              <w:top w:val="nil"/>
              <w:left w:val="nil"/>
              <w:bottom w:val="single" w:sz="8" w:space="0" w:color="auto"/>
              <w:right w:val="single" w:sz="8" w:space="0" w:color="auto"/>
            </w:tcBorders>
            <w:vAlign w:val="center"/>
            <w:hideMark/>
          </w:tcPr>
          <w:p w14:paraId="6C4A1AFE"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A8073"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1EB77C"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F71E5B0" w14:textId="77777777" w:rsidR="00D67756" w:rsidRPr="00D67756" w:rsidRDefault="00D67756" w:rsidP="00D67756">
            <w:pPr>
              <w:suppressAutoHyphens w:val="0"/>
              <w:jc w:val="center"/>
              <w:rPr>
                <w:rFonts w:ascii="Calibri" w:hAnsi="Calibri" w:cs="Calibri"/>
                <w:b/>
                <w:bCs/>
                <w:color w:val="000000"/>
                <w:kern w:val="0"/>
                <w:sz w:val="16"/>
                <w:szCs w:val="16"/>
                <w:lang w:eastAsia="en-US"/>
              </w:rPr>
            </w:pPr>
            <w:r w:rsidRPr="00D67756">
              <w:rPr>
                <w:rFonts w:ascii="Calibri" w:hAnsi="Calibri" w:cs="Calibri"/>
                <w:b/>
                <w:bCs/>
                <w:color w:val="000000"/>
                <w:kern w:val="0"/>
                <w:sz w:val="16"/>
                <w:szCs w:val="16"/>
                <w:lang w:eastAsia="en-US"/>
              </w:rPr>
              <w:t>0</w:t>
            </w:r>
          </w:p>
        </w:tc>
      </w:tr>
    </w:tbl>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26B56">
        <w:rPr>
          <w:rFonts w:ascii="Arial" w:hAnsi="Arial" w:cs="Arial"/>
          <w:b w:val="0"/>
          <w:i/>
          <w:iCs/>
          <w:color w:val="000000"/>
          <w:sz w:val="24"/>
          <w:szCs w:val="24"/>
          <w:lang w:val="ro-RO"/>
        </w:rPr>
        <w:lastRenderedPageBreak/>
        <w:t xml:space="preserve">Tab. </w:t>
      </w:r>
      <w:r w:rsidR="00077C13" w:rsidRPr="00E26B56">
        <w:rPr>
          <w:rFonts w:ascii="Arial" w:hAnsi="Arial" w:cs="Arial"/>
          <w:b w:val="0"/>
          <w:i/>
          <w:iCs/>
          <w:color w:val="000000"/>
          <w:sz w:val="24"/>
          <w:szCs w:val="24"/>
          <w:lang w:val="ro-RO"/>
        </w:rPr>
        <w:t>20</w:t>
      </w:r>
      <w:r w:rsidRPr="00E26B5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521D7A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26B5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26B56" w:rsidRPr="0038617C" w14:paraId="298E085F"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7999A49" w14:textId="77777777" w:rsidR="00E26B56" w:rsidRPr="0038617C" w:rsidRDefault="00E26B56"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C08B6F" w14:textId="77777777" w:rsidR="00E26B56" w:rsidRPr="0038617C" w:rsidRDefault="00E26B56"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Apahida</w:t>
            </w:r>
          </w:p>
        </w:tc>
        <w:tc>
          <w:tcPr>
            <w:tcW w:w="1760" w:type="dxa"/>
            <w:tcBorders>
              <w:top w:val="nil"/>
              <w:left w:val="nil"/>
              <w:bottom w:val="single" w:sz="4" w:space="0" w:color="auto"/>
              <w:right w:val="single" w:sz="4" w:space="0" w:color="auto"/>
            </w:tcBorders>
            <w:noWrap/>
            <w:vAlign w:val="center"/>
            <w:hideMark/>
          </w:tcPr>
          <w:p w14:paraId="37B1DB8B" w14:textId="77777777" w:rsidR="00E26B56" w:rsidRPr="0038617C" w:rsidRDefault="00E26B56"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D404281" w14:textId="5A627C6C" w:rsidR="00E26B56" w:rsidRPr="0038617C" w:rsidRDefault="00E26B56"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54434FD" w14:textId="77777777" w:rsidR="00E26B56" w:rsidRDefault="00E26B56"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Apahida</w:t>
            </w:r>
          </w:p>
          <w:p w14:paraId="04B1BDDB" w14:textId="77777777" w:rsidR="00E26B56" w:rsidRPr="0038617C" w:rsidRDefault="00E26B56"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1CD3C46" w14:textId="1A32907F" w:rsidR="00E26B56" w:rsidRPr="0038617C" w:rsidRDefault="00DC04F2" w:rsidP="00DC04F2">
            <w:pPr>
              <w:suppressAutoHyphens w:val="0"/>
              <w:jc w:val="center"/>
              <w:rPr>
                <w:rFonts w:ascii="Arial" w:hAnsi="Arial" w:cs="Arial"/>
                <w:color w:val="000000"/>
                <w:kern w:val="0"/>
                <w:sz w:val="18"/>
                <w:szCs w:val="18"/>
                <w:lang w:val="ro-RO" w:eastAsia="ro-RO"/>
              </w:rPr>
            </w:pPr>
            <w:proofErr w:type="spellStart"/>
            <w:r w:rsidRPr="00DC04F2">
              <w:rPr>
                <w:rFonts w:ascii="Arial" w:hAnsi="Arial" w:cs="Arial"/>
                <w:color w:val="000000"/>
                <w:kern w:val="0"/>
                <w:sz w:val="18"/>
                <w:szCs w:val="18"/>
                <w:lang w:eastAsia="ro-RO"/>
              </w:rPr>
              <w:t>venituri</w:t>
            </w:r>
            <w:proofErr w:type="spellEnd"/>
            <w:r w:rsidRPr="00DC04F2">
              <w:rPr>
                <w:rFonts w:ascii="Arial" w:hAnsi="Arial" w:cs="Arial"/>
                <w:color w:val="000000"/>
                <w:kern w:val="0"/>
                <w:sz w:val="18"/>
                <w:szCs w:val="18"/>
                <w:lang w:eastAsia="ro-RO"/>
              </w:rPr>
              <w:t xml:space="preserve"> </w:t>
            </w:r>
            <w:proofErr w:type="spellStart"/>
            <w:r w:rsidRPr="00DC04F2">
              <w:rPr>
                <w:rFonts w:ascii="Arial" w:hAnsi="Arial" w:cs="Arial"/>
                <w:color w:val="000000"/>
                <w:kern w:val="0"/>
                <w:sz w:val="18"/>
                <w:szCs w:val="18"/>
                <w:lang w:eastAsia="ro-RO"/>
              </w:rPr>
              <w:t>proprii</w:t>
            </w:r>
            <w:proofErr w:type="spellEnd"/>
            <w:r w:rsidRPr="00DC04F2">
              <w:rPr>
                <w:rFonts w:ascii="Arial" w:hAnsi="Arial" w:cs="Arial"/>
                <w:color w:val="000000"/>
                <w:kern w:val="0"/>
                <w:sz w:val="18"/>
                <w:szCs w:val="18"/>
                <w:lang w:eastAsia="ro-RO"/>
              </w:rPr>
              <w:t>/</w:t>
            </w:r>
            <w:proofErr w:type="spellStart"/>
            <w:r w:rsidRPr="00DC04F2">
              <w:rPr>
                <w:rFonts w:ascii="Arial" w:hAnsi="Arial" w:cs="Arial"/>
                <w:color w:val="000000"/>
                <w:kern w:val="0"/>
                <w:sz w:val="18"/>
                <w:szCs w:val="18"/>
                <w:lang w:eastAsia="ro-RO"/>
              </w:rPr>
              <w:t>buget</w:t>
            </w:r>
            <w:proofErr w:type="spellEnd"/>
            <w:r w:rsidRPr="00DC04F2">
              <w:rPr>
                <w:rFonts w:ascii="Arial" w:hAnsi="Arial" w:cs="Arial"/>
                <w:color w:val="000000"/>
                <w:kern w:val="0"/>
                <w:sz w:val="18"/>
                <w:szCs w:val="18"/>
                <w:lang w:eastAsia="ro-RO"/>
              </w:rPr>
              <w:t xml:space="preserve"> de stat/</w:t>
            </w:r>
            <w:proofErr w:type="spellStart"/>
            <w:r w:rsidRPr="00DC04F2">
              <w:rPr>
                <w:rFonts w:ascii="Arial" w:hAnsi="Arial" w:cs="Arial"/>
                <w:color w:val="000000"/>
                <w:kern w:val="0"/>
                <w:sz w:val="18"/>
                <w:szCs w:val="18"/>
                <w:lang w:eastAsia="ro-RO"/>
              </w:rPr>
              <w:t>fonduri</w:t>
            </w:r>
            <w:proofErr w:type="spellEnd"/>
            <w:r w:rsidRPr="00DC04F2">
              <w:rPr>
                <w:rFonts w:ascii="Arial" w:hAnsi="Arial" w:cs="Arial"/>
                <w:color w:val="000000"/>
                <w:kern w:val="0"/>
                <w:sz w:val="18"/>
                <w:szCs w:val="18"/>
                <w:lang w:eastAsia="ro-RO"/>
              </w:rPr>
              <w:t xml:space="preserve"> </w:t>
            </w:r>
            <w:proofErr w:type="spellStart"/>
            <w:r w:rsidRPr="00DC04F2">
              <w:rPr>
                <w:rFonts w:ascii="Arial" w:hAnsi="Arial" w:cs="Arial"/>
                <w:color w:val="000000"/>
                <w:kern w:val="0"/>
                <w:sz w:val="18"/>
                <w:szCs w:val="18"/>
                <w:lang w:eastAsia="ro-RO"/>
              </w:rPr>
              <w:t>europene</w:t>
            </w:r>
            <w:proofErr w:type="spellEnd"/>
            <w:r w:rsidRPr="00DC04F2">
              <w:rPr>
                <w:rFonts w:ascii="Arial" w:hAnsi="Arial" w:cs="Arial"/>
                <w:color w:val="000000"/>
                <w:kern w:val="0"/>
                <w:sz w:val="18"/>
                <w:szCs w:val="18"/>
                <w:lang w:eastAsia="ro-RO"/>
              </w:rPr>
              <w:t>/</w:t>
            </w:r>
            <w:proofErr w:type="spellStart"/>
            <w:r w:rsidRPr="00DC04F2">
              <w:rPr>
                <w:rFonts w:ascii="Arial" w:hAnsi="Arial" w:cs="Arial"/>
                <w:color w:val="000000"/>
                <w:kern w:val="0"/>
                <w:sz w:val="18"/>
                <w:szCs w:val="18"/>
                <w:lang w:eastAsia="ro-RO"/>
              </w:rPr>
              <w:t>alte</w:t>
            </w:r>
            <w:proofErr w:type="spellEnd"/>
            <w:r w:rsidRPr="00DC04F2">
              <w:rPr>
                <w:rFonts w:ascii="Arial" w:hAnsi="Arial" w:cs="Arial"/>
                <w:color w:val="000000"/>
                <w:kern w:val="0"/>
                <w:sz w:val="18"/>
                <w:szCs w:val="18"/>
                <w:lang w:eastAsia="ro-RO"/>
              </w:rPr>
              <w:t xml:space="preserve"> </w:t>
            </w:r>
            <w:proofErr w:type="spellStart"/>
            <w:r w:rsidRPr="00DC04F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E26B56">
        <w:rPr>
          <w:rFonts w:ascii="Arial" w:hAnsi="Arial" w:cs="Arial"/>
          <w:lang w:val="ro-RO"/>
        </w:rPr>
        <w:t xml:space="preserve">Tab. </w:t>
      </w:r>
      <w:r w:rsidR="00C2713C" w:rsidRPr="00E26B56">
        <w:rPr>
          <w:rFonts w:ascii="Arial" w:hAnsi="Arial" w:cs="Arial"/>
          <w:lang w:val="ro-RO"/>
        </w:rPr>
        <w:t>21</w:t>
      </w:r>
      <w:r w:rsidRPr="00E26B56">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975301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26B5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867EDA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F642C74" w:rsidR="00760B50" w:rsidRPr="006117FF" w:rsidRDefault="00E26B5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F127134" w:rsidR="00760B50" w:rsidRDefault="00E26B5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569FC1C" w:rsidR="00760B50" w:rsidRPr="002E2900" w:rsidRDefault="00E26B5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39D15FA" w:rsidR="00760B50" w:rsidRPr="002E2900" w:rsidRDefault="00E26B5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2C6514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67756">
        <w:rPr>
          <w:rFonts w:ascii="Arial" w:hAnsi="Arial" w:cs="Arial"/>
          <w:lang w:val="ro-RO"/>
        </w:rPr>
        <w:t>18.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18DD1E0" w:rsidR="00E26B56" w:rsidRDefault="00E26B56">
      <w:pPr>
        <w:suppressAutoHyphens w:val="0"/>
        <w:rPr>
          <w:rFonts w:ascii="Arial" w:hAnsi="Arial" w:cs="Arial"/>
          <w:color w:val="FF0000"/>
          <w:lang w:val="ro-RO"/>
        </w:rPr>
      </w:pPr>
      <w:r>
        <w:rPr>
          <w:rFonts w:ascii="Arial" w:hAnsi="Arial" w:cs="Arial"/>
          <w:color w:val="FF0000"/>
          <w:lang w:val="ro-RO"/>
        </w:rPr>
        <w:br w:type="page"/>
      </w:r>
    </w:p>
    <w:p w14:paraId="28B94D20"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D09D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D09D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D09D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67756" w:rsidRPr="008A78C6" w14:paraId="61A947D4" w14:textId="118C673D" w:rsidTr="002D09DE">
        <w:trPr>
          <w:jc w:val="center"/>
        </w:trPr>
        <w:tc>
          <w:tcPr>
            <w:tcW w:w="1178" w:type="dxa"/>
            <w:shd w:val="clear" w:color="auto" w:fill="D9D9D9" w:themeFill="background1" w:themeFillShade="D9"/>
          </w:tcPr>
          <w:p w14:paraId="2550DF8E" w14:textId="77777777" w:rsidR="00D67756" w:rsidRPr="008A78C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86DBF08"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65E5054C" w14:textId="45464BEE"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15</w:t>
            </w:r>
          </w:p>
        </w:tc>
        <w:tc>
          <w:tcPr>
            <w:tcW w:w="920" w:type="dxa"/>
            <w:shd w:val="clear" w:color="auto" w:fill="FF0000"/>
            <w:vAlign w:val="center"/>
          </w:tcPr>
          <w:p w14:paraId="03AE00DA" w14:textId="34DBC1E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51C8F20A" w14:textId="741CFC5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402C77A0" w14:textId="170A813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7</w:t>
            </w:r>
          </w:p>
        </w:tc>
        <w:tc>
          <w:tcPr>
            <w:tcW w:w="923" w:type="dxa"/>
            <w:shd w:val="clear" w:color="auto" w:fill="00B0F0"/>
            <w:vAlign w:val="center"/>
          </w:tcPr>
          <w:p w14:paraId="1E0930FE" w14:textId="090CA19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178FDEA5" w14:textId="44A083B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7F655E4F" w14:textId="5CEAA7A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8</w:t>
            </w:r>
          </w:p>
        </w:tc>
        <w:tc>
          <w:tcPr>
            <w:tcW w:w="930" w:type="dxa"/>
            <w:shd w:val="clear" w:color="auto" w:fill="00B050"/>
            <w:vAlign w:val="center"/>
          </w:tcPr>
          <w:p w14:paraId="526143D5" w14:textId="312D8748"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408FE8AE" w14:textId="787436D0" w:rsidTr="002D09DE">
        <w:trPr>
          <w:jc w:val="center"/>
        </w:trPr>
        <w:tc>
          <w:tcPr>
            <w:tcW w:w="1178" w:type="dxa"/>
            <w:shd w:val="clear" w:color="auto" w:fill="D9D9D9" w:themeFill="background1" w:themeFillShade="D9"/>
          </w:tcPr>
          <w:p w14:paraId="36357BC3" w14:textId="77777777" w:rsidR="00D67756" w:rsidRPr="008A78C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DA9951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0A0D34B2" w14:textId="1DC9E16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10</w:t>
            </w:r>
          </w:p>
        </w:tc>
        <w:tc>
          <w:tcPr>
            <w:tcW w:w="920" w:type="dxa"/>
            <w:shd w:val="clear" w:color="auto" w:fill="FF0000"/>
            <w:vAlign w:val="center"/>
          </w:tcPr>
          <w:p w14:paraId="1075DB2F" w14:textId="64D94066"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319EF7C0" w14:textId="3AABAD0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6C980332" w14:textId="671A81A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5</w:t>
            </w:r>
          </w:p>
        </w:tc>
        <w:tc>
          <w:tcPr>
            <w:tcW w:w="923" w:type="dxa"/>
            <w:shd w:val="clear" w:color="auto" w:fill="00B0F0"/>
            <w:vAlign w:val="center"/>
          </w:tcPr>
          <w:p w14:paraId="37AB4557" w14:textId="7EED74E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5F799923" w14:textId="76ABB94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200D51A7" w14:textId="34F0E67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5</w:t>
            </w:r>
          </w:p>
        </w:tc>
        <w:tc>
          <w:tcPr>
            <w:tcW w:w="930" w:type="dxa"/>
            <w:shd w:val="clear" w:color="auto" w:fill="00B050"/>
            <w:vAlign w:val="center"/>
          </w:tcPr>
          <w:p w14:paraId="1D67D41B" w14:textId="18C52F5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0AE9F23C" w14:textId="3340E41B" w:rsidTr="002D09DE">
        <w:trPr>
          <w:jc w:val="center"/>
        </w:trPr>
        <w:tc>
          <w:tcPr>
            <w:tcW w:w="1178" w:type="dxa"/>
            <w:shd w:val="clear" w:color="auto" w:fill="D9D9D9" w:themeFill="background1" w:themeFillShade="D9"/>
          </w:tcPr>
          <w:p w14:paraId="6BDE3F63" w14:textId="77777777" w:rsidR="00D67756" w:rsidRPr="008A78C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D887F4A"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5C1EE1FE" w14:textId="78882BD8"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6</w:t>
            </w:r>
          </w:p>
        </w:tc>
        <w:tc>
          <w:tcPr>
            <w:tcW w:w="920" w:type="dxa"/>
            <w:shd w:val="clear" w:color="auto" w:fill="FF0000"/>
            <w:vAlign w:val="center"/>
          </w:tcPr>
          <w:p w14:paraId="36B3A9A0" w14:textId="1B070850"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3E07D291" w14:textId="5FB57EC8"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3567D931" w14:textId="50CDB39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5</w:t>
            </w:r>
          </w:p>
        </w:tc>
        <w:tc>
          <w:tcPr>
            <w:tcW w:w="923" w:type="dxa"/>
            <w:shd w:val="clear" w:color="auto" w:fill="00B0F0"/>
            <w:vAlign w:val="center"/>
          </w:tcPr>
          <w:p w14:paraId="27D0A8D6" w14:textId="7E70A2F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03BB91E0" w14:textId="4229C802"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0222AB68" w14:textId="57EAD78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1</w:t>
            </w:r>
          </w:p>
        </w:tc>
        <w:tc>
          <w:tcPr>
            <w:tcW w:w="930" w:type="dxa"/>
            <w:shd w:val="clear" w:color="auto" w:fill="00B050"/>
            <w:vAlign w:val="center"/>
          </w:tcPr>
          <w:p w14:paraId="5B7BA08C" w14:textId="675C52D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13E92DA2" w14:textId="30CAF24D" w:rsidTr="002D09DE">
        <w:trPr>
          <w:jc w:val="center"/>
        </w:trPr>
        <w:tc>
          <w:tcPr>
            <w:tcW w:w="1178" w:type="dxa"/>
            <w:shd w:val="clear" w:color="auto" w:fill="D9D9D9" w:themeFill="background1" w:themeFillShade="D9"/>
          </w:tcPr>
          <w:p w14:paraId="4BFEAF21" w14:textId="77777777" w:rsidR="00D67756" w:rsidRPr="008A78C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7D6AEDD"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577CC1DC" w14:textId="01FF5145"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4</w:t>
            </w:r>
          </w:p>
        </w:tc>
        <w:tc>
          <w:tcPr>
            <w:tcW w:w="920" w:type="dxa"/>
            <w:shd w:val="clear" w:color="auto" w:fill="FF0000"/>
            <w:vAlign w:val="center"/>
          </w:tcPr>
          <w:p w14:paraId="19F8ED17" w14:textId="3ADD76A5"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4229705D" w14:textId="5BE26C9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6FCD86C7" w14:textId="186D24C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3</w:t>
            </w:r>
          </w:p>
        </w:tc>
        <w:tc>
          <w:tcPr>
            <w:tcW w:w="923" w:type="dxa"/>
            <w:shd w:val="clear" w:color="auto" w:fill="00B0F0"/>
            <w:vAlign w:val="center"/>
          </w:tcPr>
          <w:p w14:paraId="6825F9B3" w14:textId="2E283E5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6E7A7FFB" w14:textId="58ED0A0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02797458" w14:textId="18A616F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1</w:t>
            </w:r>
          </w:p>
        </w:tc>
        <w:tc>
          <w:tcPr>
            <w:tcW w:w="930" w:type="dxa"/>
            <w:shd w:val="clear" w:color="auto" w:fill="00B050"/>
            <w:vAlign w:val="center"/>
          </w:tcPr>
          <w:p w14:paraId="74BE4CD6" w14:textId="36CAED1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2737339F" w14:textId="439697EA" w:rsidTr="002D09DE">
        <w:trPr>
          <w:jc w:val="center"/>
        </w:trPr>
        <w:tc>
          <w:tcPr>
            <w:tcW w:w="1178" w:type="dxa"/>
            <w:shd w:val="clear" w:color="auto" w:fill="D9D9D9" w:themeFill="background1" w:themeFillShade="D9"/>
          </w:tcPr>
          <w:p w14:paraId="73885F03"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D1D62B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33F784EC" w14:textId="4B612853"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3</w:t>
            </w:r>
          </w:p>
        </w:tc>
        <w:tc>
          <w:tcPr>
            <w:tcW w:w="920" w:type="dxa"/>
            <w:shd w:val="clear" w:color="auto" w:fill="FF0000"/>
            <w:vAlign w:val="center"/>
          </w:tcPr>
          <w:p w14:paraId="55B68EBF" w14:textId="6954DF2D"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09BAAC1C" w14:textId="21F5BD5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4E9D0E21" w14:textId="6B6E228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1</w:t>
            </w:r>
          </w:p>
        </w:tc>
        <w:tc>
          <w:tcPr>
            <w:tcW w:w="923" w:type="dxa"/>
            <w:shd w:val="clear" w:color="auto" w:fill="00B0F0"/>
            <w:vAlign w:val="center"/>
          </w:tcPr>
          <w:p w14:paraId="39B31B9D" w14:textId="7B2F600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6B0BB255" w14:textId="63847F7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725F7FCD" w14:textId="6D1A6FE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2</w:t>
            </w:r>
          </w:p>
        </w:tc>
        <w:tc>
          <w:tcPr>
            <w:tcW w:w="930" w:type="dxa"/>
            <w:shd w:val="clear" w:color="auto" w:fill="00B050"/>
            <w:vAlign w:val="center"/>
          </w:tcPr>
          <w:p w14:paraId="034ED4B0" w14:textId="2A4437A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40D4E717" w14:textId="02420DE7" w:rsidTr="002D09DE">
        <w:trPr>
          <w:jc w:val="center"/>
        </w:trPr>
        <w:tc>
          <w:tcPr>
            <w:tcW w:w="1178" w:type="dxa"/>
            <w:shd w:val="clear" w:color="auto" w:fill="D9D9D9" w:themeFill="background1" w:themeFillShade="D9"/>
          </w:tcPr>
          <w:p w14:paraId="0BC42F96"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802B82E"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522FD51D" w14:textId="1B60C010"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1</w:t>
            </w:r>
          </w:p>
        </w:tc>
        <w:tc>
          <w:tcPr>
            <w:tcW w:w="920" w:type="dxa"/>
            <w:shd w:val="clear" w:color="auto" w:fill="FF0000"/>
            <w:vAlign w:val="center"/>
          </w:tcPr>
          <w:p w14:paraId="26FFED78" w14:textId="69B4E952"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39AEBC2B" w14:textId="1616EA3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36AFCE0E" w14:textId="0824FC5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1</w:t>
            </w:r>
          </w:p>
        </w:tc>
        <w:tc>
          <w:tcPr>
            <w:tcW w:w="923" w:type="dxa"/>
            <w:shd w:val="clear" w:color="auto" w:fill="00B0F0"/>
            <w:vAlign w:val="center"/>
          </w:tcPr>
          <w:p w14:paraId="100F9507" w14:textId="0DF0F80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404FF68D" w14:textId="7067483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04D68401" w14:textId="454AE1A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3B1BFF9B" w14:textId="64C015B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56711E0E" w14:textId="3C29BFFC" w:rsidTr="002D09DE">
        <w:trPr>
          <w:jc w:val="center"/>
        </w:trPr>
        <w:tc>
          <w:tcPr>
            <w:tcW w:w="1178" w:type="dxa"/>
            <w:shd w:val="clear" w:color="auto" w:fill="D9D9D9" w:themeFill="background1" w:themeFillShade="D9"/>
          </w:tcPr>
          <w:p w14:paraId="42B22403"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C67E1E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2865E920" w14:textId="18514E94"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1</w:t>
            </w:r>
          </w:p>
        </w:tc>
        <w:tc>
          <w:tcPr>
            <w:tcW w:w="920" w:type="dxa"/>
            <w:shd w:val="clear" w:color="auto" w:fill="FF0000"/>
            <w:vAlign w:val="center"/>
          </w:tcPr>
          <w:p w14:paraId="67BFE4B5" w14:textId="0240557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5CEFDF29" w14:textId="380D067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131C4F9F" w14:textId="66BDAA9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68AD2BAB" w14:textId="1545646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12A53146" w14:textId="22289FB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7FE3D7C8" w14:textId="0B83744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1</w:t>
            </w:r>
          </w:p>
        </w:tc>
        <w:tc>
          <w:tcPr>
            <w:tcW w:w="930" w:type="dxa"/>
            <w:shd w:val="clear" w:color="auto" w:fill="00B050"/>
            <w:vAlign w:val="center"/>
          </w:tcPr>
          <w:p w14:paraId="28B70136" w14:textId="4D1101B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1AC27E63" w14:textId="0FB64638" w:rsidTr="002D09DE">
        <w:trPr>
          <w:jc w:val="center"/>
        </w:trPr>
        <w:tc>
          <w:tcPr>
            <w:tcW w:w="1178" w:type="dxa"/>
            <w:shd w:val="clear" w:color="auto" w:fill="D9D9D9" w:themeFill="background1" w:themeFillShade="D9"/>
          </w:tcPr>
          <w:p w14:paraId="4C9ADE3F"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91A8313"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5CEA3631" w14:textId="0923647F"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28F85FB7" w14:textId="2DD3189B"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33BC5AF8" w14:textId="207AAFB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3ADE143F" w14:textId="1DB456E7"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202DDEA1" w14:textId="2A7697B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0B65E16A" w14:textId="22A6F90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6266DA2F" w14:textId="7AAB9E0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5EB07E66" w14:textId="24DAB71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416BAE27" w14:textId="33EE07C4" w:rsidTr="002D09DE">
        <w:trPr>
          <w:jc w:val="center"/>
        </w:trPr>
        <w:tc>
          <w:tcPr>
            <w:tcW w:w="1178" w:type="dxa"/>
            <w:shd w:val="clear" w:color="auto" w:fill="D9D9D9" w:themeFill="background1" w:themeFillShade="D9"/>
          </w:tcPr>
          <w:p w14:paraId="327762C6"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663BC3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286E1164" w14:textId="0B375B07"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594A8E3E" w14:textId="65ABC9FF"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3C16E404" w14:textId="75AE652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5C19F353" w14:textId="3E6CC3F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219DE520" w14:textId="6DA7D44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3BF87D48" w14:textId="5A88261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3E1173E0" w14:textId="342A79C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4DACB595" w14:textId="5C8F9CD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74AA4981" w14:textId="75BEE4A0" w:rsidTr="002D09DE">
        <w:trPr>
          <w:jc w:val="center"/>
        </w:trPr>
        <w:tc>
          <w:tcPr>
            <w:tcW w:w="1178" w:type="dxa"/>
            <w:shd w:val="clear" w:color="auto" w:fill="D9D9D9" w:themeFill="background1" w:themeFillShade="D9"/>
          </w:tcPr>
          <w:p w14:paraId="5B04EA7A"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A712D28"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4689D6D6" w14:textId="32DE1220"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53F4526C" w14:textId="0C6A311E"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1B014076" w14:textId="0C7FD49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7C8E9475" w14:textId="1F0C914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3103AA55" w14:textId="402F4A5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3EC96D90" w14:textId="714469E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4B76823E" w14:textId="689FFC37"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3755C39D" w14:textId="5C9BAB7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177C798C" w14:textId="703E30AE" w:rsidTr="002D09DE">
        <w:trPr>
          <w:jc w:val="center"/>
        </w:trPr>
        <w:tc>
          <w:tcPr>
            <w:tcW w:w="1178" w:type="dxa"/>
            <w:shd w:val="clear" w:color="auto" w:fill="D9D9D9" w:themeFill="background1" w:themeFillShade="D9"/>
          </w:tcPr>
          <w:p w14:paraId="43D2D6C5"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0EAF70E"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54F7FDE7" w14:textId="3114C5E7"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3E0E090A" w14:textId="04F90564"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57EADBA4" w14:textId="5B0DB3C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75BFEEDD" w14:textId="37B6679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48D466E7" w14:textId="6BB17362"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6900C3E5" w14:textId="11A45AC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7AA5E35F" w14:textId="693B7EF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1CDE6A77" w14:textId="2A82176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209DA7DC" w14:textId="1BA71666" w:rsidTr="002D09DE">
        <w:trPr>
          <w:jc w:val="center"/>
        </w:trPr>
        <w:tc>
          <w:tcPr>
            <w:tcW w:w="1178" w:type="dxa"/>
            <w:shd w:val="clear" w:color="auto" w:fill="D9D9D9" w:themeFill="background1" w:themeFillShade="D9"/>
          </w:tcPr>
          <w:p w14:paraId="1D4FAA3B"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05071F7"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516A5756" w14:textId="09310A1E"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5C9FE05A" w14:textId="395DDE44"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55E72751" w14:textId="5BC7BBA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0B12B8B7" w14:textId="1877DB1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77A56EEE" w14:textId="491C521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7F66E1EC" w14:textId="5E858B8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20E523FE" w14:textId="44459D38"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7412FF40" w14:textId="3DAD408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5BCC78C6" w14:textId="17D71CEF" w:rsidTr="002D09DE">
        <w:trPr>
          <w:jc w:val="center"/>
        </w:trPr>
        <w:tc>
          <w:tcPr>
            <w:tcW w:w="1178" w:type="dxa"/>
            <w:shd w:val="clear" w:color="auto" w:fill="D9D9D9" w:themeFill="background1" w:themeFillShade="D9"/>
          </w:tcPr>
          <w:p w14:paraId="5B3D5F17"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124A77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2DC8AC47" w14:textId="5639C5D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41AA916B" w14:textId="0166BC3F"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5FA4E079" w14:textId="3A90D342"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3AC94E14" w14:textId="6105538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0685F31E" w14:textId="2461757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02327502" w14:textId="49E4753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216B8800" w14:textId="5C721CD7"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327DB8D8" w14:textId="20C95E17"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1ED8BBA1" w14:textId="1C28FCE7" w:rsidTr="002D09DE">
        <w:trPr>
          <w:jc w:val="center"/>
        </w:trPr>
        <w:tc>
          <w:tcPr>
            <w:tcW w:w="1178" w:type="dxa"/>
            <w:shd w:val="clear" w:color="auto" w:fill="D9D9D9" w:themeFill="background1" w:themeFillShade="D9"/>
          </w:tcPr>
          <w:p w14:paraId="4E422A95"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505DC7"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4FBC18DA" w14:textId="6F2A9187"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6B80EFE3" w14:textId="4F1DE57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0190A6A1" w14:textId="682B671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42F4CD3F" w14:textId="641F4CF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7E124B1E" w14:textId="1FD8E85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21791D51" w14:textId="5F55289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6EC71394" w14:textId="610224E8"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6B7AF9DD" w14:textId="2A4EB72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7BEAEDAE" w14:textId="67D08C38" w:rsidTr="002D09DE">
        <w:trPr>
          <w:jc w:val="center"/>
        </w:trPr>
        <w:tc>
          <w:tcPr>
            <w:tcW w:w="1178" w:type="dxa"/>
            <w:shd w:val="clear" w:color="auto" w:fill="D9D9D9" w:themeFill="background1" w:themeFillShade="D9"/>
          </w:tcPr>
          <w:p w14:paraId="7BA2E188"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8F92F7E"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1C11BF5A" w14:textId="1A9FDB2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5D766467" w14:textId="01A6391D"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4D63D9A5" w14:textId="28D4B84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03891433" w14:textId="03AE00E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6FE694E4" w14:textId="4564EBC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7C84C407" w14:textId="4BB690B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4DD178E0" w14:textId="35DB227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46A020C7" w14:textId="32C4E79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7DD7FC8E" w14:textId="0816435E" w:rsidTr="002D09DE">
        <w:trPr>
          <w:jc w:val="center"/>
        </w:trPr>
        <w:tc>
          <w:tcPr>
            <w:tcW w:w="1178" w:type="dxa"/>
            <w:shd w:val="clear" w:color="auto" w:fill="D9D9D9" w:themeFill="background1" w:themeFillShade="D9"/>
          </w:tcPr>
          <w:p w14:paraId="7EAD19FA"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0E9C2E2"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6305CCF1" w14:textId="02E63E8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11206EEE" w14:textId="55F9B1F5"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6EFC8E41" w14:textId="46F69CC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5ED6EDA9" w14:textId="7DEA165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7094218C" w14:textId="186939A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0BCF5C30" w14:textId="17D6120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265EC118" w14:textId="0A7ED6F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59233527" w14:textId="3F09603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253D31DA" w14:textId="36BB085D" w:rsidTr="002D09DE">
        <w:trPr>
          <w:jc w:val="center"/>
        </w:trPr>
        <w:tc>
          <w:tcPr>
            <w:tcW w:w="1178" w:type="dxa"/>
            <w:shd w:val="clear" w:color="auto" w:fill="D9D9D9" w:themeFill="background1" w:themeFillShade="D9"/>
          </w:tcPr>
          <w:p w14:paraId="6200C7CC"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72CF9F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6E8DA9D6" w14:textId="437D7FA6"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213F78B6" w14:textId="4096C8C3"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5A06740E" w14:textId="65BD682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1BAE42B3" w14:textId="2E50E31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4BB977FE" w14:textId="702534D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64A6E211" w14:textId="5E69C2A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714C9C43" w14:textId="1A5D3558"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403CA08A" w14:textId="04D43F0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68D70B05" w14:textId="70E7B648" w:rsidTr="002D09DE">
        <w:trPr>
          <w:jc w:val="center"/>
        </w:trPr>
        <w:tc>
          <w:tcPr>
            <w:tcW w:w="1178" w:type="dxa"/>
            <w:shd w:val="clear" w:color="auto" w:fill="D9D9D9" w:themeFill="background1" w:themeFillShade="D9"/>
          </w:tcPr>
          <w:p w14:paraId="37AE4539"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3A0C94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78F1DFA2" w14:textId="7A56FDA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6A6A7395" w14:textId="764E3E3E"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29614FB0" w14:textId="5D836D2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7B41349D" w14:textId="16002B92"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721D4B1A" w14:textId="1F9439D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171A580B" w14:textId="147A95C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43E1E02D" w14:textId="3DD0325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0448D46E" w14:textId="7727AE3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484A4033" w14:textId="790A4591" w:rsidTr="002D09DE">
        <w:trPr>
          <w:jc w:val="center"/>
        </w:trPr>
        <w:tc>
          <w:tcPr>
            <w:tcW w:w="1178" w:type="dxa"/>
            <w:shd w:val="clear" w:color="auto" w:fill="D9D9D9" w:themeFill="background1" w:themeFillShade="D9"/>
          </w:tcPr>
          <w:p w14:paraId="1CCEB249"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2B6C87C"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7A27E762" w14:textId="29360F8B"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224AB272" w14:textId="19FF20D0"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10B43ECE" w14:textId="4853247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163D7477" w14:textId="38AA8A6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67E49C3A" w14:textId="018D3CF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52687BA4" w14:textId="22694AA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0AA02269" w14:textId="3C6241A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1A1BC211" w14:textId="207DD6F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574A4F1C" w14:textId="35F0B95A" w:rsidTr="002D09DE">
        <w:trPr>
          <w:jc w:val="center"/>
        </w:trPr>
        <w:tc>
          <w:tcPr>
            <w:tcW w:w="1178" w:type="dxa"/>
            <w:shd w:val="clear" w:color="auto" w:fill="D9D9D9" w:themeFill="background1" w:themeFillShade="D9"/>
          </w:tcPr>
          <w:p w14:paraId="638DCA47"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B9A92D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01882F4C" w14:textId="23FF522A"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46100954" w14:textId="14FFE103"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6303254F" w14:textId="16AB6B97"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6083F435" w14:textId="494B2E6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608B33AD" w14:textId="643F5E1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2341F4F5" w14:textId="6E094ED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1E7C6B45" w14:textId="7621F6E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6F038DDB" w14:textId="1008E3E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118ACFA0" w14:textId="7665F46E" w:rsidTr="002D09DE">
        <w:trPr>
          <w:jc w:val="center"/>
        </w:trPr>
        <w:tc>
          <w:tcPr>
            <w:tcW w:w="1178" w:type="dxa"/>
            <w:shd w:val="clear" w:color="auto" w:fill="D9D9D9" w:themeFill="background1" w:themeFillShade="D9"/>
          </w:tcPr>
          <w:p w14:paraId="58C9D39D"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767FC11"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06217D2A" w14:textId="2B3DF90F"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4B39C9F6" w14:textId="038888F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4CA88743" w14:textId="401B66B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46BB1AAD" w14:textId="763F450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4DCB766B" w14:textId="744713B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3FE8FD44" w14:textId="65CD853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7E3DE492" w14:textId="187D62E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405F1320" w14:textId="1D49224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798807E1" w14:textId="1A6D9383" w:rsidTr="002D09DE">
        <w:trPr>
          <w:jc w:val="center"/>
        </w:trPr>
        <w:tc>
          <w:tcPr>
            <w:tcW w:w="1178" w:type="dxa"/>
            <w:shd w:val="clear" w:color="auto" w:fill="D9D9D9" w:themeFill="background1" w:themeFillShade="D9"/>
          </w:tcPr>
          <w:p w14:paraId="154BDE0E"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7FB67BD"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02C58782" w14:textId="72C788BC"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0F4E40B4" w14:textId="6BD594A6"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3030673E" w14:textId="19B49AC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4930BB54" w14:textId="40A31C8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6EEC47B6" w14:textId="4C8A95D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528E6357" w14:textId="7BA39D1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0D425DA9" w14:textId="4ECF685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78C0B6BE" w14:textId="05E25608"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26EB27F4" w14:textId="142F9308" w:rsidTr="002D09DE">
        <w:trPr>
          <w:jc w:val="center"/>
        </w:trPr>
        <w:tc>
          <w:tcPr>
            <w:tcW w:w="1178" w:type="dxa"/>
            <w:shd w:val="clear" w:color="auto" w:fill="D9D9D9" w:themeFill="background1" w:themeFillShade="D9"/>
          </w:tcPr>
          <w:p w14:paraId="72A32FC2"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BB483FC"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40D80508" w14:textId="5738591A"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66CCDDF1" w14:textId="27BF0C58"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246D4CC6" w14:textId="570B198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2E97EB43" w14:textId="5FDEC80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3A45E83C" w14:textId="00AC7DA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181764BA" w14:textId="745E141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675E92EA" w14:textId="58367434"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00286510" w14:textId="3C14C1D6"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5864F5AC" w14:textId="28B9D168" w:rsidTr="002D09DE">
        <w:trPr>
          <w:jc w:val="center"/>
        </w:trPr>
        <w:tc>
          <w:tcPr>
            <w:tcW w:w="1178" w:type="dxa"/>
            <w:shd w:val="clear" w:color="auto" w:fill="D9D9D9" w:themeFill="background1" w:themeFillShade="D9"/>
          </w:tcPr>
          <w:p w14:paraId="26689389"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74953E6"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6EEBF84A" w14:textId="032486C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1B49DA37" w14:textId="2B537389"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4395CA4C" w14:textId="035D0B82"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6679C1A1" w14:textId="238F28C2"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6DA119BA" w14:textId="461B6C99"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4D955D94" w14:textId="2522066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053BADE4" w14:textId="255D12BC"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7BA35E44" w14:textId="7EA4844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6696D26D" w14:textId="45645CFA" w:rsidTr="002D09DE">
        <w:trPr>
          <w:jc w:val="center"/>
        </w:trPr>
        <w:tc>
          <w:tcPr>
            <w:tcW w:w="1178" w:type="dxa"/>
            <w:shd w:val="clear" w:color="auto" w:fill="D9D9D9" w:themeFill="background1" w:themeFillShade="D9"/>
          </w:tcPr>
          <w:p w14:paraId="3431A020"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B84102F"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0C6CDFCB" w14:textId="546DBB82"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299B8C94" w14:textId="10BF3B4D"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6816D7B0" w14:textId="087434D3"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4EF2E995" w14:textId="6D1B34A1"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47D2370D" w14:textId="47BEE43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3C3B62F7" w14:textId="01472420"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2D3CA1CB" w14:textId="21418DEF"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364FA97B" w14:textId="6AEEC70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8A78C6" w14:paraId="474C5AC0" w14:textId="2925922D" w:rsidTr="002D09DE">
        <w:trPr>
          <w:jc w:val="center"/>
        </w:trPr>
        <w:tc>
          <w:tcPr>
            <w:tcW w:w="1178" w:type="dxa"/>
            <w:shd w:val="clear" w:color="auto" w:fill="D9D9D9" w:themeFill="background1" w:themeFillShade="D9"/>
          </w:tcPr>
          <w:p w14:paraId="43137E3B" w14:textId="77777777" w:rsidR="00D67756" w:rsidRDefault="00D67756" w:rsidP="00D677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352C0FB"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60" w:type="dxa"/>
            <w:shd w:val="clear" w:color="auto" w:fill="FF0000"/>
            <w:vAlign w:val="center"/>
          </w:tcPr>
          <w:p w14:paraId="3CF10ED0" w14:textId="68C22603"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20" w:type="dxa"/>
            <w:shd w:val="clear" w:color="auto" w:fill="FF0000"/>
            <w:vAlign w:val="center"/>
          </w:tcPr>
          <w:p w14:paraId="1D08DE24" w14:textId="7B393035" w:rsidR="00D67756" w:rsidRPr="002D09DE" w:rsidRDefault="00D67756" w:rsidP="00D67756">
            <w:pPr>
              <w:pStyle w:val="BodyTextIndent"/>
              <w:ind w:left="0" w:firstLine="0"/>
              <w:jc w:val="center"/>
              <w:rPr>
                <w:rFonts w:ascii="Arial" w:hAnsi="Arial" w:cs="Arial"/>
                <w:b w:val="0"/>
                <w:bCs w:val="0"/>
                <w:iCs/>
                <w:color w:val="000000"/>
                <w:sz w:val="20"/>
                <w:szCs w:val="20"/>
                <w:lang w:val="ro-RO"/>
              </w:rPr>
            </w:pPr>
            <w:r w:rsidRPr="002D09DE">
              <w:rPr>
                <w:rFonts w:ascii="Arial" w:hAnsi="Arial" w:cs="Arial"/>
                <w:b w:val="0"/>
                <w:bCs w:val="0"/>
                <w:color w:val="000000"/>
                <w:sz w:val="20"/>
                <w:szCs w:val="20"/>
              </w:rPr>
              <w:t>0</w:t>
            </w:r>
          </w:p>
        </w:tc>
        <w:tc>
          <w:tcPr>
            <w:tcW w:w="917" w:type="dxa"/>
            <w:shd w:val="clear" w:color="auto" w:fill="00B0F0"/>
            <w:vAlign w:val="center"/>
          </w:tcPr>
          <w:p w14:paraId="504FA57E" w14:textId="6556BF55"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13" w:type="dxa"/>
            <w:shd w:val="clear" w:color="auto" w:fill="00B0F0"/>
            <w:vAlign w:val="center"/>
          </w:tcPr>
          <w:p w14:paraId="57C75863" w14:textId="4BF7094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3" w:type="dxa"/>
            <w:shd w:val="clear" w:color="auto" w:fill="00B0F0"/>
            <w:vAlign w:val="center"/>
          </w:tcPr>
          <w:p w14:paraId="06D227C5" w14:textId="5F2CBE9D"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4" w:type="dxa"/>
            <w:shd w:val="clear" w:color="auto" w:fill="00B050"/>
            <w:vAlign w:val="center"/>
          </w:tcPr>
          <w:p w14:paraId="21D17BAE" w14:textId="52997F9A"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21" w:type="dxa"/>
            <w:shd w:val="clear" w:color="auto" w:fill="00B050"/>
            <w:vAlign w:val="center"/>
          </w:tcPr>
          <w:p w14:paraId="4C5A289F" w14:textId="65C1065E"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c>
          <w:tcPr>
            <w:tcW w:w="930" w:type="dxa"/>
            <w:shd w:val="clear" w:color="auto" w:fill="00B050"/>
            <w:vAlign w:val="center"/>
          </w:tcPr>
          <w:p w14:paraId="21658E8F" w14:textId="391E32AB" w:rsidR="00D67756" w:rsidRPr="00D67756" w:rsidRDefault="00D67756" w:rsidP="00D67756">
            <w:pPr>
              <w:pStyle w:val="BodyTextIndent"/>
              <w:ind w:left="0" w:firstLine="0"/>
              <w:jc w:val="center"/>
              <w:rPr>
                <w:rFonts w:ascii="Arial" w:hAnsi="Arial" w:cs="Arial"/>
                <w:b w:val="0"/>
                <w:bCs w:val="0"/>
                <w:iCs/>
                <w:color w:val="000000"/>
                <w:sz w:val="20"/>
                <w:szCs w:val="20"/>
                <w:lang w:val="ro-RO"/>
              </w:rPr>
            </w:pPr>
            <w:r w:rsidRPr="00D67756">
              <w:rPr>
                <w:rFonts w:ascii="Arial" w:hAnsi="Arial" w:cs="Arial"/>
                <w:b w:val="0"/>
                <w:bCs w:val="0"/>
                <w:color w:val="000000"/>
                <w:sz w:val="20"/>
                <w:szCs w:val="20"/>
              </w:rPr>
              <w:t>0</w:t>
            </w:r>
          </w:p>
        </w:tc>
      </w:tr>
      <w:tr w:rsidR="00D67756" w:rsidRPr="0025054A" w14:paraId="317E3ECA" w14:textId="501ABEFE" w:rsidTr="002D09DE">
        <w:trPr>
          <w:jc w:val="center"/>
        </w:trPr>
        <w:tc>
          <w:tcPr>
            <w:tcW w:w="1178" w:type="dxa"/>
            <w:shd w:val="clear" w:color="auto" w:fill="D9D9D9" w:themeFill="background1" w:themeFillShade="D9"/>
          </w:tcPr>
          <w:p w14:paraId="57425BB4" w14:textId="77777777" w:rsidR="00D67756" w:rsidRPr="0025054A" w:rsidRDefault="00D67756" w:rsidP="00D6775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BFB4967" w:rsidR="00D67756" w:rsidRPr="002D09DE" w:rsidRDefault="00D67756" w:rsidP="00D67756">
            <w:pPr>
              <w:pStyle w:val="BodyTextIndent"/>
              <w:ind w:left="0" w:firstLine="0"/>
              <w:jc w:val="center"/>
              <w:rPr>
                <w:rFonts w:ascii="Arial" w:hAnsi="Arial" w:cs="Arial"/>
                <w:iCs/>
                <w:color w:val="000000"/>
                <w:sz w:val="20"/>
                <w:szCs w:val="20"/>
                <w:lang w:val="ro-RO"/>
              </w:rPr>
            </w:pPr>
            <w:r w:rsidRPr="002D09DE">
              <w:rPr>
                <w:rFonts w:ascii="Arial" w:hAnsi="Arial" w:cs="Arial"/>
                <w:color w:val="000000"/>
                <w:sz w:val="20"/>
                <w:szCs w:val="20"/>
              </w:rPr>
              <w:t>0</w:t>
            </w:r>
          </w:p>
        </w:tc>
        <w:tc>
          <w:tcPr>
            <w:tcW w:w="960" w:type="dxa"/>
            <w:shd w:val="clear" w:color="auto" w:fill="FF0000"/>
            <w:vAlign w:val="center"/>
          </w:tcPr>
          <w:p w14:paraId="48EDEEAC" w14:textId="523BE0D7" w:rsidR="00D67756" w:rsidRPr="002D09DE" w:rsidRDefault="00D67756" w:rsidP="00D67756">
            <w:pPr>
              <w:pStyle w:val="BodyTextIndent"/>
              <w:ind w:left="0" w:firstLine="0"/>
              <w:jc w:val="center"/>
              <w:rPr>
                <w:rFonts w:ascii="Arial" w:hAnsi="Arial" w:cs="Arial"/>
                <w:iCs/>
                <w:color w:val="000000"/>
                <w:sz w:val="20"/>
                <w:szCs w:val="20"/>
                <w:lang w:val="ro-RO"/>
              </w:rPr>
            </w:pPr>
            <w:r w:rsidRPr="002D09DE">
              <w:rPr>
                <w:rFonts w:ascii="Arial" w:hAnsi="Arial" w:cs="Arial"/>
                <w:color w:val="000000"/>
                <w:sz w:val="20"/>
                <w:szCs w:val="20"/>
              </w:rPr>
              <w:t>40</w:t>
            </w:r>
          </w:p>
        </w:tc>
        <w:tc>
          <w:tcPr>
            <w:tcW w:w="920" w:type="dxa"/>
            <w:shd w:val="clear" w:color="auto" w:fill="FF0000"/>
            <w:vAlign w:val="center"/>
          </w:tcPr>
          <w:p w14:paraId="1D45FB0D" w14:textId="5E2D6B93" w:rsidR="00D67756" w:rsidRPr="002D09DE" w:rsidRDefault="00D67756" w:rsidP="00D67756">
            <w:pPr>
              <w:pStyle w:val="BodyTextIndent"/>
              <w:ind w:left="0" w:firstLine="0"/>
              <w:jc w:val="center"/>
              <w:rPr>
                <w:rFonts w:ascii="Arial" w:hAnsi="Arial" w:cs="Arial"/>
                <w:iCs/>
                <w:color w:val="000000"/>
                <w:sz w:val="20"/>
                <w:szCs w:val="20"/>
                <w:lang w:val="ro-RO"/>
              </w:rPr>
            </w:pPr>
            <w:r w:rsidRPr="002D09DE">
              <w:rPr>
                <w:rFonts w:ascii="Arial" w:hAnsi="Arial" w:cs="Arial"/>
                <w:color w:val="000000"/>
                <w:sz w:val="20"/>
                <w:szCs w:val="20"/>
              </w:rPr>
              <w:t>0</w:t>
            </w:r>
          </w:p>
        </w:tc>
        <w:tc>
          <w:tcPr>
            <w:tcW w:w="917" w:type="dxa"/>
            <w:shd w:val="clear" w:color="auto" w:fill="00B0F0"/>
            <w:vAlign w:val="center"/>
          </w:tcPr>
          <w:p w14:paraId="207963B6" w14:textId="568AA0E3" w:rsidR="00D67756" w:rsidRPr="00D67756" w:rsidRDefault="00D67756" w:rsidP="00D67756">
            <w:pPr>
              <w:pStyle w:val="BodyTextIndent"/>
              <w:ind w:left="0" w:firstLine="0"/>
              <w:jc w:val="center"/>
              <w:rPr>
                <w:rFonts w:ascii="Arial" w:hAnsi="Arial" w:cs="Arial"/>
                <w:iCs/>
                <w:color w:val="000000"/>
                <w:sz w:val="20"/>
                <w:szCs w:val="20"/>
                <w:lang w:val="ro-RO"/>
              </w:rPr>
            </w:pPr>
            <w:r w:rsidRPr="00D67756">
              <w:rPr>
                <w:rFonts w:ascii="Arial" w:hAnsi="Arial" w:cs="Arial"/>
                <w:color w:val="000000"/>
                <w:sz w:val="20"/>
                <w:szCs w:val="20"/>
              </w:rPr>
              <w:t>0</w:t>
            </w:r>
          </w:p>
        </w:tc>
        <w:tc>
          <w:tcPr>
            <w:tcW w:w="913" w:type="dxa"/>
            <w:shd w:val="clear" w:color="auto" w:fill="00B0F0"/>
            <w:vAlign w:val="center"/>
          </w:tcPr>
          <w:p w14:paraId="5250FD3F" w14:textId="1F4B0B58" w:rsidR="00D67756" w:rsidRPr="00D67756" w:rsidRDefault="00D67756" w:rsidP="00D67756">
            <w:pPr>
              <w:pStyle w:val="BodyTextIndent"/>
              <w:ind w:left="0" w:firstLine="0"/>
              <w:jc w:val="center"/>
              <w:rPr>
                <w:rFonts w:ascii="Arial" w:hAnsi="Arial" w:cs="Arial"/>
                <w:iCs/>
                <w:color w:val="000000"/>
                <w:sz w:val="20"/>
                <w:szCs w:val="20"/>
                <w:lang w:val="ro-RO"/>
              </w:rPr>
            </w:pPr>
            <w:r w:rsidRPr="00D67756">
              <w:rPr>
                <w:rFonts w:ascii="Arial" w:hAnsi="Arial" w:cs="Arial"/>
                <w:color w:val="000000"/>
                <w:sz w:val="20"/>
                <w:szCs w:val="20"/>
              </w:rPr>
              <w:t>22</w:t>
            </w:r>
          </w:p>
        </w:tc>
        <w:tc>
          <w:tcPr>
            <w:tcW w:w="923" w:type="dxa"/>
            <w:shd w:val="clear" w:color="auto" w:fill="00B0F0"/>
            <w:vAlign w:val="center"/>
          </w:tcPr>
          <w:p w14:paraId="6AEA16EC" w14:textId="1CFEF182" w:rsidR="00D67756" w:rsidRPr="00D67756" w:rsidRDefault="00D67756" w:rsidP="00D67756">
            <w:pPr>
              <w:pStyle w:val="BodyTextIndent"/>
              <w:ind w:left="0" w:firstLine="0"/>
              <w:jc w:val="center"/>
              <w:rPr>
                <w:rFonts w:ascii="Arial" w:hAnsi="Arial" w:cs="Arial"/>
                <w:iCs/>
                <w:color w:val="000000"/>
                <w:sz w:val="20"/>
                <w:szCs w:val="20"/>
                <w:lang w:val="ro-RO"/>
              </w:rPr>
            </w:pPr>
            <w:r w:rsidRPr="00D67756">
              <w:rPr>
                <w:rFonts w:ascii="Arial" w:hAnsi="Arial" w:cs="Arial"/>
                <w:color w:val="000000"/>
                <w:sz w:val="20"/>
                <w:szCs w:val="20"/>
              </w:rPr>
              <w:t>0</w:t>
            </w:r>
          </w:p>
        </w:tc>
        <w:tc>
          <w:tcPr>
            <w:tcW w:w="924" w:type="dxa"/>
            <w:shd w:val="clear" w:color="auto" w:fill="00B050"/>
            <w:vAlign w:val="center"/>
          </w:tcPr>
          <w:p w14:paraId="374DCB8E" w14:textId="7B83C717" w:rsidR="00D67756" w:rsidRPr="00D67756" w:rsidRDefault="00D67756" w:rsidP="00D67756">
            <w:pPr>
              <w:pStyle w:val="BodyTextIndent"/>
              <w:ind w:left="0" w:firstLine="0"/>
              <w:jc w:val="center"/>
              <w:rPr>
                <w:rFonts w:ascii="Arial" w:hAnsi="Arial" w:cs="Arial"/>
                <w:iCs/>
                <w:color w:val="000000"/>
                <w:sz w:val="20"/>
                <w:szCs w:val="20"/>
                <w:lang w:val="ro-RO"/>
              </w:rPr>
            </w:pPr>
            <w:r w:rsidRPr="00D67756">
              <w:rPr>
                <w:rFonts w:ascii="Arial" w:hAnsi="Arial" w:cs="Arial"/>
                <w:color w:val="000000"/>
                <w:sz w:val="20"/>
                <w:szCs w:val="20"/>
              </w:rPr>
              <w:t>0</w:t>
            </w:r>
          </w:p>
        </w:tc>
        <w:tc>
          <w:tcPr>
            <w:tcW w:w="921" w:type="dxa"/>
            <w:shd w:val="clear" w:color="auto" w:fill="00B050"/>
            <w:vAlign w:val="center"/>
          </w:tcPr>
          <w:p w14:paraId="43A144AD" w14:textId="0979A669" w:rsidR="00D67756" w:rsidRPr="00D67756" w:rsidRDefault="00D67756" w:rsidP="00D67756">
            <w:pPr>
              <w:pStyle w:val="BodyTextIndent"/>
              <w:ind w:left="0" w:firstLine="0"/>
              <w:jc w:val="center"/>
              <w:rPr>
                <w:rFonts w:ascii="Arial" w:hAnsi="Arial" w:cs="Arial"/>
                <w:iCs/>
                <w:color w:val="000000"/>
                <w:sz w:val="20"/>
                <w:szCs w:val="20"/>
                <w:lang w:val="ro-RO"/>
              </w:rPr>
            </w:pPr>
            <w:r w:rsidRPr="00D67756">
              <w:rPr>
                <w:rFonts w:ascii="Arial" w:hAnsi="Arial" w:cs="Arial"/>
                <w:color w:val="000000"/>
                <w:sz w:val="20"/>
                <w:szCs w:val="20"/>
              </w:rPr>
              <w:t>18</w:t>
            </w:r>
          </w:p>
        </w:tc>
        <w:tc>
          <w:tcPr>
            <w:tcW w:w="930" w:type="dxa"/>
            <w:shd w:val="clear" w:color="auto" w:fill="00B050"/>
            <w:vAlign w:val="center"/>
          </w:tcPr>
          <w:p w14:paraId="2D1DF536" w14:textId="1AF1B0BC" w:rsidR="00D67756" w:rsidRPr="00D67756" w:rsidRDefault="00D67756" w:rsidP="00D67756">
            <w:pPr>
              <w:pStyle w:val="BodyTextIndent"/>
              <w:ind w:left="0" w:firstLine="0"/>
              <w:jc w:val="center"/>
              <w:rPr>
                <w:rFonts w:ascii="Arial" w:hAnsi="Arial" w:cs="Arial"/>
                <w:iCs/>
                <w:color w:val="000000"/>
                <w:sz w:val="20"/>
                <w:szCs w:val="20"/>
                <w:lang w:val="ro-RO"/>
              </w:rPr>
            </w:pPr>
            <w:r w:rsidRPr="00D67756">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BFE76" w14:textId="77777777" w:rsidR="00795CCA" w:rsidRDefault="00795CCA">
      <w:r>
        <w:separator/>
      </w:r>
    </w:p>
  </w:endnote>
  <w:endnote w:type="continuationSeparator" w:id="0">
    <w:p w14:paraId="4C5B2BF4" w14:textId="77777777" w:rsidR="00795CCA" w:rsidRDefault="00795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1C3D573E" w14:textId="77777777" w:rsidR="00FE1B77" w:rsidRPr="00E626EF" w:rsidRDefault="00FE1B77"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7848B6F8" w14:textId="77777777" w:rsidR="00FE1B77" w:rsidRDefault="00FE1B77">
        <w:pPr>
          <w:pStyle w:val="Footer"/>
          <w:jc w:val="right"/>
        </w:pPr>
        <w:r>
          <w:fldChar w:fldCharType="begin"/>
        </w:r>
        <w:r>
          <w:instrText>PAGE   \* MERGEFORMAT</w:instrText>
        </w:r>
        <w:r>
          <w:fldChar w:fldCharType="separate"/>
        </w:r>
        <w:r>
          <w:rPr>
            <w:lang w:val="ro-RO"/>
          </w:rPr>
          <w:t>2</w:t>
        </w:r>
        <w:r>
          <w:fldChar w:fldCharType="end"/>
        </w:r>
      </w:p>
    </w:sdtContent>
  </w:sdt>
  <w:p w14:paraId="18A032F2" w14:textId="77777777" w:rsidR="00FE1B77" w:rsidRDefault="00FE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8FA2" w14:textId="77777777" w:rsidR="00FE1B77" w:rsidRDefault="00FE1B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29060B13" w14:textId="77777777" w:rsidR="00FE1B77" w:rsidRDefault="00FE1B77"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67E3A321" w14:textId="77777777" w:rsidR="00FE1B77" w:rsidRDefault="00FE1B77" w:rsidP="006E0A2D">
        <w:pPr>
          <w:pStyle w:val="Footer"/>
          <w:jc w:val="right"/>
        </w:pPr>
        <w:r>
          <w:fldChar w:fldCharType="begin"/>
        </w:r>
        <w:r>
          <w:instrText>PAGE   \* MERGEFORMAT</w:instrText>
        </w:r>
        <w:r>
          <w:fldChar w:fldCharType="separate"/>
        </w:r>
        <w:r>
          <w:rPr>
            <w:lang w:val="ro-RO"/>
          </w:rPr>
          <w:t>2</w:t>
        </w:r>
        <w:r>
          <w:fldChar w:fldCharType="end"/>
        </w:r>
      </w:p>
    </w:sdtContent>
  </w:sdt>
  <w:p w14:paraId="22F610EA" w14:textId="77777777" w:rsidR="00FE1B77" w:rsidRDefault="00FE1B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326" w14:textId="77777777" w:rsidR="00FE1B77" w:rsidRDefault="00FE1B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66E3E" w14:textId="77777777" w:rsidR="00795CCA" w:rsidRDefault="00795CCA">
      <w:r>
        <w:separator/>
      </w:r>
    </w:p>
  </w:footnote>
  <w:footnote w:type="continuationSeparator" w:id="0">
    <w:p w14:paraId="2E314753" w14:textId="77777777" w:rsidR="00795CCA" w:rsidRDefault="00795CCA">
      <w:r>
        <w:continuationSeparator/>
      </w:r>
    </w:p>
  </w:footnote>
  <w:footnote w:id="1">
    <w:p w14:paraId="3D11F55B" w14:textId="77777777" w:rsidR="009F19D4" w:rsidRPr="00C9714F" w:rsidRDefault="009F19D4" w:rsidP="009F19D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42D5"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89496AF" wp14:editId="4765758A">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A5B114B" wp14:editId="32B31BC6">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9CD14"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7AD6118" w14:textId="77777777" w:rsidR="00FE1B77" w:rsidRDefault="00FE1B77" w:rsidP="00CF0728">
    <w:pPr>
      <w:pStyle w:val="Header"/>
    </w:pPr>
  </w:p>
  <w:p w14:paraId="41728D9E" w14:textId="77777777" w:rsidR="00FE1B77" w:rsidRPr="00CF0728" w:rsidRDefault="00FE1B77"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4973"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0D1B8CDE" wp14:editId="74F7E1C2">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649CC9C2" wp14:editId="6DF50219">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8F13"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D4EC4FD" w14:textId="77777777" w:rsidR="00FE1B77" w:rsidRDefault="00FE1B77" w:rsidP="00CF0728">
    <w:pPr>
      <w:pStyle w:val="Header"/>
    </w:pPr>
  </w:p>
  <w:p w14:paraId="41E7E5C4" w14:textId="77777777" w:rsidR="00FE1B77" w:rsidRPr="00CF0728" w:rsidRDefault="00FE1B77"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6520" w14:textId="77777777" w:rsidR="00FE1B77" w:rsidRDefault="00FE1B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276A" w14:textId="77777777" w:rsidR="00FE1B77" w:rsidRDefault="00FE1B77"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D90C83E" wp14:editId="065EA82D">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78667BEB" wp14:editId="0EACE1B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10F23" w14:textId="77777777" w:rsidR="00FE1B77" w:rsidRDefault="00FE1B77"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6EBE6E7B" w14:textId="77777777" w:rsidR="00FE1B77" w:rsidRDefault="00FE1B77" w:rsidP="00925C46">
    <w:pPr>
      <w:pStyle w:val="Header"/>
    </w:pPr>
  </w:p>
  <w:p w14:paraId="1AA14A70" w14:textId="77777777" w:rsidR="00FE1B77" w:rsidRPr="00CF0728" w:rsidRDefault="00FE1B77" w:rsidP="00925C46">
    <w:pPr>
      <w:pStyle w:val="Header"/>
    </w:pPr>
  </w:p>
  <w:p w14:paraId="38B177F0" w14:textId="77777777" w:rsidR="00FE1B77" w:rsidRPr="008978B2" w:rsidRDefault="00FE1B77"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0CC6" w14:textId="77777777" w:rsidR="00FE1B77" w:rsidRDefault="00FE1B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143F"/>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4655"/>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911D6"/>
    <w:rsid w:val="0019179C"/>
    <w:rsid w:val="001957A8"/>
    <w:rsid w:val="00197E55"/>
    <w:rsid w:val="001A0771"/>
    <w:rsid w:val="001A2258"/>
    <w:rsid w:val="001A3170"/>
    <w:rsid w:val="001A3417"/>
    <w:rsid w:val="001A419F"/>
    <w:rsid w:val="001A5BC1"/>
    <w:rsid w:val="001A6B92"/>
    <w:rsid w:val="001A6E75"/>
    <w:rsid w:val="001A7B61"/>
    <w:rsid w:val="001A7D4D"/>
    <w:rsid w:val="001B259B"/>
    <w:rsid w:val="001B4BAA"/>
    <w:rsid w:val="001B7C2B"/>
    <w:rsid w:val="001C05F4"/>
    <w:rsid w:val="001C0C99"/>
    <w:rsid w:val="001C16D6"/>
    <w:rsid w:val="001C2986"/>
    <w:rsid w:val="001C2C12"/>
    <w:rsid w:val="001C2D0A"/>
    <w:rsid w:val="001C4705"/>
    <w:rsid w:val="001C4EE7"/>
    <w:rsid w:val="001C79B9"/>
    <w:rsid w:val="001D31CD"/>
    <w:rsid w:val="001D5026"/>
    <w:rsid w:val="001E35C3"/>
    <w:rsid w:val="001E7311"/>
    <w:rsid w:val="001F1F4D"/>
    <w:rsid w:val="001F497C"/>
    <w:rsid w:val="001F5803"/>
    <w:rsid w:val="00200ABC"/>
    <w:rsid w:val="00222801"/>
    <w:rsid w:val="00225F59"/>
    <w:rsid w:val="00227937"/>
    <w:rsid w:val="00227BE9"/>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09A8"/>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B46B3"/>
    <w:rsid w:val="002C1B2A"/>
    <w:rsid w:val="002C5638"/>
    <w:rsid w:val="002D09DE"/>
    <w:rsid w:val="002D0F39"/>
    <w:rsid w:val="002E06A5"/>
    <w:rsid w:val="002E2900"/>
    <w:rsid w:val="002E2CC2"/>
    <w:rsid w:val="002E4CC3"/>
    <w:rsid w:val="002E7A5A"/>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5CB"/>
    <w:rsid w:val="00371F23"/>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4FBA"/>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6A16"/>
    <w:rsid w:val="0050772C"/>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2B6D"/>
    <w:rsid w:val="00552F37"/>
    <w:rsid w:val="00555972"/>
    <w:rsid w:val="00556861"/>
    <w:rsid w:val="005570A2"/>
    <w:rsid w:val="00560F18"/>
    <w:rsid w:val="00563158"/>
    <w:rsid w:val="005776B2"/>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D6614"/>
    <w:rsid w:val="005E5757"/>
    <w:rsid w:val="005F0352"/>
    <w:rsid w:val="005F3227"/>
    <w:rsid w:val="005F392A"/>
    <w:rsid w:val="005F450D"/>
    <w:rsid w:val="005F6419"/>
    <w:rsid w:val="005F65FA"/>
    <w:rsid w:val="005F71CE"/>
    <w:rsid w:val="00600AB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29BB"/>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27E"/>
    <w:rsid w:val="00753EDB"/>
    <w:rsid w:val="00755351"/>
    <w:rsid w:val="00760B50"/>
    <w:rsid w:val="00762E0F"/>
    <w:rsid w:val="00763B55"/>
    <w:rsid w:val="00776752"/>
    <w:rsid w:val="007804D2"/>
    <w:rsid w:val="00780832"/>
    <w:rsid w:val="00785C46"/>
    <w:rsid w:val="00790E23"/>
    <w:rsid w:val="007927C6"/>
    <w:rsid w:val="00794081"/>
    <w:rsid w:val="00795CCA"/>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26A28"/>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01FA"/>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1EC3"/>
    <w:rsid w:val="008C3327"/>
    <w:rsid w:val="008C3432"/>
    <w:rsid w:val="008C3A9D"/>
    <w:rsid w:val="008C450D"/>
    <w:rsid w:val="008C6AE9"/>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5F00"/>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52D6"/>
    <w:rsid w:val="009A539F"/>
    <w:rsid w:val="009A55BB"/>
    <w:rsid w:val="009A5682"/>
    <w:rsid w:val="009A5A1D"/>
    <w:rsid w:val="009B0BB1"/>
    <w:rsid w:val="009B278A"/>
    <w:rsid w:val="009B3FA7"/>
    <w:rsid w:val="009B517C"/>
    <w:rsid w:val="009B6A66"/>
    <w:rsid w:val="009C02FE"/>
    <w:rsid w:val="009C0E61"/>
    <w:rsid w:val="009C49A8"/>
    <w:rsid w:val="009C742C"/>
    <w:rsid w:val="009C7711"/>
    <w:rsid w:val="009E05F1"/>
    <w:rsid w:val="009E243D"/>
    <w:rsid w:val="009E7729"/>
    <w:rsid w:val="009F0B0C"/>
    <w:rsid w:val="009F19D4"/>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2654"/>
    <w:rsid w:val="00BD35F7"/>
    <w:rsid w:val="00BD3DFE"/>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1E10"/>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3544"/>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67756"/>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293C"/>
    <w:rsid w:val="00DB43C3"/>
    <w:rsid w:val="00DB5623"/>
    <w:rsid w:val="00DB66DB"/>
    <w:rsid w:val="00DC04F2"/>
    <w:rsid w:val="00DC0E55"/>
    <w:rsid w:val="00DC25C0"/>
    <w:rsid w:val="00DC3333"/>
    <w:rsid w:val="00DC3ED1"/>
    <w:rsid w:val="00DC4B87"/>
    <w:rsid w:val="00DC5916"/>
    <w:rsid w:val="00DC7A26"/>
    <w:rsid w:val="00DD7683"/>
    <w:rsid w:val="00DE1027"/>
    <w:rsid w:val="00DF20CA"/>
    <w:rsid w:val="00DF4712"/>
    <w:rsid w:val="00DF548E"/>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26B56"/>
    <w:rsid w:val="00E3032A"/>
    <w:rsid w:val="00E311DF"/>
    <w:rsid w:val="00E3254E"/>
    <w:rsid w:val="00E37626"/>
    <w:rsid w:val="00E40EF5"/>
    <w:rsid w:val="00E4169D"/>
    <w:rsid w:val="00E41BE8"/>
    <w:rsid w:val="00E438F4"/>
    <w:rsid w:val="00E44409"/>
    <w:rsid w:val="00E44AB5"/>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2972"/>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C787C"/>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24DD"/>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534B"/>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25</Pages>
  <Words>6432</Words>
  <Characters>36668</Characters>
  <Application>Microsoft Office Word</Application>
  <DocSecurity>0</DocSecurity>
  <Lines>305</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43</cp:revision>
  <cp:lastPrinted>2019-05-27T06:53:00Z</cp:lastPrinted>
  <dcterms:created xsi:type="dcterms:W3CDTF">2025-05-05T11:18:00Z</dcterms:created>
  <dcterms:modified xsi:type="dcterms:W3CDTF">2026-05-24T18:31:00Z</dcterms:modified>
</cp:coreProperties>
</file>