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633FCD5" w14:textId="015D31B2" w:rsidR="001D3B6C" w:rsidRDefault="001D3B6C" w:rsidP="001D3B6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790E1A">
        <w:rPr>
          <w:rFonts w:ascii="Arial" w:hAnsi="Arial" w:cs="Arial"/>
          <w:b/>
          <w:noProof/>
          <w:sz w:val="40"/>
          <w:szCs w:val="40"/>
          <w:lang w:val="fr-FR"/>
        </w:rPr>
        <w:drawing>
          <wp:inline distT="0" distB="0" distL="0" distR="0" wp14:anchorId="256DF3F0" wp14:editId="288DC43A">
            <wp:extent cx="5206545" cy="4284133"/>
            <wp:effectExtent l="0" t="0" r="0" b="2540"/>
            <wp:docPr id="9009326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0110" cy="4287066"/>
                    </a:xfrm>
                    <a:prstGeom prst="rect">
                      <a:avLst/>
                    </a:prstGeom>
                    <a:noFill/>
                    <a:ln>
                      <a:noFill/>
                    </a:ln>
                  </pic:spPr>
                </pic:pic>
              </a:graphicData>
            </a:graphic>
          </wp:inline>
        </w:drawing>
      </w:r>
    </w:p>
    <w:p w14:paraId="1377252A" w14:textId="77777777" w:rsidR="001D3B6C" w:rsidRDefault="001D3B6C" w:rsidP="001D3B6C">
      <w:pPr>
        <w:pStyle w:val="DefaultText"/>
        <w:jc w:val="center"/>
        <w:rPr>
          <w:rFonts w:ascii="Arial" w:hAnsi="Arial" w:cs="Arial"/>
          <w:b/>
          <w:sz w:val="32"/>
          <w:szCs w:val="32"/>
          <w:lang w:val="ro-RO"/>
        </w:rPr>
      </w:pPr>
      <w:r>
        <w:rPr>
          <w:rFonts w:ascii="Arial" w:hAnsi="Arial" w:cs="Arial"/>
          <w:b/>
          <w:sz w:val="32"/>
          <w:szCs w:val="32"/>
          <w:lang w:val="ro-RO"/>
        </w:rPr>
        <w:t>VO_CJ_EST_km20+067-km23+622</w:t>
      </w:r>
    </w:p>
    <w:p w14:paraId="49A8F3D5" w14:textId="5CD96F0F" w:rsidR="00CF0728" w:rsidRDefault="001D3B6C" w:rsidP="001D3B6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295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5D226D4"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B293C">
        <w:rPr>
          <w:rFonts w:ascii="Arial" w:hAnsi="Arial" w:cs="Arial"/>
          <w:lang w:val="pt-BR"/>
        </w:rPr>
        <w:t>VO_</w:t>
      </w:r>
      <w:r w:rsidR="009F19D4">
        <w:rPr>
          <w:rFonts w:ascii="Arial" w:hAnsi="Arial" w:cs="Arial"/>
          <w:lang w:val="pt-BR"/>
        </w:rPr>
        <w:t>CJ_EST</w:t>
      </w:r>
      <w:r w:rsidR="00CF0728">
        <w:rPr>
          <w:rFonts w:ascii="Arial" w:hAnsi="Arial" w:cs="Arial"/>
          <w:lang w:val="pt-BR"/>
        </w:rPr>
        <w:t>_km</w:t>
      </w:r>
      <w:r w:rsidR="001D3B6C">
        <w:rPr>
          <w:rFonts w:ascii="Arial" w:hAnsi="Arial" w:cs="Arial"/>
          <w:lang w:val="pt-BR"/>
        </w:rPr>
        <w:t>20</w:t>
      </w:r>
      <w:r w:rsidR="00CF0728">
        <w:rPr>
          <w:rFonts w:ascii="Arial" w:hAnsi="Arial" w:cs="Arial"/>
          <w:lang w:val="pt-BR"/>
        </w:rPr>
        <w:t>+</w:t>
      </w:r>
      <w:r w:rsidR="00C41E10">
        <w:rPr>
          <w:rFonts w:ascii="Arial" w:hAnsi="Arial" w:cs="Arial"/>
          <w:lang w:val="pt-BR"/>
        </w:rPr>
        <w:t>0</w:t>
      </w:r>
      <w:r w:rsidR="001D3B6C">
        <w:rPr>
          <w:rFonts w:ascii="Arial" w:hAnsi="Arial" w:cs="Arial"/>
          <w:lang w:val="pt-BR"/>
        </w:rPr>
        <w:t>67</w:t>
      </w:r>
      <w:r w:rsidR="00CF0728">
        <w:rPr>
          <w:rFonts w:ascii="Arial" w:hAnsi="Arial" w:cs="Arial"/>
          <w:lang w:val="pt-BR"/>
        </w:rPr>
        <w:t>-km</w:t>
      </w:r>
      <w:r w:rsidR="009F19D4">
        <w:rPr>
          <w:rFonts w:ascii="Arial" w:hAnsi="Arial" w:cs="Arial"/>
          <w:lang w:val="pt-BR"/>
        </w:rPr>
        <w:t>2</w:t>
      </w:r>
      <w:r w:rsidR="001D3B6C">
        <w:rPr>
          <w:rFonts w:ascii="Arial" w:hAnsi="Arial" w:cs="Arial"/>
          <w:lang w:val="pt-BR"/>
        </w:rPr>
        <w:t>3</w:t>
      </w:r>
      <w:r w:rsidR="00CF0728">
        <w:rPr>
          <w:rFonts w:ascii="Arial" w:hAnsi="Arial" w:cs="Arial"/>
          <w:lang w:val="pt-BR"/>
        </w:rPr>
        <w:t>+</w:t>
      </w:r>
      <w:r w:rsidR="009F19D4">
        <w:rPr>
          <w:rFonts w:ascii="Arial" w:hAnsi="Arial" w:cs="Arial"/>
          <w:lang w:val="pt-BR"/>
        </w:rPr>
        <w:t>6</w:t>
      </w:r>
      <w:r w:rsidR="001D3B6C">
        <w:rPr>
          <w:rFonts w:ascii="Arial" w:hAnsi="Arial" w:cs="Arial"/>
          <w:lang w:val="pt-BR"/>
        </w:rPr>
        <w:t>22</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1EDB788A" w:rsidR="00BF22CA" w:rsidRPr="009F19D4" w:rsidRDefault="00125C33">
      <w:pPr>
        <w:autoSpaceDE w:val="0"/>
        <w:jc w:val="both"/>
        <w:rPr>
          <w:rFonts w:ascii="Arial" w:hAnsi="Arial" w:cs="Arial"/>
          <w:b/>
          <w:bCs/>
          <w:color w:val="000000"/>
          <w:lang w:val="ro-RO"/>
        </w:rPr>
      </w:pPr>
      <w:r w:rsidRPr="009F19D4">
        <w:rPr>
          <w:rFonts w:ascii="Arial" w:hAnsi="Arial" w:cs="Arial"/>
          <w:b/>
          <w:bCs/>
          <w:color w:val="000000"/>
          <w:lang w:val="ro-RO"/>
        </w:rPr>
        <w:t xml:space="preserve">2.1. Descrierea </w:t>
      </w:r>
      <w:proofErr w:type="spellStart"/>
      <w:r w:rsidR="0052391B" w:rsidRPr="009F19D4">
        <w:rPr>
          <w:rFonts w:ascii="Arial" w:hAnsi="Arial" w:cs="Arial"/>
          <w:b/>
          <w:bCs/>
          <w:lang w:eastAsia="en-US"/>
        </w:rPr>
        <w:t>drumului</w:t>
      </w:r>
      <w:proofErr w:type="spellEnd"/>
      <w:r w:rsidR="0052391B" w:rsidRPr="009F19D4">
        <w:rPr>
          <w:rFonts w:ascii="Arial" w:hAnsi="Arial" w:cs="Arial"/>
          <w:b/>
          <w:bCs/>
          <w:lang w:eastAsia="en-US"/>
        </w:rPr>
        <w:t xml:space="preserve"> principal – </w:t>
      </w:r>
      <w:r w:rsidR="009F19D4" w:rsidRPr="009F19D4">
        <w:rPr>
          <w:rFonts w:ascii="Arial" w:hAnsi="Arial" w:cs="Arial"/>
          <w:b/>
          <w:bCs/>
          <w:lang w:val="pt-BR"/>
        </w:rPr>
        <w:t>VO_CJ_EST_km</w:t>
      </w:r>
      <w:r w:rsidR="001D3B6C">
        <w:rPr>
          <w:rFonts w:ascii="Arial" w:hAnsi="Arial" w:cs="Arial"/>
          <w:b/>
          <w:bCs/>
          <w:lang w:val="pt-BR"/>
        </w:rPr>
        <w:t>20</w:t>
      </w:r>
      <w:r w:rsidR="009F19D4" w:rsidRPr="009F19D4">
        <w:rPr>
          <w:rFonts w:ascii="Arial" w:hAnsi="Arial" w:cs="Arial"/>
          <w:b/>
          <w:bCs/>
          <w:lang w:val="pt-BR"/>
        </w:rPr>
        <w:t>+0</w:t>
      </w:r>
      <w:r w:rsidR="001D3B6C">
        <w:rPr>
          <w:rFonts w:ascii="Arial" w:hAnsi="Arial" w:cs="Arial"/>
          <w:b/>
          <w:bCs/>
          <w:lang w:val="pt-BR"/>
        </w:rPr>
        <w:t>67</w:t>
      </w:r>
      <w:r w:rsidR="009F19D4" w:rsidRPr="009F19D4">
        <w:rPr>
          <w:rFonts w:ascii="Arial" w:hAnsi="Arial" w:cs="Arial"/>
          <w:b/>
          <w:bCs/>
          <w:lang w:val="pt-BR"/>
        </w:rPr>
        <w:t>-km2</w:t>
      </w:r>
      <w:r w:rsidR="001D3B6C">
        <w:rPr>
          <w:rFonts w:ascii="Arial" w:hAnsi="Arial" w:cs="Arial"/>
          <w:b/>
          <w:bCs/>
          <w:lang w:val="pt-BR"/>
        </w:rPr>
        <w:t>3</w:t>
      </w:r>
      <w:r w:rsidR="009F19D4" w:rsidRPr="009F19D4">
        <w:rPr>
          <w:rFonts w:ascii="Arial" w:hAnsi="Arial" w:cs="Arial"/>
          <w:b/>
          <w:bCs/>
          <w:lang w:val="pt-BR"/>
        </w:rPr>
        <w:t>+6</w:t>
      </w:r>
      <w:r w:rsidR="001D3B6C">
        <w:rPr>
          <w:rFonts w:ascii="Arial" w:hAnsi="Arial" w:cs="Arial"/>
          <w:b/>
          <w:bCs/>
          <w:lang w:val="pt-BR"/>
        </w:rPr>
        <w:t>22</w:t>
      </w:r>
    </w:p>
    <w:p w14:paraId="2CA1FD11" w14:textId="77777777" w:rsidR="001D3B6C" w:rsidRDefault="001D3B6C" w:rsidP="001D3B6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VO_CJ_EST_km20+067-km23+</w:t>
      </w:r>
      <w:bookmarkEnd w:id="10"/>
      <w:r>
        <w:rPr>
          <w:rFonts w:ascii="Arial" w:hAnsi="Arial" w:cs="Arial"/>
          <w:color w:val="auto"/>
          <w:lang w:val="pt-BR"/>
        </w:rPr>
        <w:t xml:space="preserve">622 </w:t>
      </w:r>
      <w:bookmarkEnd w:id="11"/>
      <w:r>
        <w:rPr>
          <w:rFonts w:ascii="Arial" w:hAnsi="Arial" w:cs="Arial"/>
          <w:color w:val="auto"/>
          <w:lang w:val="pt-BR"/>
        </w:rPr>
        <w:t xml:space="preserve">face parte din Centura Municipiului Cluj-Napoca pe partea de est. Este delimitat de intersecția cu </w:t>
      </w:r>
      <w:r>
        <w:rPr>
          <w:rFonts w:ascii="Arial" w:hAnsi="Arial" w:cs="Arial"/>
          <w:color w:val="auto"/>
          <w:lang w:val="it-IT"/>
        </w:rPr>
        <w:t>Centura Cluj Nord Est și intersecția cu DN1C</w:t>
      </w:r>
      <w:r>
        <w:rPr>
          <w:rFonts w:ascii="Arial" w:hAnsi="Arial" w:cs="Arial"/>
          <w:color w:val="auto"/>
          <w:lang w:val="pt-BR"/>
        </w:rPr>
        <w:t>.</w:t>
      </w:r>
    </w:p>
    <w:p w14:paraId="5D762FEB" w14:textId="77777777" w:rsidR="001D3B6C" w:rsidRPr="0093612E" w:rsidRDefault="001D3B6C" w:rsidP="001D3B6C">
      <w:pPr>
        <w:pStyle w:val="WW-Default"/>
        <w:jc w:val="both"/>
        <w:rPr>
          <w:rFonts w:ascii="Arial" w:hAnsi="Arial" w:cs="Arial"/>
          <w:color w:val="auto"/>
          <w:lang w:val="pt-BR"/>
        </w:rPr>
      </w:pPr>
    </w:p>
    <w:p w14:paraId="1A1933CC" w14:textId="77777777" w:rsidR="001D3B6C" w:rsidRDefault="001D3B6C" w:rsidP="001D3B6C">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3,555</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3E4E263" w14:textId="77777777" w:rsidR="001D3B6C" w:rsidRDefault="001D3B6C" w:rsidP="001D3B6C">
      <w:pPr>
        <w:pStyle w:val="WW-Default"/>
        <w:jc w:val="both"/>
        <w:rPr>
          <w:rFonts w:ascii="Arial" w:hAnsi="Arial" w:cs="Arial"/>
          <w:color w:val="auto"/>
          <w:lang w:val="pt-BR"/>
        </w:rPr>
      </w:pPr>
    </w:p>
    <w:p w14:paraId="0ECDE289" w14:textId="77777777" w:rsidR="001D3B6C" w:rsidRPr="00A46DA2" w:rsidRDefault="001D3B6C" w:rsidP="001D3B6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D0272">
        <w:rPr>
          <w:rFonts w:ascii="Arial" w:hAnsi="Arial" w:cs="Arial"/>
          <w:color w:val="auto"/>
          <w:lang w:val="pt-BR"/>
        </w:rPr>
        <w:t>5</w:t>
      </w:r>
      <w:r>
        <w:rPr>
          <w:rFonts w:ascii="Arial" w:hAnsi="Arial" w:cs="Arial"/>
          <w:color w:val="auto"/>
          <w:lang w:val="pt-BR"/>
        </w:rPr>
        <w:t>.</w:t>
      </w:r>
      <w:r w:rsidRPr="001D0272">
        <w:rPr>
          <w:rFonts w:ascii="Arial" w:hAnsi="Arial" w:cs="Arial"/>
          <w:color w:val="auto"/>
          <w:lang w:val="pt-BR"/>
        </w:rPr>
        <w:t>218</w:t>
      </w:r>
      <w:r>
        <w:rPr>
          <w:rFonts w:ascii="Arial" w:hAnsi="Arial" w:cs="Arial"/>
          <w:color w:val="auto"/>
          <w:lang w:val="pt-BR"/>
        </w:rPr>
        <w:t>.</w:t>
      </w:r>
      <w:r w:rsidRPr="001D0272">
        <w:rPr>
          <w:rFonts w:ascii="Arial" w:hAnsi="Arial" w:cs="Arial"/>
          <w:color w:val="auto"/>
          <w:lang w:val="pt-BR"/>
        </w:rPr>
        <w:t>770</w:t>
      </w:r>
    </w:p>
    <w:p w14:paraId="0B784AD5" w14:textId="77777777" w:rsidR="001D3B6C" w:rsidRDefault="001D3B6C" w:rsidP="001D3B6C">
      <w:pPr>
        <w:pStyle w:val="NormalWeb"/>
        <w:shd w:val="clear" w:color="auto" w:fill="FFFFFF"/>
        <w:spacing w:before="0" w:after="0"/>
        <w:jc w:val="both"/>
        <w:rPr>
          <w:rFonts w:ascii="Arial" w:hAnsi="Arial" w:cs="Arial"/>
          <w:b/>
          <w:bCs/>
          <w:lang w:val="pt-BR"/>
        </w:rPr>
      </w:pPr>
    </w:p>
    <w:p w14:paraId="20DB9589" w14:textId="77777777" w:rsidR="001D3B6C" w:rsidRDefault="001D3B6C" w:rsidP="001D3B6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3047F8A" w14:textId="77777777" w:rsidR="001D3B6C" w:rsidRDefault="001D3B6C" w:rsidP="001D3B6C">
      <w:pPr>
        <w:pStyle w:val="NormalWeb"/>
        <w:shd w:val="clear" w:color="auto" w:fill="FFFFFF"/>
        <w:spacing w:before="0" w:after="0"/>
        <w:jc w:val="both"/>
        <w:rPr>
          <w:rFonts w:ascii="Arial" w:hAnsi="Arial" w:cs="Arial"/>
          <w:lang w:val="pt-BR"/>
        </w:rPr>
      </w:pPr>
    </w:p>
    <w:p w14:paraId="7E9D91A5" w14:textId="77777777" w:rsidR="001D3B6C" w:rsidRDefault="001D3B6C" w:rsidP="001D3B6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1"/>
        <w:gridCol w:w="565"/>
        <w:gridCol w:w="702"/>
        <w:gridCol w:w="6181"/>
      </w:tblGrid>
      <w:tr w:rsidR="001D3B6C" w14:paraId="53AD1073" w14:textId="77777777" w:rsidTr="00F27835">
        <w:trPr>
          <w:jc w:val="center"/>
        </w:trPr>
        <w:tc>
          <w:tcPr>
            <w:tcW w:w="1144" w:type="dxa"/>
            <w:vAlign w:val="center"/>
          </w:tcPr>
          <w:p w14:paraId="7DE94FD6" w14:textId="77777777" w:rsidR="001D3B6C" w:rsidRDefault="001D3B6C" w:rsidP="00F2783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361" w:type="dxa"/>
            <w:vAlign w:val="center"/>
          </w:tcPr>
          <w:p w14:paraId="7AA8D055" w14:textId="77777777" w:rsidR="001D3B6C" w:rsidRDefault="001D3B6C" w:rsidP="00F2783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5" w:type="dxa"/>
            <w:vAlign w:val="center"/>
          </w:tcPr>
          <w:p w14:paraId="394D3601" w14:textId="77777777" w:rsidR="001D3B6C" w:rsidRPr="00760283" w:rsidRDefault="001D3B6C" w:rsidP="00F278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702" w:type="dxa"/>
            <w:vAlign w:val="center"/>
          </w:tcPr>
          <w:p w14:paraId="621D9835" w14:textId="77777777" w:rsidR="001D3B6C" w:rsidRDefault="001D3B6C" w:rsidP="00F2783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181" w:type="dxa"/>
            <w:vAlign w:val="center"/>
          </w:tcPr>
          <w:p w14:paraId="24650CE9" w14:textId="77777777" w:rsidR="001D3B6C" w:rsidRPr="00760283" w:rsidRDefault="001D3B6C" w:rsidP="00F278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D3B6C" w14:paraId="4F33534D" w14:textId="77777777" w:rsidTr="00F27835">
        <w:trPr>
          <w:jc w:val="center"/>
        </w:trPr>
        <w:tc>
          <w:tcPr>
            <w:tcW w:w="1144" w:type="dxa"/>
          </w:tcPr>
          <w:p w14:paraId="315CE265" w14:textId="77777777" w:rsidR="001D3B6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361" w:type="dxa"/>
          </w:tcPr>
          <w:p w14:paraId="536615A1" w14:textId="77777777" w:rsidR="001D3B6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VO_CJ_EST</w:t>
            </w:r>
          </w:p>
        </w:tc>
        <w:tc>
          <w:tcPr>
            <w:tcW w:w="565" w:type="dxa"/>
          </w:tcPr>
          <w:p w14:paraId="0E58B2A2" w14:textId="77777777" w:rsidR="001D3B6C" w:rsidRPr="00760283"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702" w:type="dxa"/>
          </w:tcPr>
          <w:p w14:paraId="7BC9AEF7" w14:textId="77777777" w:rsidR="001D3B6C" w:rsidRPr="00E1681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067</w:t>
            </w:r>
          </w:p>
        </w:tc>
        <w:tc>
          <w:tcPr>
            <w:tcW w:w="6181" w:type="dxa"/>
          </w:tcPr>
          <w:p w14:paraId="034A29D4" w14:textId="77777777" w:rsidR="001D3B6C" w:rsidRPr="00242A1C" w:rsidRDefault="001D3B6C" w:rsidP="00F278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Cluj Nord Est,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1D3B6C" w14:paraId="2E1FBAE7" w14:textId="77777777" w:rsidTr="00F27835">
        <w:trPr>
          <w:jc w:val="center"/>
        </w:trPr>
        <w:tc>
          <w:tcPr>
            <w:tcW w:w="1144" w:type="dxa"/>
          </w:tcPr>
          <w:p w14:paraId="7F0F8E08" w14:textId="77777777" w:rsidR="001D3B6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361" w:type="dxa"/>
          </w:tcPr>
          <w:p w14:paraId="12C8D0AE" w14:textId="77777777" w:rsidR="001D3B6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VO_CJ_EST</w:t>
            </w:r>
          </w:p>
        </w:tc>
        <w:tc>
          <w:tcPr>
            <w:tcW w:w="565" w:type="dxa"/>
          </w:tcPr>
          <w:p w14:paraId="3CFA5BC8" w14:textId="77777777" w:rsidR="001D3B6C" w:rsidRPr="00760283"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702" w:type="dxa"/>
          </w:tcPr>
          <w:p w14:paraId="6B9FE6D0" w14:textId="77777777" w:rsidR="001D3B6C" w:rsidRPr="00E1681C" w:rsidRDefault="001D3B6C" w:rsidP="00F27835">
            <w:pPr>
              <w:pStyle w:val="NormalWeb"/>
              <w:spacing w:before="0" w:after="0"/>
              <w:jc w:val="center"/>
              <w:rPr>
                <w:rFonts w:ascii="Arial" w:hAnsi="Arial" w:cs="Arial"/>
                <w:sz w:val="20"/>
                <w:szCs w:val="20"/>
                <w:lang w:val="pt-BR"/>
              </w:rPr>
            </w:pPr>
            <w:r>
              <w:rPr>
                <w:rFonts w:ascii="Arial" w:hAnsi="Arial" w:cs="Arial"/>
                <w:sz w:val="20"/>
                <w:szCs w:val="20"/>
                <w:lang w:val="pt-BR"/>
              </w:rPr>
              <w:t>622</w:t>
            </w:r>
          </w:p>
        </w:tc>
        <w:tc>
          <w:tcPr>
            <w:tcW w:w="6181" w:type="dxa"/>
          </w:tcPr>
          <w:p w14:paraId="7066ADA0" w14:textId="77777777" w:rsidR="001D3B6C" w:rsidRPr="00242A1C" w:rsidRDefault="001D3B6C" w:rsidP="00F278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1251F96D" w14:textId="77777777" w:rsidR="001D3B6C" w:rsidRDefault="001D3B6C" w:rsidP="001D3B6C">
      <w:pPr>
        <w:jc w:val="center"/>
        <w:rPr>
          <w:rFonts w:ascii="Arial" w:hAnsi="Arial" w:cs="Arial"/>
          <w:b/>
          <w:noProof/>
          <w:sz w:val="40"/>
          <w:szCs w:val="40"/>
          <w:lang w:val="fr-FR"/>
        </w:rPr>
      </w:pPr>
    </w:p>
    <w:p w14:paraId="6DDA8557" w14:textId="6FE5517E" w:rsidR="001D3B6C" w:rsidRPr="00C11403" w:rsidRDefault="001D3B6C" w:rsidP="001D3B6C">
      <w:pPr>
        <w:jc w:val="center"/>
        <w:rPr>
          <w:noProof/>
        </w:rPr>
      </w:pPr>
      <w:r w:rsidRPr="00790E1A">
        <w:rPr>
          <w:rFonts w:ascii="Arial" w:hAnsi="Arial" w:cs="Arial"/>
          <w:b/>
          <w:noProof/>
          <w:sz w:val="40"/>
          <w:szCs w:val="40"/>
          <w:lang w:val="fr-FR"/>
        </w:rPr>
        <w:lastRenderedPageBreak/>
        <w:drawing>
          <wp:inline distT="0" distB="0" distL="0" distR="0" wp14:anchorId="4EFBCADA" wp14:editId="2026144B">
            <wp:extent cx="5494655" cy="4521200"/>
            <wp:effectExtent l="0" t="0" r="0" b="0"/>
            <wp:docPr id="137066231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4521200"/>
                    </a:xfrm>
                    <a:prstGeom prst="rect">
                      <a:avLst/>
                    </a:prstGeom>
                    <a:noFill/>
                    <a:ln>
                      <a:noFill/>
                    </a:ln>
                  </pic:spPr>
                </pic:pic>
              </a:graphicData>
            </a:graphic>
          </wp:inline>
        </w:drawing>
      </w:r>
    </w:p>
    <w:p w14:paraId="733A4407" w14:textId="77777777" w:rsidR="001D3B6C" w:rsidRPr="004C4798" w:rsidRDefault="001D3B6C" w:rsidP="001D3B6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VO_CJ_EST = km 20+067 – km 23+622</w:t>
      </w:r>
    </w:p>
    <w:p w14:paraId="1D50B043" w14:textId="77777777" w:rsidR="001D3B6C" w:rsidRDefault="001D3B6C" w:rsidP="001D3B6C">
      <w:pPr>
        <w:jc w:val="both"/>
        <w:rPr>
          <w:rFonts w:ascii="Arial" w:hAnsi="Arial" w:cs="Arial"/>
          <w:lang w:val="ro-RO"/>
        </w:rPr>
      </w:pPr>
    </w:p>
    <w:p w14:paraId="3B86CD96" w14:textId="77777777" w:rsidR="001D3B6C" w:rsidRPr="000171AB" w:rsidRDefault="001D3B6C" w:rsidP="001D3B6C">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17.239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1.864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D89C5C4" w14:textId="77777777" w:rsidR="001D3B6C" w:rsidRDefault="001D3B6C" w:rsidP="001D3B6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8.142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879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974B49C" w14:textId="77777777" w:rsidR="001D3B6C" w:rsidRDefault="001D3B6C" w:rsidP="001D3B6C">
      <w:pPr>
        <w:pStyle w:val="NormalWeb"/>
        <w:shd w:val="clear" w:color="auto" w:fill="FFFFFF"/>
        <w:spacing w:before="0" w:after="0"/>
        <w:jc w:val="center"/>
        <w:rPr>
          <w:rFonts w:ascii="Arial" w:hAnsi="Arial" w:cs="Arial"/>
          <w:lang w:val="pt-BR"/>
        </w:rPr>
      </w:pPr>
    </w:p>
    <w:p w14:paraId="3D41BEA8" w14:textId="77777777" w:rsidR="001D3B6C" w:rsidRDefault="001D3B6C" w:rsidP="001D3B6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D3B6C" w14:paraId="294DB35E" w14:textId="77777777" w:rsidTr="00F27835">
        <w:trPr>
          <w:jc w:val="center"/>
        </w:trPr>
        <w:tc>
          <w:tcPr>
            <w:tcW w:w="2432" w:type="dxa"/>
            <w:vAlign w:val="center"/>
          </w:tcPr>
          <w:p w14:paraId="1E3C01C9"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F1D2BD2"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D271326"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165605"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16EEE705"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6215F30"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D3B6C" w14:paraId="5206FF09" w14:textId="77777777" w:rsidTr="00F27835">
        <w:trPr>
          <w:jc w:val="center"/>
        </w:trPr>
        <w:tc>
          <w:tcPr>
            <w:tcW w:w="2432" w:type="dxa"/>
            <w:vAlign w:val="bottom"/>
          </w:tcPr>
          <w:p w14:paraId="24E6EB73" w14:textId="77777777" w:rsidR="001D3B6C" w:rsidRDefault="001D3B6C" w:rsidP="00F27835">
            <w:pPr>
              <w:jc w:val="center"/>
              <w:rPr>
                <w:rFonts w:ascii="Arial" w:hAnsi="Arial" w:cs="Arial"/>
                <w:sz w:val="20"/>
                <w:szCs w:val="20"/>
                <w:lang w:val="ro-RO"/>
              </w:rPr>
            </w:pPr>
            <w:r>
              <w:rPr>
                <w:rFonts w:ascii="Arial" w:hAnsi="Arial" w:cs="Arial"/>
                <w:sz w:val="20"/>
                <w:szCs w:val="20"/>
              </w:rPr>
              <w:t>APAHIDA</w:t>
            </w:r>
          </w:p>
        </w:tc>
        <w:tc>
          <w:tcPr>
            <w:tcW w:w="864" w:type="dxa"/>
            <w:vAlign w:val="bottom"/>
          </w:tcPr>
          <w:p w14:paraId="49E36D7F" w14:textId="77777777" w:rsidR="001D3B6C" w:rsidRDefault="001D3B6C" w:rsidP="00F27835">
            <w:pPr>
              <w:jc w:val="center"/>
              <w:rPr>
                <w:rFonts w:ascii="Arial" w:hAnsi="Arial" w:cs="Arial"/>
                <w:sz w:val="20"/>
                <w:szCs w:val="20"/>
                <w:lang w:val="ro-RO"/>
              </w:rPr>
            </w:pPr>
            <w:r>
              <w:rPr>
                <w:rFonts w:ascii="Arial" w:hAnsi="Arial" w:cs="Arial"/>
                <w:sz w:val="20"/>
                <w:szCs w:val="20"/>
              </w:rPr>
              <w:t>CJ</w:t>
            </w:r>
          </w:p>
        </w:tc>
        <w:tc>
          <w:tcPr>
            <w:tcW w:w="1370" w:type="dxa"/>
            <w:vAlign w:val="bottom"/>
          </w:tcPr>
          <w:p w14:paraId="34EC8F5B" w14:textId="77777777" w:rsidR="001D3B6C" w:rsidRDefault="001D3B6C" w:rsidP="00F27835">
            <w:pPr>
              <w:jc w:val="center"/>
              <w:rPr>
                <w:rFonts w:ascii="Arial" w:hAnsi="Arial" w:cs="Arial"/>
                <w:sz w:val="20"/>
                <w:szCs w:val="20"/>
                <w:lang w:val="ro-RO"/>
              </w:rPr>
            </w:pPr>
            <w:r>
              <w:rPr>
                <w:rFonts w:ascii="Arial" w:hAnsi="Arial" w:cs="Arial"/>
                <w:sz w:val="20"/>
                <w:szCs w:val="20"/>
              </w:rPr>
              <w:t>17239</w:t>
            </w:r>
          </w:p>
        </w:tc>
        <w:tc>
          <w:tcPr>
            <w:tcW w:w="1356" w:type="dxa"/>
            <w:vAlign w:val="center"/>
          </w:tcPr>
          <w:p w14:paraId="72447750" w14:textId="77777777" w:rsidR="001D3B6C" w:rsidRPr="005B61BE" w:rsidRDefault="001D3B6C" w:rsidP="00F27835">
            <w:pPr>
              <w:jc w:val="center"/>
              <w:rPr>
                <w:rFonts w:ascii="Arial" w:hAnsi="Arial" w:cs="Arial"/>
                <w:sz w:val="20"/>
                <w:szCs w:val="20"/>
                <w:lang w:val="ro-RO"/>
              </w:rPr>
            </w:pPr>
            <w:r>
              <w:rPr>
                <w:rFonts w:ascii="Arial" w:hAnsi="Arial" w:cs="Arial"/>
                <w:sz w:val="20"/>
                <w:szCs w:val="20"/>
                <w:lang w:val="ro-RO"/>
              </w:rPr>
              <w:t>1864</w:t>
            </w:r>
          </w:p>
        </w:tc>
        <w:tc>
          <w:tcPr>
            <w:tcW w:w="1701" w:type="dxa"/>
            <w:vAlign w:val="bottom"/>
          </w:tcPr>
          <w:p w14:paraId="47A22F6C" w14:textId="77777777" w:rsidR="001D3B6C" w:rsidRDefault="001D3B6C" w:rsidP="00F27835">
            <w:pPr>
              <w:suppressAutoHyphens w:val="0"/>
              <w:jc w:val="center"/>
              <w:rPr>
                <w:rFonts w:ascii="Arial" w:hAnsi="Arial" w:cs="Arial"/>
                <w:sz w:val="20"/>
                <w:szCs w:val="20"/>
                <w:lang w:val="ro-RO" w:eastAsia="ro-RO"/>
              </w:rPr>
            </w:pPr>
            <w:r>
              <w:rPr>
                <w:rFonts w:ascii="Arial" w:hAnsi="Arial" w:cs="Arial"/>
                <w:sz w:val="20"/>
                <w:szCs w:val="20"/>
              </w:rPr>
              <w:t>8142</w:t>
            </w:r>
          </w:p>
        </w:tc>
        <w:tc>
          <w:tcPr>
            <w:tcW w:w="1701" w:type="dxa"/>
            <w:vAlign w:val="center"/>
          </w:tcPr>
          <w:p w14:paraId="340229B6" w14:textId="77777777" w:rsidR="001D3B6C" w:rsidRPr="00492178" w:rsidRDefault="001D3B6C" w:rsidP="00F27835">
            <w:pPr>
              <w:jc w:val="center"/>
              <w:rPr>
                <w:rFonts w:ascii="Arial" w:hAnsi="Arial" w:cs="Arial"/>
                <w:sz w:val="20"/>
                <w:szCs w:val="20"/>
                <w:lang w:val="ro-RO"/>
              </w:rPr>
            </w:pPr>
            <w:r>
              <w:rPr>
                <w:rFonts w:ascii="Arial" w:hAnsi="Arial" w:cs="Arial"/>
                <w:sz w:val="20"/>
                <w:szCs w:val="20"/>
                <w:lang w:val="ro-RO"/>
              </w:rPr>
              <w:t>879</w:t>
            </w:r>
          </w:p>
        </w:tc>
      </w:tr>
      <w:tr w:rsidR="001D3B6C" w14:paraId="368635F8" w14:textId="77777777" w:rsidTr="00F27835">
        <w:trPr>
          <w:jc w:val="center"/>
        </w:trPr>
        <w:tc>
          <w:tcPr>
            <w:tcW w:w="2432" w:type="dxa"/>
            <w:vAlign w:val="center"/>
          </w:tcPr>
          <w:p w14:paraId="7172E6E4"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010A4E0" w14:textId="77777777" w:rsidR="001D3B6C" w:rsidRDefault="001D3B6C" w:rsidP="00F27835">
            <w:pPr>
              <w:jc w:val="center"/>
              <w:rPr>
                <w:rFonts w:ascii="Arial" w:hAnsi="Arial" w:cs="Arial"/>
                <w:b/>
                <w:bCs/>
                <w:sz w:val="20"/>
                <w:szCs w:val="20"/>
                <w:lang w:val="ro-RO"/>
              </w:rPr>
            </w:pPr>
          </w:p>
        </w:tc>
        <w:tc>
          <w:tcPr>
            <w:tcW w:w="1370" w:type="dxa"/>
            <w:vAlign w:val="center"/>
          </w:tcPr>
          <w:p w14:paraId="7991FC83"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17239</w:t>
            </w:r>
          </w:p>
        </w:tc>
        <w:tc>
          <w:tcPr>
            <w:tcW w:w="1356" w:type="dxa"/>
          </w:tcPr>
          <w:p w14:paraId="7091374E" w14:textId="77777777" w:rsidR="001D3B6C" w:rsidRPr="005B61BE" w:rsidRDefault="001D3B6C" w:rsidP="00F27835">
            <w:pPr>
              <w:jc w:val="center"/>
              <w:rPr>
                <w:rFonts w:ascii="Arial" w:hAnsi="Arial" w:cs="Arial"/>
                <w:b/>
                <w:bCs/>
                <w:sz w:val="20"/>
                <w:szCs w:val="20"/>
                <w:lang w:val="ro-RO"/>
              </w:rPr>
            </w:pPr>
            <w:r>
              <w:rPr>
                <w:rFonts w:ascii="Arial" w:hAnsi="Arial" w:cs="Arial"/>
                <w:b/>
                <w:bCs/>
                <w:sz w:val="20"/>
                <w:szCs w:val="20"/>
                <w:lang w:val="ro-RO"/>
              </w:rPr>
              <w:t>1864</w:t>
            </w:r>
          </w:p>
        </w:tc>
        <w:tc>
          <w:tcPr>
            <w:tcW w:w="1701" w:type="dxa"/>
            <w:vAlign w:val="center"/>
          </w:tcPr>
          <w:p w14:paraId="0E03A626" w14:textId="77777777" w:rsidR="001D3B6C" w:rsidRDefault="001D3B6C" w:rsidP="00F27835">
            <w:pPr>
              <w:jc w:val="center"/>
              <w:rPr>
                <w:rFonts w:ascii="Arial" w:hAnsi="Arial" w:cs="Arial"/>
                <w:b/>
                <w:bCs/>
                <w:sz w:val="20"/>
                <w:szCs w:val="20"/>
                <w:lang w:val="ro-RO"/>
              </w:rPr>
            </w:pPr>
            <w:r>
              <w:rPr>
                <w:rFonts w:ascii="Arial" w:hAnsi="Arial" w:cs="Arial"/>
                <w:b/>
                <w:bCs/>
                <w:sz w:val="20"/>
                <w:szCs w:val="20"/>
                <w:lang w:val="ro-RO"/>
              </w:rPr>
              <w:t>8142</w:t>
            </w:r>
          </w:p>
        </w:tc>
        <w:tc>
          <w:tcPr>
            <w:tcW w:w="1701" w:type="dxa"/>
          </w:tcPr>
          <w:p w14:paraId="3D09A831" w14:textId="77777777" w:rsidR="001D3B6C" w:rsidRPr="00E60550" w:rsidRDefault="001D3B6C" w:rsidP="00F27835">
            <w:pPr>
              <w:jc w:val="center"/>
              <w:rPr>
                <w:rFonts w:ascii="Arial" w:hAnsi="Arial" w:cs="Arial"/>
                <w:b/>
                <w:bCs/>
                <w:sz w:val="20"/>
                <w:szCs w:val="20"/>
                <w:lang w:val="ro-RO"/>
              </w:rPr>
            </w:pPr>
            <w:r>
              <w:rPr>
                <w:rFonts w:ascii="Arial" w:hAnsi="Arial" w:cs="Arial"/>
                <w:b/>
                <w:bCs/>
                <w:sz w:val="20"/>
                <w:szCs w:val="20"/>
                <w:lang w:val="ro-RO"/>
              </w:rPr>
              <w:t>879</w:t>
            </w:r>
          </w:p>
        </w:tc>
      </w:tr>
    </w:tbl>
    <w:p w14:paraId="55D14096" w14:textId="77777777" w:rsidR="001D3B6C" w:rsidRDefault="001D3B6C" w:rsidP="001D3B6C">
      <w:pPr>
        <w:jc w:val="both"/>
        <w:rPr>
          <w:rFonts w:ascii="Arial" w:hAnsi="Arial" w:cs="Arial"/>
          <w:sz w:val="28"/>
          <w:szCs w:val="28"/>
          <w:lang w:val="ro-RO"/>
        </w:rPr>
      </w:pPr>
    </w:p>
    <w:p w14:paraId="57A79DFF" w14:textId="77777777" w:rsidR="001D3B6C" w:rsidRPr="004C4798" w:rsidRDefault="001D3B6C" w:rsidP="001D3B6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46521DE" w14:textId="77777777" w:rsidR="001D3B6C" w:rsidRDefault="001D3B6C" w:rsidP="001D3B6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6D12082" w14:textId="77777777" w:rsidR="001D3B6C" w:rsidRDefault="001D3B6C" w:rsidP="001D3B6C">
      <w:pPr>
        <w:jc w:val="center"/>
        <w:rPr>
          <w:rFonts w:ascii="Arial" w:hAnsi="Arial" w:cs="Arial"/>
          <w:lang w:eastAsia="en-US"/>
        </w:rPr>
      </w:pPr>
    </w:p>
    <w:p w14:paraId="5FD8F36A" w14:textId="77777777" w:rsidR="001D3B6C" w:rsidRPr="004C4798" w:rsidRDefault="001D3B6C" w:rsidP="001D3B6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D3B6C" w:rsidRPr="00E574C0" w14:paraId="35536879" w14:textId="77777777" w:rsidTr="00F27835">
        <w:trPr>
          <w:jc w:val="center"/>
        </w:trPr>
        <w:tc>
          <w:tcPr>
            <w:tcW w:w="3284" w:type="dxa"/>
          </w:tcPr>
          <w:p w14:paraId="20FF21B2" w14:textId="77777777" w:rsidR="001D3B6C" w:rsidRPr="00E574C0" w:rsidRDefault="001D3B6C" w:rsidP="00F2783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6BC6AA0" w14:textId="77777777" w:rsidR="001D3B6C" w:rsidRPr="00E574C0" w:rsidRDefault="001D3B6C" w:rsidP="00F2783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D3B6C" w:rsidRPr="00E574C0" w14:paraId="75BA1749" w14:textId="77777777" w:rsidTr="00F27835">
        <w:trPr>
          <w:jc w:val="center"/>
        </w:trPr>
        <w:tc>
          <w:tcPr>
            <w:tcW w:w="3284" w:type="dxa"/>
          </w:tcPr>
          <w:p w14:paraId="5BDBB69B" w14:textId="77777777" w:rsidR="001D3B6C" w:rsidRPr="00E574C0" w:rsidRDefault="001D3B6C" w:rsidP="00F2783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6F9518C" w14:textId="77777777" w:rsidR="001D3B6C" w:rsidRPr="00E574C0" w:rsidRDefault="001D3B6C" w:rsidP="00F27835">
            <w:pPr>
              <w:jc w:val="center"/>
              <w:rPr>
                <w:rFonts w:ascii="Arial" w:hAnsi="Arial" w:cs="Arial"/>
                <w:sz w:val="20"/>
                <w:szCs w:val="20"/>
                <w:lang w:val="ro-RO"/>
              </w:rPr>
            </w:pPr>
            <w:r>
              <w:rPr>
                <w:rFonts w:ascii="Arial" w:hAnsi="Arial" w:cs="Arial"/>
                <w:sz w:val="20"/>
                <w:szCs w:val="20"/>
                <w:lang w:val="ro-RO"/>
              </w:rPr>
              <w:t>10</w:t>
            </w:r>
          </w:p>
        </w:tc>
      </w:tr>
      <w:tr w:rsidR="001D3B6C" w:rsidRPr="00E574C0" w14:paraId="65F40967" w14:textId="77777777" w:rsidTr="00F27835">
        <w:trPr>
          <w:jc w:val="center"/>
        </w:trPr>
        <w:tc>
          <w:tcPr>
            <w:tcW w:w="3284" w:type="dxa"/>
          </w:tcPr>
          <w:p w14:paraId="7F1C4AE5" w14:textId="77777777" w:rsidR="001D3B6C" w:rsidRPr="00E574C0" w:rsidRDefault="001D3B6C" w:rsidP="00F2783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B722B4C" w14:textId="77777777" w:rsidR="001D3B6C" w:rsidRPr="00E574C0" w:rsidRDefault="001D3B6C" w:rsidP="00F27835">
            <w:pPr>
              <w:jc w:val="center"/>
              <w:rPr>
                <w:rFonts w:ascii="Arial" w:hAnsi="Arial" w:cs="Arial"/>
                <w:sz w:val="20"/>
                <w:szCs w:val="20"/>
                <w:lang w:val="ro-RO"/>
              </w:rPr>
            </w:pPr>
            <w:r>
              <w:rPr>
                <w:rFonts w:ascii="Arial" w:hAnsi="Arial" w:cs="Arial"/>
                <w:sz w:val="20"/>
                <w:szCs w:val="20"/>
                <w:lang w:val="ro-RO"/>
              </w:rPr>
              <w:t>70</w:t>
            </w:r>
          </w:p>
        </w:tc>
      </w:tr>
      <w:tr w:rsidR="001D3B6C" w:rsidRPr="00E574C0" w14:paraId="1815C566" w14:textId="77777777" w:rsidTr="00F27835">
        <w:trPr>
          <w:jc w:val="center"/>
        </w:trPr>
        <w:tc>
          <w:tcPr>
            <w:tcW w:w="3284" w:type="dxa"/>
          </w:tcPr>
          <w:p w14:paraId="5E19ABED" w14:textId="77777777" w:rsidR="001D3B6C" w:rsidRPr="00E574C0" w:rsidRDefault="001D3B6C" w:rsidP="00F2783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9E59870" w14:textId="77777777" w:rsidR="001D3B6C" w:rsidRPr="00E574C0" w:rsidRDefault="001D3B6C" w:rsidP="00F2783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642A330" w14:textId="77777777" w:rsidR="001D3B6C" w:rsidRPr="00FB2E1D" w:rsidRDefault="001D3B6C" w:rsidP="001D3B6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E5C41A1"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2.5. Cartar</w:t>
      </w:r>
      <w:r w:rsidRPr="001D3B6C">
        <w:rPr>
          <w:rFonts w:ascii="Arial" w:hAnsi="Arial" w:cs="Arial"/>
          <w:b/>
          <w:bCs/>
          <w:color w:val="000000"/>
          <w:lang w:val="ro-RO"/>
        </w:rPr>
        <w:t xml:space="preserve">ea zgomotului </w:t>
      </w:r>
      <w:r w:rsidR="00E8178C" w:rsidRPr="001D3B6C">
        <w:rPr>
          <w:rFonts w:ascii="Arial" w:hAnsi="Arial" w:cs="Arial"/>
          <w:b/>
          <w:bCs/>
          <w:color w:val="000000"/>
          <w:lang w:val="ro-RO"/>
        </w:rPr>
        <w:t xml:space="preserve">pentru sectorul de drum principal </w:t>
      </w:r>
      <w:r w:rsidR="001D3B6C" w:rsidRPr="001D3B6C">
        <w:rPr>
          <w:rFonts w:ascii="Arial" w:hAnsi="Arial" w:cs="Arial"/>
          <w:b/>
          <w:bCs/>
          <w:lang w:val="pt-BR"/>
        </w:rPr>
        <w:t xml:space="preserve">VO_CJ_EST_km20+067-km23+622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7289ABC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w:t>
      </w:r>
      <w:r w:rsidRPr="001D3B6C">
        <w:rPr>
          <w:rFonts w:ascii="Arial" w:hAnsi="Arial" w:cs="Arial"/>
          <w:b/>
          <w:bCs/>
          <w:color w:val="000000"/>
          <w:lang w:val="ro-RO"/>
        </w:rPr>
        <w:t>zgomot privind traficul rutier pe drumul principal</w:t>
      </w:r>
      <w:r w:rsidR="00E8178C" w:rsidRPr="001D3B6C">
        <w:rPr>
          <w:rFonts w:ascii="Arial" w:hAnsi="Arial" w:cs="Arial"/>
          <w:b/>
          <w:bCs/>
          <w:color w:val="000000"/>
          <w:lang w:val="ro-RO"/>
        </w:rPr>
        <w:t xml:space="preserve"> </w:t>
      </w:r>
      <w:r w:rsidR="001D3B6C" w:rsidRPr="001D3B6C">
        <w:rPr>
          <w:rFonts w:ascii="Arial" w:hAnsi="Arial" w:cs="Arial"/>
          <w:b/>
          <w:bCs/>
          <w:lang w:val="pt-BR"/>
        </w:rPr>
        <w:t>VO_CJ_EST_km20+067-km23+622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0D5540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D3B6C">
        <w:rPr>
          <w:rFonts w:ascii="Arial" w:hAnsi="Arial" w:cs="Arial"/>
          <w:lang w:val="pt-BR"/>
        </w:rPr>
        <w:t>VO_CJ_EST_km20+067-km23+622</w:t>
      </w:r>
      <w:r w:rsidR="00E8178C" w:rsidRPr="00E8178C">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1D3B6C">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79089EE" w14:textId="77777777" w:rsidR="001D3B6C" w:rsidRDefault="001D3B6C" w:rsidP="00335C79">
      <w:pPr>
        <w:autoSpaceDE w:val="0"/>
        <w:jc w:val="both"/>
        <w:rPr>
          <w:rFonts w:ascii="Arial" w:hAnsi="Arial" w:cs="Arial"/>
          <w:color w:val="000000"/>
          <w:lang w:val="ro-RO"/>
        </w:rPr>
      </w:pPr>
    </w:p>
    <w:p w14:paraId="18A0E6CC" w14:textId="77777777" w:rsidR="001D3B6C" w:rsidRDefault="001D3B6C" w:rsidP="00335C79">
      <w:pPr>
        <w:autoSpaceDE w:val="0"/>
        <w:jc w:val="both"/>
        <w:rPr>
          <w:rFonts w:ascii="Arial" w:hAnsi="Arial" w:cs="Arial"/>
          <w:color w:val="000000"/>
          <w:lang w:val="ro-RO"/>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D3B6C" w:rsidRPr="00DD6050" w14:paraId="6C4BECAA" w14:textId="77777777" w:rsidTr="001D3B6C">
        <w:trPr>
          <w:trHeight w:val="312"/>
          <w:jc w:val="center"/>
        </w:trPr>
        <w:tc>
          <w:tcPr>
            <w:tcW w:w="1580" w:type="dxa"/>
            <w:vMerge w:val="restart"/>
            <w:tcBorders>
              <w:right w:val="single" w:sz="4" w:space="0" w:color="auto"/>
            </w:tcBorders>
            <w:noWrap/>
            <w:vAlign w:val="center"/>
          </w:tcPr>
          <w:p w14:paraId="01879DBC" w14:textId="77777777" w:rsidR="001D3B6C" w:rsidRPr="00DD6050" w:rsidRDefault="001D3B6C" w:rsidP="00F278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ABAF5E2" w14:textId="77777777" w:rsidR="001D3B6C" w:rsidRPr="00DD6050" w:rsidRDefault="001D3B6C" w:rsidP="00F278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177CEFA"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D3B6C" w:rsidRPr="00DD6050" w14:paraId="707850C1" w14:textId="77777777" w:rsidTr="001D3B6C">
        <w:trPr>
          <w:trHeight w:val="636"/>
          <w:jc w:val="center"/>
        </w:trPr>
        <w:tc>
          <w:tcPr>
            <w:tcW w:w="1580" w:type="dxa"/>
            <w:vMerge/>
            <w:tcBorders>
              <w:bottom w:val="single" w:sz="4" w:space="0" w:color="auto"/>
              <w:right w:val="single" w:sz="4" w:space="0" w:color="auto"/>
            </w:tcBorders>
            <w:vAlign w:val="center"/>
            <w:hideMark/>
          </w:tcPr>
          <w:p w14:paraId="37C3172B" w14:textId="77777777" w:rsidR="001D3B6C" w:rsidRPr="00DD6050" w:rsidRDefault="001D3B6C" w:rsidP="00F278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5C90BB" w14:textId="77777777" w:rsidR="001D3B6C" w:rsidRPr="00DD6050" w:rsidRDefault="001D3B6C" w:rsidP="00F278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429340B"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BBE693A"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2D7D11A"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7DB62D"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DC2AD1F"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C725B" w:rsidRPr="00DD6050" w14:paraId="278A2497" w14:textId="77777777" w:rsidTr="001D3B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2BEFBCA" w14:textId="77777777" w:rsidR="00EC725B" w:rsidRPr="00DD6050" w:rsidRDefault="00EC725B" w:rsidP="00EC72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CE6202" w14:textId="77A9B2BF"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F92903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single" w:sz="8" w:space="0" w:color="auto"/>
              <w:left w:val="nil"/>
              <w:bottom w:val="single" w:sz="4" w:space="0" w:color="auto"/>
              <w:right w:val="single" w:sz="4" w:space="0" w:color="auto"/>
            </w:tcBorders>
            <w:noWrap/>
            <w:vAlign w:val="center"/>
          </w:tcPr>
          <w:p w14:paraId="54B43FC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single" w:sz="8" w:space="0" w:color="auto"/>
              <w:left w:val="nil"/>
              <w:bottom w:val="single" w:sz="4" w:space="0" w:color="auto"/>
              <w:right w:val="single" w:sz="4" w:space="0" w:color="auto"/>
            </w:tcBorders>
            <w:vAlign w:val="center"/>
          </w:tcPr>
          <w:p w14:paraId="21FF003F"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B933A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F3B1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EC725B" w:rsidRPr="00DD6050" w14:paraId="21FE571F" w14:textId="77777777" w:rsidTr="001D3B6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9E202B5" w14:textId="77777777" w:rsidR="00EC725B" w:rsidRDefault="00EC725B" w:rsidP="00EC72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E8E82AA" w14:textId="2DEB20FD"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C379456" w14:textId="515B2C90"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70</w:t>
            </w:r>
          </w:p>
        </w:tc>
        <w:tc>
          <w:tcPr>
            <w:tcW w:w="1015" w:type="dxa"/>
            <w:tcBorders>
              <w:top w:val="single" w:sz="8" w:space="0" w:color="auto"/>
              <w:left w:val="nil"/>
              <w:bottom w:val="single" w:sz="4" w:space="0" w:color="auto"/>
              <w:right w:val="single" w:sz="4" w:space="0" w:color="auto"/>
            </w:tcBorders>
            <w:noWrap/>
            <w:vAlign w:val="center"/>
          </w:tcPr>
          <w:p w14:paraId="7B42AC9C" w14:textId="31C95E3D"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47E4E92A" w14:textId="15312068"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D1B9EA" w14:textId="18B4EBE2"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D60EB1" w14:textId="6FC9F61F"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EC725B" w:rsidRPr="00DD6050" w14:paraId="7BA0AC36" w14:textId="77777777" w:rsidTr="001D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AA82C7"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6808E7" w14:textId="072ACC8F"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2A3C1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5E5024B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39D123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D189D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3167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C725B" w:rsidRPr="00DD6050" w14:paraId="2C362A19" w14:textId="77777777" w:rsidTr="001D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FB988A"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17C8F7" w14:textId="74B92F1A"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85759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FDBF4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9F1BCB"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A2C4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0E74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C725B" w:rsidRPr="00DD6050" w14:paraId="10768AEA" w14:textId="77777777" w:rsidTr="001D3B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F9D29B"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14FC2" w14:textId="607F68B4"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2DC25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841BDB"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2D5B2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EC2A9"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4E78A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C725B" w:rsidRPr="00DD6050" w14:paraId="79FE8481" w14:textId="77777777" w:rsidTr="001D3B6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BBDEFE"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6681A6" w14:textId="4EACECB9"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88B32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4E47D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261CE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2FAD0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0E8B2F"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C725B" w:rsidRPr="00DD6050" w14:paraId="3EA124AB" w14:textId="77777777" w:rsidTr="001D3B6C">
        <w:trPr>
          <w:trHeight w:val="315"/>
          <w:jc w:val="center"/>
        </w:trPr>
        <w:tc>
          <w:tcPr>
            <w:tcW w:w="1580" w:type="dxa"/>
            <w:vMerge w:val="restart"/>
            <w:tcBorders>
              <w:top w:val="nil"/>
              <w:left w:val="single" w:sz="8" w:space="0" w:color="auto"/>
              <w:bottom w:val="single" w:sz="8" w:space="0" w:color="000000"/>
              <w:right w:val="nil"/>
            </w:tcBorders>
            <w:vAlign w:val="center"/>
          </w:tcPr>
          <w:p w14:paraId="342E416D" w14:textId="77777777" w:rsidR="00EC725B" w:rsidRPr="00DD6050" w:rsidRDefault="00EC725B" w:rsidP="00EC72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nil"/>
              <w:left w:val="single" w:sz="8" w:space="0" w:color="auto"/>
              <w:bottom w:val="single" w:sz="4" w:space="0" w:color="auto"/>
              <w:right w:val="single" w:sz="8" w:space="0" w:color="auto"/>
            </w:tcBorders>
            <w:noWrap/>
            <w:vAlign w:val="center"/>
            <w:hideMark/>
          </w:tcPr>
          <w:p w14:paraId="6D90B01D" w14:textId="05B2ED9A"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C1273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270B6624"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B5A4D2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4E44A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CAE2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EC725B" w:rsidRPr="00DD6050" w14:paraId="7AF43605" w14:textId="77777777" w:rsidTr="001D3B6C">
        <w:trPr>
          <w:trHeight w:val="315"/>
          <w:jc w:val="center"/>
        </w:trPr>
        <w:tc>
          <w:tcPr>
            <w:tcW w:w="1580" w:type="dxa"/>
            <w:vMerge/>
            <w:tcBorders>
              <w:top w:val="nil"/>
              <w:left w:val="single" w:sz="8" w:space="0" w:color="auto"/>
              <w:bottom w:val="single" w:sz="8" w:space="0" w:color="000000"/>
              <w:right w:val="nil"/>
            </w:tcBorders>
            <w:vAlign w:val="center"/>
          </w:tcPr>
          <w:p w14:paraId="0B09D0C4" w14:textId="77777777" w:rsidR="00EC725B" w:rsidRDefault="00EC725B" w:rsidP="00EC72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9AB770" w14:textId="298BFE65"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7BFB0F" w14:textId="114628CE"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335B5135" w14:textId="4B98300A"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147212A" w14:textId="2877DB3B"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029F7" w14:textId="192239FB"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E6BD2D" w14:textId="511719F7" w:rsidR="00EC725B" w:rsidRDefault="00EC725B" w:rsidP="00EC725B">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EC725B" w:rsidRPr="00DD6050" w14:paraId="3A4932BE" w14:textId="77777777" w:rsidTr="001D3B6C">
        <w:trPr>
          <w:trHeight w:val="300"/>
          <w:jc w:val="center"/>
        </w:trPr>
        <w:tc>
          <w:tcPr>
            <w:tcW w:w="1580" w:type="dxa"/>
            <w:vMerge/>
            <w:tcBorders>
              <w:top w:val="nil"/>
              <w:left w:val="single" w:sz="8" w:space="0" w:color="auto"/>
              <w:bottom w:val="single" w:sz="8" w:space="0" w:color="000000"/>
              <w:right w:val="nil"/>
            </w:tcBorders>
            <w:vAlign w:val="center"/>
          </w:tcPr>
          <w:p w14:paraId="4708978D"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AD77D" w14:textId="14278F7B"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19930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182A4B5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999DDC4"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DD7DC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2ED90A"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C725B" w:rsidRPr="00DD6050" w14:paraId="110D00BE" w14:textId="77777777" w:rsidTr="001D3B6C">
        <w:trPr>
          <w:trHeight w:val="300"/>
          <w:jc w:val="center"/>
        </w:trPr>
        <w:tc>
          <w:tcPr>
            <w:tcW w:w="1580" w:type="dxa"/>
            <w:vMerge/>
            <w:tcBorders>
              <w:top w:val="nil"/>
              <w:left w:val="single" w:sz="8" w:space="0" w:color="auto"/>
              <w:bottom w:val="single" w:sz="8" w:space="0" w:color="000000"/>
              <w:right w:val="nil"/>
            </w:tcBorders>
            <w:vAlign w:val="center"/>
          </w:tcPr>
          <w:p w14:paraId="252C8242"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8DF2A5" w14:textId="504C7252"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A2878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35E28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3FBCB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6AAD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45D51A"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C725B" w:rsidRPr="00DD6050" w14:paraId="286B2B57" w14:textId="77777777" w:rsidTr="001D3B6C">
        <w:trPr>
          <w:trHeight w:val="300"/>
          <w:jc w:val="center"/>
        </w:trPr>
        <w:tc>
          <w:tcPr>
            <w:tcW w:w="1580" w:type="dxa"/>
            <w:vMerge/>
            <w:tcBorders>
              <w:top w:val="nil"/>
              <w:left w:val="single" w:sz="8" w:space="0" w:color="auto"/>
              <w:bottom w:val="single" w:sz="8" w:space="0" w:color="000000"/>
              <w:right w:val="nil"/>
            </w:tcBorders>
            <w:vAlign w:val="center"/>
          </w:tcPr>
          <w:p w14:paraId="3AE238A3"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A3A739" w14:textId="38F2E7CC"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52FFAA"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26DAF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AA6CFA"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237E6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B5D9A4"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C725B" w:rsidRPr="00DD6050" w14:paraId="15F857FD" w14:textId="77777777" w:rsidTr="001D3B6C">
        <w:trPr>
          <w:trHeight w:val="312"/>
          <w:jc w:val="center"/>
        </w:trPr>
        <w:tc>
          <w:tcPr>
            <w:tcW w:w="1580" w:type="dxa"/>
            <w:vMerge/>
            <w:tcBorders>
              <w:top w:val="nil"/>
              <w:left w:val="single" w:sz="8" w:space="0" w:color="auto"/>
              <w:bottom w:val="single" w:sz="8" w:space="0" w:color="000000"/>
              <w:right w:val="nil"/>
            </w:tcBorders>
            <w:vAlign w:val="center"/>
          </w:tcPr>
          <w:p w14:paraId="326A7C60"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324B90" w14:textId="513AED04"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89A13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FB776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2086E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E3451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DF98D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74B2DB63" w14:textId="77777777" w:rsidR="004C2955" w:rsidRDefault="004C2955" w:rsidP="004A29AA">
      <w:pPr>
        <w:pStyle w:val="WW-Default"/>
        <w:jc w:val="center"/>
        <w:rPr>
          <w:rFonts w:ascii="Arial" w:hAnsi="Arial" w:cs="Arial"/>
          <w:color w:val="auto"/>
          <w:lang w:val="fr-FR"/>
        </w:rPr>
      </w:pPr>
    </w:p>
    <w:p w14:paraId="4755D51D" w14:textId="77777777" w:rsidR="009F19D4" w:rsidRDefault="009F19D4" w:rsidP="004A29AA">
      <w:pPr>
        <w:autoSpaceDE w:val="0"/>
        <w:rPr>
          <w:rFonts w:ascii="Arial" w:hAnsi="Arial" w:cs="Arial"/>
          <w:b/>
          <w:bCs/>
          <w:color w:val="000000"/>
          <w:lang w:val="ro-RO"/>
        </w:rPr>
      </w:pPr>
    </w:p>
    <w:p w14:paraId="703D22AF" w14:textId="3357B8B5"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76915E59"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D3B6C">
        <w:rPr>
          <w:rFonts w:ascii="Arial" w:hAnsi="Arial" w:cs="Arial"/>
          <w:lang w:val="pt-BR"/>
        </w:rPr>
        <w:t>VO_CJ_EST_km20+067-km23+622</w:t>
      </w:r>
      <w:r w:rsidRPr="00E8178C">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1D3B6C">
        <w:rPr>
          <w:rFonts w:ascii="Arial" w:hAnsi="Arial" w:cs="Arial"/>
          <w:lang w:val="it-IT"/>
        </w:rPr>
        <w:t>5</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2909322" w14:textId="77777777" w:rsidR="00CE3544" w:rsidRDefault="00CE3544" w:rsidP="00DC7A26">
      <w:pPr>
        <w:autoSpaceDE w:val="0"/>
        <w:jc w:val="both"/>
        <w:rPr>
          <w:rFonts w:ascii="Arial" w:hAnsi="Arial" w:cs="Arial"/>
          <w:color w:val="000000"/>
          <w:lang w:val="ro-RO"/>
        </w:rPr>
      </w:pPr>
    </w:p>
    <w:p w14:paraId="2421664A" w14:textId="77777777" w:rsidR="001D3B6C" w:rsidRDefault="001D3B6C" w:rsidP="00DC7A26">
      <w:pPr>
        <w:autoSpaceDE w:val="0"/>
        <w:jc w:val="both"/>
        <w:rPr>
          <w:rFonts w:ascii="Arial" w:hAnsi="Arial" w:cs="Arial"/>
          <w:color w:val="000000"/>
          <w:lang w:val="ro-RO"/>
        </w:rPr>
      </w:pPr>
    </w:p>
    <w:p w14:paraId="276BE50C" w14:textId="0DA676C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D3B6C" w:rsidRPr="00DD6050" w14:paraId="35AE78A9" w14:textId="77777777" w:rsidTr="00F27835">
        <w:trPr>
          <w:trHeight w:val="312"/>
          <w:jc w:val="center"/>
        </w:trPr>
        <w:tc>
          <w:tcPr>
            <w:tcW w:w="1580" w:type="dxa"/>
            <w:vMerge w:val="restart"/>
            <w:tcBorders>
              <w:right w:val="single" w:sz="4" w:space="0" w:color="auto"/>
            </w:tcBorders>
            <w:noWrap/>
            <w:vAlign w:val="center"/>
            <w:hideMark/>
          </w:tcPr>
          <w:p w14:paraId="4C987E1B" w14:textId="77777777" w:rsidR="001D3B6C" w:rsidRPr="00DD6050" w:rsidRDefault="001D3B6C" w:rsidP="00F278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12AA73B" w14:textId="77777777" w:rsidR="001D3B6C" w:rsidRPr="00DD6050" w:rsidRDefault="001D3B6C" w:rsidP="00F278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C5E389C"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D3B6C" w:rsidRPr="00DD6050" w14:paraId="2B97BB9A" w14:textId="77777777" w:rsidTr="00F27835">
        <w:trPr>
          <w:trHeight w:val="636"/>
          <w:jc w:val="center"/>
        </w:trPr>
        <w:tc>
          <w:tcPr>
            <w:tcW w:w="1580" w:type="dxa"/>
            <w:vMerge/>
            <w:tcBorders>
              <w:bottom w:val="single" w:sz="4" w:space="0" w:color="auto"/>
              <w:right w:val="single" w:sz="4" w:space="0" w:color="auto"/>
            </w:tcBorders>
            <w:vAlign w:val="center"/>
            <w:hideMark/>
          </w:tcPr>
          <w:p w14:paraId="0157C9E2" w14:textId="77777777" w:rsidR="001D3B6C" w:rsidRPr="00DD6050" w:rsidRDefault="001D3B6C" w:rsidP="00F278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FE89874" w14:textId="77777777" w:rsidR="001D3B6C" w:rsidRPr="00DD6050" w:rsidRDefault="001D3B6C" w:rsidP="00F278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92D5A35"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BEA6DD9"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B84DDAD"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38E009"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7F776DD" w14:textId="77777777" w:rsidR="001D3B6C" w:rsidRPr="00DD6050" w:rsidRDefault="001D3B6C" w:rsidP="00F278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C725B" w:rsidRPr="00DD6050" w14:paraId="1F55999F" w14:textId="77777777" w:rsidTr="00F278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704E014" w14:textId="77777777" w:rsidR="00EC725B" w:rsidRPr="00DD6050" w:rsidRDefault="00EC725B" w:rsidP="00EC72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155701" w14:textId="1DB247E5"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B77F0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015" w:type="dxa"/>
            <w:tcBorders>
              <w:top w:val="single" w:sz="8" w:space="0" w:color="auto"/>
              <w:left w:val="nil"/>
              <w:bottom w:val="single" w:sz="4" w:space="0" w:color="auto"/>
              <w:right w:val="single" w:sz="4" w:space="0" w:color="auto"/>
            </w:tcBorders>
            <w:noWrap/>
            <w:vAlign w:val="center"/>
          </w:tcPr>
          <w:p w14:paraId="6C911C3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single" w:sz="8" w:space="0" w:color="auto"/>
              <w:left w:val="nil"/>
              <w:bottom w:val="single" w:sz="4" w:space="0" w:color="auto"/>
              <w:right w:val="single" w:sz="4" w:space="0" w:color="auto"/>
            </w:tcBorders>
            <w:vAlign w:val="center"/>
          </w:tcPr>
          <w:p w14:paraId="15F345F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CFD73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7F511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EC725B" w:rsidRPr="00DD6050" w14:paraId="7F7C40F3"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F33531"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4C56C4" w14:textId="5F5FB779"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A97F5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2A87C45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5830D6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A4ED5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14DA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EC725B" w:rsidRPr="00DD6050" w14:paraId="55E46015"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D4A948"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F047F" w14:textId="238026D4"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0C781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670EA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A9D47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9A59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3489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C725B" w:rsidRPr="00DD6050" w14:paraId="66041B78"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46EB4F"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DFBD4" w14:textId="6ACB958C"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72F4D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26D90F"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61D3D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08AC3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C3439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C725B" w:rsidRPr="00DD6050" w14:paraId="2DA81141"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9EA5DB"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4DA58A" w14:textId="4E5DDECA"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D476F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41D9F"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513268"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078AD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6F3E9"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C725B" w:rsidRPr="00DD6050" w14:paraId="4477BBEB" w14:textId="77777777" w:rsidTr="00F278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3AABBC3"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F1F6D0" w14:textId="591234EF"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9674A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055A58"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67C69A"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3AB33F"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FB65A9"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C725B" w:rsidRPr="00DD6050" w14:paraId="119908C2" w14:textId="77777777" w:rsidTr="00F278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70F0B3" w14:textId="77777777" w:rsidR="00EC725B" w:rsidRPr="00DD6050" w:rsidRDefault="00EC725B" w:rsidP="00EC72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CEE40F" w14:textId="64AFEB0A"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0FF5E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015" w:type="dxa"/>
            <w:tcBorders>
              <w:top w:val="single" w:sz="8" w:space="0" w:color="auto"/>
              <w:left w:val="nil"/>
              <w:bottom w:val="single" w:sz="4" w:space="0" w:color="auto"/>
              <w:right w:val="single" w:sz="4" w:space="0" w:color="auto"/>
            </w:tcBorders>
            <w:noWrap/>
            <w:vAlign w:val="center"/>
          </w:tcPr>
          <w:p w14:paraId="6A5992A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single" w:sz="8" w:space="0" w:color="auto"/>
              <w:left w:val="nil"/>
              <w:bottom w:val="single" w:sz="4" w:space="0" w:color="auto"/>
              <w:right w:val="single" w:sz="4" w:space="0" w:color="auto"/>
            </w:tcBorders>
            <w:vAlign w:val="center"/>
          </w:tcPr>
          <w:p w14:paraId="095D0F68"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24B55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4E8D8B"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EC725B" w:rsidRPr="00DD6050" w14:paraId="5864DA14"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F1A63C"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328A1" w14:textId="546EC886"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BAAAB7"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3533FCA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66F97A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9185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C6959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EC725B" w:rsidRPr="00DD6050" w14:paraId="068259C9"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0F1B84"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9F6028" w14:textId="2869E2D5"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38CA2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AF2789"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8C7A8E"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64D8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186FB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C725B" w:rsidRPr="00DD6050" w14:paraId="3F534370"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BB1E21"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FB4FA" w14:textId="214BDEC8"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4E9E41"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1A0FB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DA7D43"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041E46"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0A4058"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C725B" w:rsidRPr="00DD6050" w14:paraId="2AD18ADE" w14:textId="77777777" w:rsidTr="00F278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4F06DC"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72AB3" w14:textId="1A9CE7FD"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BDC369"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FE575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691698"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94A054"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D7B1EC"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C725B" w:rsidRPr="00DD6050" w14:paraId="064193E5" w14:textId="77777777" w:rsidTr="00F278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C94236" w14:textId="77777777" w:rsidR="00EC725B" w:rsidRPr="00DD6050" w:rsidRDefault="00EC725B" w:rsidP="00EC72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FDEA1C" w14:textId="19405953" w:rsidR="00EC725B" w:rsidRPr="00DD6050" w:rsidRDefault="00EC725B" w:rsidP="00EC72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0AFB8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5F5AB5"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27993D"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2E7792"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AE2800" w14:textId="77777777" w:rsidR="00EC725B" w:rsidRPr="00DD6050" w:rsidRDefault="00EC725B" w:rsidP="00EC72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71C0A799" w14:textId="77777777" w:rsidR="009F19D4" w:rsidRPr="00E43106" w:rsidRDefault="009F19D4" w:rsidP="009F19D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0F5B51B6" w14:textId="77777777" w:rsidR="009F19D4" w:rsidRPr="00CC511B" w:rsidRDefault="009F19D4">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4EE251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F19D4">
        <w:rPr>
          <w:rFonts w:ascii="Arial" w:hAnsi="Arial" w:cs="Arial"/>
          <w:lang w:val="ro-RO"/>
        </w:rPr>
        <w:t>10</w:t>
      </w:r>
      <w:r w:rsidR="001D3B6C">
        <w:rPr>
          <w:rFonts w:ascii="Arial" w:hAnsi="Arial" w:cs="Arial"/>
          <w:lang w:val="ro-RO"/>
        </w:rPr>
        <w:t>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1D3B6C">
        <w:rPr>
          <w:rFonts w:ascii="Arial" w:hAnsi="Arial" w:cs="Arial"/>
          <w:lang w:val="ro-RO"/>
        </w:rPr>
        <w:t>46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0658E1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F19D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D3B6C">
        <w:rPr>
          <w:rFonts w:ascii="Arial" w:hAnsi="Arial" w:cs="Arial"/>
          <w:lang w:val="it-IT"/>
        </w:rPr>
        <w:t>328</w:t>
      </w:r>
      <w:r w:rsidR="00B424AA">
        <w:rPr>
          <w:rFonts w:ascii="Arial" w:hAnsi="Arial" w:cs="Arial"/>
          <w:lang w:val="it-IT"/>
        </w:rPr>
        <w:t xml:space="preserve"> persoane </w:t>
      </w:r>
      <w:r w:rsidR="004C2955">
        <w:rPr>
          <w:rFonts w:ascii="Arial" w:hAnsi="Arial" w:cs="Arial"/>
          <w:lang w:val="it-IT"/>
        </w:rPr>
        <w:t>(</w:t>
      </w:r>
      <w:r w:rsidR="009F19D4">
        <w:rPr>
          <w:rFonts w:ascii="Arial" w:hAnsi="Arial" w:cs="Arial"/>
          <w:lang w:val="it-IT"/>
        </w:rPr>
        <w:t>-</w:t>
      </w:r>
      <w:r w:rsidR="001D3B6C">
        <w:rPr>
          <w:rFonts w:ascii="Arial" w:hAnsi="Arial" w:cs="Arial"/>
          <w:lang w:val="it-IT"/>
        </w:rPr>
        <w:t>72</w:t>
      </w:r>
      <w:r w:rsidR="004C2955">
        <w:rPr>
          <w:rFonts w:ascii="Arial" w:hAnsi="Arial" w:cs="Arial"/>
          <w:lang w:val="it-IT"/>
        </w:rPr>
        <w:t>,</w:t>
      </w:r>
      <w:r w:rsidR="001D3B6C">
        <w:rPr>
          <w:rFonts w:ascii="Arial" w:hAnsi="Arial" w:cs="Arial"/>
          <w:lang w:val="it-IT"/>
        </w:rPr>
        <w:t>0</w:t>
      </w:r>
      <w:r w:rsidR="009F19D4">
        <w:rPr>
          <w:rFonts w:ascii="Arial" w:hAnsi="Arial" w:cs="Arial"/>
          <w:lang w:val="it-IT"/>
        </w:rPr>
        <w:t>9</w:t>
      </w:r>
      <w:r w:rsidR="004C2955">
        <w:rPr>
          <w:rFonts w:ascii="Arial" w:hAnsi="Arial" w:cs="Arial"/>
          <w:lang w:val="it-IT"/>
        </w:rPr>
        <w:t xml:space="preserve">%) </w:t>
      </w:r>
      <w:r w:rsidR="00B424AA" w:rsidRPr="00BA7A3C">
        <w:rPr>
          <w:rFonts w:ascii="Arial" w:hAnsi="Arial" w:cs="Arial"/>
          <w:lang w:val="it-IT"/>
        </w:rPr>
        <w:t xml:space="preserve">de la precedenta cartare, </w:t>
      </w:r>
      <w:r w:rsidR="004C2955">
        <w:rPr>
          <w:rFonts w:ascii="Arial" w:hAnsi="Arial" w:cs="Arial"/>
          <w:lang w:val="it-IT"/>
        </w:rPr>
        <w:t>exist</w:t>
      </w:r>
      <w:r w:rsidR="001D3B6C">
        <w:rPr>
          <w:rFonts w:ascii="Arial" w:hAnsi="Arial" w:cs="Arial"/>
          <w:lang w:val="it-IT"/>
        </w:rPr>
        <w:t>ând</w:t>
      </w:r>
      <w:r w:rsidR="004C2955">
        <w:rPr>
          <w:rFonts w:ascii="Arial" w:hAnsi="Arial" w:cs="Arial"/>
          <w:lang w:val="it-IT"/>
        </w:rPr>
        <w:t xml:space="preserve"> </w:t>
      </w:r>
      <w:r w:rsidR="001D3B6C">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F19D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D3B6C">
        <w:rPr>
          <w:rFonts w:ascii="Arial" w:hAnsi="Arial" w:cs="Arial"/>
          <w:lang w:val="it-IT"/>
        </w:rPr>
        <w:t>110</w:t>
      </w:r>
      <w:r w:rsidR="00B424AA">
        <w:rPr>
          <w:rFonts w:ascii="Arial" w:hAnsi="Arial" w:cs="Arial"/>
          <w:lang w:val="it-IT"/>
        </w:rPr>
        <w:t xml:space="preserve"> persoane </w:t>
      </w:r>
      <w:r w:rsidR="004C2955">
        <w:rPr>
          <w:rFonts w:ascii="Arial" w:hAnsi="Arial" w:cs="Arial"/>
          <w:lang w:val="it-IT"/>
        </w:rPr>
        <w:t>(</w:t>
      </w:r>
      <w:r w:rsidR="009F19D4">
        <w:rPr>
          <w:rFonts w:ascii="Arial" w:hAnsi="Arial" w:cs="Arial"/>
          <w:lang w:val="it-IT"/>
        </w:rPr>
        <w:t>-</w:t>
      </w:r>
      <w:r w:rsidR="001D3B6C">
        <w:rPr>
          <w:rFonts w:ascii="Arial" w:hAnsi="Arial" w:cs="Arial"/>
          <w:lang w:val="it-IT"/>
        </w:rPr>
        <w:t>1</w:t>
      </w:r>
      <w:r w:rsidR="009F19D4">
        <w:rPr>
          <w:rFonts w:ascii="Arial" w:hAnsi="Arial" w:cs="Arial"/>
          <w:lang w:val="it-IT"/>
        </w:rPr>
        <w:t>6</w:t>
      </w:r>
      <w:r w:rsidR="004C2955">
        <w:rPr>
          <w:rFonts w:ascii="Arial" w:hAnsi="Arial" w:cs="Arial"/>
          <w:lang w:val="it-IT"/>
        </w:rPr>
        <w:t>,</w:t>
      </w:r>
      <w:r w:rsidR="001D3B6C">
        <w:rPr>
          <w:rFonts w:ascii="Arial" w:hAnsi="Arial" w:cs="Arial"/>
          <w:lang w:val="it-IT"/>
        </w:rPr>
        <w:t>85</w:t>
      </w:r>
      <w:r w:rsidR="004C2955">
        <w:rPr>
          <w:rFonts w:ascii="Arial" w:hAnsi="Arial" w:cs="Arial"/>
          <w:lang w:val="it-IT"/>
        </w:rPr>
        <w:t xml:space="preserve">%) </w:t>
      </w:r>
      <w:r w:rsidR="00B424AA" w:rsidRPr="00BA7A3C">
        <w:rPr>
          <w:rFonts w:ascii="Arial" w:hAnsi="Arial" w:cs="Arial"/>
          <w:lang w:val="it-IT"/>
        </w:rPr>
        <w:t>de la precedenta cartare,</w:t>
      </w:r>
      <w:r w:rsidR="00CE3544">
        <w:rPr>
          <w:rFonts w:ascii="Arial" w:hAnsi="Arial" w:cs="Arial"/>
          <w:lang w:val="it-IT"/>
        </w:rPr>
        <w:t xml:space="preserve"> nu mai </w:t>
      </w:r>
      <w:r w:rsidR="004C2955">
        <w:rPr>
          <w:rFonts w:ascii="Arial" w:hAnsi="Arial" w:cs="Arial"/>
          <w:lang w:val="it-IT"/>
        </w:rPr>
        <w:t>exist</w:t>
      </w:r>
      <w:r w:rsidR="00CE3544">
        <w:rPr>
          <w:rFonts w:ascii="Arial" w:hAnsi="Arial" w:cs="Arial"/>
          <w:lang w:val="it-IT"/>
        </w:rPr>
        <w:t xml:space="preserve">ă persoane expuse la valori mai mari de </w:t>
      </w:r>
      <w:r w:rsidR="009F19D4">
        <w:rPr>
          <w:rFonts w:ascii="Arial" w:hAnsi="Arial" w:cs="Arial"/>
          <w:lang w:val="it-IT"/>
        </w:rPr>
        <w:t>5</w:t>
      </w:r>
      <w:r w:rsidR="001D3B6C">
        <w:rPr>
          <w:rFonts w:ascii="Arial" w:hAnsi="Arial" w:cs="Arial"/>
          <w:lang w:val="it-IT"/>
        </w:rPr>
        <w:t>5</w:t>
      </w:r>
      <w:r w:rsidR="00CE3544">
        <w:rPr>
          <w:rFonts w:ascii="Arial" w:hAnsi="Arial" w:cs="Arial"/>
          <w:lang w:val="it-IT"/>
        </w:rPr>
        <w:t xml:space="preserve">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1D3B6C" w:rsidRPr="00BD3863" w14:paraId="13E31EEB" w14:textId="77777777" w:rsidTr="00F2783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53D8EBE"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599DDC5"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ADDCB19"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9C55394"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722411E8" w14:textId="77777777" w:rsidR="001D3B6C" w:rsidRPr="008537F4" w:rsidRDefault="001D3B6C" w:rsidP="00F278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6CCFD383" w14:textId="77777777" w:rsidR="001D3B6C" w:rsidRPr="008537F4" w:rsidRDefault="001D3B6C" w:rsidP="00F278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BF22785" w14:textId="77777777" w:rsidR="001D3B6C" w:rsidRPr="008537F4" w:rsidRDefault="001D3B6C" w:rsidP="00F278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D3B6C" w:rsidRPr="00BD3863" w14:paraId="2CD35770" w14:textId="77777777" w:rsidTr="00F278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25CBC1"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4066F4C"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117" w:type="dxa"/>
            <w:tcBorders>
              <w:top w:val="nil"/>
              <w:left w:val="nil"/>
              <w:bottom w:val="single" w:sz="4" w:space="0" w:color="auto"/>
              <w:right w:val="single" w:sz="4" w:space="0" w:color="auto"/>
            </w:tcBorders>
            <w:vAlign w:val="center"/>
          </w:tcPr>
          <w:p w14:paraId="45E89BB0"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134" w:type="dxa"/>
            <w:tcBorders>
              <w:top w:val="nil"/>
              <w:left w:val="nil"/>
              <w:bottom w:val="single" w:sz="4" w:space="0" w:color="auto"/>
              <w:right w:val="single" w:sz="4" w:space="0" w:color="auto"/>
            </w:tcBorders>
            <w:vAlign w:val="center"/>
          </w:tcPr>
          <w:p w14:paraId="07A98A0E"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0E21E9C5"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4611E443"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6EB2EF" w14:textId="77777777" w:rsidR="001D3B6C" w:rsidRPr="008537F4" w:rsidRDefault="001D3B6C" w:rsidP="00F278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w:t>
            </w:r>
          </w:p>
        </w:tc>
      </w:tr>
      <w:tr w:rsidR="001D3B6C" w:rsidRPr="00BD3863" w14:paraId="7F8A8160" w14:textId="77777777" w:rsidTr="00F278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CE2AA5"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A46D64D"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334</w:t>
            </w:r>
          </w:p>
        </w:tc>
        <w:tc>
          <w:tcPr>
            <w:tcW w:w="1117" w:type="dxa"/>
            <w:tcBorders>
              <w:top w:val="nil"/>
              <w:left w:val="nil"/>
              <w:bottom w:val="single" w:sz="4" w:space="0" w:color="auto"/>
              <w:right w:val="single" w:sz="4" w:space="0" w:color="auto"/>
            </w:tcBorders>
            <w:vAlign w:val="center"/>
          </w:tcPr>
          <w:p w14:paraId="0A984A6D"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113</w:t>
            </w:r>
          </w:p>
        </w:tc>
        <w:tc>
          <w:tcPr>
            <w:tcW w:w="1134" w:type="dxa"/>
            <w:tcBorders>
              <w:top w:val="nil"/>
              <w:left w:val="nil"/>
              <w:bottom w:val="single" w:sz="4" w:space="0" w:color="auto"/>
              <w:right w:val="single" w:sz="4" w:space="0" w:color="auto"/>
            </w:tcBorders>
            <w:vAlign w:val="center"/>
          </w:tcPr>
          <w:p w14:paraId="0F6BF438"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992" w:type="dxa"/>
            <w:tcBorders>
              <w:top w:val="nil"/>
              <w:left w:val="nil"/>
              <w:bottom w:val="single" w:sz="4" w:space="0" w:color="auto"/>
              <w:right w:val="single" w:sz="4" w:space="0" w:color="auto"/>
            </w:tcBorders>
            <w:vAlign w:val="center"/>
          </w:tcPr>
          <w:p w14:paraId="3B84B9CC"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6DD89C73"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9F6E3B6" w14:textId="77777777" w:rsidR="001D3B6C" w:rsidRPr="008537F4" w:rsidRDefault="001D3B6C" w:rsidP="00F278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455</w:t>
            </w:r>
          </w:p>
        </w:tc>
      </w:tr>
      <w:tr w:rsidR="001D3B6C" w:rsidRPr="00BD3863" w14:paraId="0FCCAA06" w14:textId="77777777" w:rsidTr="00F278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922BEB"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ABD3E1"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117" w:type="dxa"/>
            <w:tcBorders>
              <w:top w:val="nil"/>
              <w:left w:val="nil"/>
              <w:bottom w:val="single" w:sz="4" w:space="0" w:color="auto"/>
              <w:right w:val="single" w:sz="4" w:space="0" w:color="auto"/>
            </w:tcBorders>
            <w:vAlign w:val="center"/>
          </w:tcPr>
          <w:p w14:paraId="4BEC1BCE"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-82</w:t>
            </w:r>
          </w:p>
        </w:tc>
        <w:tc>
          <w:tcPr>
            <w:tcW w:w="1134" w:type="dxa"/>
            <w:tcBorders>
              <w:top w:val="nil"/>
              <w:left w:val="nil"/>
              <w:bottom w:val="single" w:sz="4" w:space="0" w:color="auto"/>
              <w:right w:val="single" w:sz="4" w:space="0" w:color="auto"/>
            </w:tcBorders>
            <w:vAlign w:val="center"/>
          </w:tcPr>
          <w:p w14:paraId="3BF38919"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992" w:type="dxa"/>
            <w:tcBorders>
              <w:top w:val="nil"/>
              <w:left w:val="nil"/>
              <w:bottom w:val="single" w:sz="4" w:space="0" w:color="auto"/>
              <w:right w:val="single" w:sz="4" w:space="0" w:color="auto"/>
            </w:tcBorders>
            <w:vAlign w:val="center"/>
          </w:tcPr>
          <w:p w14:paraId="08DF6711"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4" w:type="dxa"/>
            <w:tcBorders>
              <w:top w:val="nil"/>
              <w:left w:val="nil"/>
              <w:bottom w:val="single" w:sz="4" w:space="0" w:color="auto"/>
              <w:right w:val="single" w:sz="4" w:space="0" w:color="auto"/>
            </w:tcBorders>
            <w:vAlign w:val="center"/>
          </w:tcPr>
          <w:p w14:paraId="7D81A8A0"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22EFDD4" w14:textId="77777777" w:rsidR="001D3B6C" w:rsidRPr="008537F4" w:rsidRDefault="001D3B6C" w:rsidP="00F278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-328</w:t>
            </w:r>
          </w:p>
        </w:tc>
      </w:tr>
      <w:tr w:rsidR="001D3B6C" w:rsidRPr="00BD3863" w14:paraId="60F8FDE3" w14:textId="77777777" w:rsidTr="00F278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A37355"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8C64D6"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-71,26%</w:t>
            </w:r>
          </w:p>
        </w:tc>
        <w:tc>
          <w:tcPr>
            <w:tcW w:w="1117" w:type="dxa"/>
            <w:tcBorders>
              <w:top w:val="nil"/>
              <w:left w:val="nil"/>
              <w:bottom w:val="single" w:sz="4" w:space="0" w:color="auto"/>
              <w:right w:val="single" w:sz="4" w:space="0" w:color="auto"/>
            </w:tcBorders>
            <w:vAlign w:val="center"/>
          </w:tcPr>
          <w:p w14:paraId="7B05413A"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-72,57%</w:t>
            </w:r>
          </w:p>
        </w:tc>
        <w:tc>
          <w:tcPr>
            <w:tcW w:w="1134" w:type="dxa"/>
            <w:tcBorders>
              <w:top w:val="nil"/>
              <w:left w:val="nil"/>
              <w:bottom w:val="single" w:sz="4" w:space="0" w:color="auto"/>
              <w:right w:val="single" w:sz="4" w:space="0" w:color="auto"/>
            </w:tcBorders>
            <w:vAlign w:val="center"/>
          </w:tcPr>
          <w:p w14:paraId="13A445F5" w14:textId="77777777" w:rsidR="001D3B6C" w:rsidRPr="00313645"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992" w:type="dxa"/>
            <w:tcBorders>
              <w:top w:val="nil"/>
              <w:left w:val="nil"/>
              <w:bottom w:val="single" w:sz="4" w:space="0" w:color="auto"/>
              <w:right w:val="single" w:sz="4" w:space="0" w:color="auto"/>
            </w:tcBorders>
            <w:vAlign w:val="center"/>
          </w:tcPr>
          <w:p w14:paraId="201C9375"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64" w:type="dxa"/>
            <w:tcBorders>
              <w:top w:val="nil"/>
              <w:left w:val="nil"/>
              <w:bottom w:val="single" w:sz="4" w:space="0" w:color="auto"/>
              <w:right w:val="single" w:sz="4" w:space="0" w:color="auto"/>
            </w:tcBorders>
            <w:vAlign w:val="center"/>
          </w:tcPr>
          <w:p w14:paraId="0351C5FA" w14:textId="77777777" w:rsidR="001D3B6C" w:rsidRPr="008537F4" w:rsidRDefault="001D3B6C" w:rsidP="00F2783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324AC75" w14:textId="77777777" w:rsidR="001D3B6C" w:rsidRPr="008537F4" w:rsidRDefault="001D3B6C" w:rsidP="00F278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-72,09%</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1D3B6C" w:rsidRPr="00BD3863" w14:paraId="6714CB71" w14:textId="77777777" w:rsidTr="00F27835">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15897087"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54AEA38A"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AC4BD53"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89FEAF9"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A0639C9"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4BE39A14"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59AC4BC"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D7A4779" w14:textId="77777777" w:rsidR="001D3B6C" w:rsidRPr="00BD3863" w:rsidRDefault="001D3B6C" w:rsidP="00F278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D3B6C" w:rsidRPr="00BD3863" w14:paraId="1A03D820" w14:textId="77777777" w:rsidTr="00F27835">
        <w:trPr>
          <w:trHeight w:val="288"/>
        </w:trPr>
        <w:tc>
          <w:tcPr>
            <w:tcW w:w="2977" w:type="dxa"/>
            <w:tcBorders>
              <w:top w:val="nil"/>
              <w:left w:val="single" w:sz="4" w:space="0" w:color="auto"/>
              <w:bottom w:val="single" w:sz="4" w:space="0" w:color="auto"/>
              <w:right w:val="single" w:sz="4" w:space="0" w:color="auto"/>
            </w:tcBorders>
            <w:vAlign w:val="center"/>
            <w:hideMark/>
          </w:tcPr>
          <w:p w14:paraId="23CD89C4"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1F2AE445"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497</w:t>
            </w:r>
          </w:p>
        </w:tc>
        <w:tc>
          <w:tcPr>
            <w:tcW w:w="1117" w:type="dxa"/>
            <w:tcBorders>
              <w:top w:val="nil"/>
              <w:left w:val="nil"/>
              <w:bottom w:val="single" w:sz="4" w:space="0" w:color="auto"/>
              <w:right w:val="single" w:sz="4" w:space="0" w:color="auto"/>
            </w:tcBorders>
            <w:vAlign w:val="center"/>
          </w:tcPr>
          <w:p w14:paraId="4B83EA28"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80" w:type="dxa"/>
            <w:tcBorders>
              <w:top w:val="nil"/>
              <w:left w:val="nil"/>
              <w:bottom w:val="single" w:sz="4" w:space="0" w:color="auto"/>
              <w:right w:val="single" w:sz="4" w:space="0" w:color="auto"/>
            </w:tcBorders>
            <w:vAlign w:val="center"/>
          </w:tcPr>
          <w:p w14:paraId="1EBAD820"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01020411"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4562BBBE"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7C9515F"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1439DA8" w14:textId="77777777" w:rsidR="001D3B6C" w:rsidRPr="00BA7A3C" w:rsidRDefault="001D3B6C" w:rsidP="00F278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543</w:t>
            </w:r>
          </w:p>
        </w:tc>
      </w:tr>
      <w:tr w:rsidR="001D3B6C" w:rsidRPr="00BD3863" w14:paraId="3E4E433F" w14:textId="77777777" w:rsidTr="00F27835">
        <w:trPr>
          <w:trHeight w:val="288"/>
        </w:trPr>
        <w:tc>
          <w:tcPr>
            <w:tcW w:w="2977" w:type="dxa"/>
            <w:tcBorders>
              <w:top w:val="nil"/>
              <w:left w:val="single" w:sz="4" w:space="0" w:color="auto"/>
              <w:bottom w:val="single" w:sz="4" w:space="0" w:color="auto"/>
              <w:right w:val="single" w:sz="4" w:space="0" w:color="auto"/>
            </w:tcBorders>
            <w:vAlign w:val="center"/>
            <w:hideMark/>
          </w:tcPr>
          <w:p w14:paraId="20870FE8"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7879F2CF"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413</w:t>
            </w:r>
          </w:p>
        </w:tc>
        <w:tc>
          <w:tcPr>
            <w:tcW w:w="1117" w:type="dxa"/>
            <w:tcBorders>
              <w:top w:val="nil"/>
              <w:left w:val="nil"/>
              <w:bottom w:val="single" w:sz="4" w:space="0" w:color="auto"/>
              <w:right w:val="single" w:sz="4" w:space="0" w:color="auto"/>
            </w:tcBorders>
            <w:vAlign w:val="center"/>
          </w:tcPr>
          <w:p w14:paraId="7964E83E"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209</w:t>
            </w:r>
          </w:p>
        </w:tc>
        <w:tc>
          <w:tcPr>
            <w:tcW w:w="1080" w:type="dxa"/>
            <w:tcBorders>
              <w:top w:val="nil"/>
              <w:left w:val="nil"/>
              <w:bottom w:val="single" w:sz="4" w:space="0" w:color="auto"/>
              <w:right w:val="single" w:sz="4" w:space="0" w:color="auto"/>
            </w:tcBorders>
            <w:vAlign w:val="center"/>
          </w:tcPr>
          <w:p w14:paraId="2F2E907B"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65" w:type="dxa"/>
            <w:tcBorders>
              <w:top w:val="nil"/>
              <w:left w:val="nil"/>
              <w:bottom w:val="single" w:sz="4" w:space="0" w:color="auto"/>
              <w:right w:val="single" w:sz="4" w:space="0" w:color="auto"/>
            </w:tcBorders>
            <w:vAlign w:val="center"/>
          </w:tcPr>
          <w:p w14:paraId="28697F33"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7" w:type="dxa"/>
            <w:tcBorders>
              <w:top w:val="nil"/>
              <w:left w:val="nil"/>
              <w:bottom w:val="single" w:sz="4" w:space="0" w:color="auto"/>
              <w:right w:val="single" w:sz="4" w:space="0" w:color="auto"/>
            </w:tcBorders>
            <w:vAlign w:val="center"/>
          </w:tcPr>
          <w:p w14:paraId="72418A10"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75A6D0A"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31601C2" w14:textId="77777777" w:rsidR="001D3B6C" w:rsidRPr="00BA7A3C" w:rsidRDefault="001D3B6C" w:rsidP="00F278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653</w:t>
            </w:r>
          </w:p>
        </w:tc>
      </w:tr>
      <w:tr w:rsidR="001D3B6C" w:rsidRPr="00BD3863" w14:paraId="31F5C9A0" w14:textId="77777777" w:rsidTr="00F27835">
        <w:trPr>
          <w:trHeight w:val="288"/>
        </w:trPr>
        <w:tc>
          <w:tcPr>
            <w:tcW w:w="2977" w:type="dxa"/>
            <w:tcBorders>
              <w:top w:val="nil"/>
              <w:left w:val="single" w:sz="4" w:space="0" w:color="auto"/>
              <w:bottom w:val="single" w:sz="4" w:space="0" w:color="auto"/>
              <w:right w:val="single" w:sz="4" w:space="0" w:color="auto"/>
            </w:tcBorders>
            <w:vAlign w:val="center"/>
            <w:hideMark/>
          </w:tcPr>
          <w:p w14:paraId="5B76A492"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71946953"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84</w:t>
            </w:r>
          </w:p>
        </w:tc>
        <w:tc>
          <w:tcPr>
            <w:tcW w:w="1117" w:type="dxa"/>
            <w:tcBorders>
              <w:top w:val="nil"/>
              <w:left w:val="nil"/>
              <w:bottom w:val="single" w:sz="4" w:space="0" w:color="auto"/>
              <w:right w:val="single" w:sz="4" w:space="0" w:color="auto"/>
            </w:tcBorders>
            <w:vAlign w:val="center"/>
          </w:tcPr>
          <w:p w14:paraId="659991C2"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1080" w:type="dxa"/>
            <w:tcBorders>
              <w:top w:val="nil"/>
              <w:left w:val="nil"/>
              <w:bottom w:val="single" w:sz="4" w:space="0" w:color="auto"/>
              <w:right w:val="single" w:sz="4" w:space="0" w:color="auto"/>
            </w:tcBorders>
            <w:vAlign w:val="center"/>
          </w:tcPr>
          <w:p w14:paraId="4F799C03"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65" w:type="dxa"/>
            <w:tcBorders>
              <w:top w:val="nil"/>
              <w:left w:val="nil"/>
              <w:bottom w:val="single" w:sz="4" w:space="0" w:color="auto"/>
              <w:right w:val="single" w:sz="4" w:space="0" w:color="auto"/>
            </w:tcBorders>
            <w:vAlign w:val="center"/>
          </w:tcPr>
          <w:p w14:paraId="07630572"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7" w:type="dxa"/>
            <w:tcBorders>
              <w:top w:val="nil"/>
              <w:left w:val="nil"/>
              <w:bottom w:val="single" w:sz="4" w:space="0" w:color="auto"/>
              <w:right w:val="single" w:sz="4" w:space="0" w:color="auto"/>
            </w:tcBorders>
            <w:vAlign w:val="center"/>
          </w:tcPr>
          <w:p w14:paraId="7CD49E88"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3D2C97C"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8885A1C" w14:textId="77777777" w:rsidR="001D3B6C" w:rsidRPr="00BA7A3C" w:rsidRDefault="001D3B6C" w:rsidP="00F278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w:t>
            </w:r>
          </w:p>
        </w:tc>
      </w:tr>
      <w:tr w:rsidR="001D3B6C" w:rsidRPr="00BD3863" w14:paraId="0963B1D5" w14:textId="77777777" w:rsidTr="00F27835">
        <w:trPr>
          <w:trHeight w:val="288"/>
        </w:trPr>
        <w:tc>
          <w:tcPr>
            <w:tcW w:w="2977" w:type="dxa"/>
            <w:tcBorders>
              <w:top w:val="nil"/>
              <w:left w:val="single" w:sz="4" w:space="0" w:color="auto"/>
              <w:bottom w:val="single" w:sz="4" w:space="0" w:color="auto"/>
              <w:right w:val="single" w:sz="4" w:space="0" w:color="auto"/>
            </w:tcBorders>
            <w:vAlign w:val="center"/>
            <w:hideMark/>
          </w:tcPr>
          <w:p w14:paraId="3D44D6B7" w14:textId="77777777" w:rsidR="001D3B6C" w:rsidRPr="00BD3863" w:rsidRDefault="001D3B6C" w:rsidP="00F278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14EE1149"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20,34%</w:t>
            </w:r>
          </w:p>
        </w:tc>
        <w:tc>
          <w:tcPr>
            <w:tcW w:w="1117" w:type="dxa"/>
            <w:tcBorders>
              <w:top w:val="nil"/>
              <w:left w:val="nil"/>
              <w:bottom w:val="single" w:sz="4" w:space="0" w:color="auto"/>
              <w:right w:val="single" w:sz="4" w:space="0" w:color="auto"/>
            </w:tcBorders>
            <w:vAlign w:val="center"/>
          </w:tcPr>
          <w:p w14:paraId="0C19D917"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-77,99%</w:t>
            </w:r>
          </w:p>
        </w:tc>
        <w:tc>
          <w:tcPr>
            <w:tcW w:w="1080" w:type="dxa"/>
            <w:tcBorders>
              <w:top w:val="nil"/>
              <w:left w:val="nil"/>
              <w:bottom w:val="single" w:sz="4" w:space="0" w:color="auto"/>
              <w:right w:val="single" w:sz="4" w:space="0" w:color="auto"/>
            </w:tcBorders>
            <w:vAlign w:val="center"/>
          </w:tcPr>
          <w:p w14:paraId="56AA0A57"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545B9448"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7" w:type="dxa"/>
            <w:tcBorders>
              <w:top w:val="nil"/>
              <w:left w:val="nil"/>
              <w:bottom w:val="single" w:sz="4" w:space="0" w:color="auto"/>
              <w:right w:val="single" w:sz="4" w:space="0" w:color="auto"/>
            </w:tcBorders>
            <w:vAlign w:val="center"/>
          </w:tcPr>
          <w:p w14:paraId="58545E7A"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7B963BC" w14:textId="77777777" w:rsidR="001D3B6C" w:rsidRPr="00BA7A3C" w:rsidRDefault="001D3B6C" w:rsidP="00F2783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E33EEF9" w14:textId="77777777" w:rsidR="001D3B6C" w:rsidRPr="00BA7A3C" w:rsidRDefault="001D3B6C" w:rsidP="00F278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-16,85%</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3811269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D3B6C">
        <w:rPr>
          <w:rFonts w:ascii="Arial" w:hAnsi="Arial" w:cs="Arial"/>
          <w:lang w:val="pt-BR"/>
        </w:rPr>
        <w:t>VO_CJ_EST_km20+067-km23+622</w:t>
      </w:r>
      <w:r w:rsidR="005268D7" w:rsidRPr="00FD1C6E">
        <w:rPr>
          <w:rFonts w:ascii="Arial" w:hAnsi="Arial" w:cs="Arial"/>
          <w:lang w:val="it-IT"/>
        </w:rPr>
        <w:t>, cod identificare RD_RO_00_</w:t>
      </w:r>
      <w:r w:rsidR="00DB293C">
        <w:rPr>
          <w:rFonts w:ascii="Arial" w:hAnsi="Arial" w:cs="Arial"/>
          <w:lang w:val="it-IT"/>
        </w:rPr>
        <w:t>2</w:t>
      </w:r>
      <w:r w:rsidR="009F19D4">
        <w:rPr>
          <w:rFonts w:ascii="Arial" w:hAnsi="Arial" w:cs="Arial"/>
          <w:lang w:val="it-IT"/>
        </w:rPr>
        <w:t>9</w:t>
      </w:r>
      <w:r w:rsidR="001D3B6C">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4F94B9A7" w:rsidR="00C41E10" w:rsidRDefault="009F19D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099DC12" w14:textId="4DD6C2F5" w:rsidR="00C41E10" w:rsidRDefault="009F19D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7E16AE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B293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4DADBDDA" w:rsidR="00C82D5F" w:rsidRPr="004C1428" w:rsidRDefault="009F19D4" w:rsidP="00C41E10">
      <w:pPr>
        <w:suppressAutoHyphens w:val="0"/>
        <w:spacing w:before="100" w:beforeAutospacing="1" w:after="100" w:afterAutospacing="1"/>
        <w:jc w:val="center"/>
        <w:rPr>
          <w:rFonts w:ascii="Arial" w:hAnsi="Arial" w:cs="Arial"/>
          <w:bCs/>
          <w:lang w:val="ro-RO"/>
        </w:rPr>
      </w:pPr>
      <w:r>
        <w:rPr>
          <w:noProof/>
        </w:rPr>
        <w:drawing>
          <wp:inline distT="0" distB="0" distL="0" distR="0" wp14:anchorId="1D5944D1" wp14:editId="04B1B9A1">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5A875B69" w14:textId="033C2ABF" w:rsidR="00E8053E" w:rsidRDefault="00E8053E">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36409503" w14:textId="77777777" w:rsidR="002E7A5A" w:rsidRDefault="002E7A5A">
      <w:pPr>
        <w:suppressAutoHyphens w:val="0"/>
        <w:rPr>
          <w:rFonts w:ascii="Arial" w:eastAsia="Arial Unicode MS" w:hAnsi="Arial" w:cs="Arial"/>
          <w:bCs/>
          <w:i/>
          <w:color w:val="000000"/>
          <w:lang w:val="ro-RO"/>
        </w:rPr>
      </w:pP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E8053E" w:rsidRPr="00E8053E" w14:paraId="189C6C5E" w14:textId="77777777" w:rsidTr="00E8053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1519AB"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 xml:space="preserve">Banda de </w:t>
            </w:r>
            <w:proofErr w:type="spellStart"/>
            <w:r w:rsidRPr="00E8053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868A9D"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proofErr w:type="spellStart"/>
            <w:r w:rsidRPr="00E8053E">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808C8B"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TOTAL</w:t>
            </w:r>
          </w:p>
        </w:tc>
      </w:tr>
      <w:tr w:rsidR="00E8053E" w:rsidRPr="00E8053E" w14:paraId="1CAA51BF" w14:textId="77777777" w:rsidTr="00E805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F60AA6" w14:textId="77777777" w:rsidR="00E8053E" w:rsidRPr="00E8053E" w:rsidRDefault="00E8053E" w:rsidP="00E8053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1034B22"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proofErr w:type="spellStart"/>
            <w:r w:rsidRPr="00E8053E">
              <w:rPr>
                <w:rFonts w:ascii="Calibri" w:hAnsi="Calibri" w:cs="Calibri"/>
                <w:b/>
                <w:bCs/>
                <w:color w:val="000000"/>
                <w:kern w:val="0"/>
                <w:sz w:val="16"/>
                <w:szCs w:val="16"/>
                <w:lang w:eastAsia="en-US"/>
              </w:rPr>
              <w:t>Efect</w:t>
            </w:r>
            <w:proofErr w:type="spellEnd"/>
            <w:r w:rsidRPr="00E8053E">
              <w:rPr>
                <w:rFonts w:ascii="Calibri" w:hAnsi="Calibri" w:cs="Calibri"/>
                <w:b/>
                <w:bCs/>
                <w:color w:val="000000"/>
                <w:kern w:val="0"/>
                <w:sz w:val="16"/>
                <w:szCs w:val="16"/>
                <w:lang w:eastAsia="en-US"/>
              </w:rPr>
              <w:t xml:space="preserve"> </w:t>
            </w:r>
            <w:proofErr w:type="spellStart"/>
            <w:r w:rsidRPr="00E805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664679"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proofErr w:type="spellStart"/>
            <w:r w:rsidRPr="00E8053E">
              <w:rPr>
                <w:rFonts w:ascii="Calibri" w:hAnsi="Calibri" w:cs="Calibri"/>
                <w:b/>
                <w:bCs/>
                <w:color w:val="000000"/>
                <w:kern w:val="0"/>
                <w:sz w:val="16"/>
                <w:szCs w:val="16"/>
                <w:lang w:eastAsia="en-US"/>
              </w:rPr>
              <w:t>Efect</w:t>
            </w:r>
            <w:proofErr w:type="spellEnd"/>
            <w:r w:rsidRPr="00E8053E">
              <w:rPr>
                <w:rFonts w:ascii="Calibri" w:hAnsi="Calibri" w:cs="Calibri"/>
                <w:b/>
                <w:bCs/>
                <w:color w:val="000000"/>
                <w:kern w:val="0"/>
                <w:sz w:val="16"/>
                <w:szCs w:val="16"/>
                <w:lang w:eastAsia="en-US"/>
              </w:rPr>
              <w:t xml:space="preserve"> </w:t>
            </w:r>
            <w:proofErr w:type="spellStart"/>
            <w:r w:rsidRPr="00E8053E">
              <w:rPr>
                <w:rFonts w:ascii="Calibri" w:hAnsi="Calibri" w:cs="Calibri"/>
                <w:b/>
                <w:bCs/>
                <w:color w:val="000000"/>
                <w:kern w:val="0"/>
                <w:sz w:val="16"/>
                <w:szCs w:val="16"/>
                <w:lang w:eastAsia="en-US"/>
              </w:rPr>
              <w:t>dăunător</w:t>
            </w:r>
            <w:proofErr w:type="spellEnd"/>
          </w:p>
        </w:tc>
      </w:tr>
      <w:tr w:rsidR="00E8053E" w:rsidRPr="00E8053E" w14:paraId="2DEB489F" w14:textId="77777777" w:rsidTr="00E805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0ED24B" w14:textId="77777777" w:rsidR="00E8053E" w:rsidRPr="00E8053E" w:rsidRDefault="00E8053E" w:rsidP="00E8053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A67324"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9C1B80"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D7B4CD"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3FD1E5"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642B97"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E8FAD3"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HSD</w:t>
            </w:r>
          </w:p>
        </w:tc>
      </w:tr>
      <w:tr w:rsidR="00E8053E" w:rsidRPr="00E8053E" w14:paraId="1E5248F0"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DB8A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EB2B88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E4AF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16FC95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EAF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2EAB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2B2542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1E7E233A"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4D59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B42B06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5981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25860D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780E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805BD"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1B100F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2E0CDA1F"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1A1D5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CE4986D"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8772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7C0AA3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E50D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808B5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66F7C9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65BCAF74"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18A29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215D3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8D7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79E39C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1B255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44E3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0E9D5D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2</w:t>
            </w:r>
          </w:p>
        </w:tc>
      </w:tr>
      <w:tr w:rsidR="00E8053E" w:rsidRPr="00E8053E" w14:paraId="3C8C4816"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A3F10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614A2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6294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34B9A8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5382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78EE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931F4E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5D830E91"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6407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D50D1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499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0A64A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4CCE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5E9D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019168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170AE352"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2A75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76BAEB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9AB9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D7CFC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A4FD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6E44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7D0F9C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5DB7257D"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BF71B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7A6AC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EF9F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A8FA0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CFBA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FA53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91FD8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668C974C"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260E4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CFE291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AF76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72E08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D2D6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4B53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B89F51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50AF46EC"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528E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750290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1A61D"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8E7A7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C9EC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38AE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D3FD7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60D6F682"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0A84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84456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7F88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5568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4BDC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13B2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657E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765D7721"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BBEE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A97906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C0CF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D982F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2430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242B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D5C11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38FD4D12"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01CD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14FDEBD"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0E92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C631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33E5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C03B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745C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3B1D9FF5"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27A9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A5BE8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B52C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815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6F4A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3732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618A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51772C4B"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E3E2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DF49C8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54F2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9F41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5F24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CFC4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782F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0AC42A11"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B23C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EC907D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E04C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9A84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858F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9108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B27D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49911391"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E822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024D46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6893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B6D4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3CA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E74F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9A2A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34C0CA9F"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87F0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41E628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76C6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57EB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CBC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986D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059F6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60DAD308"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A02F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DBF8E7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9974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CE75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3D410"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B536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AD42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14F2A292"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DED07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FEF668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D1CF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CF3F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91D0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B99D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AAB1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4B7FBB77"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36F4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AE04E5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9E96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CA63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10E2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8D24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794A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01B1DB94"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479F6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CBBA7E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4650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5059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4BE0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B37F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F9AC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5030364E"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165F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AF1FDE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6DF8A"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A695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79E3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CC679"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6CF6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74A79D96"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A02088"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E0CE53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2205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037DF"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C46B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2D3F7"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AAEFB"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0BD0BB00"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56B7E"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1099F1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9C2F2"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AC9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1B4D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32E03"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912BD"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1E8F66CC"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29669" w14:textId="77777777" w:rsidR="00E8053E" w:rsidRPr="00E8053E" w:rsidRDefault="00E8053E" w:rsidP="00E8053E">
            <w:pPr>
              <w:suppressAutoHyphens w:val="0"/>
              <w:jc w:val="center"/>
              <w:rPr>
                <w:rFonts w:ascii="Calibri" w:hAnsi="Calibri" w:cs="Calibri"/>
                <w:color w:val="000000"/>
                <w:kern w:val="0"/>
                <w:sz w:val="16"/>
                <w:szCs w:val="16"/>
                <w:lang w:eastAsia="en-US"/>
              </w:rPr>
            </w:pPr>
            <w:proofErr w:type="spellStart"/>
            <w:r w:rsidRPr="00E8053E">
              <w:rPr>
                <w:rFonts w:ascii="Calibri" w:hAnsi="Calibri" w:cs="Calibri"/>
                <w:color w:val="000000"/>
                <w:kern w:val="0"/>
                <w:sz w:val="16"/>
                <w:szCs w:val="16"/>
                <w:lang w:eastAsia="en-US"/>
              </w:rPr>
              <w:t>peste</w:t>
            </w:r>
            <w:proofErr w:type="spellEnd"/>
            <w:r w:rsidRPr="00E8053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57128D1"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7984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94756"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297E5"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9E404"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D2D4C" w14:textId="77777777" w:rsidR="00E8053E" w:rsidRPr="00E8053E" w:rsidRDefault="00E8053E" w:rsidP="00E8053E">
            <w:pPr>
              <w:suppressAutoHyphens w:val="0"/>
              <w:jc w:val="center"/>
              <w:rPr>
                <w:rFonts w:ascii="Calibri" w:hAnsi="Calibri" w:cs="Calibri"/>
                <w:color w:val="000000"/>
                <w:kern w:val="0"/>
                <w:sz w:val="16"/>
                <w:szCs w:val="16"/>
                <w:lang w:eastAsia="en-US"/>
              </w:rPr>
            </w:pPr>
            <w:r w:rsidRPr="00E8053E">
              <w:rPr>
                <w:rFonts w:ascii="Calibri" w:hAnsi="Calibri" w:cs="Calibri"/>
                <w:color w:val="000000"/>
                <w:kern w:val="0"/>
                <w:sz w:val="16"/>
                <w:szCs w:val="16"/>
                <w:lang w:eastAsia="en-US"/>
              </w:rPr>
              <w:t>0</w:t>
            </w:r>
          </w:p>
        </w:tc>
      </w:tr>
      <w:tr w:rsidR="00E8053E" w:rsidRPr="00E8053E" w14:paraId="49DFC63C" w14:textId="77777777" w:rsidTr="00E805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75DB2"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E8281B4"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6C2F6"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316238C6"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28E2DE"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41771"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5B543E1D" w14:textId="77777777" w:rsidR="00E8053E" w:rsidRPr="00E8053E" w:rsidRDefault="00E8053E" w:rsidP="00E8053E">
            <w:pPr>
              <w:suppressAutoHyphens w:val="0"/>
              <w:jc w:val="center"/>
              <w:rPr>
                <w:rFonts w:ascii="Calibri" w:hAnsi="Calibri" w:cs="Calibri"/>
                <w:b/>
                <w:bCs/>
                <w:color w:val="000000"/>
                <w:kern w:val="0"/>
                <w:sz w:val="16"/>
                <w:szCs w:val="16"/>
                <w:lang w:eastAsia="en-US"/>
              </w:rPr>
            </w:pPr>
            <w:r w:rsidRPr="00E8053E">
              <w:rPr>
                <w:rFonts w:ascii="Calibri" w:hAnsi="Calibri" w:cs="Calibri"/>
                <w:b/>
                <w:bCs/>
                <w:color w:val="000000"/>
                <w:kern w:val="0"/>
                <w:sz w:val="16"/>
                <w:szCs w:val="16"/>
                <w:lang w:eastAsia="en-US"/>
              </w:rPr>
              <w:t>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CE0CB69" w:rsidR="00514532" w:rsidRDefault="0080465B" w:rsidP="0080465B">
      <w:pPr>
        <w:suppressAutoHyphens w:val="0"/>
        <w:jc w:val="both"/>
        <w:rPr>
          <w:rFonts w:ascii="Arial" w:hAnsi="Arial" w:cs="Arial"/>
          <w:iCs/>
          <w:color w:val="000000"/>
          <w:lang w:val="ro-RO"/>
        </w:rPr>
      </w:pPr>
      <w:r w:rsidRPr="00E8053E">
        <w:rPr>
          <w:rFonts w:ascii="Arial" w:hAnsi="Arial" w:cs="Arial"/>
          <w:iCs/>
          <w:color w:val="000000"/>
          <w:lang w:val="ro-RO"/>
        </w:rPr>
        <w:t xml:space="preserve">Din tabelul de mai sus se observă că </w:t>
      </w:r>
      <w:r w:rsidR="00E8053E">
        <w:rPr>
          <w:rFonts w:ascii="Arial" w:hAnsi="Arial" w:cs="Arial"/>
          <w:iCs/>
          <w:color w:val="000000"/>
          <w:lang w:val="ro-RO"/>
        </w:rPr>
        <w:t>130</w:t>
      </w:r>
      <w:r w:rsidRPr="00E8053E">
        <w:rPr>
          <w:rFonts w:ascii="Arial" w:hAnsi="Arial" w:cs="Arial"/>
          <w:iCs/>
          <w:color w:val="000000"/>
          <w:lang w:val="ro-RO"/>
        </w:rPr>
        <w:t xml:space="preserve"> persoane prezintă un grad ridicat de disconfort, iar </w:t>
      </w:r>
      <w:r w:rsidR="00E8053E">
        <w:rPr>
          <w:rFonts w:ascii="Arial" w:hAnsi="Arial" w:cs="Arial"/>
          <w:iCs/>
          <w:color w:val="000000"/>
          <w:lang w:val="ro-RO"/>
        </w:rPr>
        <w:t>2</w:t>
      </w:r>
      <w:r w:rsidRPr="00E8053E">
        <w:rPr>
          <w:rFonts w:ascii="Arial" w:hAnsi="Arial" w:cs="Arial"/>
          <w:iCs/>
          <w:color w:val="000000"/>
          <w:lang w:val="ro-RO"/>
        </w:rPr>
        <w:t xml:space="preserve"> au tulburări ale somnului.</w:t>
      </w: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4F393F3" w14:textId="77777777" w:rsidR="001D3B6C" w:rsidRDefault="00FE1B77" w:rsidP="00FE1B77">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114655">
        <w:rPr>
          <w:rFonts w:ascii="Arial" w:hAnsi="Arial" w:cs="Arial"/>
          <w:b w:val="0"/>
          <w:color w:val="000000"/>
          <w:sz w:val="24"/>
          <w:szCs w:val="24"/>
          <w:lang w:val="ro-RO"/>
        </w:rPr>
        <w:t xml:space="preserve">montare de panouri fonoabsorbante </w:t>
      </w:r>
      <w:r w:rsidR="001D3B6C">
        <w:rPr>
          <w:rFonts w:ascii="Arial" w:hAnsi="Arial" w:cs="Arial"/>
          <w:b w:val="0"/>
          <w:color w:val="000000"/>
          <w:sz w:val="24"/>
          <w:szCs w:val="24"/>
          <w:lang w:val="ro-RO"/>
        </w:rPr>
        <w:t>după cum urmează:</w:t>
      </w:r>
    </w:p>
    <w:p w14:paraId="619A0F4D" w14:textId="7DE7C176" w:rsidR="001D3B6C" w:rsidRPr="001D3B6C" w:rsidRDefault="00114655" w:rsidP="001D3B6C">
      <w:pPr>
        <w:pStyle w:val="BodyTextIndent"/>
        <w:numPr>
          <w:ilvl w:val="0"/>
          <w:numId w:val="15"/>
        </w:numPr>
        <w:tabs>
          <w:tab w:val="left" w:pos="0"/>
        </w:tabs>
        <w:rPr>
          <w:rFonts w:ascii="Arial" w:hAnsi="Arial" w:cs="Arial"/>
          <w:bCs w:val="0"/>
          <w:lang w:val="ro-RO"/>
        </w:rPr>
      </w:pPr>
      <w:r>
        <w:rPr>
          <w:rFonts w:ascii="Arial" w:hAnsi="Arial" w:cs="Arial"/>
          <w:b w:val="0"/>
          <w:color w:val="000000"/>
          <w:sz w:val="24"/>
          <w:szCs w:val="24"/>
          <w:lang w:val="ro-RO"/>
        </w:rPr>
        <w:t xml:space="preserve">de la km </w:t>
      </w:r>
      <w:r w:rsidR="001D3B6C">
        <w:rPr>
          <w:rFonts w:ascii="Arial" w:hAnsi="Arial" w:cs="Arial"/>
          <w:b w:val="0"/>
          <w:color w:val="000000"/>
          <w:sz w:val="24"/>
          <w:szCs w:val="24"/>
          <w:lang w:val="ro-RO"/>
        </w:rPr>
        <w:t>20</w:t>
      </w:r>
      <w:r>
        <w:rPr>
          <w:rFonts w:ascii="Arial" w:hAnsi="Arial" w:cs="Arial"/>
          <w:b w:val="0"/>
          <w:color w:val="000000"/>
          <w:sz w:val="24"/>
          <w:szCs w:val="24"/>
          <w:lang w:val="ro-RO"/>
        </w:rPr>
        <w:t>+</w:t>
      </w:r>
      <w:r w:rsidR="001D3B6C">
        <w:rPr>
          <w:rFonts w:ascii="Arial" w:hAnsi="Arial" w:cs="Arial"/>
          <w:b w:val="0"/>
          <w:color w:val="000000"/>
          <w:sz w:val="24"/>
          <w:szCs w:val="24"/>
          <w:lang w:val="ro-RO"/>
        </w:rPr>
        <w:t>22</w:t>
      </w:r>
      <w:r>
        <w:rPr>
          <w:rFonts w:ascii="Arial" w:hAnsi="Arial" w:cs="Arial"/>
          <w:b w:val="0"/>
          <w:color w:val="000000"/>
          <w:sz w:val="24"/>
          <w:szCs w:val="24"/>
          <w:lang w:val="ro-RO"/>
        </w:rPr>
        <w:t xml:space="preserve">0 până la km </w:t>
      </w:r>
      <w:r w:rsidR="001D3B6C">
        <w:rPr>
          <w:rFonts w:ascii="Arial" w:hAnsi="Arial" w:cs="Arial"/>
          <w:b w:val="0"/>
          <w:color w:val="000000"/>
          <w:sz w:val="24"/>
          <w:szCs w:val="24"/>
          <w:lang w:val="ro-RO"/>
        </w:rPr>
        <w:t>23</w:t>
      </w:r>
      <w:r>
        <w:rPr>
          <w:rFonts w:ascii="Arial" w:hAnsi="Arial" w:cs="Arial"/>
          <w:b w:val="0"/>
          <w:color w:val="000000"/>
          <w:sz w:val="24"/>
          <w:szCs w:val="24"/>
          <w:lang w:val="ro-RO"/>
        </w:rPr>
        <w:t xml:space="preserve">+300 pe partea </w:t>
      </w:r>
      <w:r w:rsidR="003C2376">
        <w:rPr>
          <w:rFonts w:ascii="Arial" w:hAnsi="Arial" w:cs="Arial"/>
          <w:b w:val="0"/>
          <w:color w:val="000000"/>
          <w:sz w:val="24"/>
          <w:szCs w:val="24"/>
          <w:lang w:val="ro-RO"/>
        </w:rPr>
        <w:t>stângă</w:t>
      </w:r>
      <w:r w:rsidR="001D3B6C">
        <w:rPr>
          <w:rFonts w:ascii="Arial" w:hAnsi="Arial" w:cs="Arial"/>
          <w:b w:val="0"/>
          <w:color w:val="000000"/>
          <w:sz w:val="24"/>
          <w:szCs w:val="24"/>
          <w:lang w:val="ro-RO"/>
        </w:rPr>
        <w:t>;</w:t>
      </w:r>
    </w:p>
    <w:p w14:paraId="76DE612D" w14:textId="593974C1" w:rsidR="00FE1B77" w:rsidRPr="00CC511B" w:rsidRDefault="001D3B6C" w:rsidP="001D3B6C">
      <w:pPr>
        <w:pStyle w:val="BodyTextIndent"/>
        <w:numPr>
          <w:ilvl w:val="0"/>
          <w:numId w:val="15"/>
        </w:numPr>
        <w:tabs>
          <w:tab w:val="left" w:pos="0"/>
        </w:tabs>
        <w:rPr>
          <w:rFonts w:ascii="Arial" w:hAnsi="Arial" w:cs="Arial"/>
          <w:bCs w:val="0"/>
          <w:lang w:val="ro-RO"/>
        </w:rPr>
      </w:pPr>
      <w:r>
        <w:rPr>
          <w:rFonts w:ascii="Arial" w:hAnsi="Arial" w:cs="Arial"/>
          <w:b w:val="0"/>
          <w:color w:val="000000"/>
          <w:sz w:val="24"/>
          <w:szCs w:val="24"/>
          <w:lang w:val="ro-RO"/>
        </w:rPr>
        <w:t>de la km 22+450 până la km 23+220</w:t>
      </w:r>
      <w:r w:rsidR="003C2376">
        <w:rPr>
          <w:rFonts w:ascii="Arial" w:hAnsi="Arial" w:cs="Arial"/>
          <w:b w:val="0"/>
          <w:color w:val="000000"/>
          <w:sz w:val="24"/>
          <w:szCs w:val="24"/>
          <w:lang w:val="ro-RO"/>
        </w:rPr>
        <w:t xml:space="preserve"> pe partea dreaptă (exclusiv km 22+647 – km 22+827)</w:t>
      </w:r>
      <w:r w:rsidR="00FE1B77"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393A182B" w14:textId="77777777" w:rsidR="00114655" w:rsidRDefault="00FE1B77" w:rsidP="00FE1B77">
      <w:pPr>
        <w:pStyle w:val="BodyTextIndent"/>
        <w:tabs>
          <w:tab w:val="left" w:pos="660"/>
        </w:tabs>
        <w:ind w:left="0" w:firstLine="0"/>
        <w:jc w:val="center"/>
        <w:rPr>
          <w:rFonts w:ascii="Arial" w:hAnsi="Arial" w:cs="Arial"/>
          <w:b w:val="0"/>
          <w:color w:val="auto"/>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2E7A5A">
        <w:rPr>
          <w:rFonts w:ascii="Arial" w:hAnsi="Arial" w:cs="Arial"/>
          <w:b w:val="0"/>
          <w:color w:val="auto"/>
          <w:sz w:val="24"/>
          <w:szCs w:val="24"/>
          <w:lang w:val="ro-RO"/>
        </w:rPr>
        <w:t>i</w:t>
      </w:r>
      <w:r w:rsidRPr="005F65FA">
        <w:rPr>
          <w:rFonts w:ascii="Arial" w:hAnsi="Arial" w:cs="Arial"/>
          <w:b w:val="0"/>
          <w:color w:val="000000" w:themeColor="text1"/>
          <w:sz w:val="24"/>
          <w:szCs w:val="24"/>
          <w:lang w:val="ro-RO"/>
        </w:rPr>
        <w:t xml:space="preserve"> ru</w:t>
      </w:r>
      <w:r w:rsidRPr="00114655">
        <w:rPr>
          <w:rFonts w:ascii="Arial" w:hAnsi="Arial" w:cs="Arial"/>
          <w:b w:val="0"/>
          <w:color w:val="auto"/>
          <w:sz w:val="24"/>
          <w:szCs w:val="24"/>
          <w:lang w:val="ro-RO"/>
        </w:rPr>
        <w:t xml:space="preserve">tier – drumul principal </w:t>
      </w:r>
    </w:p>
    <w:p w14:paraId="48B2007B" w14:textId="1EA0DD1D" w:rsidR="00FE1B77" w:rsidRPr="00383CA1" w:rsidRDefault="00114655" w:rsidP="00FE1B77">
      <w:pPr>
        <w:pStyle w:val="BodyTextIndent"/>
        <w:tabs>
          <w:tab w:val="left" w:pos="660"/>
        </w:tabs>
        <w:ind w:left="0" w:firstLine="0"/>
        <w:jc w:val="center"/>
        <w:rPr>
          <w:rFonts w:ascii="Arial" w:hAnsi="Arial" w:cs="Arial"/>
          <w:b w:val="0"/>
          <w:color w:val="000000"/>
          <w:sz w:val="24"/>
          <w:szCs w:val="24"/>
          <w:lang w:val="ro-RO"/>
        </w:rPr>
      </w:pPr>
      <w:r w:rsidRPr="00114655">
        <w:rPr>
          <w:rFonts w:ascii="Arial" w:hAnsi="Arial" w:cs="Arial"/>
          <w:b w:val="0"/>
          <w:color w:val="auto"/>
          <w:sz w:val="24"/>
          <w:szCs w:val="24"/>
          <w:lang w:val="pt-BR"/>
        </w:rPr>
        <w:t>VO_CJ_EST_km</w:t>
      </w:r>
      <w:r w:rsidR="003C2376">
        <w:rPr>
          <w:rFonts w:ascii="Arial" w:hAnsi="Arial" w:cs="Arial"/>
          <w:b w:val="0"/>
          <w:color w:val="auto"/>
          <w:sz w:val="24"/>
          <w:szCs w:val="24"/>
          <w:lang w:val="pt-BR"/>
        </w:rPr>
        <w:t>20</w:t>
      </w:r>
      <w:r w:rsidRPr="00114655">
        <w:rPr>
          <w:rFonts w:ascii="Arial" w:hAnsi="Arial" w:cs="Arial"/>
          <w:b w:val="0"/>
          <w:color w:val="auto"/>
          <w:sz w:val="24"/>
          <w:szCs w:val="24"/>
          <w:lang w:val="pt-BR"/>
        </w:rPr>
        <w:t>+0</w:t>
      </w:r>
      <w:r w:rsidR="003C2376">
        <w:rPr>
          <w:rFonts w:ascii="Arial" w:hAnsi="Arial" w:cs="Arial"/>
          <w:b w:val="0"/>
          <w:color w:val="auto"/>
          <w:sz w:val="24"/>
          <w:szCs w:val="24"/>
          <w:lang w:val="pt-BR"/>
        </w:rPr>
        <w:t>67</w:t>
      </w:r>
      <w:r w:rsidRPr="00114655">
        <w:rPr>
          <w:rFonts w:ascii="Arial" w:hAnsi="Arial" w:cs="Arial"/>
          <w:b w:val="0"/>
          <w:color w:val="auto"/>
          <w:sz w:val="24"/>
          <w:szCs w:val="24"/>
          <w:lang w:val="pt-BR"/>
        </w:rPr>
        <w:t>-km2</w:t>
      </w:r>
      <w:r w:rsidR="003C2376">
        <w:rPr>
          <w:rFonts w:ascii="Arial" w:hAnsi="Arial" w:cs="Arial"/>
          <w:b w:val="0"/>
          <w:color w:val="auto"/>
          <w:sz w:val="24"/>
          <w:szCs w:val="24"/>
          <w:lang w:val="pt-BR"/>
        </w:rPr>
        <w:t>3</w:t>
      </w:r>
      <w:r w:rsidRPr="00114655">
        <w:rPr>
          <w:rFonts w:ascii="Arial" w:hAnsi="Arial" w:cs="Arial"/>
          <w:b w:val="0"/>
          <w:color w:val="auto"/>
          <w:sz w:val="24"/>
          <w:szCs w:val="24"/>
          <w:lang w:val="pt-BR"/>
        </w:rPr>
        <w:t>+6</w:t>
      </w:r>
      <w:r w:rsidR="003C2376">
        <w:rPr>
          <w:rFonts w:ascii="Arial" w:hAnsi="Arial" w:cs="Arial"/>
          <w:b w:val="0"/>
          <w:color w:val="auto"/>
          <w:sz w:val="24"/>
          <w:szCs w:val="24"/>
          <w:lang w:val="pt-BR"/>
        </w:rPr>
        <w:t>22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E1B77" w:rsidRPr="00CC511B" w14:paraId="547D03F1" w14:textId="77777777" w:rsidTr="005F65FA">
        <w:trPr>
          <w:trHeight w:val="420"/>
        </w:trPr>
        <w:tc>
          <w:tcPr>
            <w:tcW w:w="2468" w:type="dxa"/>
            <w:tcBorders>
              <w:top w:val="single" w:sz="4" w:space="0" w:color="000000"/>
              <w:left w:val="single" w:sz="4" w:space="0" w:color="000000"/>
              <w:bottom w:val="single" w:sz="4" w:space="0" w:color="000000"/>
            </w:tcBorders>
            <w:vAlign w:val="center"/>
          </w:tcPr>
          <w:p w14:paraId="50927AB5" w14:textId="6E7733CE" w:rsidR="00FE1B77" w:rsidRPr="001E35C3" w:rsidRDefault="00FE1B77" w:rsidP="0085503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F65FA">
              <w:rPr>
                <w:rFonts w:ascii="Arial" w:hAnsi="Arial" w:cs="Arial"/>
                <w:color w:val="auto"/>
                <w:sz w:val="18"/>
                <w:szCs w:val="18"/>
                <w:lang w:val="it-IT"/>
              </w:rPr>
              <w:t>2</w:t>
            </w:r>
            <w:r w:rsidR="00114655">
              <w:rPr>
                <w:rFonts w:ascii="Arial" w:hAnsi="Arial" w:cs="Arial"/>
                <w:color w:val="auto"/>
                <w:sz w:val="18"/>
                <w:szCs w:val="18"/>
                <w:lang w:val="it-IT"/>
              </w:rPr>
              <w:t>9</w:t>
            </w:r>
            <w:r w:rsidR="003C2376">
              <w:rPr>
                <w:rFonts w:ascii="Arial" w:hAnsi="Arial" w:cs="Arial"/>
                <w:color w:val="auto"/>
                <w:sz w:val="18"/>
                <w:szCs w:val="18"/>
                <w:lang w:val="it-IT"/>
              </w:rPr>
              <w:t>5</w:t>
            </w:r>
          </w:p>
        </w:tc>
        <w:tc>
          <w:tcPr>
            <w:tcW w:w="7290" w:type="dxa"/>
            <w:tcBorders>
              <w:top w:val="single" w:sz="4" w:space="0" w:color="000000"/>
              <w:left w:val="single" w:sz="4" w:space="0" w:color="000000"/>
              <w:bottom w:val="single" w:sz="4" w:space="0" w:color="000000"/>
            </w:tcBorders>
            <w:vAlign w:val="center"/>
          </w:tcPr>
          <w:p w14:paraId="77146165" w14:textId="77777777" w:rsidR="003C2376" w:rsidRDefault="00114655" w:rsidP="00855039">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panouri</w:t>
            </w:r>
            <w:proofErr w:type="spellEnd"/>
            <w:r>
              <w:rPr>
                <w:rFonts w:ascii="Arial" w:hAnsi="Arial" w:cs="Arial"/>
                <w:sz w:val="18"/>
                <w:szCs w:val="18"/>
              </w:rPr>
              <w:t xml:space="preserve"> </w:t>
            </w:r>
            <w:proofErr w:type="spellStart"/>
            <w:r>
              <w:rPr>
                <w:rFonts w:ascii="Arial" w:hAnsi="Arial" w:cs="Arial"/>
                <w:sz w:val="18"/>
                <w:szCs w:val="18"/>
              </w:rPr>
              <w:t>fonoabsorbante</w:t>
            </w:r>
            <w:proofErr w:type="spellEnd"/>
            <w:r w:rsidR="003C2376">
              <w:rPr>
                <w:rFonts w:ascii="Arial" w:hAnsi="Arial" w:cs="Arial"/>
                <w:sz w:val="18"/>
                <w:szCs w:val="18"/>
              </w:rPr>
              <w:t>:</w:t>
            </w:r>
          </w:p>
          <w:p w14:paraId="5126166E" w14:textId="77777777" w:rsidR="003C2376" w:rsidRDefault="003C2376" w:rsidP="00855039">
            <w:pPr>
              <w:rPr>
                <w:rFonts w:ascii="Arial" w:hAnsi="Arial" w:cs="Arial"/>
                <w:sz w:val="18"/>
                <w:szCs w:val="18"/>
              </w:rPr>
            </w:pPr>
            <w:r>
              <w:rPr>
                <w:rFonts w:ascii="Arial" w:hAnsi="Arial" w:cs="Arial"/>
                <w:sz w:val="18"/>
                <w:szCs w:val="18"/>
              </w:rPr>
              <w:t>-</w:t>
            </w:r>
            <w:r w:rsidR="00114655">
              <w:rPr>
                <w:rFonts w:ascii="Arial" w:hAnsi="Arial" w:cs="Arial"/>
                <w:sz w:val="18"/>
                <w:szCs w:val="18"/>
              </w:rPr>
              <w:t xml:space="preserve"> de la km </w:t>
            </w:r>
            <w:r>
              <w:rPr>
                <w:rFonts w:ascii="Arial" w:hAnsi="Arial" w:cs="Arial"/>
                <w:sz w:val="18"/>
                <w:szCs w:val="18"/>
              </w:rPr>
              <w:t>22</w:t>
            </w:r>
            <w:r w:rsidR="00114655">
              <w:rPr>
                <w:rFonts w:ascii="Arial" w:hAnsi="Arial" w:cs="Arial"/>
                <w:sz w:val="18"/>
                <w:szCs w:val="18"/>
              </w:rPr>
              <w:t>+</w:t>
            </w:r>
            <w:r>
              <w:rPr>
                <w:rFonts w:ascii="Arial" w:hAnsi="Arial" w:cs="Arial"/>
                <w:sz w:val="18"/>
                <w:szCs w:val="18"/>
              </w:rPr>
              <w:t>450</w:t>
            </w:r>
            <w:r w:rsidR="00114655">
              <w:rPr>
                <w:rFonts w:ascii="Arial" w:hAnsi="Arial" w:cs="Arial"/>
                <w:sz w:val="18"/>
                <w:szCs w:val="18"/>
              </w:rPr>
              <w:t xml:space="preserve"> </w:t>
            </w:r>
            <w:proofErr w:type="spellStart"/>
            <w:r w:rsidR="00114655">
              <w:rPr>
                <w:rFonts w:ascii="Arial" w:hAnsi="Arial" w:cs="Arial"/>
                <w:sz w:val="18"/>
                <w:szCs w:val="18"/>
              </w:rPr>
              <w:t>până</w:t>
            </w:r>
            <w:proofErr w:type="spellEnd"/>
            <w:r w:rsidR="00114655">
              <w:rPr>
                <w:rFonts w:ascii="Arial" w:hAnsi="Arial" w:cs="Arial"/>
                <w:sz w:val="18"/>
                <w:szCs w:val="18"/>
              </w:rPr>
              <w:t xml:space="preserve"> la km </w:t>
            </w:r>
            <w:r>
              <w:rPr>
                <w:rFonts w:ascii="Arial" w:hAnsi="Arial" w:cs="Arial"/>
                <w:sz w:val="18"/>
                <w:szCs w:val="18"/>
              </w:rPr>
              <w:t>21+</w:t>
            </w:r>
            <w:r w:rsidR="00114655">
              <w:rPr>
                <w:rFonts w:ascii="Arial" w:hAnsi="Arial" w:cs="Arial"/>
                <w:sz w:val="18"/>
                <w:szCs w:val="18"/>
              </w:rPr>
              <w:t xml:space="preserve">300 pe </w:t>
            </w:r>
            <w:proofErr w:type="spellStart"/>
            <w:r w:rsidR="00114655">
              <w:rPr>
                <w:rFonts w:ascii="Arial" w:hAnsi="Arial" w:cs="Arial"/>
                <w:sz w:val="18"/>
                <w:szCs w:val="18"/>
              </w:rPr>
              <w:t>partea</w:t>
            </w:r>
            <w:proofErr w:type="spellEnd"/>
            <w:r w:rsidR="00114655">
              <w:rPr>
                <w:rFonts w:ascii="Arial" w:hAnsi="Arial" w:cs="Arial"/>
                <w:sz w:val="18"/>
                <w:szCs w:val="18"/>
              </w:rPr>
              <w:t xml:space="preserve"> </w:t>
            </w:r>
            <w:proofErr w:type="spellStart"/>
            <w:r>
              <w:rPr>
                <w:rFonts w:ascii="Arial" w:hAnsi="Arial" w:cs="Arial"/>
                <w:sz w:val="18"/>
                <w:szCs w:val="18"/>
              </w:rPr>
              <w:t>stângă</w:t>
            </w:r>
            <w:proofErr w:type="spellEnd"/>
            <w:r>
              <w:rPr>
                <w:rFonts w:ascii="Arial" w:hAnsi="Arial" w:cs="Arial"/>
                <w:sz w:val="18"/>
                <w:szCs w:val="18"/>
              </w:rPr>
              <w:t>;</w:t>
            </w:r>
          </w:p>
          <w:p w14:paraId="1E7A5107" w14:textId="1192FA1E" w:rsidR="00FE1B77" w:rsidRPr="00C50EC8" w:rsidRDefault="003C2376" w:rsidP="00855039">
            <w:pPr>
              <w:rPr>
                <w:rFonts w:ascii="Arial" w:hAnsi="Arial" w:cs="Arial"/>
                <w:sz w:val="18"/>
                <w:szCs w:val="18"/>
              </w:rPr>
            </w:pPr>
            <w:r>
              <w:rPr>
                <w:rFonts w:ascii="Arial" w:hAnsi="Arial" w:cs="Arial"/>
                <w:sz w:val="18"/>
                <w:szCs w:val="18"/>
              </w:rPr>
              <w:t xml:space="preserve">- de la km 22+450 </w:t>
            </w:r>
            <w:proofErr w:type="spellStart"/>
            <w:r>
              <w:rPr>
                <w:rFonts w:ascii="Arial" w:hAnsi="Arial" w:cs="Arial"/>
                <w:sz w:val="18"/>
                <w:szCs w:val="18"/>
              </w:rPr>
              <w:t>până</w:t>
            </w:r>
            <w:proofErr w:type="spellEnd"/>
            <w:r>
              <w:rPr>
                <w:rFonts w:ascii="Arial" w:hAnsi="Arial" w:cs="Arial"/>
                <w:sz w:val="18"/>
                <w:szCs w:val="18"/>
              </w:rPr>
              <w:t xml:space="preserve"> la km 23+220 pe </w:t>
            </w:r>
            <w:proofErr w:type="spellStart"/>
            <w:r>
              <w:rPr>
                <w:rFonts w:ascii="Arial" w:hAnsi="Arial" w:cs="Arial"/>
                <w:sz w:val="18"/>
                <w:szCs w:val="18"/>
              </w:rPr>
              <w:t>partea</w:t>
            </w:r>
            <w:proofErr w:type="spellEnd"/>
            <w:r>
              <w:rPr>
                <w:rFonts w:ascii="Arial" w:hAnsi="Arial" w:cs="Arial"/>
                <w:sz w:val="18"/>
                <w:szCs w:val="18"/>
              </w:rPr>
              <w:t xml:space="preserve"> </w:t>
            </w:r>
            <w:proofErr w:type="spellStart"/>
            <w:r w:rsidR="00114655">
              <w:rPr>
                <w:rFonts w:ascii="Arial" w:hAnsi="Arial" w:cs="Arial"/>
                <w:sz w:val="18"/>
                <w:szCs w:val="18"/>
              </w:rPr>
              <w:t>dreaptă</w:t>
            </w:r>
            <w:proofErr w:type="spellEnd"/>
            <w:r>
              <w:rPr>
                <w:rFonts w:ascii="Arial" w:hAnsi="Arial" w:cs="Arial"/>
                <w:sz w:val="18"/>
                <w:szCs w:val="18"/>
              </w:rPr>
              <w:t xml:space="preserve"> (</w:t>
            </w:r>
            <w:proofErr w:type="spellStart"/>
            <w:r>
              <w:rPr>
                <w:rFonts w:ascii="Arial" w:hAnsi="Arial" w:cs="Arial"/>
                <w:sz w:val="18"/>
                <w:szCs w:val="18"/>
              </w:rPr>
              <w:t>exclusiv</w:t>
            </w:r>
            <w:proofErr w:type="spellEnd"/>
            <w:r>
              <w:rPr>
                <w:rFonts w:ascii="Arial" w:hAnsi="Arial" w:cs="Arial"/>
                <w:sz w:val="18"/>
                <w:szCs w:val="18"/>
              </w:rPr>
              <w:t xml:space="preserve"> km 22+647 – km 22+827)</w:t>
            </w:r>
          </w:p>
        </w:tc>
        <w:tc>
          <w:tcPr>
            <w:tcW w:w="1890" w:type="dxa"/>
            <w:tcBorders>
              <w:top w:val="single" w:sz="4" w:space="0" w:color="000000"/>
              <w:left w:val="single" w:sz="4" w:space="0" w:color="000000"/>
              <w:bottom w:val="single" w:sz="4" w:space="0" w:color="000000"/>
            </w:tcBorders>
            <w:vAlign w:val="center"/>
          </w:tcPr>
          <w:p w14:paraId="55833E7A" w14:textId="6824433D" w:rsidR="00FE1B77" w:rsidRPr="00BB378F"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2700AC5B" w14:textId="77777777" w:rsidR="00FE1B77" w:rsidRPr="00227EB1"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FE1B77" w:rsidRPr="00227EB1" w:rsidRDefault="00FE1B77" w:rsidP="0085503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5689449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C2376">
        <w:rPr>
          <w:rFonts w:ascii="Arial" w:hAnsi="Arial" w:cs="Arial"/>
          <w:lang w:val="pt-BR"/>
        </w:rPr>
        <w:t>VO_CJ_EST_km20+067-km23+622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F65FA">
        <w:rPr>
          <w:rFonts w:ascii="Arial" w:hAnsi="Arial" w:cs="Arial"/>
          <w:lang w:val="it-IT"/>
        </w:rPr>
        <w:t>2</w:t>
      </w:r>
      <w:r w:rsidR="00114655">
        <w:rPr>
          <w:rFonts w:ascii="Arial" w:hAnsi="Arial" w:cs="Arial"/>
          <w:lang w:val="it-IT"/>
        </w:rPr>
        <w:t>9</w:t>
      </w:r>
      <w:r w:rsidR="003C2376">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042A2CE" w:rsidR="00BF22CA" w:rsidRPr="00CC511B" w:rsidRDefault="00125C33">
      <w:pPr>
        <w:pStyle w:val="BodyTextIndent"/>
        <w:tabs>
          <w:tab w:val="left" w:pos="0"/>
        </w:tabs>
        <w:ind w:left="0" w:firstLine="0"/>
        <w:rPr>
          <w:rFonts w:ascii="Arial" w:hAnsi="Arial" w:cs="Arial"/>
          <w:b w:val="0"/>
          <w:color w:val="000000"/>
          <w:sz w:val="24"/>
          <w:szCs w:val="24"/>
          <w:lang w:val="ro-RO"/>
        </w:rPr>
      </w:pPr>
      <w:r w:rsidRPr="003C2376">
        <w:rPr>
          <w:rFonts w:ascii="Arial" w:hAnsi="Arial" w:cs="Arial"/>
          <w:b w:val="0"/>
          <w:color w:val="auto"/>
          <w:sz w:val="24"/>
          <w:szCs w:val="24"/>
          <w:lang w:val="ro-RO"/>
        </w:rPr>
        <w:t xml:space="preserve">Pentru </w:t>
      </w:r>
      <w:r w:rsidR="00506A16" w:rsidRPr="003C2376">
        <w:rPr>
          <w:rFonts w:ascii="Arial" w:hAnsi="Arial" w:cs="Arial"/>
          <w:b w:val="0"/>
          <w:color w:val="auto"/>
          <w:sz w:val="24"/>
          <w:szCs w:val="24"/>
          <w:lang w:val="ro-RO"/>
        </w:rPr>
        <w:t xml:space="preserve">drumul principal </w:t>
      </w:r>
      <w:r w:rsidR="003C2376" w:rsidRPr="003C2376">
        <w:rPr>
          <w:rFonts w:ascii="Arial" w:hAnsi="Arial" w:cs="Arial"/>
          <w:b w:val="0"/>
          <w:color w:val="auto"/>
          <w:sz w:val="24"/>
          <w:szCs w:val="24"/>
          <w:lang w:val="pt-BR"/>
        </w:rPr>
        <w:t>VO_CJ_EST_km20+067-km23+622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F65FA">
        <w:rPr>
          <w:rFonts w:ascii="Arial" w:hAnsi="Arial" w:cs="Arial"/>
          <w:b w:val="0"/>
          <w:bCs w:val="0"/>
          <w:color w:val="auto"/>
          <w:sz w:val="24"/>
          <w:szCs w:val="24"/>
        </w:rPr>
        <w:t>2</w:t>
      </w:r>
      <w:r w:rsidR="00114655">
        <w:rPr>
          <w:rFonts w:ascii="Arial" w:hAnsi="Arial" w:cs="Arial"/>
          <w:b w:val="0"/>
          <w:bCs w:val="0"/>
          <w:color w:val="auto"/>
          <w:sz w:val="24"/>
          <w:szCs w:val="24"/>
        </w:rPr>
        <w:t>9</w:t>
      </w:r>
      <w:r w:rsidR="003C2376">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563DF">
        <w:rPr>
          <w:rFonts w:ascii="Arial" w:hAnsi="Arial" w:cs="Arial"/>
          <w:bCs/>
          <w:lang w:val="ro-RO"/>
        </w:rPr>
        <w:t xml:space="preserve">Tab. </w:t>
      </w:r>
      <w:r w:rsidR="00E20A7E" w:rsidRPr="00B563DF">
        <w:rPr>
          <w:rFonts w:ascii="Arial" w:hAnsi="Arial" w:cs="Arial"/>
          <w:bCs/>
          <w:lang w:val="ro-RO"/>
        </w:rPr>
        <w:t>12</w:t>
      </w:r>
      <w:r w:rsidRPr="00B563D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F2C636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563D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209B3" w:rsidRPr="0038617C" w14:paraId="41ECEB4C" w14:textId="77777777" w:rsidTr="0044754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C458C66" w14:textId="77777777" w:rsidR="006209B3" w:rsidRPr="0038617C" w:rsidRDefault="006209B3" w:rsidP="004475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27E007" w14:textId="37D47B76" w:rsidR="006209B3" w:rsidRPr="0038617C" w:rsidRDefault="006209B3" w:rsidP="004475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B563DF">
              <w:rPr>
                <w:rFonts w:ascii="Arial" w:hAnsi="Arial" w:cs="Arial"/>
                <w:color w:val="000000"/>
                <w:kern w:val="0"/>
                <w:sz w:val="18"/>
                <w:szCs w:val="18"/>
                <w:lang w:val="ro-RO" w:eastAsia="ro-RO"/>
              </w:rPr>
              <w:t>Apahida</w:t>
            </w:r>
          </w:p>
        </w:tc>
        <w:tc>
          <w:tcPr>
            <w:tcW w:w="1760" w:type="dxa"/>
            <w:tcBorders>
              <w:top w:val="nil"/>
              <w:left w:val="nil"/>
              <w:bottom w:val="single" w:sz="4" w:space="0" w:color="auto"/>
              <w:right w:val="single" w:sz="4" w:space="0" w:color="auto"/>
            </w:tcBorders>
            <w:noWrap/>
            <w:vAlign w:val="center"/>
            <w:hideMark/>
          </w:tcPr>
          <w:p w14:paraId="2BCA1E26" w14:textId="0B3351A1" w:rsidR="006209B3" w:rsidRPr="0038617C" w:rsidRDefault="00B563DF"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F354BA" w14:textId="239BF2B7" w:rsidR="006209B3" w:rsidRPr="0038617C" w:rsidRDefault="00B563DF"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06218A" w14:textId="3B6CDF0B" w:rsidR="006209B3" w:rsidRDefault="006209B3"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B563DF">
              <w:rPr>
                <w:rFonts w:ascii="Arial" w:hAnsi="Arial" w:cs="Arial"/>
                <w:color w:val="000000"/>
                <w:kern w:val="0"/>
                <w:sz w:val="18"/>
                <w:szCs w:val="18"/>
                <w:lang w:val="ro-RO" w:eastAsia="ro-RO"/>
              </w:rPr>
              <w:t>Apahida</w:t>
            </w:r>
          </w:p>
          <w:p w14:paraId="6B4166EC" w14:textId="77777777" w:rsidR="006209B3" w:rsidRPr="0038617C" w:rsidRDefault="006209B3" w:rsidP="004475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1669FD" w14:textId="36ED952A" w:rsidR="006209B3" w:rsidRPr="0038617C" w:rsidRDefault="006F390F" w:rsidP="006F390F">
            <w:pPr>
              <w:suppressAutoHyphens w:val="0"/>
              <w:jc w:val="center"/>
              <w:rPr>
                <w:rFonts w:ascii="Arial" w:hAnsi="Arial" w:cs="Arial"/>
                <w:color w:val="000000"/>
                <w:kern w:val="0"/>
                <w:sz w:val="18"/>
                <w:szCs w:val="18"/>
                <w:lang w:val="ro-RO" w:eastAsia="ro-RO"/>
              </w:rPr>
            </w:pPr>
            <w:proofErr w:type="spellStart"/>
            <w:r w:rsidRPr="006F390F">
              <w:rPr>
                <w:rFonts w:ascii="Arial" w:hAnsi="Arial" w:cs="Arial"/>
                <w:color w:val="000000"/>
                <w:kern w:val="0"/>
                <w:sz w:val="18"/>
                <w:szCs w:val="18"/>
                <w:lang w:eastAsia="ro-RO"/>
              </w:rPr>
              <w:t>venituri</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proprii</w:t>
            </w:r>
            <w:proofErr w:type="spellEnd"/>
            <w:r w:rsidRPr="006F390F">
              <w:rPr>
                <w:rFonts w:ascii="Arial" w:hAnsi="Arial" w:cs="Arial"/>
                <w:color w:val="000000"/>
                <w:kern w:val="0"/>
                <w:sz w:val="18"/>
                <w:szCs w:val="18"/>
                <w:lang w:eastAsia="ro-RO"/>
              </w:rPr>
              <w:t>/</w:t>
            </w:r>
            <w:proofErr w:type="spellStart"/>
            <w:r w:rsidRPr="006F390F">
              <w:rPr>
                <w:rFonts w:ascii="Arial" w:hAnsi="Arial" w:cs="Arial"/>
                <w:color w:val="000000"/>
                <w:kern w:val="0"/>
                <w:sz w:val="18"/>
                <w:szCs w:val="18"/>
                <w:lang w:eastAsia="ro-RO"/>
              </w:rPr>
              <w:t>buget</w:t>
            </w:r>
            <w:proofErr w:type="spellEnd"/>
            <w:r w:rsidRPr="006F390F">
              <w:rPr>
                <w:rFonts w:ascii="Arial" w:hAnsi="Arial" w:cs="Arial"/>
                <w:color w:val="000000"/>
                <w:kern w:val="0"/>
                <w:sz w:val="18"/>
                <w:szCs w:val="18"/>
                <w:lang w:eastAsia="ro-RO"/>
              </w:rPr>
              <w:t xml:space="preserve"> de stat/</w:t>
            </w:r>
            <w:proofErr w:type="spellStart"/>
            <w:r w:rsidRPr="006F390F">
              <w:rPr>
                <w:rFonts w:ascii="Arial" w:hAnsi="Arial" w:cs="Arial"/>
                <w:color w:val="000000"/>
                <w:kern w:val="0"/>
                <w:sz w:val="18"/>
                <w:szCs w:val="18"/>
                <w:lang w:eastAsia="ro-RO"/>
              </w:rPr>
              <w:t>fonduri</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europene</w:t>
            </w:r>
            <w:proofErr w:type="spellEnd"/>
            <w:r w:rsidRPr="006F390F">
              <w:rPr>
                <w:rFonts w:ascii="Arial" w:hAnsi="Arial" w:cs="Arial"/>
                <w:color w:val="000000"/>
                <w:kern w:val="0"/>
                <w:sz w:val="18"/>
                <w:szCs w:val="18"/>
                <w:lang w:eastAsia="ro-RO"/>
              </w:rPr>
              <w:t>/</w:t>
            </w:r>
            <w:proofErr w:type="spellStart"/>
            <w:r w:rsidRPr="006F390F">
              <w:rPr>
                <w:rFonts w:ascii="Arial" w:hAnsi="Arial" w:cs="Arial"/>
                <w:color w:val="000000"/>
                <w:kern w:val="0"/>
                <w:sz w:val="18"/>
                <w:szCs w:val="18"/>
                <w:lang w:eastAsia="ro-RO"/>
              </w:rPr>
              <w:t>alte</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surse</w:t>
            </w:r>
            <w:proofErr w:type="spellEnd"/>
          </w:p>
        </w:tc>
      </w:tr>
    </w:tbl>
    <w:p w14:paraId="60DE67E8" w14:textId="28A34AA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37CB907C" w:rsidR="00BF22CA" w:rsidRPr="00CC511B" w:rsidRDefault="00125C33">
      <w:pPr>
        <w:autoSpaceDE w:val="0"/>
        <w:jc w:val="both"/>
        <w:rPr>
          <w:rFonts w:ascii="Arial" w:hAnsi="Arial" w:cs="Arial"/>
          <w:lang w:val="ro-RO"/>
        </w:rPr>
      </w:pPr>
      <w:r w:rsidRPr="00B563DF">
        <w:rPr>
          <w:rFonts w:ascii="Arial" w:hAnsi="Arial" w:cs="Arial"/>
          <w:lang w:val="ro-RO"/>
        </w:rPr>
        <w:t xml:space="preserve">Aplicarea combinată a </w:t>
      </w:r>
      <w:r w:rsidR="003E2CED" w:rsidRPr="00B563DF">
        <w:rPr>
          <w:rFonts w:ascii="Arial" w:hAnsi="Arial" w:cs="Arial"/>
          <w:lang w:val="ro-RO"/>
        </w:rPr>
        <w:t>acestor m</w:t>
      </w:r>
      <w:r w:rsidR="003E2CED" w:rsidRPr="00B563DF">
        <w:rPr>
          <w:rFonts w:ascii="Arial" w:hAnsi="Arial" w:cs="Arial"/>
          <w:color w:val="000000"/>
          <w:lang w:val="ro-RO"/>
        </w:rPr>
        <w:t>ă</w:t>
      </w:r>
      <w:r w:rsidR="003E2CED" w:rsidRPr="00B563DF">
        <w:rPr>
          <w:rFonts w:ascii="Arial" w:hAnsi="Arial" w:cs="Arial"/>
          <w:lang w:val="ro-RO"/>
        </w:rPr>
        <w:t>suri şi proiecte</w:t>
      </w:r>
      <w:r w:rsidRPr="00B563DF">
        <w:rPr>
          <w:rFonts w:ascii="Arial" w:hAnsi="Arial" w:cs="Arial"/>
          <w:lang w:val="ro-RO"/>
        </w:rPr>
        <w:t xml:space="preserve"> propuse reprezintă varianta recomandată de către elaboratorul acestui </w:t>
      </w:r>
      <w:r w:rsidR="003E2CED" w:rsidRPr="00B563DF">
        <w:rPr>
          <w:rFonts w:ascii="Arial" w:hAnsi="Arial" w:cs="Arial"/>
          <w:lang w:val="ro-RO"/>
        </w:rPr>
        <w:t>plan de acţiune</w:t>
      </w:r>
      <w:r w:rsidRPr="00B563DF">
        <w:rPr>
          <w:rFonts w:ascii="Arial" w:hAnsi="Arial" w:cs="Arial"/>
          <w:color w:val="000000"/>
          <w:lang w:val="ro-RO"/>
        </w:rPr>
        <w:t xml:space="preserve"> pentru maximizarea efectelor de reducere a zgomotului </w:t>
      </w:r>
      <w:r w:rsidR="0038617C" w:rsidRPr="00B563DF">
        <w:rPr>
          <w:rFonts w:ascii="Arial" w:hAnsi="Arial" w:cs="Arial"/>
          <w:color w:val="000000"/>
          <w:lang w:val="ro-RO"/>
        </w:rPr>
        <w:t xml:space="preserve">pentru sectorul de drum principal </w:t>
      </w:r>
      <w:r w:rsidR="003C2376" w:rsidRPr="00B563DF">
        <w:rPr>
          <w:rFonts w:ascii="Arial" w:hAnsi="Arial" w:cs="Arial"/>
          <w:lang w:val="pt-BR"/>
        </w:rPr>
        <w:t>VO_CJ_EST_km20+067-km23+622</w:t>
      </w:r>
      <w:r w:rsidRPr="00B563D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C725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C725B" w:rsidRPr="00CC511B" w:rsidRDefault="00EC725B" w:rsidP="00EC72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E9C225F"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3DD8A44" w:rsidR="00EC725B" w:rsidRPr="00CC511B" w:rsidRDefault="00EC725B" w:rsidP="00EC725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B11EAB5"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32504EE"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B4E05F0"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0976EB8" w:rsidR="00EC725B" w:rsidRPr="00CC511B" w:rsidRDefault="00EC725B" w:rsidP="00EC725B">
            <w:pPr>
              <w:jc w:val="center"/>
              <w:rPr>
                <w:lang w:val="ro-RO"/>
              </w:rPr>
            </w:pPr>
            <w:r w:rsidRPr="00CC511B">
              <w:rPr>
                <w:rFonts w:ascii="Arial" w:hAnsi="Arial" w:cs="Arial"/>
                <w:b/>
                <w:bCs/>
                <w:sz w:val="20"/>
                <w:szCs w:val="20"/>
                <w:lang w:val="ro-RO"/>
              </w:rPr>
              <w:t>&gt; 75</w:t>
            </w:r>
          </w:p>
        </w:tc>
      </w:tr>
      <w:tr w:rsidR="005A112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A1121" w:rsidRPr="00CC511B" w:rsidRDefault="005A1121" w:rsidP="005A112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FF28B74"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66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6DCB210" w:rsidR="005A1121" w:rsidRDefault="005A1121" w:rsidP="005A1121">
            <w:pPr>
              <w:jc w:val="center"/>
              <w:rPr>
                <w:rFonts w:ascii="Arial" w:hAnsi="Arial" w:cs="Arial"/>
                <w:sz w:val="20"/>
                <w:szCs w:val="20"/>
                <w:lang w:val="ro-RO"/>
              </w:rPr>
            </w:pPr>
            <w:r>
              <w:rPr>
                <w:rFonts w:ascii="Arial" w:hAnsi="Arial" w:cs="Arial"/>
                <w:color w:val="000000"/>
                <w:sz w:val="20"/>
                <w:szCs w:val="20"/>
              </w:rPr>
              <w:t>60</w:t>
            </w:r>
          </w:p>
        </w:tc>
        <w:tc>
          <w:tcPr>
            <w:tcW w:w="1077" w:type="dxa"/>
            <w:tcBorders>
              <w:top w:val="single" w:sz="4" w:space="0" w:color="000000"/>
              <w:left w:val="single" w:sz="4" w:space="0" w:color="000000"/>
              <w:bottom w:val="single" w:sz="4" w:space="0" w:color="000000"/>
            </w:tcBorders>
            <w:vAlign w:val="center"/>
          </w:tcPr>
          <w:p w14:paraId="3A44181F" w14:textId="6BA7F03E"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31</w:t>
            </w:r>
          </w:p>
        </w:tc>
        <w:tc>
          <w:tcPr>
            <w:tcW w:w="1078" w:type="dxa"/>
            <w:tcBorders>
              <w:top w:val="single" w:sz="4" w:space="0" w:color="000000"/>
              <w:left w:val="single" w:sz="4" w:space="0" w:color="000000"/>
              <w:bottom w:val="single" w:sz="4" w:space="0" w:color="000000"/>
            </w:tcBorders>
            <w:vAlign w:val="center"/>
          </w:tcPr>
          <w:p w14:paraId="615E341A" w14:textId="24B871F6"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2F8B286"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9E59573"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C725B" w:rsidRPr="00CC511B" w14:paraId="3A0A6C2B" w14:textId="77777777" w:rsidTr="008F3BC9">
        <w:trPr>
          <w:jc w:val="center"/>
        </w:trPr>
        <w:tc>
          <w:tcPr>
            <w:tcW w:w="2088" w:type="dxa"/>
            <w:tcBorders>
              <w:top w:val="single" w:sz="4" w:space="0" w:color="000000"/>
              <w:left w:val="single" w:sz="4" w:space="0" w:color="000000"/>
              <w:bottom w:val="single" w:sz="4" w:space="0" w:color="000000"/>
            </w:tcBorders>
          </w:tcPr>
          <w:p w14:paraId="70B5B6C4" w14:textId="77777777" w:rsidR="00EC725B" w:rsidRPr="00CC511B" w:rsidRDefault="00EC725B" w:rsidP="00EC72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A9CDDEA"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1C04545"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BC0F6B8"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4959AE1"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AF465D0" w:rsidR="00EC725B" w:rsidRPr="00CC511B" w:rsidRDefault="00EC725B" w:rsidP="00EC72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3FC39BC" w:rsidR="00EC725B" w:rsidRPr="00CC511B" w:rsidRDefault="00EC725B" w:rsidP="00EC725B">
            <w:pPr>
              <w:jc w:val="center"/>
              <w:rPr>
                <w:lang w:val="ro-RO"/>
              </w:rPr>
            </w:pPr>
            <w:r w:rsidRPr="00CC511B">
              <w:rPr>
                <w:rFonts w:ascii="Arial" w:hAnsi="Arial" w:cs="Arial"/>
                <w:b/>
                <w:bCs/>
                <w:sz w:val="20"/>
                <w:szCs w:val="20"/>
                <w:lang w:val="ro-RO"/>
              </w:rPr>
              <w:t>&gt; 70</w:t>
            </w:r>
          </w:p>
        </w:tc>
      </w:tr>
      <w:tr w:rsidR="005A112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A1121" w:rsidRPr="00CC511B" w:rsidRDefault="005A1121" w:rsidP="005A112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B089927"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285</w:t>
            </w:r>
          </w:p>
        </w:tc>
        <w:tc>
          <w:tcPr>
            <w:tcW w:w="1077" w:type="dxa"/>
            <w:tcBorders>
              <w:top w:val="single" w:sz="4" w:space="0" w:color="000000"/>
              <w:left w:val="single" w:sz="4" w:space="0" w:color="000000"/>
              <w:bottom w:val="single" w:sz="4" w:space="0" w:color="000000"/>
            </w:tcBorders>
            <w:vAlign w:val="center"/>
          </w:tcPr>
          <w:p w14:paraId="4853F071" w14:textId="73E84368"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43</w:t>
            </w:r>
          </w:p>
        </w:tc>
        <w:tc>
          <w:tcPr>
            <w:tcW w:w="1076" w:type="dxa"/>
            <w:tcBorders>
              <w:top w:val="single" w:sz="4" w:space="0" w:color="000000"/>
              <w:left w:val="single" w:sz="4" w:space="0" w:color="000000"/>
              <w:bottom w:val="single" w:sz="4" w:space="0" w:color="000000"/>
            </w:tcBorders>
            <w:vAlign w:val="center"/>
          </w:tcPr>
          <w:p w14:paraId="573BEACD" w14:textId="306EEF9B"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AEAECD8"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18CE4A7"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52C8766" w:rsidR="005A1121" w:rsidRPr="00CC511B" w:rsidRDefault="005A1121" w:rsidP="005A112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1465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14655" w:rsidRPr="00CC511B" w:rsidRDefault="00114655" w:rsidP="0011465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258B3DE" w:rsidR="00114655" w:rsidRPr="00115A57" w:rsidRDefault="003C2376" w:rsidP="00114655">
            <w:pPr>
              <w:suppressAutoHyphens w:val="0"/>
              <w:jc w:val="center"/>
              <w:rPr>
                <w:rFonts w:ascii="Arial" w:hAnsi="Arial" w:cs="Arial"/>
                <w:kern w:val="0"/>
                <w:sz w:val="20"/>
                <w:szCs w:val="20"/>
                <w:lang w:eastAsia="ro-RO"/>
              </w:rPr>
            </w:pPr>
            <w:r>
              <w:rPr>
                <w:rFonts w:ascii="Arial" w:hAnsi="Arial" w:cs="Arial"/>
                <w:color w:val="000000"/>
                <w:sz w:val="20"/>
                <w:szCs w:val="20"/>
              </w:rPr>
              <w:t>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1C35E0E" w:rsidR="00114655" w:rsidRDefault="003C2376" w:rsidP="00114655">
            <w:pPr>
              <w:suppressAutoHyphens w:val="0"/>
              <w:jc w:val="center"/>
              <w:rPr>
                <w:rFonts w:ascii="Arial" w:hAnsi="Arial" w:cs="Arial"/>
                <w:color w:val="000000"/>
                <w:sz w:val="18"/>
                <w:szCs w:val="18"/>
              </w:rPr>
            </w:pPr>
            <w:r>
              <w:rPr>
                <w:rFonts w:ascii="Arial" w:hAnsi="Arial" w:cs="Arial"/>
                <w:color w:val="000000"/>
                <w:sz w:val="18"/>
                <w:szCs w:val="18"/>
              </w:rPr>
              <w:t>7</w:t>
            </w:r>
            <w:r w:rsidR="00114655">
              <w:rPr>
                <w:rFonts w:ascii="Arial" w:hAnsi="Arial" w:cs="Arial"/>
                <w:color w:val="000000"/>
                <w:sz w:val="18"/>
                <w:szCs w:val="18"/>
              </w:rPr>
              <w:t>0</w:t>
            </w:r>
          </w:p>
        </w:tc>
        <w:tc>
          <w:tcPr>
            <w:tcW w:w="990" w:type="dxa"/>
            <w:tcBorders>
              <w:top w:val="single" w:sz="4" w:space="0" w:color="000000"/>
              <w:left w:val="single" w:sz="4" w:space="0" w:color="000000"/>
              <w:bottom w:val="single" w:sz="4" w:space="0" w:color="000000"/>
            </w:tcBorders>
            <w:vAlign w:val="center"/>
          </w:tcPr>
          <w:p w14:paraId="134D008D" w14:textId="0E70D183" w:rsidR="00114655" w:rsidRPr="00115A57" w:rsidRDefault="003C2376" w:rsidP="00114655">
            <w:pPr>
              <w:suppressAutoHyphens w:val="0"/>
              <w:jc w:val="center"/>
              <w:rPr>
                <w:rFonts w:ascii="Arial" w:hAnsi="Arial" w:cs="Arial"/>
                <w:kern w:val="0"/>
                <w:sz w:val="20"/>
                <w:szCs w:val="20"/>
                <w:lang w:eastAsia="ro-RO"/>
              </w:rPr>
            </w:pPr>
            <w:r>
              <w:rPr>
                <w:rFonts w:ascii="Arial" w:hAnsi="Arial" w:cs="Arial"/>
                <w:color w:val="000000"/>
                <w:sz w:val="20"/>
                <w:szCs w:val="20"/>
              </w:rPr>
              <w:t>31</w:t>
            </w:r>
          </w:p>
        </w:tc>
        <w:tc>
          <w:tcPr>
            <w:tcW w:w="990" w:type="dxa"/>
            <w:tcBorders>
              <w:top w:val="single" w:sz="4" w:space="0" w:color="000000"/>
              <w:left w:val="single" w:sz="4" w:space="0" w:color="000000"/>
              <w:bottom w:val="single" w:sz="4" w:space="0" w:color="000000"/>
            </w:tcBorders>
            <w:vAlign w:val="center"/>
          </w:tcPr>
          <w:p w14:paraId="0C1ACFE8" w14:textId="20AA2FD5"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5E0E7F3"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395D9EE" w:rsidR="00114655" w:rsidRPr="00115A57" w:rsidRDefault="00114655" w:rsidP="0011465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1121" w:rsidRPr="00CC511B" w14:paraId="090BDDDD" w14:textId="77777777" w:rsidTr="00BD2D2E">
        <w:trPr>
          <w:jc w:val="center"/>
        </w:trPr>
        <w:tc>
          <w:tcPr>
            <w:tcW w:w="4101" w:type="dxa"/>
            <w:tcBorders>
              <w:top w:val="single" w:sz="4" w:space="0" w:color="000000"/>
              <w:left w:val="single" w:sz="4" w:space="0" w:color="000000"/>
              <w:bottom w:val="single" w:sz="4" w:space="0" w:color="000000"/>
            </w:tcBorders>
          </w:tcPr>
          <w:p w14:paraId="5D7D0217" w14:textId="23CFA7D2" w:rsidR="005A1121" w:rsidRPr="00CC511B" w:rsidRDefault="005A1121" w:rsidP="005A11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FD5861F"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66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D874DB2" w:rsidR="005A1121" w:rsidRDefault="005A1121" w:rsidP="005A1121">
            <w:pPr>
              <w:jc w:val="center"/>
              <w:rPr>
                <w:rFonts w:ascii="Arial" w:hAnsi="Arial" w:cs="Arial"/>
                <w:color w:val="000000"/>
                <w:sz w:val="18"/>
                <w:szCs w:val="18"/>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0A5E840C" w14:textId="0ABC7804"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31</w:t>
            </w:r>
          </w:p>
        </w:tc>
        <w:tc>
          <w:tcPr>
            <w:tcW w:w="990" w:type="dxa"/>
            <w:tcBorders>
              <w:top w:val="single" w:sz="4" w:space="0" w:color="000000"/>
              <w:left w:val="single" w:sz="4" w:space="0" w:color="000000"/>
              <w:bottom w:val="single" w:sz="4" w:space="0" w:color="000000"/>
            </w:tcBorders>
            <w:vAlign w:val="center"/>
          </w:tcPr>
          <w:p w14:paraId="66FC7961" w14:textId="7B54D677"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0B48919"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8FC2CEB"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r>
      <w:tr w:rsidR="005A1121" w:rsidRPr="00CC511B" w14:paraId="1D1A56FD" w14:textId="77777777" w:rsidTr="00BD2D2E">
        <w:trPr>
          <w:jc w:val="center"/>
        </w:trPr>
        <w:tc>
          <w:tcPr>
            <w:tcW w:w="4101" w:type="dxa"/>
            <w:tcBorders>
              <w:top w:val="single" w:sz="4" w:space="0" w:color="000000"/>
              <w:left w:val="single" w:sz="4" w:space="0" w:color="000000"/>
              <w:bottom w:val="single" w:sz="4" w:space="0" w:color="000000"/>
            </w:tcBorders>
          </w:tcPr>
          <w:p w14:paraId="274B1B96" w14:textId="6E8220CE" w:rsidR="005A1121" w:rsidRPr="00CC511B" w:rsidRDefault="005A1121" w:rsidP="005A11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D540CFC"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C830E2E" w:rsidR="005A1121" w:rsidRDefault="005A1121" w:rsidP="005A1121">
            <w:pPr>
              <w:jc w:val="center"/>
              <w:rPr>
                <w:rFonts w:ascii="Arial" w:hAnsi="Arial" w:cs="Arial"/>
                <w:color w:val="000000"/>
                <w:sz w:val="18"/>
                <w:szCs w:val="18"/>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261213C7" w14:textId="5AC3C8DC"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23FD8B12"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0CD01A3"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3C4AAB8"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114655"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114655" w:rsidRPr="00AE2514" w:rsidRDefault="00114655" w:rsidP="0011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EC5FE7F"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18EDF615" w:rsidR="00114655"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r>
      <w:tr w:rsidR="00114655" w:rsidRPr="00CC511B" w14:paraId="07CB5F55" w14:textId="77777777" w:rsidTr="00114655">
        <w:trPr>
          <w:jc w:val="center"/>
        </w:trPr>
        <w:tc>
          <w:tcPr>
            <w:tcW w:w="2974" w:type="dxa"/>
            <w:tcBorders>
              <w:top w:val="single" w:sz="4" w:space="0" w:color="000000"/>
              <w:left w:val="single" w:sz="4" w:space="0" w:color="auto"/>
              <w:bottom w:val="single" w:sz="4" w:space="0" w:color="000000"/>
            </w:tcBorders>
          </w:tcPr>
          <w:p w14:paraId="054CC0F8" w14:textId="77777777" w:rsidR="00114655" w:rsidRPr="00AE2514" w:rsidRDefault="00114655" w:rsidP="0011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C063C7F" w:rsidR="00114655" w:rsidRPr="005F65FA" w:rsidRDefault="00114655" w:rsidP="00114655">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164BCF2C" w:rsidR="00114655" w:rsidRPr="005F65FA" w:rsidRDefault="00114655" w:rsidP="00114655">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r>
      <w:tr w:rsidR="00114655" w:rsidRPr="00CC511B" w14:paraId="432BDC8F" w14:textId="77777777" w:rsidTr="00114655">
        <w:trPr>
          <w:jc w:val="center"/>
        </w:trPr>
        <w:tc>
          <w:tcPr>
            <w:tcW w:w="2974" w:type="dxa"/>
            <w:tcBorders>
              <w:top w:val="single" w:sz="4" w:space="0" w:color="000000"/>
              <w:left w:val="single" w:sz="4" w:space="0" w:color="auto"/>
              <w:bottom w:val="single" w:sz="4" w:space="0" w:color="000000"/>
            </w:tcBorders>
          </w:tcPr>
          <w:p w14:paraId="2014E220" w14:textId="77777777" w:rsidR="00114655" w:rsidRPr="0049196D" w:rsidRDefault="00114655" w:rsidP="0011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5578859" w:rsidR="00114655" w:rsidRPr="005F65FA" w:rsidRDefault="00114655" w:rsidP="00114655">
            <w:pPr>
              <w:pStyle w:val="BodyTextIndent"/>
              <w:ind w:left="-346" w:firstLine="346"/>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3A16B578" w:rsidR="00114655" w:rsidRPr="005F65FA" w:rsidRDefault="00114655" w:rsidP="00114655">
            <w:pPr>
              <w:ind w:left="-346" w:firstLine="346"/>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C237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C2376" w:rsidRPr="00CC511B" w:rsidRDefault="003C2376" w:rsidP="003C237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E9B7A39"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497</w:t>
            </w:r>
          </w:p>
        </w:tc>
        <w:tc>
          <w:tcPr>
            <w:tcW w:w="810" w:type="dxa"/>
            <w:tcBorders>
              <w:top w:val="single" w:sz="4" w:space="0" w:color="000000"/>
              <w:left w:val="single" w:sz="4" w:space="0" w:color="000000"/>
              <w:bottom w:val="single" w:sz="4" w:space="0" w:color="000000"/>
            </w:tcBorders>
            <w:vAlign w:val="center"/>
          </w:tcPr>
          <w:p w14:paraId="4A774667" w14:textId="152BF2D0"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vAlign w:val="center"/>
          </w:tcPr>
          <w:p w14:paraId="5CD4B169" w14:textId="1B7FDF1A"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7FAB02"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451A5A0"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06D274" w:rsidR="003C2376" w:rsidRPr="00115A57" w:rsidRDefault="003C2376" w:rsidP="003C237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112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A1121" w:rsidRPr="00CC511B" w:rsidRDefault="005A1121" w:rsidP="005A11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B1650FF"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285</w:t>
            </w:r>
          </w:p>
        </w:tc>
        <w:tc>
          <w:tcPr>
            <w:tcW w:w="810" w:type="dxa"/>
            <w:tcBorders>
              <w:top w:val="single" w:sz="4" w:space="0" w:color="000000"/>
              <w:left w:val="single" w:sz="4" w:space="0" w:color="000000"/>
              <w:bottom w:val="single" w:sz="4" w:space="0" w:color="000000"/>
            </w:tcBorders>
            <w:vAlign w:val="center"/>
          </w:tcPr>
          <w:p w14:paraId="5E704DB5" w14:textId="222E46D7"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vAlign w:val="center"/>
          </w:tcPr>
          <w:p w14:paraId="156200E8" w14:textId="646077DA"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3E2C68D"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DE7FFB2" w:rsidR="005A1121" w:rsidRPr="00CC511B" w:rsidRDefault="005A1121" w:rsidP="005A112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848F56E" w:rsidR="005A1121" w:rsidRPr="00CC511B" w:rsidRDefault="005A1121" w:rsidP="005A1121">
            <w:pPr>
              <w:snapToGrid w:val="0"/>
              <w:jc w:val="center"/>
              <w:rPr>
                <w:lang w:val="ro-RO"/>
              </w:rPr>
            </w:pPr>
            <w:r>
              <w:rPr>
                <w:rFonts w:ascii="Arial" w:hAnsi="Arial" w:cs="Arial"/>
                <w:color w:val="000000"/>
                <w:sz w:val="20"/>
                <w:szCs w:val="20"/>
              </w:rPr>
              <w:t>0</w:t>
            </w:r>
          </w:p>
        </w:tc>
      </w:tr>
      <w:tr w:rsidR="005A112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EC41747" w:rsidR="005A1121" w:rsidRPr="00CC511B" w:rsidRDefault="005A1121" w:rsidP="005A11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1FC456B"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-212</w:t>
            </w:r>
          </w:p>
        </w:tc>
        <w:tc>
          <w:tcPr>
            <w:tcW w:w="810" w:type="dxa"/>
            <w:tcBorders>
              <w:top w:val="single" w:sz="4" w:space="0" w:color="000000"/>
              <w:left w:val="single" w:sz="4" w:space="0" w:color="000000"/>
              <w:bottom w:val="single" w:sz="4" w:space="0" w:color="000000"/>
            </w:tcBorders>
            <w:vAlign w:val="center"/>
          </w:tcPr>
          <w:p w14:paraId="7988002F" w14:textId="05FFE627"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17C0967" w14:textId="452D1632"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DB9668F"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CA07973"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3603A92" w:rsidR="005A1121" w:rsidRPr="00CC511B" w:rsidRDefault="005A1121" w:rsidP="005A112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114655"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114655" w:rsidRPr="00AE2514" w:rsidRDefault="00114655" w:rsidP="0011465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3A1CF115"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1A9A5553" w:rsidR="00114655"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114655" w:rsidRPr="000F20C0" w:rsidRDefault="00114655" w:rsidP="00114655">
            <w:pPr>
              <w:jc w:val="center"/>
              <w:rPr>
                <w:rFonts w:ascii="Arial" w:hAnsi="Arial" w:cs="Arial"/>
                <w:iCs/>
                <w:color w:val="000000"/>
                <w:sz w:val="16"/>
                <w:szCs w:val="16"/>
              </w:rPr>
            </w:pPr>
            <w:r>
              <w:rPr>
                <w:rFonts w:ascii="Arial" w:hAnsi="Arial" w:cs="Arial"/>
                <w:iCs/>
                <w:color w:val="000000"/>
                <w:sz w:val="16"/>
                <w:szCs w:val="16"/>
              </w:rPr>
              <w:t>0</w:t>
            </w:r>
          </w:p>
        </w:tc>
      </w:tr>
      <w:tr w:rsidR="00114655" w:rsidRPr="00CC511B" w14:paraId="105FD961" w14:textId="77777777" w:rsidTr="00114655">
        <w:trPr>
          <w:jc w:val="center"/>
        </w:trPr>
        <w:tc>
          <w:tcPr>
            <w:tcW w:w="2974" w:type="dxa"/>
            <w:tcBorders>
              <w:top w:val="single" w:sz="4" w:space="0" w:color="000000"/>
              <w:left w:val="single" w:sz="4" w:space="0" w:color="auto"/>
              <w:bottom w:val="single" w:sz="4" w:space="0" w:color="000000"/>
            </w:tcBorders>
          </w:tcPr>
          <w:p w14:paraId="2F7E948F" w14:textId="77777777" w:rsidR="00114655" w:rsidRPr="00AE2514" w:rsidRDefault="00114655" w:rsidP="0011465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DC7FEDC"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6C89101E" w:rsidR="00114655"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114655" w:rsidRPr="000F20C0" w:rsidRDefault="00114655" w:rsidP="00114655">
            <w:pPr>
              <w:jc w:val="center"/>
              <w:rPr>
                <w:rFonts w:ascii="Arial" w:hAnsi="Arial" w:cs="Arial"/>
                <w:color w:val="000000"/>
                <w:sz w:val="16"/>
                <w:szCs w:val="16"/>
              </w:rPr>
            </w:pPr>
            <w:r>
              <w:rPr>
                <w:rFonts w:ascii="Arial" w:hAnsi="Arial" w:cs="Arial"/>
                <w:color w:val="000000"/>
                <w:sz w:val="16"/>
                <w:szCs w:val="16"/>
              </w:rPr>
              <w:t>0</w:t>
            </w:r>
          </w:p>
        </w:tc>
      </w:tr>
      <w:tr w:rsidR="00114655" w:rsidRPr="00CC511B" w14:paraId="31F20931" w14:textId="77777777" w:rsidTr="00114655">
        <w:trPr>
          <w:jc w:val="center"/>
        </w:trPr>
        <w:tc>
          <w:tcPr>
            <w:tcW w:w="2974" w:type="dxa"/>
            <w:tcBorders>
              <w:top w:val="single" w:sz="4" w:space="0" w:color="000000"/>
              <w:left w:val="single" w:sz="4" w:space="0" w:color="auto"/>
              <w:bottom w:val="single" w:sz="4" w:space="0" w:color="000000"/>
            </w:tcBorders>
          </w:tcPr>
          <w:p w14:paraId="482316CF" w14:textId="77777777" w:rsidR="00114655" w:rsidRPr="0049196D" w:rsidRDefault="00114655" w:rsidP="0011465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13C32B4" w:rsidR="00114655" w:rsidRPr="000F20C0" w:rsidRDefault="00114655" w:rsidP="00114655">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5D71FB21" w:rsidR="00114655"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114655" w:rsidRPr="000F20C0" w:rsidRDefault="00114655" w:rsidP="0011465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30ED5D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5A1121">
        <w:rPr>
          <w:rFonts w:ascii="Arial" w:hAnsi="Arial" w:cs="Arial"/>
          <w:lang w:val="ro-RO"/>
        </w:rPr>
        <w:t>cu</w:t>
      </w:r>
      <w:r w:rsidR="006B3A43">
        <w:rPr>
          <w:rFonts w:ascii="Arial" w:hAnsi="Arial" w:cs="Arial"/>
          <w:lang w:val="ro-RO"/>
        </w:rPr>
        <w:t xml:space="preserve"> </w:t>
      </w:r>
      <w:r w:rsidR="005A1121">
        <w:rPr>
          <w:rFonts w:ascii="Arial" w:hAnsi="Arial" w:cs="Arial"/>
          <w:lang w:val="ro-RO"/>
        </w:rPr>
        <w:t>10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A1121">
        <w:rPr>
          <w:rFonts w:ascii="Arial" w:hAnsi="Arial" w:cs="Arial"/>
          <w:lang w:val="ro-RO"/>
        </w:rPr>
        <w:t>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0FEF946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5A1121">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5A1121">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5A1121">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5A1121">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D14869E" w:rsidR="00177D8A" w:rsidRDefault="00177D8A">
      <w:pPr>
        <w:suppressAutoHyphens w:val="0"/>
        <w:rPr>
          <w:rFonts w:ascii="Arial" w:hAnsi="Arial" w:cs="Arial"/>
          <w:lang w:val="ro-RO"/>
        </w:rPr>
      </w:pPr>
      <w:r>
        <w:rPr>
          <w:rFonts w:ascii="Arial" w:hAnsi="Arial" w:cs="Arial"/>
          <w:lang w:val="ro-RO"/>
        </w:rPr>
        <w:br w:type="page"/>
      </w:r>
    </w:p>
    <w:p w14:paraId="177D681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177D8A" w:rsidRPr="00177D8A" w14:paraId="0C033945" w14:textId="77777777" w:rsidTr="00177D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B13F10"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 xml:space="preserve">Banda de </w:t>
            </w:r>
            <w:proofErr w:type="spellStart"/>
            <w:r w:rsidRPr="00177D8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6CD1204"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proofErr w:type="spellStart"/>
            <w:r w:rsidRPr="00177D8A">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390F0D"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TOTAL</w:t>
            </w:r>
          </w:p>
        </w:tc>
      </w:tr>
      <w:tr w:rsidR="00177D8A" w:rsidRPr="00177D8A" w14:paraId="4ACA5823" w14:textId="77777777" w:rsidTr="00177D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B8D3D8" w14:textId="77777777" w:rsidR="00177D8A" w:rsidRPr="00177D8A" w:rsidRDefault="00177D8A" w:rsidP="00177D8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7A4061F"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proofErr w:type="spellStart"/>
            <w:r w:rsidRPr="00177D8A">
              <w:rPr>
                <w:rFonts w:ascii="Calibri" w:hAnsi="Calibri" w:cs="Calibri"/>
                <w:b/>
                <w:bCs/>
                <w:color w:val="000000"/>
                <w:kern w:val="0"/>
                <w:sz w:val="16"/>
                <w:szCs w:val="16"/>
                <w:lang w:eastAsia="en-US"/>
              </w:rPr>
              <w:t>Efect</w:t>
            </w:r>
            <w:proofErr w:type="spellEnd"/>
            <w:r w:rsidRPr="00177D8A">
              <w:rPr>
                <w:rFonts w:ascii="Calibri" w:hAnsi="Calibri" w:cs="Calibri"/>
                <w:b/>
                <w:bCs/>
                <w:color w:val="000000"/>
                <w:kern w:val="0"/>
                <w:sz w:val="16"/>
                <w:szCs w:val="16"/>
                <w:lang w:eastAsia="en-US"/>
              </w:rPr>
              <w:t xml:space="preserve"> </w:t>
            </w:r>
            <w:proofErr w:type="spellStart"/>
            <w:r w:rsidRPr="00177D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8BA875"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proofErr w:type="spellStart"/>
            <w:r w:rsidRPr="00177D8A">
              <w:rPr>
                <w:rFonts w:ascii="Calibri" w:hAnsi="Calibri" w:cs="Calibri"/>
                <w:b/>
                <w:bCs/>
                <w:color w:val="000000"/>
                <w:kern w:val="0"/>
                <w:sz w:val="16"/>
                <w:szCs w:val="16"/>
                <w:lang w:eastAsia="en-US"/>
              </w:rPr>
              <w:t>Efect</w:t>
            </w:r>
            <w:proofErr w:type="spellEnd"/>
            <w:r w:rsidRPr="00177D8A">
              <w:rPr>
                <w:rFonts w:ascii="Calibri" w:hAnsi="Calibri" w:cs="Calibri"/>
                <w:b/>
                <w:bCs/>
                <w:color w:val="000000"/>
                <w:kern w:val="0"/>
                <w:sz w:val="16"/>
                <w:szCs w:val="16"/>
                <w:lang w:eastAsia="en-US"/>
              </w:rPr>
              <w:t xml:space="preserve"> </w:t>
            </w:r>
            <w:proofErr w:type="spellStart"/>
            <w:r w:rsidRPr="00177D8A">
              <w:rPr>
                <w:rFonts w:ascii="Calibri" w:hAnsi="Calibri" w:cs="Calibri"/>
                <w:b/>
                <w:bCs/>
                <w:color w:val="000000"/>
                <w:kern w:val="0"/>
                <w:sz w:val="16"/>
                <w:szCs w:val="16"/>
                <w:lang w:eastAsia="en-US"/>
              </w:rPr>
              <w:t>dăunător</w:t>
            </w:r>
            <w:proofErr w:type="spellEnd"/>
          </w:p>
        </w:tc>
      </w:tr>
      <w:tr w:rsidR="00177D8A" w:rsidRPr="00177D8A" w14:paraId="417BC4F9" w14:textId="77777777" w:rsidTr="00177D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A40311" w14:textId="77777777" w:rsidR="00177D8A" w:rsidRPr="00177D8A" w:rsidRDefault="00177D8A" w:rsidP="00177D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2168089"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4DEE0D"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CB219E1"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978636"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04854E"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7AEA4F"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HSD</w:t>
            </w:r>
          </w:p>
        </w:tc>
      </w:tr>
      <w:tr w:rsidR="00177D8A" w:rsidRPr="00177D8A" w14:paraId="01B623FA"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04A1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663E3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D041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4341DC6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1991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49CA6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1E60E0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70A2768C"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EEF1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76DA7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8C06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BEB1FB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B9A1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29D8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222EB1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4AC64CA"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ACFD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F47C6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4E9E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49D702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E33A1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9571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0CF884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2</w:t>
            </w:r>
          </w:p>
        </w:tc>
      </w:tr>
      <w:tr w:rsidR="00177D8A" w:rsidRPr="00177D8A" w14:paraId="71A90597"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A34E0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7F6638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4EFD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4F829F3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2E81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E451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11C9C6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0E75EA37"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85A8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EC5E3C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2BE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5BF180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AE60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811B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C3D15B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3CFD7E22"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A6FB5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04739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3834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35F4A2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D7A0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F955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8218C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FC04381"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CB14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8A8D5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E4A6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65949E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4FFC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46AF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408C6D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2EDC5615"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A5DD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31EE0D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55D5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CFBCC3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7525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EE26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3C104A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735E2B2C"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F2E2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DFB90A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9066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4A745A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064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5161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EACB9B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5EADA767"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B3B1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A06777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1B3D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FC63D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F262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80B2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08E3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7657BFF3"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C142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F9EE28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6441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50074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3A9C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4E45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8245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31622E92"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BC80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E4E2F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33F2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7FB4BF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EC39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21E7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116C3C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361ABE3D"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1592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EE5026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A2B3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77E7B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14D6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3D7F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0ED4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52646224"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10C0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236D7D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2F32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37D54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E974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D7FF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2069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311BA00"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5E64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32F2A0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BFCE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D2D44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6B33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6DFE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B8C2B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4970A7B0"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9403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5C1F40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C375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A2F8C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F397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C939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6463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44B1CD51"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DE09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7FD7F3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EE4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91B72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B81C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F3EE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D354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6E848B96"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E852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E7E6A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EC95"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8BE32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60C8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BB48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A0AF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7A51524"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BE71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E0E137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E4EB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EDC38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3DD9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92D9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25FE9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C17CA86"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8CC9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F3D6D69"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239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B15EE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19D5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4E67B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D2E5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4CBC48C"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1478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E1DF8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8536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B51DD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79A0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BCF5D"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EE2B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0A8D29AE"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FE85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6C0C49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1D7A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FAE793"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2DE4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6F90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C5F3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18C8DFC7"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4BF3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A98ED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A3F8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C3DAF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3DCB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65D8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EB4BF"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7991552C"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D875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C7E21B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F84B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F2BB8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1884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60241"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1583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06A84C00"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D5F1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FB6A530"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C117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677D04"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3DA6B"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F1E28"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48B7E"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03D2E93D"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84CB5" w14:textId="77777777" w:rsidR="00177D8A" w:rsidRPr="00177D8A" w:rsidRDefault="00177D8A" w:rsidP="00177D8A">
            <w:pPr>
              <w:suppressAutoHyphens w:val="0"/>
              <w:jc w:val="center"/>
              <w:rPr>
                <w:rFonts w:ascii="Calibri" w:hAnsi="Calibri" w:cs="Calibri"/>
                <w:color w:val="000000"/>
                <w:kern w:val="0"/>
                <w:sz w:val="16"/>
                <w:szCs w:val="16"/>
                <w:lang w:eastAsia="en-US"/>
              </w:rPr>
            </w:pPr>
            <w:proofErr w:type="spellStart"/>
            <w:r w:rsidRPr="00177D8A">
              <w:rPr>
                <w:rFonts w:ascii="Calibri" w:hAnsi="Calibri" w:cs="Calibri"/>
                <w:color w:val="000000"/>
                <w:kern w:val="0"/>
                <w:sz w:val="16"/>
                <w:szCs w:val="16"/>
                <w:lang w:eastAsia="en-US"/>
              </w:rPr>
              <w:t>peste</w:t>
            </w:r>
            <w:proofErr w:type="spellEnd"/>
            <w:r w:rsidRPr="00177D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F2371C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0B7B7"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248D06"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2D2BA"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B2892"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064AC" w14:textId="77777777" w:rsidR="00177D8A" w:rsidRPr="00177D8A" w:rsidRDefault="00177D8A" w:rsidP="00177D8A">
            <w:pPr>
              <w:suppressAutoHyphens w:val="0"/>
              <w:jc w:val="center"/>
              <w:rPr>
                <w:rFonts w:ascii="Calibri" w:hAnsi="Calibri" w:cs="Calibri"/>
                <w:color w:val="000000"/>
                <w:kern w:val="0"/>
                <w:sz w:val="16"/>
                <w:szCs w:val="16"/>
                <w:lang w:eastAsia="en-US"/>
              </w:rPr>
            </w:pPr>
            <w:r w:rsidRPr="00177D8A">
              <w:rPr>
                <w:rFonts w:ascii="Calibri" w:hAnsi="Calibri" w:cs="Calibri"/>
                <w:color w:val="000000"/>
                <w:kern w:val="0"/>
                <w:sz w:val="16"/>
                <w:szCs w:val="16"/>
                <w:lang w:eastAsia="en-US"/>
              </w:rPr>
              <w:t>0</w:t>
            </w:r>
          </w:p>
        </w:tc>
      </w:tr>
      <w:tr w:rsidR="00177D8A" w:rsidRPr="00177D8A" w14:paraId="3C029A8C" w14:textId="77777777" w:rsidTr="00177D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A78F7"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D0F7139"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77B37"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91</w:t>
            </w:r>
          </w:p>
        </w:tc>
        <w:tc>
          <w:tcPr>
            <w:tcW w:w="580" w:type="dxa"/>
            <w:tcBorders>
              <w:top w:val="nil"/>
              <w:left w:val="nil"/>
              <w:bottom w:val="single" w:sz="8" w:space="0" w:color="auto"/>
              <w:right w:val="single" w:sz="8" w:space="0" w:color="auto"/>
            </w:tcBorders>
            <w:vAlign w:val="center"/>
            <w:hideMark/>
          </w:tcPr>
          <w:p w14:paraId="46BEA8D9"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B606BB2"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03D7D"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5313DC98" w14:textId="77777777" w:rsidR="00177D8A" w:rsidRPr="00177D8A" w:rsidRDefault="00177D8A" w:rsidP="00177D8A">
            <w:pPr>
              <w:suppressAutoHyphens w:val="0"/>
              <w:jc w:val="center"/>
              <w:rPr>
                <w:rFonts w:ascii="Calibri" w:hAnsi="Calibri" w:cs="Calibri"/>
                <w:b/>
                <w:bCs/>
                <w:color w:val="000000"/>
                <w:kern w:val="0"/>
                <w:sz w:val="16"/>
                <w:szCs w:val="16"/>
                <w:lang w:eastAsia="en-US"/>
              </w:rPr>
            </w:pPr>
            <w:r w:rsidRPr="00177D8A">
              <w:rPr>
                <w:rFonts w:ascii="Calibri" w:hAnsi="Calibri" w:cs="Calibri"/>
                <w:b/>
                <w:bCs/>
                <w:color w:val="000000"/>
                <w:kern w:val="0"/>
                <w:sz w:val="16"/>
                <w:szCs w:val="16"/>
                <w:lang w:eastAsia="en-US"/>
              </w:rPr>
              <w:t>2</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563DF">
        <w:rPr>
          <w:rFonts w:ascii="Arial" w:hAnsi="Arial" w:cs="Arial"/>
          <w:b w:val="0"/>
          <w:i/>
          <w:iCs/>
          <w:color w:val="000000"/>
          <w:sz w:val="24"/>
          <w:szCs w:val="24"/>
          <w:lang w:val="ro-RO"/>
        </w:rPr>
        <w:lastRenderedPageBreak/>
        <w:t xml:space="preserve">Tab. </w:t>
      </w:r>
      <w:r w:rsidR="00077C13" w:rsidRPr="00B563DF">
        <w:rPr>
          <w:rFonts w:ascii="Arial" w:hAnsi="Arial" w:cs="Arial"/>
          <w:b w:val="0"/>
          <w:i/>
          <w:iCs/>
          <w:color w:val="000000"/>
          <w:sz w:val="24"/>
          <w:szCs w:val="24"/>
          <w:lang w:val="ro-RO"/>
        </w:rPr>
        <w:t>20</w:t>
      </w:r>
      <w:r w:rsidRPr="00B563D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F5FEDC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563D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563DF" w:rsidRPr="0038617C" w14:paraId="2D5945FF"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5375C0" w14:textId="77777777" w:rsidR="00B563DF" w:rsidRPr="0038617C" w:rsidRDefault="00B563D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D9246A" w14:textId="77777777" w:rsidR="00B563DF" w:rsidRPr="0038617C" w:rsidRDefault="00B563D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2556ABEF" w14:textId="77777777" w:rsidR="00B563DF" w:rsidRPr="0038617C" w:rsidRDefault="00B563D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0EB6DC" w14:textId="0B699138" w:rsidR="00B563DF" w:rsidRPr="0038617C" w:rsidRDefault="00B563D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489DC65" w14:textId="77777777" w:rsidR="00B563DF" w:rsidRDefault="00B563D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07D8CEF2" w14:textId="77777777" w:rsidR="00B563DF" w:rsidRPr="0038617C" w:rsidRDefault="00B563D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87D73F" w14:textId="78C39B6C" w:rsidR="00B563DF" w:rsidRPr="0038617C" w:rsidRDefault="006F390F" w:rsidP="006F390F">
            <w:pPr>
              <w:suppressAutoHyphens w:val="0"/>
              <w:jc w:val="center"/>
              <w:rPr>
                <w:rFonts w:ascii="Arial" w:hAnsi="Arial" w:cs="Arial"/>
                <w:color w:val="000000"/>
                <w:kern w:val="0"/>
                <w:sz w:val="18"/>
                <w:szCs w:val="18"/>
                <w:lang w:val="ro-RO" w:eastAsia="ro-RO"/>
              </w:rPr>
            </w:pPr>
            <w:proofErr w:type="spellStart"/>
            <w:r w:rsidRPr="006F390F">
              <w:rPr>
                <w:rFonts w:ascii="Arial" w:hAnsi="Arial" w:cs="Arial"/>
                <w:color w:val="000000"/>
                <w:kern w:val="0"/>
                <w:sz w:val="18"/>
                <w:szCs w:val="18"/>
                <w:lang w:eastAsia="ro-RO"/>
              </w:rPr>
              <w:t>venituri</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proprii</w:t>
            </w:r>
            <w:proofErr w:type="spellEnd"/>
            <w:r w:rsidRPr="006F390F">
              <w:rPr>
                <w:rFonts w:ascii="Arial" w:hAnsi="Arial" w:cs="Arial"/>
                <w:color w:val="000000"/>
                <w:kern w:val="0"/>
                <w:sz w:val="18"/>
                <w:szCs w:val="18"/>
                <w:lang w:eastAsia="ro-RO"/>
              </w:rPr>
              <w:t>/</w:t>
            </w:r>
            <w:proofErr w:type="spellStart"/>
            <w:r w:rsidRPr="006F390F">
              <w:rPr>
                <w:rFonts w:ascii="Arial" w:hAnsi="Arial" w:cs="Arial"/>
                <w:color w:val="000000"/>
                <w:kern w:val="0"/>
                <w:sz w:val="18"/>
                <w:szCs w:val="18"/>
                <w:lang w:eastAsia="ro-RO"/>
              </w:rPr>
              <w:t>buget</w:t>
            </w:r>
            <w:proofErr w:type="spellEnd"/>
            <w:r w:rsidRPr="006F390F">
              <w:rPr>
                <w:rFonts w:ascii="Arial" w:hAnsi="Arial" w:cs="Arial"/>
                <w:color w:val="000000"/>
                <w:kern w:val="0"/>
                <w:sz w:val="18"/>
                <w:szCs w:val="18"/>
                <w:lang w:eastAsia="ro-RO"/>
              </w:rPr>
              <w:t xml:space="preserve"> de stat/</w:t>
            </w:r>
            <w:proofErr w:type="spellStart"/>
            <w:r w:rsidRPr="006F390F">
              <w:rPr>
                <w:rFonts w:ascii="Arial" w:hAnsi="Arial" w:cs="Arial"/>
                <w:color w:val="000000"/>
                <w:kern w:val="0"/>
                <w:sz w:val="18"/>
                <w:szCs w:val="18"/>
                <w:lang w:eastAsia="ro-RO"/>
              </w:rPr>
              <w:t>fonduri</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europene</w:t>
            </w:r>
            <w:proofErr w:type="spellEnd"/>
            <w:r w:rsidRPr="006F390F">
              <w:rPr>
                <w:rFonts w:ascii="Arial" w:hAnsi="Arial" w:cs="Arial"/>
                <w:color w:val="000000"/>
                <w:kern w:val="0"/>
                <w:sz w:val="18"/>
                <w:szCs w:val="18"/>
                <w:lang w:eastAsia="ro-RO"/>
              </w:rPr>
              <w:t>/</w:t>
            </w:r>
            <w:proofErr w:type="spellStart"/>
            <w:r w:rsidRPr="006F390F">
              <w:rPr>
                <w:rFonts w:ascii="Arial" w:hAnsi="Arial" w:cs="Arial"/>
                <w:color w:val="000000"/>
                <w:kern w:val="0"/>
                <w:sz w:val="18"/>
                <w:szCs w:val="18"/>
                <w:lang w:eastAsia="ro-RO"/>
              </w:rPr>
              <w:t>alte</w:t>
            </w:r>
            <w:proofErr w:type="spellEnd"/>
            <w:r w:rsidRPr="006F390F">
              <w:rPr>
                <w:rFonts w:ascii="Arial" w:hAnsi="Arial" w:cs="Arial"/>
                <w:color w:val="000000"/>
                <w:kern w:val="0"/>
                <w:sz w:val="18"/>
                <w:szCs w:val="18"/>
                <w:lang w:eastAsia="ro-RO"/>
              </w:rPr>
              <w:t xml:space="preserve"> </w:t>
            </w:r>
            <w:proofErr w:type="spellStart"/>
            <w:r w:rsidRPr="006F390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B563DF">
        <w:rPr>
          <w:rFonts w:ascii="Arial" w:hAnsi="Arial" w:cs="Arial"/>
          <w:lang w:val="ro-RO"/>
        </w:rPr>
        <w:t xml:space="preserve">Tab. </w:t>
      </w:r>
      <w:r w:rsidR="00C2713C" w:rsidRPr="00B563DF">
        <w:rPr>
          <w:rFonts w:ascii="Arial" w:hAnsi="Arial" w:cs="Arial"/>
          <w:lang w:val="ro-RO"/>
        </w:rPr>
        <w:t>21</w:t>
      </w:r>
      <w:r w:rsidRPr="00B563DF">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35AC56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563D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62DB5D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2946CD5" w:rsidR="00760B50" w:rsidRPr="006117FF" w:rsidRDefault="00B563D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36EC0D5" w:rsidR="00760B50" w:rsidRDefault="00B563D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9844964" w:rsidR="00760B50" w:rsidRPr="002E2900" w:rsidRDefault="00B563D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21A59A4" w:rsidR="00760B50" w:rsidRPr="002E2900" w:rsidRDefault="00B563D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0DB467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77D8A">
        <w:rPr>
          <w:rFonts w:ascii="Arial" w:hAnsi="Arial" w:cs="Arial"/>
          <w:lang w:val="ro-RO"/>
        </w:rPr>
        <w:t>39.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C52FD26" w:rsidR="00B563DF" w:rsidRDefault="00B563DF">
      <w:pPr>
        <w:suppressAutoHyphens w:val="0"/>
        <w:rPr>
          <w:rFonts w:ascii="Arial" w:hAnsi="Arial" w:cs="Arial"/>
          <w:color w:val="FF0000"/>
          <w:lang w:val="ro-RO"/>
        </w:rPr>
      </w:pPr>
      <w:r>
        <w:rPr>
          <w:rFonts w:ascii="Arial" w:hAnsi="Arial" w:cs="Arial"/>
          <w:color w:val="FF0000"/>
          <w:lang w:val="ro-RO"/>
        </w:rPr>
        <w:br w:type="page"/>
      </w:r>
    </w:p>
    <w:p w14:paraId="66C64549"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8053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8053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8053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77D8A" w:rsidRPr="008A78C6" w14:paraId="61A947D4" w14:textId="118C673D" w:rsidTr="00E8053E">
        <w:trPr>
          <w:jc w:val="center"/>
        </w:trPr>
        <w:tc>
          <w:tcPr>
            <w:tcW w:w="1178" w:type="dxa"/>
            <w:shd w:val="clear" w:color="auto" w:fill="D9D9D9" w:themeFill="background1" w:themeFillShade="D9"/>
          </w:tcPr>
          <w:p w14:paraId="2550DF8E" w14:textId="77777777" w:rsidR="00177D8A" w:rsidRPr="008A78C6"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4C6C4BF"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65E5054C" w14:textId="1876A117"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26</w:t>
            </w:r>
          </w:p>
        </w:tc>
        <w:tc>
          <w:tcPr>
            <w:tcW w:w="920" w:type="dxa"/>
            <w:shd w:val="clear" w:color="auto" w:fill="FF0000"/>
            <w:vAlign w:val="center"/>
          </w:tcPr>
          <w:p w14:paraId="03AE00DA" w14:textId="1A0EB0B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1C8F20A" w14:textId="64EDDDC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02C77A0" w14:textId="14616AE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26</w:t>
            </w:r>
          </w:p>
        </w:tc>
        <w:tc>
          <w:tcPr>
            <w:tcW w:w="923" w:type="dxa"/>
            <w:shd w:val="clear" w:color="auto" w:fill="00B0F0"/>
            <w:vAlign w:val="center"/>
          </w:tcPr>
          <w:p w14:paraId="1E0930FE" w14:textId="784E79A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178FDEA5" w14:textId="759CF64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F655E4F" w14:textId="21A18F2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526143D5" w14:textId="4DFDF1B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408FE8AE" w14:textId="787436D0" w:rsidTr="00E8053E">
        <w:trPr>
          <w:jc w:val="center"/>
        </w:trPr>
        <w:tc>
          <w:tcPr>
            <w:tcW w:w="1178" w:type="dxa"/>
            <w:shd w:val="clear" w:color="auto" w:fill="D9D9D9" w:themeFill="background1" w:themeFillShade="D9"/>
          </w:tcPr>
          <w:p w14:paraId="36357BC3" w14:textId="77777777" w:rsidR="00177D8A" w:rsidRPr="008A78C6"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09D5F2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0A0D34B2" w14:textId="70572CE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30</w:t>
            </w:r>
          </w:p>
        </w:tc>
        <w:tc>
          <w:tcPr>
            <w:tcW w:w="920" w:type="dxa"/>
            <w:shd w:val="clear" w:color="auto" w:fill="FF0000"/>
            <w:vAlign w:val="center"/>
          </w:tcPr>
          <w:p w14:paraId="1075DB2F" w14:textId="5B61C745"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19EF7C0" w14:textId="222F8AF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6C980332" w14:textId="14F3257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14</w:t>
            </w:r>
          </w:p>
        </w:tc>
        <w:tc>
          <w:tcPr>
            <w:tcW w:w="923" w:type="dxa"/>
            <w:shd w:val="clear" w:color="auto" w:fill="00B0F0"/>
            <w:vAlign w:val="center"/>
          </w:tcPr>
          <w:p w14:paraId="37AB4557" w14:textId="4EF1D44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5F799923" w14:textId="2E694D2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200D51A7" w14:textId="18C2D00E"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16</w:t>
            </w:r>
          </w:p>
        </w:tc>
        <w:tc>
          <w:tcPr>
            <w:tcW w:w="930" w:type="dxa"/>
            <w:shd w:val="clear" w:color="auto" w:fill="00B050"/>
            <w:vAlign w:val="center"/>
          </w:tcPr>
          <w:p w14:paraId="1D67D41B" w14:textId="04B4639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0AE9F23C" w14:textId="3340E41B" w:rsidTr="00E8053E">
        <w:trPr>
          <w:jc w:val="center"/>
        </w:trPr>
        <w:tc>
          <w:tcPr>
            <w:tcW w:w="1178" w:type="dxa"/>
            <w:shd w:val="clear" w:color="auto" w:fill="D9D9D9" w:themeFill="background1" w:themeFillShade="D9"/>
          </w:tcPr>
          <w:p w14:paraId="6BDE3F63" w14:textId="77777777" w:rsidR="00177D8A" w:rsidRPr="008A78C6"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12694E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C1EE1FE" w14:textId="502C59C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14</w:t>
            </w:r>
          </w:p>
        </w:tc>
        <w:tc>
          <w:tcPr>
            <w:tcW w:w="920" w:type="dxa"/>
            <w:shd w:val="clear" w:color="auto" w:fill="FF0000"/>
            <w:vAlign w:val="center"/>
          </w:tcPr>
          <w:p w14:paraId="36B3A9A0" w14:textId="507C4583"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E07D291" w14:textId="175E05D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3567D931" w14:textId="0D126BA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14</w:t>
            </w:r>
          </w:p>
        </w:tc>
        <w:tc>
          <w:tcPr>
            <w:tcW w:w="923" w:type="dxa"/>
            <w:shd w:val="clear" w:color="auto" w:fill="00B0F0"/>
            <w:vAlign w:val="center"/>
          </w:tcPr>
          <w:p w14:paraId="27D0A8D6" w14:textId="16B8FD7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c>
          <w:tcPr>
            <w:tcW w:w="924" w:type="dxa"/>
            <w:shd w:val="clear" w:color="auto" w:fill="00B050"/>
            <w:vAlign w:val="center"/>
          </w:tcPr>
          <w:p w14:paraId="03BB91E0" w14:textId="51E0E4F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222AB68" w14:textId="3BBBF78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5B7BA08C" w14:textId="3513A0D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r>
      <w:tr w:rsidR="00177D8A" w:rsidRPr="008A78C6" w14:paraId="13E92DA2" w14:textId="30CAF24D" w:rsidTr="00E8053E">
        <w:trPr>
          <w:jc w:val="center"/>
        </w:trPr>
        <w:tc>
          <w:tcPr>
            <w:tcW w:w="1178" w:type="dxa"/>
            <w:shd w:val="clear" w:color="auto" w:fill="D9D9D9" w:themeFill="background1" w:themeFillShade="D9"/>
          </w:tcPr>
          <w:p w14:paraId="4BFEAF21" w14:textId="77777777" w:rsidR="00177D8A" w:rsidRPr="008A78C6"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A838ADB"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77CC1DC" w14:textId="3372CC5A"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17</w:t>
            </w:r>
          </w:p>
        </w:tc>
        <w:tc>
          <w:tcPr>
            <w:tcW w:w="920" w:type="dxa"/>
            <w:shd w:val="clear" w:color="auto" w:fill="FF0000"/>
            <w:vAlign w:val="center"/>
          </w:tcPr>
          <w:p w14:paraId="19F8ED17" w14:textId="56165589"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2</w:t>
            </w:r>
          </w:p>
        </w:tc>
        <w:tc>
          <w:tcPr>
            <w:tcW w:w="917" w:type="dxa"/>
            <w:shd w:val="clear" w:color="auto" w:fill="00B0F0"/>
            <w:vAlign w:val="center"/>
          </w:tcPr>
          <w:p w14:paraId="4229705D" w14:textId="4D0DB3F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6FCD86C7" w14:textId="21BEDBF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21</w:t>
            </w:r>
          </w:p>
        </w:tc>
        <w:tc>
          <w:tcPr>
            <w:tcW w:w="923" w:type="dxa"/>
            <w:shd w:val="clear" w:color="auto" w:fill="00B0F0"/>
            <w:vAlign w:val="center"/>
          </w:tcPr>
          <w:p w14:paraId="6825F9B3" w14:textId="320A1BAE"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6E7A7FFB" w14:textId="48D4A07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2797458" w14:textId="201D3FF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-4</w:t>
            </w:r>
          </w:p>
        </w:tc>
        <w:tc>
          <w:tcPr>
            <w:tcW w:w="930" w:type="dxa"/>
            <w:shd w:val="clear" w:color="auto" w:fill="00B050"/>
            <w:vAlign w:val="center"/>
          </w:tcPr>
          <w:p w14:paraId="74BE4CD6" w14:textId="1D2C945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r>
      <w:tr w:rsidR="00177D8A" w:rsidRPr="008A78C6" w14:paraId="2737339F" w14:textId="439697EA" w:rsidTr="00E8053E">
        <w:trPr>
          <w:jc w:val="center"/>
        </w:trPr>
        <w:tc>
          <w:tcPr>
            <w:tcW w:w="1178" w:type="dxa"/>
            <w:shd w:val="clear" w:color="auto" w:fill="D9D9D9" w:themeFill="background1" w:themeFillShade="D9"/>
          </w:tcPr>
          <w:p w14:paraId="73885F03"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1DC557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33F784EC" w14:textId="6CC88BC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26</w:t>
            </w:r>
          </w:p>
        </w:tc>
        <w:tc>
          <w:tcPr>
            <w:tcW w:w="920" w:type="dxa"/>
            <w:shd w:val="clear" w:color="auto" w:fill="FF0000"/>
            <w:vAlign w:val="center"/>
          </w:tcPr>
          <w:p w14:paraId="55B68EBF" w14:textId="64A641C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09BAAC1C" w14:textId="5242C53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E9D0E21" w14:textId="6695788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3</w:t>
            </w:r>
          </w:p>
        </w:tc>
        <w:tc>
          <w:tcPr>
            <w:tcW w:w="923" w:type="dxa"/>
            <w:shd w:val="clear" w:color="auto" w:fill="00B0F0"/>
            <w:vAlign w:val="center"/>
          </w:tcPr>
          <w:p w14:paraId="39B31B9D" w14:textId="0F3D6B7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6B0BB255" w14:textId="4250BCA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25F7FCD" w14:textId="2E6309C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23</w:t>
            </w:r>
          </w:p>
        </w:tc>
        <w:tc>
          <w:tcPr>
            <w:tcW w:w="930" w:type="dxa"/>
            <w:shd w:val="clear" w:color="auto" w:fill="00B050"/>
            <w:vAlign w:val="center"/>
          </w:tcPr>
          <w:p w14:paraId="034ED4B0" w14:textId="287AAB0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40D4E717" w14:textId="02420DE7" w:rsidTr="00E8053E">
        <w:trPr>
          <w:jc w:val="center"/>
        </w:trPr>
        <w:tc>
          <w:tcPr>
            <w:tcW w:w="1178" w:type="dxa"/>
            <w:shd w:val="clear" w:color="auto" w:fill="D9D9D9" w:themeFill="background1" w:themeFillShade="D9"/>
          </w:tcPr>
          <w:p w14:paraId="0BC42F96"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9375BD1"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22FD51D" w14:textId="3BCA54EA"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3</w:t>
            </w:r>
          </w:p>
        </w:tc>
        <w:tc>
          <w:tcPr>
            <w:tcW w:w="920" w:type="dxa"/>
            <w:shd w:val="clear" w:color="auto" w:fill="FF0000"/>
            <w:vAlign w:val="center"/>
          </w:tcPr>
          <w:p w14:paraId="26FFED78" w14:textId="5C2875B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9AEBC2B" w14:textId="04FEF01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36AFCE0E" w14:textId="434CD0E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w:t>
            </w:r>
          </w:p>
        </w:tc>
        <w:tc>
          <w:tcPr>
            <w:tcW w:w="923" w:type="dxa"/>
            <w:shd w:val="clear" w:color="auto" w:fill="00B0F0"/>
            <w:vAlign w:val="center"/>
          </w:tcPr>
          <w:p w14:paraId="100F9507" w14:textId="74F7437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404FF68D" w14:textId="4CE4681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4D68401" w14:textId="7179892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c>
          <w:tcPr>
            <w:tcW w:w="930" w:type="dxa"/>
            <w:shd w:val="clear" w:color="auto" w:fill="00B050"/>
            <w:vAlign w:val="center"/>
          </w:tcPr>
          <w:p w14:paraId="3B1BFF9B" w14:textId="5E8E83D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56711E0E" w14:textId="3C29BFFC" w:rsidTr="00E8053E">
        <w:trPr>
          <w:jc w:val="center"/>
        </w:trPr>
        <w:tc>
          <w:tcPr>
            <w:tcW w:w="1178" w:type="dxa"/>
            <w:shd w:val="clear" w:color="auto" w:fill="D9D9D9" w:themeFill="background1" w:themeFillShade="D9"/>
          </w:tcPr>
          <w:p w14:paraId="42B22403"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739C09C"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2865E920" w14:textId="1D9ED83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5</w:t>
            </w:r>
          </w:p>
        </w:tc>
        <w:tc>
          <w:tcPr>
            <w:tcW w:w="920" w:type="dxa"/>
            <w:shd w:val="clear" w:color="auto" w:fill="FF0000"/>
            <w:vAlign w:val="center"/>
          </w:tcPr>
          <w:p w14:paraId="67BFE4B5" w14:textId="71D8C07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CEFDF29" w14:textId="1C659D3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131C4F9F" w14:textId="014CF7F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3</w:t>
            </w:r>
          </w:p>
        </w:tc>
        <w:tc>
          <w:tcPr>
            <w:tcW w:w="923" w:type="dxa"/>
            <w:shd w:val="clear" w:color="auto" w:fill="00B0F0"/>
            <w:vAlign w:val="center"/>
          </w:tcPr>
          <w:p w14:paraId="68AD2BAB" w14:textId="00D2507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12A53146" w14:textId="1F64ED5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FE3D7C8" w14:textId="7DF23CB1"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c>
          <w:tcPr>
            <w:tcW w:w="930" w:type="dxa"/>
            <w:shd w:val="clear" w:color="auto" w:fill="00B050"/>
            <w:vAlign w:val="center"/>
          </w:tcPr>
          <w:p w14:paraId="28B70136" w14:textId="510F3D2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1AC27E63" w14:textId="0FB64638" w:rsidTr="00E8053E">
        <w:trPr>
          <w:jc w:val="center"/>
        </w:trPr>
        <w:tc>
          <w:tcPr>
            <w:tcW w:w="1178" w:type="dxa"/>
            <w:shd w:val="clear" w:color="auto" w:fill="D9D9D9" w:themeFill="background1" w:themeFillShade="D9"/>
          </w:tcPr>
          <w:p w14:paraId="4C9ADE3F"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35D82CF"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CEA3631" w14:textId="556FFB5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1</w:t>
            </w:r>
          </w:p>
        </w:tc>
        <w:tc>
          <w:tcPr>
            <w:tcW w:w="920" w:type="dxa"/>
            <w:shd w:val="clear" w:color="auto" w:fill="FF0000"/>
            <w:vAlign w:val="center"/>
          </w:tcPr>
          <w:p w14:paraId="28F85FB7" w14:textId="440B1985"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3BC5AF8" w14:textId="50AB2571"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3ADE143F" w14:textId="50C8331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c>
          <w:tcPr>
            <w:tcW w:w="923" w:type="dxa"/>
            <w:shd w:val="clear" w:color="auto" w:fill="00B0F0"/>
            <w:vAlign w:val="center"/>
          </w:tcPr>
          <w:p w14:paraId="202DDEA1" w14:textId="2B5C1D4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0B65E16A" w14:textId="07DBB0D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6266DA2F" w14:textId="121BFA9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w:t>
            </w:r>
          </w:p>
        </w:tc>
        <w:tc>
          <w:tcPr>
            <w:tcW w:w="930" w:type="dxa"/>
            <w:shd w:val="clear" w:color="auto" w:fill="00B050"/>
            <w:vAlign w:val="center"/>
          </w:tcPr>
          <w:p w14:paraId="5EB07E66" w14:textId="5669BF4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416BAE27" w14:textId="33EE07C4" w:rsidTr="00E8053E">
        <w:trPr>
          <w:jc w:val="center"/>
        </w:trPr>
        <w:tc>
          <w:tcPr>
            <w:tcW w:w="1178" w:type="dxa"/>
            <w:shd w:val="clear" w:color="auto" w:fill="D9D9D9" w:themeFill="background1" w:themeFillShade="D9"/>
          </w:tcPr>
          <w:p w14:paraId="327762C6"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8DECB05"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286E1164" w14:textId="161F7881"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2</w:t>
            </w:r>
          </w:p>
        </w:tc>
        <w:tc>
          <w:tcPr>
            <w:tcW w:w="920" w:type="dxa"/>
            <w:shd w:val="clear" w:color="auto" w:fill="FF0000"/>
            <w:vAlign w:val="center"/>
          </w:tcPr>
          <w:p w14:paraId="594A8E3E" w14:textId="505E9FB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C16E404" w14:textId="31DB349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5C19F353" w14:textId="417DA17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2</w:t>
            </w:r>
          </w:p>
        </w:tc>
        <w:tc>
          <w:tcPr>
            <w:tcW w:w="923" w:type="dxa"/>
            <w:shd w:val="clear" w:color="auto" w:fill="00B0F0"/>
            <w:vAlign w:val="center"/>
          </w:tcPr>
          <w:p w14:paraId="219DE520" w14:textId="0BA7D11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3BF87D48" w14:textId="400DDD3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3E1173E0" w14:textId="6EEC49B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4DACB595" w14:textId="79D5D1C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74AA4981" w14:textId="75BEE4A0" w:rsidTr="00E8053E">
        <w:trPr>
          <w:jc w:val="center"/>
        </w:trPr>
        <w:tc>
          <w:tcPr>
            <w:tcW w:w="1178" w:type="dxa"/>
            <w:shd w:val="clear" w:color="auto" w:fill="D9D9D9" w:themeFill="background1" w:themeFillShade="D9"/>
          </w:tcPr>
          <w:p w14:paraId="5B04EA7A"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922FC5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4689D6D6" w14:textId="2E365D0F"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1</w:t>
            </w:r>
          </w:p>
        </w:tc>
        <w:tc>
          <w:tcPr>
            <w:tcW w:w="920" w:type="dxa"/>
            <w:shd w:val="clear" w:color="auto" w:fill="FF0000"/>
            <w:vAlign w:val="center"/>
          </w:tcPr>
          <w:p w14:paraId="53F4526C" w14:textId="769CD3A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1B014076" w14:textId="1ADE359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7C8E9475" w14:textId="59BA7111"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3103AA55" w14:textId="60906E2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3EC96D90" w14:textId="1FDE5A8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4B76823E" w14:textId="3043EC1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1</w:t>
            </w:r>
          </w:p>
        </w:tc>
        <w:tc>
          <w:tcPr>
            <w:tcW w:w="930" w:type="dxa"/>
            <w:shd w:val="clear" w:color="auto" w:fill="00B050"/>
            <w:vAlign w:val="center"/>
          </w:tcPr>
          <w:p w14:paraId="3755C39D" w14:textId="38C63D8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177C798C" w14:textId="703E30AE" w:rsidTr="00E8053E">
        <w:trPr>
          <w:jc w:val="center"/>
        </w:trPr>
        <w:tc>
          <w:tcPr>
            <w:tcW w:w="1178" w:type="dxa"/>
            <w:shd w:val="clear" w:color="auto" w:fill="D9D9D9" w:themeFill="background1" w:themeFillShade="D9"/>
          </w:tcPr>
          <w:p w14:paraId="43D2D6C5"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9717BC5"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4F7FDE7" w14:textId="11A6326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3E0E090A" w14:textId="2FE73F74"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7EADBA4" w14:textId="283221F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75BFEEDD" w14:textId="264E62C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48D466E7" w14:textId="2830B99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6900C3E5" w14:textId="704CF0B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AA5E35F" w14:textId="52BC211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1CDE6A77" w14:textId="164DF2E1"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209DA7DC" w14:textId="1BA71666" w:rsidTr="00E8053E">
        <w:trPr>
          <w:jc w:val="center"/>
        </w:trPr>
        <w:tc>
          <w:tcPr>
            <w:tcW w:w="1178" w:type="dxa"/>
            <w:shd w:val="clear" w:color="auto" w:fill="D9D9D9" w:themeFill="background1" w:themeFillShade="D9"/>
          </w:tcPr>
          <w:p w14:paraId="1D4FAA3B"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7A0FEB"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516A5756" w14:textId="46C18EDA"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5</w:t>
            </w:r>
          </w:p>
        </w:tc>
        <w:tc>
          <w:tcPr>
            <w:tcW w:w="920" w:type="dxa"/>
            <w:shd w:val="clear" w:color="auto" w:fill="FF0000"/>
            <w:vAlign w:val="center"/>
          </w:tcPr>
          <w:p w14:paraId="5C9FE05A" w14:textId="0A920AE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5E72751" w14:textId="476B69D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0B12B8B7" w14:textId="7EC76D1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5</w:t>
            </w:r>
          </w:p>
        </w:tc>
        <w:tc>
          <w:tcPr>
            <w:tcW w:w="923" w:type="dxa"/>
            <w:shd w:val="clear" w:color="auto" w:fill="00B0F0"/>
            <w:vAlign w:val="center"/>
          </w:tcPr>
          <w:p w14:paraId="77A56EEE" w14:textId="43B0CFF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7F66E1EC" w14:textId="7128056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20E523FE" w14:textId="27655C1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7412FF40" w14:textId="768A1C5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5BCC78C6" w14:textId="17D71CEF" w:rsidTr="00E8053E">
        <w:trPr>
          <w:jc w:val="center"/>
        </w:trPr>
        <w:tc>
          <w:tcPr>
            <w:tcW w:w="1178" w:type="dxa"/>
            <w:shd w:val="clear" w:color="auto" w:fill="D9D9D9" w:themeFill="background1" w:themeFillShade="D9"/>
          </w:tcPr>
          <w:p w14:paraId="5B3D5F17"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FB9F5C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2DC8AC47" w14:textId="3C157D73"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41AA916B" w14:textId="1F7A6F2F"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FA4E079" w14:textId="2B6E34D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3AC94E14" w14:textId="3DEDB9B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0685F31E" w14:textId="63F9FE9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02327502" w14:textId="08A7C1C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216B8800" w14:textId="26C2364E"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327DB8D8" w14:textId="03AA129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1ED8BBA1" w14:textId="1C28FCE7" w:rsidTr="00E8053E">
        <w:trPr>
          <w:jc w:val="center"/>
        </w:trPr>
        <w:tc>
          <w:tcPr>
            <w:tcW w:w="1178" w:type="dxa"/>
            <w:shd w:val="clear" w:color="auto" w:fill="D9D9D9" w:themeFill="background1" w:themeFillShade="D9"/>
          </w:tcPr>
          <w:p w14:paraId="4E422A95"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7081FB6"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4FBC18DA" w14:textId="4DB56774"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6B80EFE3" w14:textId="434E9AEB"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0190A6A1" w14:textId="2E983D4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2F4CD3F" w14:textId="217330B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7E124B1E" w14:textId="5B1FF21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21791D51" w14:textId="7396EC2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6EC71394" w14:textId="7FEEED9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6B7AF9DD" w14:textId="0C1E584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7BEAEDAE" w14:textId="67D08C38" w:rsidTr="00E8053E">
        <w:trPr>
          <w:jc w:val="center"/>
        </w:trPr>
        <w:tc>
          <w:tcPr>
            <w:tcW w:w="1178" w:type="dxa"/>
            <w:shd w:val="clear" w:color="auto" w:fill="D9D9D9" w:themeFill="background1" w:themeFillShade="D9"/>
          </w:tcPr>
          <w:p w14:paraId="7BA2E188"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999F1A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1C11BF5A" w14:textId="61D95E8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5D766467" w14:textId="6B0D25DB"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4D63D9A5" w14:textId="032E921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03891433" w14:textId="2CA62E9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6FE694E4" w14:textId="7E56AC0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7C84C407" w14:textId="5E12707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4DD178E0" w14:textId="0471830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46A020C7" w14:textId="11BCC92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7DD7FC8E" w14:textId="0816435E" w:rsidTr="00E8053E">
        <w:trPr>
          <w:jc w:val="center"/>
        </w:trPr>
        <w:tc>
          <w:tcPr>
            <w:tcW w:w="1178" w:type="dxa"/>
            <w:shd w:val="clear" w:color="auto" w:fill="D9D9D9" w:themeFill="background1" w:themeFillShade="D9"/>
          </w:tcPr>
          <w:p w14:paraId="7EAD19FA"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2722C34"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6305CCF1" w14:textId="2116CB97"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11206EEE" w14:textId="028D2DB6"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6EFC8E41" w14:textId="127D078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5ED6EDA9" w14:textId="6196884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7094218C" w14:textId="66F6FB8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0BCF5C30" w14:textId="2C1BA3C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265EC118" w14:textId="3B663B2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59233527" w14:textId="5BF7C2F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253D31DA" w14:textId="36BB085D" w:rsidTr="00E8053E">
        <w:trPr>
          <w:jc w:val="center"/>
        </w:trPr>
        <w:tc>
          <w:tcPr>
            <w:tcW w:w="1178" w:type="dxa"/>
            <w:shd w:val="clear" w:color="auto" w:fill="D9D9D9" w:themeFill="background1" w:themeFillShade="D9"/>
          </w:tcPr>
          <w:p w14:paraId="6200C7CC"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D1F4806"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6E8DA9D6" w14:textId="341B1521"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213F78B6" w14:textId="0E0662A4"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A06740E" w14:textId="4AFF9DB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1BAE42B3" w14:textId="4B51D4A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4BB977FE" w14:textId="1D58422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64A6E211" w14:textId="5DEF3F3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14C9C43" w14:textId="3E59FC46"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403CA08A" w14:textId="1D2FDF9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68D70B05" w14:textId="70E7B648" w:rsidTr="00E8053E">
        <w:trPr>
          <w:jc w:val="center"/>
        </w:trPr>
        <w:tc>
          <w:tcPr>
            <w:tcW w:w="1178" w:type="dxa"/>
            <w:shd w:val="clear" w:color="auto" w:fill="D9D9D9" w:themeFill="background1" w:themeFillShade="D9"/>
          </w:tcPr>
          <w:p w14:paraId="37AE4539"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602E447"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78F1DFA2" w14:textId="57FC423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6A6A7395" w14:textId="0384602B"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29614FB0" w14:textId="50A1C61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7B41349D" w14:textId="6938AA6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721D4B1A" w14:textId="3DEE3A0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171A580B" w14:textId="773463F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43E1E02D" w14:textId="2FEB397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0448D46E" w14:textId="6E08827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484A4033" w14:textId="790A4591" w:rsidTr="00E8053E">
        <w:trPr>
          <w:jc w:val="center"/>
        </w:trPr>
        <w:tc>
          <w:tcPr>
            <w:tcW w:w="1178" w:type="dxa"/>
            <w:shd w:val="clear" w:color="auto" w:fill="D9D9D9" w:themeFill="background1" w:themeFillShade="D9"/>
          </w:tcPr>
          <w:p w14:paraId="1CCEB249"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86A0999"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7A27E762" w14:textId="66FED9F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224AB272" w14:textId="59FDD3F1"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10B43ECE" w14:textId="5782E3B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163D7477" w14:textId="5366589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67E49C3A" w14:textId="1862724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52687BA4" w14:textId="13C6CF3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AA02269" w14:textId="4D07EDA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1A1BC211" w14:textId="44362CB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574A4F1C" w14:textId="35F0B95A" w:rsidTr="00E8053E">
        <w:trPr>
          <w:jc w:val="center"/>
        </w:trPr>
        <w:tc>
          <w:tcPr>
            <w:tcW w:w="1178" w:type="dxa"/>
            <w:shd w:val="clear" w:color="auto" w:fill="D9D9D9" w:themeFill="background1" w:themeFillShade="D9"/>
          </w:tcPr>
          <w:p w14:paraId="638DCA47"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9B8A94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01882F4C" w14:textId="3C42014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46100954" w14:textId="4B36B79C"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6303254F" w14:textId="6D5E2FA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6083F435" w14:textId="515755A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608B33AD" w14:textId="1E7E2A8F"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2341F4F5" w14:textId="6933749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1E7C6B45" w14:textId="760C60A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6F038DDB" w14:textId="53E4CF6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118ACFA0" w14:textId="7665F46E" w:rsidTr="00E8053E">
        <w:trPr>
          <w:jc w:val="center"/>
        </w:trPr>
        <w:tc>
          <w:tcPr>
            <w:tcW w:w="1178" w:type="dxa"/>
            <w:shd w:val="clear" w:color="auto" w:fill="D9D9D9" w:themeFill="background1" w:themeFillShade="D9"/>
          </w:tcPr>
          <w:p w14:paraId="58C9D39D"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D2EC0D4"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06217D2A" w14:textId="55A840BC"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4B39C9F6" w14:textId="32C83D38"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4CA88743" w14:textId="0BF61351"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6BB1AAD" w14:textId="7A4FBCE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4DCB766B" w14:textId="600FBA4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3FE8FD44" w14:textId="5669D1B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7E3DE492" w14:textId="34A0365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405F1320" w14:textId="0151C36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798807E1" w14:textId="1A6D9383" w:rsidTr="00E8053E">
        <w:trPr>
          <w:jc w:val="center"/>
        </w:trPr>
        <w:tc>
          <w:tcPr>
            <w:tcW w:w="1178" w:type="dxa"/>
            <w:shd w:val="clear" w:color="auto" w:fill="D9D9D9" w:themeFill="background1" w:themeFillShade="D9"/>
          </w:tcPr>
          <w:p w14:paraId="154BDE0E"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6E16DC7"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02C58782" w14:textId="513D3C5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0F4E40B4" w14:textId="3541AA28"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3030673E" w14:textId="38C1524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930BB54" w14:textId="6B7E592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6EEC47B6" w14:textId="692F90B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528E6357" w14:textId="60CFFBC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D425DA9" w14:textId="25FAAA5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78C0B6BE" w14:textId="1C662D3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26EB27F4" w14:textId="142F9308" w:rsidTr="00E8053E">
        <w:trPr>
          <w:jc w:val="center"/>
        </w:trPr>
        <w:tc>
          <w:tcPr>
            <w:tcW w:w="1178" w:type="dxa"/>
            <w:shd w:val="clear" w:color="auto" w:fill="D9D9D9" w:themeFill="background1" w:themeFillShade="D9"/>
          </w:tcPr>
          <w:p w14:paraId="72A32FC2"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329895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40D80508" w14:textId="5B877D8A"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66CCDDF1" w14:textId="77E7FF48"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246D4CC6" w14:textId="16E16DC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2E97EB43" w14:textId="613C1F4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3A45E83C" w14:textId="5A88363D"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181764BA" w14:textId="3695A76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675E92EA" w14:textId="26436A04"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00286510" w14:textId="0346E84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5864F5AC" w14:textId="28B9D168" w:rsidTr="00E8053E">
        <w:trPr>
          <w:jc w:val="center"/>
        </w:trPr>
        <w:tc>
          <w:tcPr>
            <w:tcW w:w="1178" w:type="dxa"/>
            <w:shd w:val="clear" w:color="auto" w:fill="D9D9D9" w:themeFill="background1" w:themeFillShade="D9"/>
          </w:tcPr>
          <w:p w14:paraId="26689389"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A39596E"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6EEBF84A" w14:textId="25289692"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1B49DA37" w14:textId="21252F11"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4395CA4C" w14:textId="5248E66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6679C1A1" w14:textId="51BC8AC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6DA119BA" w14:textId="492531C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4D955D94" w14:textId="32F3D40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053BADE4" w14:textId="4F19A227"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7BA35E44" w14:textId="256E7FF2"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6696D26D" w14:textId="45645CFA" w:rsidTr="00E8053E">
        <w:trPr>
          <w:jc w:val="center"/>
        </w:trPr>
        <w:tc>
          <w:tcPr>
            <w:tcW w:w="1178" w:type="dxa"/>
            <w:shd w:val="clear" w:color="auto" w:fill="D9D9D9" w:themeFill="background1" w:themeFillShade="D9"/>
          </w:tcPr>
          <w:p w14:paraId="3431A020"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A8B525A"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0C6CDFCB" w14:textId="3DE322DC"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299B8C94" w14:textId="4DBD156F"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6816D7B0" w14:textId="1B2F2F39"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4EF2E995" w14:textId="7C335C0B"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47D2370D" w14:textId="595F16FE"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3C3B62F7" w14:textId="3001F80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2D3CA1CB" w14:textId="5693D6C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364FA97B" w14:textId="00A3E57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8A78C6" w14:paraId="474C5AC0" w14:textId="2925922D" w:rsidTr="00E8053E">
        <w:trPr>
          <w:jc w:val="center"/>
        </w:trPr>
        <w:tc>
          <w:tcPr>
            <w:tcW w:w="1178" w:type="dxa"/>
            <w:shd w:val="clear" w:color="auto" w:fill="D9D9D9" w:themeFill="background1" w:themeFillShade="D9"/>
          </w:tcPr>
          <w:p w14:paraId="43137E3B" w14:textId="77777777" w:rsidR="00177D8A" w:rsidRDefault="00177D8A" w:rsidP="00177D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9EC100C"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60" w:type="dxa"/>
            <w:shd w:val="clear" w:color="auto" w:fill="FF0000"/>
            <w:vAlign w:val="center"/>
          </w:tcPr>
          <w:p w14:paraId="3CF10ED0" w14:textId="20309C90"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20" w:type="dxa"/>
            <w:shd w:val="clear" w:color="auto" w:fill="FF0000"/>
            <w:vAlign w:val="center"/>
          </w:tcPr>
          <w:p w14:paraId="1D08DE24" w14:textId="03F311FD" w:rsidR="00177D8A" w:rsidRPr="00E8053E" w:rsidRDefault="00177D8A" w:rsidP="00177D8A">
            <w:pPr>
              <w:pStyle w:val="BodyTextIndent"/>
              <w:ind w:left="0" w:firstLine="0"/>
              <w:jc w:val="center"/>
              <w:rPr>
                <w:rFonts w:ascii="Arial" w:hAnsi="Arial" w:cs="Arial"/>
                <w:b w:val="0"/>
                <w:bCs w:val="0"/>
                <w:iCs/>
                <w:color w:val="000000"/>
                <w:sz w:val="20"/>
                <w:szCs w:val="20"/>
                <w:lang w:val="ro-RO"/>
              </w:rPr>
            </w:pPr>
            <w:r w:rsidRPr="00E8053E">
              <w:rPr>
                <w:rFonts w:ascii="Arial" w:hAnsi="Arial" w:cs="Arial"/>
                <w:b w:val="0"/>
                <w:bCs w:val="0"/>
                <w:color w:val="000000"/>
                <w:sz w:val="20"/>
                <w:szCs w:val="20"/>
              </w:rPr>
              <w:t>0</w:t>
            </w:r>
          </w:p>
        </w:tc>
        <w:tc>
          <w:tcPr>
            <w:tcW w:w="917" w:type="dxa"/>
            <w:shd w:val="clear" w:color="auto" w:fill="00B0F0"/>
            <w:vAlign w:val="center"/>
          </w:tcPr>
          <w:p w14:paraId="504FA57E" w14:textId="2AA6D728"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13" w:type="dxa"/>
            <w:shd w:val="clear" w:color="auto" w:fill="00B0F0"/>
            <w:vAlign w:val="center"/>
          </w:tcPr>
          <w:p w14:paraId="57C75863" w14:textId="5D98D39A"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3" w:type="dxa"/>
            <w:shd w:val="clear" w:color="auto" w:fill="00B0F0"/>
            <w:vAlign w:val="center"/>
          </w:tcPr>
          <w:p w14:paraId="06D227C5" w14:textId="4AFA9785"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4" w:type="dxa"/>
            <w:shd w:val="clear" w:color="auto" w:fill="00B050"/>
            <w:vAlign w:val="center"/>
          </w:tcPr>
          <w:p w14:paraId="21D17BAE" w14:textId="0A939FF0"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21" w:type="dxa"/>
            <w:shd w:val="clear" w:color="auto" w:fill="00B050"/>
            <w:vAlign w:val="center"/>
          </w:tcPr>
          <w:p w14:paraId="4C5A289F" w14:textId="5C6B6CC3"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c>
          <w:tcPr>
            <w:tcW w:w="930" w:type="dxa"/>
            <w:shd w:val="clear" w:color="auto" w:fill="00B050"/>
            <w:vAlign w:val="center"/>
          </w:tcPr>
          <w:p w14:paraId="21658E8F" w14:textId="203865FC" w:rsidR="00177D8A" w:rsidRPr="00177D8A" w:rsidRDefault="00177D8A" w:rsidP="00177D8A">
            <w:pPr>
              <w:pStyle w:val="BodyTextIndent"/>
              <w:ind w:left="0" w:firstLine="0"/>
              <w:jc w:val="center"/>
              <w:rPr>
                <w:rFonts w:ascii="Arial" w:hAnsi="Arial" w:cs="Arial"/>
                <w:b w:val="0"/>
                <w:bCs w:val="0"/>
                <w:iCs/>
                <w:color w:val="000000"/>
                <w:sz w:val="20"/>
                <w:szCs w:val="20"/>
                <w:lang w:val="ro-RO"/>
              </w:rPr>
            </w:pPr>
            <w:r w:rsidRPr="00177D8A">
              <w:rPr>
                <w:rFonts w:ascii="Arial" w:hAnsi="Arial" w:cs="Arial"/>
                <w:b w:val="0"/>
                <w:bCs w:val="0"/>
                <w:color w:val="000000"/>
                <w:sz w:val="20"/>
                <w:szCs w:val="20"/>
              </w:rPr>
              <w:t>0</w:t>
            </w:r>
          </w:p>
        </w:tc>
      </w:tr>
      <w:tr w:rsidR="00177D8A" w:rsidRPr="0025054A" w14:paraId="317E3ECA" w14:textId="501ABEFE" w:rsidTr="00E8053E">
        <w:trPr>
          <w:jc w:val="center"/>
        </w:trPr>
        <w:tc>
          <w:tcPr>
            <w:tcW w:w="1178" w:type="dxa"/>
            <w:shd w:val="clear" w:color="auto" w:fill="D9D9D9" w:themeFill="background1" w:themeFillShade="D9"/>
          </w:tcPr>
          <w:p w14:paraId="57425BB4" w14:textId="77777777" w:rsidR="00177D8A" w:rsidRPr="0025054A" w:rsidRDefault="00177D8A" w:rsidP="00177D8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F05C9F0" w:rsidR="00177D8A" w:rsidRPr="00E8053E" w:rsidRDefault="00177D8A" w:rsidP="00177D8A">
            <w:pPr>
              <w:pStyle w:val="BodyTextIndent"/>
              <w:ind w:left="0" w:firstLine="0"/>
              <w:jc w:val="center"/>
              <w:rPr>
                <w:rFonts w:ascii="Arial" w:hAnsi="Arial" w:cs="Arial"/>
                <w:iCs/>
                <w:color w:val="000000"/>
                <w:sz w:val="20"/>
                <w:szCs w:val="20"/>
                <w:lang w:val="ro-RO"/>
              </w:rPr>
            </w:pPr>
            <w:r w:rsidRPr="00E8053E">
              <w:rPr>
                <w:rFonts w:ascii="Arial" w:hAnsi="Arial" w:cs="Arial"/>
                <w:color w:val="000000"/>
                <w:sz w:val="20"/>
                <w:szCs w:val="20"/>
              </w:rPr>
              <w:t>0</w:t>
            </w:r>
          </w:p>
        </w:tc>
        <w:tc>
          <w:tcPr>
            <w:tcW w:w="960" w:type="dxa"/>
            <w:shd w:val="clear" w:color="auto" w:fill="FF0000"/>
            <w:vAlign w:val="center"/>
          </w:tcPr>
          <w:p w14:paraId="48EDEEAC" w14:textId="3C20CA6A" w:rsidR="00177D8A" w:rsidRPr="00E8053E" w:rsidRDefault="00177D8A" w:rsidP="00177D8A">
            <w:pPr>
              <w:pStyle w:val="BodyTextIndent"/>
              <w:ind w:left="0" w:firstLine="0"/>
              <w:jc w:val="center"/>
              <w:rPr>
                <w:rFonts w:ascii="Arial" w:hAnsi="Arial" w:cs="Arial"/>
                <w:iCs/>
                <w:color w:val="000000"/>
                <w:sz w:val="20"/>
                <w:szCs w:val="20"/>
                <w:lang w:val="ro-RO"/>
              </w:rPr>
            </w:pPr>
            <w:r w:rsidRPr="00E8053E">
              <w:rPr>
                <w:rFonts w:ascii="Arial" w:hAnsi="Arial" w:cs="Arial"/>
                <w:color w:val="000000"/>
                <w:sz w:val="20"/>
                <w:szCs w:val="20"/>
              </w:rPr>
              <w:t>130</w:t>
            </w:r>
          </w:p>
        </w:tc>
        <w:tc>
          <w:tcPr>
            <w:tcW w:w="920" w:type="dxa"/>
            <w:shd w:val="clear" w:color="auto" w:fill="FF0000"/>
            <w:vAlign w:val="center"/>
          </w:tcPr>
          <w:p w14:paraId="1D45FB0D" w14:textId="51021042" w:rsidR="00177D8A" w:rsidRPr="00E8053E" w:rsidRDefault="00177D8A" w:rsidP="00177D8A">
            <w:pPr>
              <w:pStyle w:val="BodyTextIndent"/>
              <w:ind w:left="0" w:firstLine="0"/>
              <w:jc w:val="center"/>
              <w:rPr>
                <w:rFonts w:ascii="Arial" w:hAnsi="Arial" w:cs="Arial"/>
                <w:iCs/>
                <w:color w:val="000000"/>
                <w:sz w:val="20"/>
                <w:szCs w:val="20"/>
                <w:lang w:val="ro-RO"/>
              </w:rPr>
            </w:pPr>
            <w:r w:rsidRPr="00E8053E">
              <w:rPr>
                <w:rFonts w:ascii="Arial" w:hAnsi="Arial" w:cs="Arial"/>
                <w:color w:val="000000"/>
                <w:sz w:val="20"/>
                <w:szCs w:val="20"/>
              </w:rPr>
              <w:t>2</w:t>
            </w:r>
          </w:p>
        </w:tc>
        <w:tc>
          <w:tcPr>
            <w:tcW w:w="917" w:type="dxa"/>
            <w:shd w:val="clear" w:color="auto" w:fill="00B0F0"/>
            <w:vAlign w:val="center"/>
          </w:tcPr>
          <w:p w14:paraId="207963B6" w14:textId="2EAD32AA"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0</w:t>
            </w:r>
          </w:p>
        </w:tc>
        <w:tc>
          <w:tcPr>
            <w:tcW w:w="913" w:type="dxa"/>
            <w:shd w:val="clear" w:color="auto" w:fill="00B0F0"/>
            <w:vAlign w:val="center"/>
          </w:tcPr>
          <w:p w14:paraId="5250FD3F" w14:textId="457D6D7D"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91</w:t>
            </w:r>
          </w:p>
        </w:tc>
        <w:tc>
          <w:tcPr>
            <w:tcW w:w="923" w:type="dxa"/>
            <w:shd w:val="clear" w:color="auto" w:fill="00B0F0"/>
            <w:vAlign w:val="center"/>
          </w:tcPr>
          <w:p w14:paraId="6AEA16EC" w14:textId="77DE240E"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2</w:t>
            </w:r>
          </w:p>
        </w:tc>
        <w:tc>
          <w:tcPr>
            <w:tcW w:w="924" w:type="dxa"/>
            <w:shd w:val="clear" w:color="auto" w:fill="00B050"/>
            <w:vAlign w:val="center"/>
          </w:tcPr>
          <w:p w14:paraId="374DCB8E" w14:textId="201A3083"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0</w:t>
            </w:r>
          </w:p>
        </w:tc>
        <w:tc>
          <w:tcPr>
            <w:tcW w:w="921" w:type="dxa"/>
            <w:shd w:val="clear" w:color="auto" w:fill="00B050"/>
            <w:vAlign w:val="center"/>
          </w:tcPr>
          <w:p w14:paraId="43A144AD" w14:textId="27C3DC25"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39</w:t>
            </w:r>
          </w:p>
        </w:tc>
        <w:tc>
          <w:tcPr>
            <w:tcW w:w="930" w:type="dxa"/>
            <w:shd w:val="clear" w:color="auto" w:fill="00B050"/>
            <w:vAlign w:val="center"/>
          </w:tcPr>
          <w:p w14:paraId="2D1DF536" w14:textId="1FE14704" w:rsidR="00177D8A" w:rsidRPr="00177D8A" w:rsidRDefault="00177D8A" w:rsidP="00177D8A">
            <w:pPr>
              <w:pStyle w:val="BodyTextIndent"/>
              <w:ind w:left="0" w:firstLine="0"/>
              <w:jc w:val="center"/>
              <w:rPr>
                <w:rFonts w:ascii="Arial" w:hAnsi="Arial" w:cs="Arial"/>
                <w:iCs/>
                <w:color w:val="000000"/>
                <w:sz w:val="20"/>
                <w:szCs w:val="20"/>
                <w:lang w:val="ro-RO"/>
              </w:rPr>
            </w:pPr>
            <w:r w:rsidRPr="00177D8A">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0D3AC" w14:textId="77777777" w:rsidR="00AC6BB2" w:rsidRDefault="00AC6BB2">
      <w:r>
        <w:separator/>
      </w:r>
    </w:p>
  </w:endnote>
  <w:endnote w:type="continuationSeparator" w:id="0">
    <w:p w14:paraId="136044CF" w14:textId="77777777" w:rsidR="00AC6BB2" w:rsidRDefault="00AC6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5654" w14:textId="77777777" w:rsidR="00AC6BB2" w:rsidRDefault="00AC6BB2">
      <w:r>
        <w:separator/>
      </w:r>
    </w:p>
  </w:footnote>
  <w:footnote w:type="continuationSeparator" w:id="0">
    <w:p w14:paraId="68AC6FA5" w14:textId="77777777" w:rsidR="00AC6BB2" w:rsidRDefault="00AC6BB2">
      <w:r>
        <w:continuationSeparator/>
      </w:r>
    </w:p>
  </w:footnote>
  <w:footnote w:id="1">
    <w:p w14:paraId="157B26B5" w14:textId="77777777" w:rsidR="001D3B6C" w:rsidRPr="00C9714F" w:rsidRDefault="001D3B6C" w:rsidP="001D3B6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B2A"/>
    <w:rsid w:val="00022E9E"/>
    <w:rsid w:val="000240A6"/>
    <w:rsid w:val="000263FB"/>
    <w:rsid w:val="000307B6"/>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6B1"/>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4655"/>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77D8A"/>
    <w:rsid w:val="001911D6"/>
    <w:rsid w:val="0019179C"/>
    <w:rsid w:val="001957A8"/>
    <w:rsid w:val="00197E55"/>
    <w:rsid w:val="001A0771"/>
    <w:rsid w:val="001A2258"/>
    <w:rsid w:val="001A3170"/>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3B6C"/>
    <w:rsid w:val="001D5026"/>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09A8"/>
    <w:rsid w:val="00251471"/>
    <w:rsid w:val="002561DE"/>
    <w:rsid w:val="00260C26"/>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B46B3"/>
    <w:rsid w:val="002C1B2A"/>
    <w:rsid w:val="002C5638"/>
    <w:rsid w:val="002D0F39"/>
    <w:rsid w:val="002E06A5"/>
    <w:rsid w:val="002E2900"/>
    <w:rsid w:val="002E2CC2"/>
    <w:rsid w:val="002E4CC3"/>
    <w:rsid w:val="002E7A5A"/>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5CB"/>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2376"/>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13"/>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5FB2"/>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121"/>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6614"/>
    <w:rsid w:val="005E5757"/>
    <w:rsid w:val="005F0352"/>
    <w:rsid w:val="005F3227"/>
    <w:rsid w:val="005F392A"/>
    <w:rsid w:val="005F450D"/>
    <w:rsid w:val="005F6419"/>
    <w:rsid w:val="005F65FA"/>
    <w:rsid w:val="005F71CE"/>
    <w:rsid w:val="00600B9A"/>
    <w:rsid w:val="00602358"/>
    <w:rsid w:val="00602DB6"/>
    <w:rsid w:val="00604A73"/>
    <w:rsid w:val="00604BC1"/>
    <w:rsid w:val="00605FF2"/>
    <w:rsid w:val="006061B3"/>
    <w:rsid w:val="006117FF"/>
    <w:rsid w:val="006120B8"/>
    <w:rsid w:val="00614CA1"/>
    <w:rsid w:val="0061610E"/>
    <w:rsid w:val="006209B3"/>
    <w:rsid w:val="00625555"/>
    <w:rsid w:val="0062740F"/>
    <w:rsid w:val="00630140"/>
    <w:rsid w:val="00632B3E"/>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6F390F"/>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6689"/>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26A28"/>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1EC3"/>
    <w:rsid w:val="008C3327"/>
    <w:rsid w:val="008C3432"/>
    <w:rsid w:val="008C3A9D"/>
    <w:rsid w:val="008C450D"/>
    <w:rsid w:val="008C6AE9"/>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56713"/>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19D4"/>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BB2"/>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4D9B"/>
    <w:rsid w:val="00B563DF"/>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293C"/>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4225"/>
    <w:rsid w:val="00E742C5"/>
    <w:rsid w:val="00E767AD"/>
    <w:rsid w:val="00E7793C"/>
    <w:rsid w:val="00E8053E"/>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8CD"/>
    <w:rsid w:val="00EC5E3B"/>
    <w:rsid w:val="00EC6DC3"/>
    <w:rsid w:val="00EC725B"/>
    <w:rsid w:val="00EC73BE"/>
    <w:rsid w:val="00EC743A"/>
    <w:rsid w:val="00EC767D"/>
    <w:rsid w:val="00EC787C"/>
    <w:rsid w:val="00ED2782"/>
    <w:rsid w:val="00ED36F4"/>
    <w:rsid w:val="00ED3A02"/>
    <w:rsid w:val="00ED4002"/>
    <w:rsid w:val="00ED52D9"/>
    <w:rsid w:val="00ED766F"/>
    <w:rsid w:val="00EE166D"/>
    <w:rsid w:val="00EE352B"/>
    <w:rsid w:val="00EE45CD"/>
    <w:rsid w:val="00EF4260"/>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874"/>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534B"/>
    <w:rsid w:val="00FC6703"/>
    <w:rsid w:val="00FC7E4F"/>
    <w:rsid w:val="00FD1C6E"/>
    <w:rsid w:val="00FD31DB"/>
    <w:rsid w:val="00FD3D69"/>
    <w:rsid w:val="00FD4BCA"/>
    <w:rsid w:val="00FD6AD2"/>
    <w:rsid w:val="00FE14B1"/>
    <w:rsid w:val="00FE1B77"/>
    <w:rsid w:val="00FE5E28"/>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25</Pages>
  <Words>6435</Words>
  <Characters>36686</Characters>
  <Application>Microsoft Office Word</Application>
  <DocSecurity>0</DocSecurity>
  <Lines>305</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44</cp:revision>
  <cp:lastPrinted>2019-05-27T06:53:00Z</cp:lastPrinted>
  <dcterms:created xsi:type="dcterms:W3CDTF">2025-05-05T11:18:00Z</dcterms:created>
  <dcterms:modified xsi:type="dcterms:W3CDTF">2026-05-24T18:33:00Z</dcterms:modified>
</cp:coreProperties>
</file>