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21AA7B5" w14:textId="2D786E99" w:rsidR="001F616C" w:rsidRDefault="001F616C" w:rsidP="001F616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EE5971">
        <w:rPr>
          <w:rFonts w:ascii="Arial" w:hAnsi="Arial" w:cs="Arial"/>
          <w:b/>
          <w:noProof/>
          <w:sz w:val="40"/>
          <w:szCs w:val="40"/>
          <w:lang w:val="fr-FR"/>
        </w:rPr>
        <w:drawing>
          <wp:inline distT="0" distB="0" distL="0" distR="0" wp14:anchorId="1C451A9D" wp14:editId="049D9C0E">
            <wp:extent cx="5570855" cy="3683000"/>
            <wp:effectExtent l="0" t="0" r="0" b="0"/>
            <wp:docPr id="179653450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0855" cy="3683000"/>
                    </a:xfrm>
                    <a:prstGeom prst="rect">
                      <a:avLst/>
                    </a:prstGeom>
                    <a:noFill/>
                    <a:ln>
                      <a:noFill/>
                    </a:ln>
                  </pic:spPr>
                </pic:pic>
              </a:graphicData>
            </a:graphic>
          </wp:inline>
        </w:drawing>
      </w:r>
    </w:p>
    <w:p w14:paraId="73A09B90" w14:textId="77777777" w:rsidR="001F616C" w:rsidRDefault="001F616C" w:rsidP="001F616C">
      <w:pPr>
        <w:pStyle w:val="DefaultText"/>
        <w:jc w:val="center"/>
        <w:rPr>
          <w:rFonts w:ascii="Arial" w:hAnsi="Arial" w:cs="Arial"/>
          <w:b/>
          <w:sz w:val="32"/>
          <w:szCs w:val="32"/>
          <w:lang w:val="ro-RO"/>
        </w:rPr>
      </w:pPr>
      <w:r>
        <w:rPr>
          <w:rFonts w:ascii="Arial" w:hAnsi="Arial" w:cs="Arial"/>
          <w:b/>
          <w:sz w:val="32"/>
          <w:szCs w:val="32"/>
          <w:lang w:val="ro-RO"/>
        </w:rPr>
        <w:t>DN1_km481+500-km491+413</w:t>
      </w:r>
    </w:p>
    <w:p w14:paraId="49A8F3D5" w14:textId="737CCC79" w:rsidR="00CF0728" w:rsidRDefault="001F616C" w:rsidP="001F616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30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0513285" w:rsidR="00BF22CA" w:rsidRPr="00CC511B" w:rsidRDefault="00447A77">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61C0584"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906FC6">
        <w:rPr>
          <w:rFonts w:ascii="Arial" w:hAnsi="Arial" w:cs="Arial"/>
          <w:lang w:val="pt-BR"/>
        </w:rPr>
        <w:t>4</w:t>
      </w:r>
      <w:r w:rsidR="001F616C">
        <w:rPr>
          <w:rFonts w:ascii="Arial" w:hAnsi="Arial" w:cs="Arial"/>
          <w:lang w:val="pt-BR"/>
        </w:rPr>
        <w:t>81</w:t>
      </w:r>
      <w:r w:rsidR="00CF0728">
        <w:rPr>
          <w:rFonts w:ascii="Arial" w:hAnsi="Arial" w:cs="Arial"/>
          <w:lang w:val="pt-BR"/>
        </w:rPr>
        <w:t>+</w:t>
      </w:r>
      <w:r w:rsidR="001F616C">
        <w:rPr>
          <w:rFonts w:ascii="Arial" w:hAnsi="Arial" w:cs="Arial"/>
          <w:lang w:val="pt-BR"/>
        </w:rPr>
        <w:t>500</w:t>
      </w:r>
      <w:r w:rsidR="00CF0728">
        <w:rPr>
          <w:rFonts w:ascii="Arial" w:hAnsi="Arial" w:cs="Arial"/>
          <w:lang w:val="pt-BR"/>
        </w:rPr>
        <w:t>-km</w:t>
      </w:r>
      <w:r w:rsidR="00BD7BC0">
        <w:rPr>
          <w:rFonts w:ascii="Arial" w:hAnsi="Arial" w:cs="Arial"/>
          <w:lang w:val="pt-BR"/>
        </w:rPr>
        <w:t>4</w:t>
      </w:r>
      <w:r w:rsidR="001F616C">
        <w:rPr>
          <w:rFonts w:ascii="Arial" w:hAnsi="Arial" w:cs="Arial"/>
          <w:lang w:val="pt-BR"/>
        </w:rPr>
        <w:t>91</w:t>
      </w:r>
      <w:r w:rsidR="00CF0728">
        <w:rPr>
          <w:rFonts w:ascii="Arial" w:hAnsi="Arial" w:cs="Arial"/>
          <w:lang w:val="pt-BR"/>
        </w:rPr>
        <w:t>+</w:t>
      </w:r>
      <w:r w:rsidR="001F616C">
        <w:rPr>
          <w:rFonts w:ascii="Arial" w:hAnsi="Arial" w:cs="Arial"/>
          <w:lang w:val="pt-BR"/>
        </w:rPr>
        <w:t>413</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7DAB6FD6"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447A77">
        <w:rPr>
          <w:rFonts w:ascii="Arial" w:hAnsi="Arial" w:cs="Arial"/>
          <w:color w:val="000000"/>
          <w:lang w:val="ro-RO"/>
        </w:rPr>
        <w:t>0</w:t>
      </w:r>
    </w:p>
    <w:p w14:paraId="2A1FD549" w14:textId="393EB99B"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447A77">
        <w:rPr>
          <w:rFonts w:ascii="Arial" w:hAnsi="Arial" w:cs="Arial"/>
          <w:bCs/>
          <w:color w:val="000000"/>
          <w:lang w:val="ro-RO"/>
        </w:rPr>
        <w:t>0</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19B22BB6"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447A77">
        <w:rPr>
          <w:rFonts w:ascii="Arial" w:hAnsi="Arial" w:cs="Arial"/>
          <w:color w:val="000000"/>
          <w:lang w:val="ro-RO"/>
        </w:rPr>
        <w:t>4</w:t>
      </w:r>
    </w:p>
    <w:p w14:paraId="3AE8C1E8" w14:textId="37218446"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447A77">
        <w:rPr>
          <w:rFonts w:ascii="Arial" w:hAnsi="Arial" w:cs="Arial"/>
          <w:lang w:val="ro-RO"/>
        </w:rPr>
        <w:t>4</w:t>
      </w:r>
    </w:p>
    <w:p w14:paraId="2492747A" w14:textId="6CD60C85"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447A77">
        <w:rPr>
          <w:rFonts w:ascii="Arial" w:hAnsi="Arial" w:cs="Arial"/>
          <w:color w:val="000000"/>
          <w:lang w:val="ro-RO"/>
        </w:rPr>
        <w:t>6</w:t>
      </w:r>
    </w:p>
    <w:p w14:paraId="218B3275" w14:textId="48200472"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447A77">
        <w:rPr>
          <w:rFonts w:ascii="Arial" w:hAnsi="Arial" w:cs="Arial"/>
          <w:color w:val="000000"/>
          <w:lang w:val="ro-RO"/>
        </w:rPr>
        <w:t>1</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26B2A459"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447A77">
        <w:rPr>
          <w:rFonts w:ascii="Arial" w:hAnsi="Arial" w:cs="Arial"/>
          <w:color w:val="000000"/>
          <w:lang w:val="ro-RO"/>
        </w:rPr>
        <w:t>3</w:t>
      </w:r>
    </w:p>
    <w:p w14:paraId="291A3D3A" w14:textId="7478A6E9"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447A77">
        <w:rPr>
          <w:rFonts w:ascii="Arial" w:hAnsi="Arial" w:cs="Arial"/>
          <w:color w:val="000000"/>
          <w:lang w:val="ro-RO"/>
        </w:rPr>
        <w:t>5</w:t>
      </w:r>
    </w:p>
    <w:bookmarkEnd w:id="6"/>
    <w:p w14:paraId="6EAB92DD" w14:textId="73527FED"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447A77">
        <w:rPr>
          <w:rFonts w:ascii="Arial" w:hAnsi="Arial" w:cs="Arial"/>
          <w:lang w:val="ro-RO"/>
        </w:rPr>
        <w:t>5</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960419F"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1F616C">
        <w:rPr>
          <w:rFonts w:ascii="Arial" w:hAnsi="Arial" w:cs="Arial"/>
          <w:b/>
          <w:lang w:eastAsia="en-US"/>
        </w:rPr>
        <w:t>481</w:t>
      </w:r>
      <w:r w:rsidR="0052391B" w:rsidRPr="0052391B">
        <w:rPr>
          <w:rFonts w:ascii="Arial" w:hAnsi="Arial" w:cs="Arial"/>
          <w:b/>
          <w:lang w:eastAsia="en-US"/>
        </w:rPr>
        <w:t>+</w:t>
      </w:r>
      <w:r w:rsidR="001F616C">
        <w:rPr>
          <w:rFonts w:ascii="Arial" w:hAnsi="Arial" w:cs="Arial"/>
          <w:b/>
          <w:lang w:eastAsia="en-US"/>
        </w:rPr>
        <w:t>500</w:t>
      </w:r>
      <w:r w:rsidR="0052391B" w:rsidRPr="0052391B">
        <w:rPr>
          <w:rFonts w:ascii="Arial" w:hAnsi="Arial" w:cs="Arial"/>
          <w:b/>
          <w:lang w:eastAsia="en-US"/>
        </w:rPr>
        <w:t xml:space="preserve"> – km </w:t>
      </w:r>
      <w:r w:rsidR="001F616C">
        <w:rPr>
          <w:rFonts w:ascii="Arial" w:hAnsi="Arial" w:cs="Arial"/>
          <w:b/>
          <w:lang w:eastAsia="en-US"/>
        </w:rPr>
        <w:t>491</w:t>
      </w:r>
      <w:r w:rsidR="0052391B" w:rsidRPr="0052391B">
        <w:rPr>
          <w:rFonts w:ascii="Arial" w:hAnsi="Arial" w:cs="Arial"/>
          <w:b/>
          <w:lang w:eastAsia="en-US"/>
        </w:rPr>
        <w:t>+</w:t>
      </w:r>
      <w:r w:rsidR="001F616C">
        <w:rPr>
          <w:rFonts w:ascii="Arial" w:hAnsi="Arial" w:cs="Arial"/>
          <w:b/>
          <w:lang w:eastAsia="en-US"/>
        </w:rPr>
        <w:t>413</w:t>
      </w:r>
    </w:p>
    <w:p w14:paraId="1E2C5B4C" w14:textId="77777777" w:rsidR="001F616C" w:rsidRDefault="001F616C" w:rsidP="001F616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DN1_km481+500-km491+</w:t>
      </w:r>
      <w:bookmarkEnd w:id="9"/>
      <w:r>
        <w:rPr>
          <w:rFonts w:ascii="Arial" w:hAnsi="Arial" w:cs="Arial"/>
          <w:color w:val="auto"/>
          <w:lang w:val="pt-BR"/>
        </w:rPr>
        <w:t xml:space="preserve">413 </w:t>
      </w:r>
      <w:bookmarkEnd w:id="10"/>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ieșirea din Mun. Cluj-Napoca și nod rutier Gilău</w:t>
      </w:r>
      <w:r>
        <w:rPr>
          <w:rFonts w:ascii="Arial" w:hAnsi="Arial" w:cs="Arial"/>
          <w:color w:val="auto"/>
          <w:lang w:val="pt-BR"/>
        </w:rPr>
        <w:t>.</w:t>
      </w:r>
    </w:p>
    <w:p w14:paraId="26B73A2B" w14:textId="77777777" w:rsidR="001F616C" w:rsidRPr="0093612E" w:rsidRDefault="001F616C" w:rsidP="001F616C">
      <w:pPr>
        <w:pStyle w:val="WW-Default"/>
        <w:jc w:val="both"/>
        <w:rPr>
          <w:rFonts w:ascii="Arial" w:hAnsi="Arial" w:cs="Arial"/>
          <w:color w:val="auto"/>
          <w:lang w:val="pt-BR"/>
        </w:rPr>
      </w:pPr>
    </w:p>
    <w:p w14:paraId="5E3F4901" w14:textId="77777777" w:rsidR="001F616C" w:rsidRDefault="001F616C" w:rsidP="001F616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9,913</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CE08CD8" w14:textId="77777777" w:rsidR="001F616C" w:rsidRDefault="001F616C" w:rsidP="001F616C">
      <w:pPr>
        <w:pStyle w:val="WW-Default"/>
        <w:jc w:val="both"/>
        <w:rPr>
          <w:rFonts w:ascii="Arial" w:hAnsi="Arial" w:cs="Arial"/>
          <w:color w:val="auto"/>
          <w:lang w:val="pt-BR"/>
        </w:rPr>
      </w:pPr>
    </w:p>
    <w:p w14:paraId="0D882060" w14:textId="77777777" w:rsidR="001F616C" w:rsidRPr="00A46DA2" w:rsidRDefault="001F616C" w:rsidP="001F616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E5971">
        <w:rPr>
          <w:rFonts w:ascii="Arial" w:hAnsi="Arial" w:cs="Arial"/>
          <w:color w:val="auto"/>
          <w:lang w:val="pt-BR"/>
        </w:rPr>
        <w:t>6</w:t>
      </w:r>
      <w:r>
        <w:rPr>
          <w:rFonts w:ascii="Arial" w:hAnsi="Arial" w:cs="Arial"/>
          <w:color w:val="auto"/>
          <w:lang w:val="pt-BR"/>
        </w:rPr>
        <w:t>.</w:t>
      </w:r>
      <w:r w:rsidRPr="00EE5971">
        <w:rPr>
          <w:rFonts w:ascii="Arial" w:hAnsi="Arial" w:cs="Arial"/>
          <w:color w:val="auto"/>
          <w:lang w:val="pt-BR"/>
        </w:rPr>
        <w:t>779</w:t>
      </w:r>
      <w:r>
        <w:rPr>
          <w:rFonts w:ascii="Arial" w:hAnsi="Arial" w:cs="Arial"/>
          <w:color w:val="auto"/>
          <w:lang w:val="pt-BR"/>
        </w:rPr>
        <w:t>.</w:t>
      </w:r>
      <w:r w:rsidRPr="00EE5971">
        <w:rPr>
          <w:rFonts w:ascii="Arial" w:hAnsi="Arial" w:cs="Arial"/>
          <w:color w:val="auto"/>
          <w:lang w:val="pt-BR"/>
        </w:rPr>
        <w:t>875</w:t>
      </w:r>
    </w:p>
    <w:p w14:paraId="3A4EB78D" w14:textId="77777777" w:rsidR="001F616C" w:rsidRDefault="001F616C" w:rsidP="001F616C">
      <w:pPr>
        <w:pStyle w:val="NormalWeb"/>
        <w:shd w:val="clear" w:color="auto" w:fill="FFFFFF"/>
        <w:spacing w:before="0" w:after="0"/>
        <w:jc w:val="both"/>
        <w:rPr>
          <w:rFonts w:ascii="Arial" w:hAnsi="Arial" w:cs="Arial"/>
          <w:b/>
          <w:bCs/>
          <w:lang w:val="pt-BR"/>
        </w:rPr>
      </w:pPr>
    </w:p>
    <w:p w14:paraId="78E46A4B" w14:textId="77777777" w:rsidR="001F616C" w:rsidRDefault="001F616C" w:rsidP="001F616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6DCEC9C9" w14:textId="77777777" w:rsidR="001F616C" w:rsidRDefault="001F616C" w:rsidP="001F616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1F616C" w14:paraId="2386DA12" w14:textId="77777777" w:rsidTr="00F04E44">
        <w:trPr>
          <w:jc w:val="center"/>
        </w:trPr>
        <w:tc>
          <w:tcPr>
            <w:tcW w:w="1242" w:type="dxa"/>
            <w:vAlign w:val="center"/>
          </w:tcPr>
          <w:p w14:paraId="31201EAE" w14:textId="77777777" w:rsidR="001F616C" w:rsidRDefault="001F616C" w:rsidP="00F04E4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845BA06" w14:textId="77777777" w:rsidR="001F616C" w:rsidRDefault="001F616C" w:rsidP="00F04E4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5FE5696" w14:textId="77777777" w:rsidR="001F616C" w:rsidRPr="00760283" w:rsidRDefault="001F616C" w:rsidP="00F04E4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94CB399" w14:textId="77777777" w:rsidR="001F616C" w:rsidRDefault="001F616C" w:rsidP="00F04E4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E92DF21" w14:textId="77777777" w:rsidR="001F616C" w:rsidRPr="00760283" w:rsidRDefault="001F616C" w:rsidP="00F04E4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1F616C" w14:paraId="2E56121E" w14:textId="77777777" w:rsidTr="00F04E44">
        <w:trPr>
          <w:jc w:val="center"/>
        </w:trPr>
        <w:tc>
          <w:tcPr>
            <w:tcW w:w="1242" w:type="dxa"/>
          </w:tcPr>
          <w:p w14:paraId="0768994B"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2CD80ED"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0D7E428" w14:textId="77777777" w:rsidR="001F616C" w:rsidRPr="00760283"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481</w:t>
            </w:r>
          </w:p>
        </w:tc>
        <w:tc>
          <w:tcPr>
            <w:tcW w:w="567" w:type="dxa"/>
          </w:tcPr>
          <w:p w14:paraId="6558A720" w14:textId="77777777" w:rsidR="001F616C" w:rsidRPr="00E1681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1510533D" w14:textId="77777777" w:rsidR="001F616C" w:rsidRPr="00760283" w:rsidRDefault="001F616C" w:rsidP="00F04E44">
            <w:pPr>
              <w:pStyle w:val="Default"/>
              <w:rPr>
                <w:sz w:val="20"/>
                <w:szCs w:val="20"/>
              </w:rPr>
            </w:pPr>
            <w:proofErr w:type="spellStart"/>
            <w:r>
              <w:rPr>
                <w:sz w:val="20"/>
                <w:szCs w:val="20"/>
              </w:rPr>
              <w:t>Ieșire</w:t>
            </w:r>
            <w:proofErr w:type="spellEnd"/>
            <w:r>
              <w:rPr>
                <w:sz w:val="20"/>
                <w:szCs w:val="20"/>
              </w:rPr>
              <w:t xml:space="preserve"> din Mun. Cluj-Napoca</w:t>
            </w:r>
          </w:p>
        </w:tc>
      </w:tr>
      <w:tr w:rsidR="001F616C" w14:paraId="40DF7E53" w14:textId="77777777" w:rsidTr="00F04E44">
        <w:trPr>
          <w:jc w:val="center"/>
        </w:trPr>
        <w:tc>
          <w:tcPr>
            <w:tcW w:w="1242" w:type="dxa"/>
          </w:tcPr>
          <w:p w14:paraId="3701E343"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E785D6D"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AA50181" w14:textId="77777777" w:rsidR="001F616C" w:rsidRPr="00760283"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482</w:t>
            </w:r>
          </w:p>
        </w:tc>
        <w:tc>
          <w:tcPr>
            <w:tcW w:w="567" w:type="dxa"/>
          </w:tcPr>
          <w:p w14:paraId="373782B6" w14:textId="77777777" w:rsidR="001F616C" w:rsidRPr="00E1681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595</w:t>
            </w:r>
          </w:p>
        </w:tc>
        <w:tc>
          <w:tcPr>
            <w:tcW w:w="6469" w:type="dxa"/>
          </w:tcPr>
          <w:p w14:paraId="679E5994" w14:textId="77777777" w:rsidR="001F616C" w:rsidRPr="00760283" w:rsidRDefault="001F616C" w:rsidP="00F04E4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Florești</w:t>
            </w:r>
            <w:proofErr w:type="spellEnd"/>
          </w:p>
        </w:tc>
      </w:tr>
      <w:tr w:rsidR="001F616C" w14:paraId="77E4A8C1" w14:textId="77777777" w:rsidTr="00F04E44">
        <w:trPr>
          <w:jc w:val="center"/>
        </w:trPr>
        <w:tc>
          <w:tcPr>
            <w:tcW w:w="1242" w:type="dxa"/>
          </w:tcPr>
          <w:p w14:paraId="58FDFDC8"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FDD460"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EC91DDE" w14:textId="77777777" w:rsidR="001F616C" w:rsidRPr="00760283"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485</w:t>
            </w:r>
          </w:p>
        </w:tc>
        <w:tc>
          <w:tcPr>
            <w:tcW w:w="567" w:type="dxa"/>
          </w:tcPr>
          <w:p w14:paraId="048BDA4B" w14:textId="77777777" w:rsidR="001F616C" w:rsidRPr="00E1681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442207A" w14:textId="77777777" w:rsidR="001F616C" w:rsidRPr="00760283" w:rsidRDefault="001F616C" w:rsidP="00F04E4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DJ105L,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1F616C" w14:paraId="30EE64E9" w14:textId="77777777" w:rsidTr="00F04E44">
        <w:trPr>
          <w:jc w:val="center"/>
        </w:trPr>
        <w:tc>
          <w:tcPr>
            <w:tcW w:w="1242" w:type="dxa"/>
          </w:tcPr>
          <w:p w14:paraId="1A2AFC69"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220B34"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B14B988"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487</w:t>
            </w:r>
          </w:p>
        </w:tc>
        <w:tc>
          <w:tcPr>
            <w:tcW w:w="567" w:type="dxa"/>
          </w:tcPr>
          <w:p w14:paraId="651E891F"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511</w:t>
            </w:r>
          </w:p>
        </w:tc>
        <w:tc>
          <w:tcPr>
            <w:tcW w:w="6469" w:type="dxa"/>
          </w:tcPr>
          <w:p w14:paraId="5F7F47B2" w14:textId="77777777" w:rsidR="001F616C" w:rsidRDefault="001F616C" w:rsidP="00F04E4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Florești</w:t>
            </w:r>
            <w:proofErr w:type="spellEnd"/>
          </w:p>
        </w:tc>
      </w:tr>
      <w:tr w:rsidR="001F616C" w14:paraId="3F5535D9" w14:textId="77777777" w:rsidTr="00F04E44">
        <w:trPr>
          <w:jc w:val="center"/>
        </w:trPr>
        <w:tc>
          <w:tcPr>
            <w:tcW w:w="1242" w:type="dxa"/>
          </w:tcPr>
          <w:p w14:paraId="44A2120A"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9AE9D8"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A09BFA4"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488</w:t>
            </w:r>
          </w:p>
        </w:tc>
        <w:tc>
          <w:tcPr>
            <w:tcW w:w="567" w:type="dxa"/>
          </w:tcPr>
          <w:p w14:paraId="3309A496"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13FBD634" w14:textId="77777777" w:rsidR="001F616C" w:rsidRDefault="001F616C" w:rsidP="00F04E4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DJ107M,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1F616C" w14:paraId="0CFAFFFE" w14:textId="77777777" w:rsidTr="00F04E44">
        <w:trPr>
          <w:jc w:val="center"/>
        </w:trPr>
        <w:tc>
          <w:tcPr>
            <w:tcW w:w="1242" w:type="dxa"/>
          </w:tcPr>
          <w:p w14:paraId="42FF9F12"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3865C30"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48B97CC"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491</w:t>
            </w:r>
          </w:p>
        </w:tc>
        <w:tc>
          <w:tcPr>
            <w:tcW w:w="567" w:type="dxa"/>
          </w:tcPr>
          <w:p w14:paraId="6A4B3856" w14:textId="77777777" w:rsidR="001F616C" w:rsidRDefault="001F616C" w:rsidP="00F04E44">
            <w:pPr>
              <w:pStyle w:val="NormalWeb"/>
              <w:spacing w:before="0" w:after="0"/>
              <w:jc w:val="center"/>
              <w:rPr>
                <w:rFonts w:ascii="Arial" w:hAnsi="Arial" w:cs="Arial"/>
                <w:sz w:val="20"/>
                <w:szCs w:val="20"/>
                <w:lang w:val="pt-BR"/>
              </w:rPr>
            </w:pPr>
            <w:r>
              <w:rPr>
                <w:rFonts w:ascii="Arial" w:hAnsi="Arial" w:cs="Arial"/>
                <w:sz w:val="20"/>
                <w:szCs w:val="20"/>
                <w:lang w:val="pt-BR"/>
              </w:rPr>
              <w:t>320</w:t>
            </w:r>
          </w:p>
        </w:tc>
        <w:tc>
          <w:tcPr>
            <w:tcW w:w="6469" w:type="dxa"/>
          </w:tcPr>
          <w:p w14:paraId="62BD232A" w14:textId="77777777" w:rsidR="001F616C" w:rsidRDefault="001F616C" w:rsidP="00F04E4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Gilău</w:t>
            </w:r>
            <w:proofErr w:type="spellEnd"/>
          </w:p>
        </w:tc>
      </w:tr>
    </w:tbl>
    <w:p w14:paraId="143B5ECF" w14:textId="77777777" w:rsidR="001F616C" w:rsidRDefault="001F616C" w:rsidP="001F616C">
      <w:pPr>
        <w:jc w:val="center"/>
        <w:rPr>
          <w:rFonts w:ascii="Arial" w:hAnsi="Arial" w:cs="Arial"/>
          <w:b/>
          <w:noProof/>
          <w:sz w:val="40"/>
          <w:szCs w:val="40"/>
          <w:lang w:val="fr-FR"/>
        </w:rPr>
      </w:pPr>
    </w:p>
    <w:p w14:paraId="44B0F321" w14:textId="03AA2575" w:rsidR="001F616C" w:rsidRPr="00C11403" w:rsidRDefault="001F616C" w:rsidP="001F616C">
      <w:pPr>
        <w:jc w:val="center"/>
        <w:rPr>
          <w:noProof/>
        </w:rPr>
      </w:pPr>
      <w:r w:rsidRPr="00EE5971">
        <w:rPr>
          <w:rFonts w:ascii="Arial" w:hAnsi="Arial" w:cs="Arial"/>
          <w:b/>
          <w:noProof/>
          <w:sz w:val="40"/>
          <w:szCs w:val="40"/>
          <w:lang w:val="fr-FR"/>
        </w:rPr>
        <w:lastRenderedPageBreak/>
        <w:drawing>
          <wp:inline distT="0" distB="0" distL="0" distR="0" wp14:anchorId="578ED91F" wp14:editId="490C9B2F">
            <wp:extent cx="5570855" cy="3683000"/>
            <wp:effectExtent l="0" t="0" r="0" b="0"/>
            <wp:docPr id="134372348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0855" cy="3683000"/>
                    </a:xfrm>
                    <a:prstGeom prst="rect">
                      <a:avLst/>
                    </a:prstGeom>
                    <a:noFill/>
                    <a:ln>
                      <a:noFill/>
                    </a:ln>
                  </pic:spPr>
                </pic:pic>
              </a:graphicData>
            </a:graphic>
          </wp:inline>
        </w:drawing>
      </w:r>
    </w:p>
    <w:p w14:paraId="536C2136" w14:textId="77777777" w:rsidR="001F616C" w:rsidRPr="004C4798" w:rsidRDefault="001F616C" w:rsidP="001F616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481+500 – km 491+413</w:t>
      </w:r>
    </w:p>
    <w:p w14:paraId="764307DB" w14:textId="77777777" w:rsidR="001F616C" w:rsidRDefault="001F616C" w:rsidP="001F616C">
      <w:pPr>
        <w:jc w:val="both"/>
        <w:rPr>
          <w:rFonts w:ascii="Arial" w:hAnsi="Arial" w:cs="Arial"/>
          <w:lang w:val="ro-RO"/>
        </w:rPr>
      </w:pPr>
    </w:p>
    <w:p w14:paraId="04914457" w14:textId="77777777" w:rsidR="001F616C" w:rsidRPr="000171AB" w:rsidRDefault="001F616C" w:rsidP="001F616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348.313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51.620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3F760BF" w14:textId="77777777" w:rsidR="001F616C" w:rsidRDefault="001F616C" w:rsidP="001F616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190.655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28.192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447607E" w14:textId="77777777" w:rsidR="001F616C" w:rsidRDefault="001F616C" w:rsidP="001F616C">
      <w:pPr>
        <w:pStyle w:val="NormalWeb"/>
        <w:shd w:val="clear" w:color="auto" w:fill="FFFFFF"/>
        <w:spacing w:before="0" w:after="0"/>
        <w:jc w:val="center"/>
        <w:rPr>
          <w:rFonts w:ascii="Arial" w:hAnsi="Arial" w:cs="Arial"/>
          <w:lang w:val="pt-BR"/>
        </w:rPr>
      </w:pPr>
    </w:p>
    <w:p w14:paraId="514DAB32" w14:textId="77777777" w:rsidR="001F616C" w:rsidRDefault="001F616C" w:rsidP="001F616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1F616C" w14:paraId="688FE44A" w14:textId="77777777" w:rsidTr="00F04E44">
        <w:trPr>
          <w:jc w:val="center"/>
        </w:trPr>
        <w:tc>
          <w:tcPr>
            <w:tcW w:w="2432" w:type="dxa"/>
            <w:vAlign w:val="center"/>
          </w:tcPr>
          <w:p w14:paraId="2BAD8CCF" w14:textId="77777777" w:rsidR="001F616C" w:rsidRDefault="001F616C" w:rsidP="00F04E44">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BFFAD67" w14:textId="77777777" w:rsidR="001F616C" w:rsidRDefault="001F616C" w:rsidP="00F04E4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AAC17D7" w14:textId="77777777" w:rsidR="001F616C" w:rsidRDefault="001F616C" w:rsidP="00F04E4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71B81A1" w14:textId="77777777" w:rsidR="001F616C" w:rsidRDefault="001F616C" w:rsidP="00F04E44">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548ADE5" w14:textId="77777777" w:rsidR="001F616C" w:rsidRDefault="001F616C" w:rsidP="00F04E4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043EAB5" w14:textId="77777777" w:rsidR="001F616C" w:rsidRDefault="001F616C" w:rsidP="00F04E4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1F616C" w14:paraId="60E6A4BB" w14:textId="77777777" w:rsidTr="00F04E44">
        <w:trPr>
          <w:jc w:val="center"/>
        </w:trPr>
        <w:tc>
          <w:tcPr>
            <w:tcW w:w="2432" w:type="dxa"/>
            <w:vAlign w:val="bottom"/>
          </w:tcPr>
          <w:p w14:paraId="7335D01C" w14:textId="77777777" w:rsidR="001F616C" w:rsidRDefault="001F616C" w:rsidP="00F04E44">
            <w:pPr>
              <w:jc w:val="center"/>
              <w:rPr>
                <w:rFonts w:ascii="Arial" w:hAnsi="Arial" w:cs="Arial"/>
                <w:sz w:val="20"/>
                <w:szCs w:val="20"/>
                <w:lang w:val="ro-RO"/>
              </w:rPr>
            </w:pPr>
            <w:r>
              <w:rPr>
                <w:rFonts w:ascii="Arial" w:hAnsi="Arial" w:cs="Arial"/>
                <w:sz w:val="20"/>
                <w:szCs w:val="20"/>
              </w:rPr>
              <w:t>CLUJ-NAPOCA</w:t>
            </w:r>
          </w:p>
        </w:tc>
        <w:tc>
          <w:tcPr>
            <w:tcW w:w="864" w:type="dxa"/>
            <w:vAlign w:val="bottom"/>
          </w:tcPr>
          <w:p w14:paraId="727DAB38" w14:textId="77777777" w:rsidR="001F616C" w:rsidRDefault="001F616C" w:rsidP="00F04E44">
            <w:pPr>
              <w:jc w:val="center"/>
              <w:rPr>
                <w:rFonts w:ascii="Arial" w:hAnsi="Arial" w:cs="Arial"/>
                <w:sz w:val="20"/>
                <w:szCs w:val="20"/>
                <w:lang w:val="ro-RO"/>
              </w:rPr>
            </w:pPr>
            <w:r>
              <w:rPr>
                <w:rFonts w:ascii="Arial" w:hAnsi="Arial" w:cs="Arial"/>
                <w:sz w:val="20"/>
                <w:szCs w:val="20"/>
              </w:rPr>
              <w:t>CJ</w:t>
            </w:r>
          </w:p>
        </w:tc>
        <w:tc>
          <w:tcPr>
            <w:tcW w:w="1370" w:type="dxa"/>
            <w:vAlign w:val="bottom"/>
          </w:tcPr>
          <w:p w14:paraId="5A1E76A8" w14:textId="77777777" w:rsidR="001F616C" w:rsidRDefault="001F616C" w:rsidP="00F04E44">
            <w:pPr>
              <w:jc w:val="center"/>
              <w:rPr>
                <w:rFonts w:ascii="Arial" w:hAnsi="Arial" w:cs="Arial"/>
                <w:sz w:val="20"/>
                <w:szCs w:val="20"/>
                <w:lang w:val="ro-RO"/>
              </w:rPr>
            </w:pPr>
            <w:r>
              <w:rPr>
                <w:rFonts w:ascii="Arial" w:hAnsi="Arial" w:cs="Arial"/>
                <w:sz w:val="20"/>
                <w:szCs w:val="20"/>
              </w:rPr>
              <w:t>286598</w:t>
            </w:r>
          </w:p>
        </w:tc>
        <w:tc>
          <w:tcPr>
            <w:tcW w:w="1356" w:type="dxa"/>
          </w:tcPr>
          <w:p w14:paraId="5DBAF9D9" w14:textId="77777777" w:rsidR="001F616C" w:rsidRPr="005B61BE" w:rsidRDefault="001F616C" w:rsidP="00F04E44">
            <w:pPr>
              <w:jc w:val="center"/>
              <w:rPr>
                <w:rFonts w:ascii="Arial" w:hAnsi="Arial" w:cs="Arial"/>
                <w:sz w:val="20"/>
                <w:szCs w:val="20"/>
                <w:lang w:val="ro-RO"/>
              </w:rPr>
            </w:pPr>
            <w:r>
              <w:rPr>
                <w:rFonts w:ascii="Arial" w:hAnsi="Arial" w:cs="Arial"/>
                <w:sz w:val="20"/>
                <w:szCs w:val="20"/>
                <w:lang w:val="ro-RO"/>
              </w:rPr>
              <w:t>2844</w:t>
            </w:r>
          </w:p>
        </w:tc>
        <w:tc>
          <w:tcPr>
            <w:tcW w:w="1701" w:type="dxa"/>
            <w:vAlign w:val="bottom"/>
          </w:tcPr>
          <w:p w14:paraId="690FEC78" w14:textId="77777777" w:rsidR="001F616C" w:rsidRDefault="001F616C" w:rsidP="00F04E44">
            <w:pPr>
              <w:suppressAutoHyphens w:val="0"/>
              <w:jc w:val="center"/>
              <w:rPr>
                <w:rFonts w:ascii="Arial" w:hAnsi="Arial" w:cs="Arial"/>
                <w:sz w:val="20"/>
                <w:szCs w:val="20"/>
                <w:lang w:val="ro-RO" w:eastAsia="ro-RO"/>
              </w:rPr>
            </w:pPr>
            <w:r>
              <w:rPr>
                <w:rFonts w:ascii="Arial" w:hAnsi="Arial" w:cs="Arial"/>
                <w:sz w:val="20"/>
                <w:szCs w:val="20"/>
              </w:rPr>
              <w:t>157784</w:t>
            </w:r>
          </w:p>
        </w:tc>
        <w:tc>
          <w:tcPr>
            <w:tcW w:w="1701" w:type="dxa"/>
          </w:tcPr>
          <w:p w14:paraId="22EFB45A" w14:textId="77777777" w:rsidR="001F616C" w:rsidRPr="00492178" w:rsidRDefault="001F616C" w:rsidP="00F04E44">
            <w:pPr>
              <w:jc w:val="center"/>
              <w:rPr>
                <w:rFonts w:ascii="Arial" w:hAnsi="Arial" w:cs="Arial"/>
                <w:sz w:val="20"/>
                <w:szCs w:val="20"/>
                <w:lang w:val="ro-RO"/>
              </w:rPr>
            </w:pPr>
            <w:r>
              <w:rPr>
                <w:rFonts w:ascii="Arial" w:hAnsi="Arial" w:cs="Arial"/>
                <w:sz w:val="20"/>
                <w:szCs w:val="20"/>
                <w:lang w:val="ro-RO"/>
              </w:rPr>
              <w:t>1565</w:t>
            </w:r>
          </w:p>
        </w:tc>
      </w:tr>
      <w:tr w:rsidR="001F616C" w14:paraId="631F10E4" w14:textId="77777777" w:rsidTr="00F04E44">
        <w:trPr>
          <w:jc w:val="center"/>
        </w:trPr>
        <w:tc>
          <w:tcPr>
            <w:tcW w:w="2432" w:type="dxa"/>
            <w:vAlign w:val="bottom"/>
          </w:tcPr>
          <w:p w14:paraId="0B4A7114" w14:textId="77777777" w:rsidR="001F616C" w:rsidRDefault="001F616C" w:rsidP="00F04E44">
            <w:pPr>
              <w:jc w:val="center"/>
              <w:rPr>
                <w:rFonts w:ascii="Arial" w:hAnsi="Arial" w:cs="Arial"/>
                <w:sz w:val="20"/>
                <w:szCs w:val="20"/>
              </w:rPr>
            </w:pPr>
            <w:r>
              <w:rPr>
                <w:rFonts w:ascii="Arial" w:hAnsi="Arial" w:cs="Arial"/>
                <w:sz w:val="20"/>
                <w:szCs w:val="20"/>
              </w:rPr>
              <w:t>FLOREŞTI</w:t>
            </w:r>
          </w:p>
        </w:tc>
        <w:tc>
          <w:tcPr>
            <w:tcW w:w="864" w:type="dxa"/>
            <w:vAlign w:val="bottom"/>
          </w:tcPr>
          <w:p w14:paraId="41E0C942" w14:textId="77777777" w:rsidR="001F616C" w:rsidRDefault="001F616C" w:rsidP="00F04E44">
            <w:pPr>
              <w:jc w:val="center"/>
              <w:rPr>
                <w:rFonts w:ascii="Arial" w:hAnsi="Arial" w:cs="Arial"/>
                <w:sz w:val="20"/>
                <w:szCs w:val="20"/>
              </w:rPr>
            </w:pPr>
            <w:r>
              <w:rPr>
                <w:rFonts w:ascii="Arial" w:hAnsi="Arial" w:cs="Arial"/>
                <w:sz w:val="20"/>
                <w:szCs w:val="20"/>
              </w:rPr>
              <w:t>CJ</w:t>
            </w:r>
          </w:p>
        </w:tc>
        <w:tc>
          <w:tcPr>
            <w:tcW w:w="1370" w:type="dxa"/>
            <w:vAlign w:val="bottom"/>
          </w:tcPr>
          <w:p w14:paraId="6795BD45" w14:textId="77777777" w:rsidR="001F616C" w:rsidRDefault="001F616C" w:rsidP="00F04E44">
            <w:pPr>
              <w:jc w:val="center"/>
              <w:rPr>
                <w:rFonts w:ascii="Arial" w:hAnsi="Arial" w:cs="Arial"/>
                <w:sz w:val="20"/>
                <w:szCs w:val="20"/>
              </w:rPr>
            </w:pPr>
            <w:r>
              <w:rPr>
                <w:rFonts w:ascii="Arial" w:hAnsi="Arial" w:cs="Arial"/>
                <w:sz w:val="20"/>
                <w:szCs w:val="20"/>
              </w:rPr>
              <w:t>52735</w:t>
            </w:r>
          </w:p>
        </w:tc>
        <w:tc>
          <w:tcPr>
            <w:tcW w:w="1356" w:type="dxa"/>
          </w:tcPr>
          <w:p w14:paraId="768AE72A" w14:textId="77777777" w:rsidR="001F616C" w:rsidRDefault="001F616C" w:rsidP="00F04E44">
            <w:pPr>
              <w:jc w:val="center"/>
              <w:rPr>
                <w:rFonts w:ascii="Arial" w:hAnsi="Arial" w:cs="Arial"/>
                <w:sz w:val="20"/>
                <w:szCs w:val="20"/>
                <w:lang w:val="ro-RO"/>
              </w:rPr>
            </w:pPr>
            <w:r>
              <w:rPr>
                <w:rFonts w:ascii="Arial" w:hAnsi="Arial" w:cs="Arial"/>
                <w:sz w:val="20"/>
                <w:szCs w:val="20"/>
                <w:lang w:val="ro-RO"/>
              </w:rPr>
              <w:t>48081</w:t>
            </w:r>
          </w:p>
        </w:tc>
        <w:tc>
          <w:tcPr>
            <w:tcW w:w="1701" w:type="dxa"/>
            <w:vAlign w:val="bottom"/>
          </w:tcPr>
          <w:p w14:paraId="49D33410" w14:textId="77777777" w:rsidR="001F616C" w:rsidRDefault="001F616C" w:rsidP="00F04E44">
            <w:pPr>
              <w:suppressAutoHyphens w:val="0"/>
              <w:jc w:val="center"/>
              <w:rPr>
                <w:rFonts w:ascii="Arial" w:hAnsi="Arial" w:cs="Arial"/>
                <w:sz w:val="20"/>
                <w:szCs w:val="20"/>
              </w:rPr>
            </w:pPr>
            <w:r>
              <w:rPr>
                <w:rFonts w:ascii="Arial" w:hAnsi="Arial" w:cs="Arial"/>
                <w:sz w:val="20"/>
                <w:szCs w:val="20"/>
              </w:rPr>
              <w:t>28896</w:t>
            </w:r>
          </w:p>
        </w:tc>
        <w:tc>
          <w:tcPr>
            <w:tcW w:w="1701" w:type="dxa"/>
          </w:tcPr>
          <w:p w14:paraId="468122C1" w14:textId="77777777" w:rsidR="001F616C" w:rsidRPr="00492178" w:rsidRDefault="001F616C" w:rsidP="00F04E44">
            <w:pPr>
              <w:jc w:val="center"/>
              <w:rPr>
                <w:rFonts w:ascii="Arial" w:hAnsi="Arial" w:cs="Arial"/>
                <w:sz w:val="20"/>
                <w:szCs w:val="20"/>
                <w:lang w:val="ro-RO"/>
              </w:rPr>
            </w:pPr>
            <w:r>
              <w:rPr>
                <w:rFonts w:ascii="Arial" w:hAnsi="Arial" w:cs="Arial"/>
                <w:sz w:val="20"/>
                <w:szCs w:val="20"/>
                <w:lang w:val="ro-RO"/>
              </w:rPr>
              <w:t>26320</w:t>
            </w:r>
          </w:p>
        </w:tc>
      </w:tr>
      <w:tr w:rsidR="001F616C" w14:paraId="350B52E1" w14:textId="77777777" w:rsidTr="00F04E44">
        <w:trPr>
          <w:jc w:val="center"/>
        </w:trPr>
        <w:tc>
          <w:tcPr>
            <w:tcW w:w="2432" w:type="dxa"/>
            <w:vAlign w:val="bottom"/>
          </w:tcPr>
          <w:p w14:paraId="39D7DF4F" w14:textId="77777777" w:rsidR="001F616C" w:rsidRDefault="001F616C" w:rsidP="00F04E44">
            <w:pPr>
              <w:jc w:val="center"/>
              <w:rPr>
                <w:rFonts w:ascii="Arial" w:hAnsi="Arial" w:cs="Arial"/>
                <w:sz w:val="20"/>
                <w:szCs w:val="20"/>
              </w:rPr>
            </w:pPr>
            <w:r>
              <w:rPr>
                <w:rFonts w:ascii="Arial" w:hAnsi="Arial" w:cs="Arial"/>
                <w:sz w:val="20"/>
                <w:szCs w:val="20"/>
              </w:rPr>
              <w:t>GILĂU</w:t>
            </w:r>
          </w:p>
        </w:tc>
        <w:tc>
          <w:tcPr>
            <w:tcW w:w="864" w:type="dxa"/>
            <w:vAlign w:val="bottom"/>
          </w:tcPr>
          <w:p w14:paraId="299EA36E" w14:textId="77777777" w:rsidR="001F616C" w:rsidRDefault="001F616C" w:rsidP="00F04E44">
            <w:pPr>
              <w:jc w:val="center"/>
              <w:rPr>
                <w:rFonts w:ascii="Arial" w:hAnsi="Arial" w:cs="Arial"/>
                <w:sz w:val="20"/>
                <w:szCs w:val="20"/>
              </w:rPr>
            </w:pPr>
            <w:r>
              <w:rPr>
                <w:rFonts w:ascii="Arial" w:hAnsi="Arial" w:cs="Arial"/>
                <w:sz w:val="20"/>
                <w:szCs w:val="20"/>
              </w:rPr>
              <w:t>CJ</w:t>
            </w:r>
          </w:p>
        </w:tc>
        <w:tc>
          <w:tcPr>
            <w:tcW w:w="1370" w:type="dxa"/>
            <w:vAlign w:val="bottom"/>
          </w:tcPr>
          <w:p w14:paraId="45F0829C" w14:textId="77777777" w:rsidR="001F616C" w:rsidRDefault="001F616C" w:rsidP="00F04E44">
            <w:pPr>
              <w:jc w:val="center"/>
              <w:rPr>
                <w:rFonts w:ascii="Arial" w:hAnsi="Arial" w:cs="Arial"/>
                <w:sz w:val="20"/>
                <w:szCs w:val="20"/>
              </w:rPr>
            </w:pPr>
            <w:r>
              <w:rPr>
                <w:rFonts w:ascii="Arial" w:hAnsi="Arial" w:cs="Arial"/>
                <w:sz w:val="20"/>
                <w:szCs w:val="20"/>
              </w:rPr>
              <w:t>8980</w:t>
            </w:r>
          </w:p>
        </w:tc>
        <w:tc>
          <w:tcPr>
            <w:tcW w:w="1356" w:type="dxa"/>
          </w:tcPr>
          <w:p w14:paraId="36CF77BC" w14:textId="77777777" w:rsidR="001F616C" w:rsidRDefault="001F616C" w:rsidP="00F04E44">
            <w:pPr>
              <w:jc w:val="center"/>
              <w:rPr>
                <w:rFonts w:ascii="Arial" w:hAnsi="Arial" w:cs="Arial"/>
                <w:sz w:val="20"/>
                <w:szCs w:val="20"/>
                <w:lang w:val="ro-RO"/>
              </w:rPr>
            </w:pPr>
            <w:r>
              <w:rPr>
                <w:rFonts w:ascii="Arial" w:hAnsi="Arial" w:cs="Arial"/>
                <w:sz w:val="20"/>
                <w:szCs w:val="20"/>
                <w:lang w:val="ro-RO"/>
              </w:rPr>
              <w:t>695</w:t>
            </w:r>
          </w:p>
        </w:tc>
        <w:tc>
          <w:tcPr>
            <w:tcW w:w="1701" w:type="dxa"/>
            <w:vAlign w:val="bottom"/>
          </w:tcPr>
          <w:p w14:paraId="503131B3" w14:textId="77777777" w:rsidR="001F616C" w:rsidRDefault="001F616C" w:rsidP="00F04E44">
            <w:pPr>
              <w:suppressAutoHyphens w:val="0"/>
              <w:jc w:val="center"/>
              <w:rPr>
                <w:rFonts w:ascii="Arial" w:hAnsi="Arial" w:cs="Arial"/>
                <w:sz w:val="20"/>
                <w:szCs w:val="20"/>
              </w:rPr>
            </w:pPr>
            <w:r>
              <w:rPr>
                <w:rFonts w:ascii="Arial" w:hAnsi="Arial" w:cs="Arial"/>
                <w:sz w:val="20"/>
                <w:szCs w:val="20"/>
              </w:rPr>
              <w:t>3975</w:t>
            </w:r>
          </w:p>
        </w:tc>
        <w:tc>
          <w:tcPr>
            <w:tcW w:w="1701" w:type="dxa"/>
          </w:tcPr>
          <w:p w14:paraId="0A4C8808" w14:textId="77777777" w:rsidR="001F616C" w:rsidRDefault="001F616C" w:rsidP="00F04E44">
            <w:pPr>
              <w:jc w:val="center"/>
              <w:rPr>
                <w:rFonts w:ascii="Arial" w:hAnsi="Arial" w:cs="Arial"/>
                <w:sz w:val="20"/>
                <w:szCs w:val="20"/>
                <w:lang w:val="ro-RO"/>
              </w:rPr>
            </w:pPr>
            <w:r>
              <w:rPr>
                <w:rFonts w:ascii="Arial" w:hAnsi="Arial" w:cs="Arial"/>
                <w:sz w:val="20"/>
                <w:szCs w:val="20"/>
                <w:lang w:val="ro-RO"/>
              </w:rPr>
              <w:t>307</w:t>
            </w:r>
          </w:p>
        </w:tc>
      </w:tr>
      <w:tr w:rsidR="001F616C" w14:paraId="2BBA60D5" w14:textId="77777777" w:rsidTr="00F04E44">
        <w:trPr>
          <w:jc w:val="center"/>
        </w:trPr>
        <w:tc>
          <w:tcPr>
            <w:tcW w:w="2432" w:type="dxa"/>
            <w:vAlign w:val="center"/>
          </w:tcPr>
          <w:p w14:paraId="0E774F84" w14:textId="77777777" w:rsidR="001F616C" w:rsidRDefault="001F616C" w:rsidP="00F04E4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2324343" w14:textId="77777777" w:rsidR="001F616C" w:rsidRDefault="001F616C" w:rsidP="00F04E44">
            <w:pPr>
              <w:jc w:val="center"/>
              <w:rPr>
                <w:rFonts w:ascii="Arial" w:hAnsi="Arial" w:cs="Arial"/>
                <w:b/>
                <w:bCs/>
                <w:sz w:val="20"/>
                <w:szCs w:val="20"/>
                <w:lang w:val="ro-RO"/>
              </w:rPr>
            </w:pPr>
          </w:p>
        </w:tc>
        <w:tc>
          <w:tcPr>
            <w:tcW w:w="1370" w:type="dxa"/>
            <w:vAlign w:val="center"/>
          </w:tcPr>
          <w:p w14:paraId="2D4B1FAF" w14:textId="77777777" w:rsidR="001F616C" w:rsidRDefault="001F616C" w:rsidP="00F04E44">
            <w:pPr>
              <w:jc w:val="center"/>
              <w:rPr>
                <w:rFonts w:ascii="Arial" w:hAnsi="Arial" w:cs="Arial"/>
                <w:b/>
                <w:bCs/>
                <w:sz w:val="20"/>
                <w:szCs w:val="20"/>
                <w:lang w:val="ro-RO"/>
              </w:rPr>
            </w:pPr>
            <w:r>
              <w:rPr>
                <w:rFonts w:ascii="Arial" w:hAnsi="Arial" w:cs="Arial"/>
                <w:b/>
                <w:bCs/>
                <w:sz w:val="20"/>
                <w:szCs w:val="20"/>
                <w:lang w:val="ro-RO"/>
              </w:rPr>
              <w:t>348313</w:t>
            </w:r>
          </w:p>
        </w:tc>
        <w:tc>
          <w:tcPr>
            <w:tcW w:w="1356" w:type="dxa"/>
          </w:tcPr>
          <w:p w14:paraId="360B34D9" w14:textId="77777777" w:rsidR="001F616C" w:rsidRPr="005B61BE" w:rsidRDefault="001F616C" w:rsidP="00F04E44">
            <w:pPr>
              <w:jc w:val="center"/>
              <w:rPr>
                <w:rFonts w:ascii="Arial" w:hAnsi="Arial" w:cs="Arial"/>
                <w:b/>
                <w:bCs/>
                <w:sz w:val="20"/>
                <w:szCs w:val="20"/>
                <w:lang w:val="ro-RO"/>
              </w:rPr>
            </w:pPr>
            <w:r>
              <w:rPr>
                <w:rFonts w:ascii="Arial" w:hAnsi="Arial" w:cs="Arial"/>
                <w:b/>
                <w:bCs/>
                <w:sz w:val="20"/>
                <w:szCs w:val="20"/>
                <w:lang w:val="ro-RO"/>
              </w:rPr>
              <w:t>51620</w:t>
            </w:r>
          </w:p>
        </w:tc>
        <w:tc>
          <w:tcPr>
            <w:tcW w:w="1701" w:type="dxa"/>
            <w:vAlign w:val="center"/>
          </w:tcPr>
          <w:p w14:paraId="66F72C1E" w14:textId="77777777" w:rsidR="001F616C" w:rsidRDefault="001F616C" w:rsidP="00F04E44">
            <w:pPr>
              <w:jc w:val="center"/>
              <w:rPr>
                <w:rFonts w:ascii="Arial" w:hAnsi="Arial" w:cs="Arial"/>
                <w:b/>
                <w:bCs/>
                <w:sz w:val="20"/>
                <w:szCs w:val="20"/>
                <w:lang w:val="ro-RO"/>
              </w:rPr>
            </w:pPr>
            <w:r>
              <w:rPr>
                <w:rFonts w:ascii="Arial" w:hAnsi="Arial" w:cs="Arial"/>
                <w:b/>
                <w:bCs/>
                <w:sz w:val="20"/>
                <w:szCs w:val="20"/>
                <w:lang w:val="ro-RO"/>
              </w:rPr>
              <w:t>190655</w:t>
            </w:r>
          </w:p>
        </w:tc>
        <w:tc>
          <w:tcPr>
            <w:tcW w:w="1701" w:type="dxa"/>
          </w:tcPr>
          <w:p w14:paraId="33645916" w14:textId="77777777" w:rsidR="001F616C" w:rsidRPr="005B61BE" w:rsidRDefault="001F616C" w:rsidP="00F04E44">
            <w:pPr>
              <w:jc w:val="center"/>
              <w:rPr>
                <w:rFonts w:ascii="Arial" w:hAnsi="Arial" w:cs="Arial"/>
                <w:b/>
                <w:bCs/>
                <w:sz w:val="20"/>
                <w:szCs w:val="20"/>
                <w:lang w:val="ro-RO"/>
              </w:rPr>
            </w:pPr>
            <w:r>
              <w:rPr>
                <w:rFonts w:ascii="Arial" w:hAnsi="Arial" w:cs="Arial"/>
                <w:b/>
                <w:bCs/>
                <w:sz w:val="20"/>
                <w:szCs w:val="20"/>
                <w:lang w:val="ro-RO"/>
              </w:rPr>
              <w:t>28192</w:t>
            </w:r>
          </w:p>
        </w:tc>
      </w:tr>
    </w:tbl>
    <w:p w14:paraId="28219BEE" w14:textId="77777777" w:rsidR="001F616C" w:rsidRDefault="001F616C" w:rsidP="001F616C">
      <w:pPr>
        <w:jc w:val="both"/>
        <w:rPr>
          <w:rFonts w:ascii="Arial" w:hAnsi="Arial" w:cs="Arial"/>
          <w:sz w:val="28"/>
          <w:szCs w:val="28"/>
          <w:lang w:val="ro-RO"/>
        </w:rPr>
      </w:pPr>
    </w:p>
    <w:p w14:paraId="2C67B70E" w14:textId="77777777" w:rsidR="001F616C" w:rsidRPr="004C4798" w:rsidRDefault="001F616C" w:rsidP="001F616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1E65367" w14:textId="77777777" w:rsidR="001F616C" w:rsidRDefault="001F616C" w:rsidP="001F616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C1A5C8E" w14:textId="77777777" w:rsidR="001F616C" w:rsidRDefault="001F616C" w:rsidP="001F616C">
      <w:pPr>
        <w:jc w:val="center"/>
        <w:rPr>
          <w:rFonts w:ascii="Arial" w:hAnsi="Arial" w:cs="Arial"/>
          <w:lang w:eastAsia="en-US"/>
        </w:rPr>
      </w:pPr>
    </w:p>
    <w:p w14:paraId="094B3CB5" w14:textId="77777777" w:rsidR="001F616C" w:rsidRDefault="001F616C" w:rsidP="001F616C">
      <w:pPr>
        <w:jc w:val="center"/>
        <w:rPr>
          <w:rFonts w:ascii="Arial" w:hAnsi="Arial" w:cs="Arial"/>
          <w:lang w:eastAsia="en-US"/>
        </w:rPr>
      </w:pPr>
    </w:p>
    <w:p w14:paraId="3A5D67A9" w14:textId="77777777" w:rsidR="001F616C" w:rsidRPr="004C4798" w:rsidRDefault="001F616C" w:rsidP="001F616C">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1F616C" w:rsidRPr="00E574C0" w14:paraId="3F174089" w14:textId="77777777" w:rsidTr="00F04E44">
        <w:trPr>
          <w:jc w:val="center"/>
        </w:trPr>
        <w:tc>
          <w:tcPr>
            <w:tcW w:w="3284" w:type="dxa"/>
          </w:tcPr>
          <w:p w14:paraId="2C5EA174" w14:textId="77777777" w:rsidR="001F616C" w:rsidRPr="00E574C0" w:rsidRDefault="001F616C" w:rsidP="00F04E4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5649790" w14:textId="77777777" w:rsidR="001F616C" w:rsidRPr="00E574C0" w:rsidRDefault="001F616C" w:rsidP="00F04E4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1F616C" w:rsidRPr="00E574C0" w14:paraId="66A51A31" w14:textId="77777777" w:rsidTr="00F04E44">
        <w:trPr>
          <w:jc w:val="center"/>
        </w:trPr>
        <w:tc>
          <w:tcPr>
            <w:tcW w:w="3284" w:type="dxa"/>
          </w:tcPr>
          <w:p w14:paraId="7A139DB6" w14:textId="77777777" w:rsidR="001F616C" w:rsidRPr="00E574C0" w:rsidRDefault="001F616C" w:rsidP="00F04E4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D963611" w14:textId="77777777" w:rsidR="001F616C" w:rsidRPr="00E574C0" w:rsidRDefault="001F616C" w:rsidP="00F04E44">
            <w:pPr>
              <w:jc w:val="center"/>
              <w:rPr>
                <w:rFonts w:ascii="Arial" w:hAnsi="Arial" w:cs="Arial"/>
                <w:sz w:val="20"/>
                <w:szCs w:val="20"/>
                <w:lang w:val="ro-RO"/>
              </w:rPr>
            </w:pPr>
            <w:r>
              <w:rPr>
                <w:rFonts w:ascii="Arial" w:hAnsi="Arial" w:cs="Arial"/>
                <w:sz w:val="20"/>
                <w:szCs w:val="20"/>
                <w:lang w:val="ro-RO"/>
              </w:rPr>
              <w:t>10</w:t>
            </w:r>
          </w:p>
        </w:tc>
      </w:tr>
      <w:tr w:rsidR="001F616C" w:rsidRPr="00E574C0" w14:paraId="12122BB3" w14:textId="77777777" w:rsidTr="00F04E44">
        <w:trPr>
          <w:jc w:val="center"/>
        </w:trPr>
        <w:tc>
          <w:tcPr>
            <w:tcW w:w="3284" w:type="dxa"/>
          </w:tcPr>
          <w:p w14:paraId="66EAB8D8" w14:textId="77777777" w:rsidR="001F616C" w:rsidRPr="00E574C0" w:rsidRDefault="001F616C" w:rsidP="00F04E4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5C217A6" w14:textId="77777777" w:rsidR="001F616C" w:rsidRPr="00E574C0" w:rsidRDefault="001F616C" w:rsidP="00F04E44">
            <w:pPr>
              <w:jc w:val="center"/>
              <w:rPr>
                <w:rFonts w:ascii="Arial" w:hAnsi="Arial" w:cs="Arial"/>
                <w:sz w:val="20"/>
                <w:szCs w:val="20"/>
                <w:lang w:val="ro-RO"/>
              </w:rPr>
            </w:pPr>
            <w:r>
              <w:rPr>
                <w:rFonts w:ascii="Arial" w:hAnsi="Arial" w:cs="Arial"/>
                <w:sz w:val="20"/>
                <w:szCs w:val="20"/>
                <w:lang w:val="ro-RO"/>
              </w:rPr>
              <w:t>70</w:t>
            </w:r>
          </w:p>
        </w:tc>
      </w:tr>
      <w:tr w:rsidR="001F616C" w:rsidRPr="00E574C0" w14:paraId="5B45DA5B" w14:textId="77777777" w:rsidTr="00F04E44">
        <w:trPr>
          <w:jc w:val="center"/>
        </w:trPr>
        <w:tc>
          <w:tcPr>
            <w:tcW w:w="3284" w:type="dxa"/>
          </w:tcPr>
          <w:p w14:paraId="5E23372F" w14:textId="77777777" w:rsidR="001F616C" w:rsidRPr="00E574C0" w:rsidRDefault="001F616C" w:rsidP="00F04E4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808F905" w14:textId="77777777" w:rsidR="001F616C" w:rsidRPr="00E574C0" w:rsidRDefault="001F616C" w:rsidP="00F04E4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1D6AEFA" w14:textId="77777777" w:rsidR="001F616C" w:rsidRPr="00FB2E1D" w:rsidRDefault="001F616C" w:rsidP="001F616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90D92EF"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1F616C">
        <w:rPr>
          <w:rFonts w:ascii="Arial" w:hAnsi="Arial" w:cs="Arial"/>
          <w:b/>
          <w:lang w:eastAsia="en-US"/>
        </w:rPr>
        <w:t>481</w:t>
      </w:r>
      <w:r w:rsidR="00E8178C" w:rsidRPr="0052391B">
        <w:rPr>
          <w:rFonts w:ascii="Arial" w:hAnsi="Arial" w:cs="Arial"/>
          <w:b/>
          <w:lang w:eastAsia="en-US"/>
        </w:rPr>
        <w:t>+</w:t>
      </w:r>
      <w:r w:rsidR="001F616C">
        <w:rPr>
          <w:rFonts w:ascii="Arial" w:hAnsi="Arial" w:cs="Arial"/>
          <w:b/>
          <w:lang w:eastAsia="en-US"/>
        </w:rPr>
        <w:t>500</w:t>
      </w:r>
      <w:r w:rsidR="00E8178C" w:rsidRPr="0052391B">
        <w:rPr>
          <w:rFonts w:ascii="Arial" w:hAnsi="Arial" w:cs="Arial"/>
          <w:b/>
          <w:lang w:eastAsia="en-US"/>
        </w:rPr>
        <w:t xml:space="preserve"> – km </w:t>
      </w:r>
      <w:r w:rsidR="001F616C">
        <w:rPr>
          <w:rFonts w:ascii="Arial" w:hAnsi="Arial" w:cs="Arial"/>
          <w:b/>
          <w:lang w:eastAsia="en-US"/>
        </w:rPr>
        <w:t>491</w:t>
      </w:r>
      <w:r w:rsidR="00E8178C" w:rsidRPr="0052391B">
        <w:rPr>
          <w:rFonts w:ascii="Arial" w:hAnsi="Arial" w:cs="Arial"/>
          <w:b/>
          <w:lang w:eastAsia="en-US"/>
        </w:rPr>
        <w:t>+</w:t>
      </w:r>
      <w:r w:rsidR="001F616C">
        <w:rPr>
          <w:rFonts w:ascii="Arial" w:hAnsi="Arial" w:cs="Arial"/>
          <w:b/>
          <w:lang w:eastAsia="en-US"/>
        </w:rPr>
        <w:t>413</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53F36891" w14:textId="77777777" w:rsidR="006F258B" w:rsidRDefault="006F258B">
      <w:pPr>
        <w:autoSpaceDE w:val="0"/>
        <w:jc w:val="both"/>
        <w:rPr>
          <w:rFonts w:ascii="Arial" w:hAnsi="Arial" w:cs="Arial"/>
          <w:color w:val="000000"/>
          <w:lang w:val="ro-RO"/>
        </w:rPr>
      </w:pPr>
    </w:p>
    <w:p w14:paraId="6AF981CD" w14:textId="320A65E2"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B8CABA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906FC6">
        <w:rPr>
          <w:rFonts w:ascii="Arial" w:hAnsi="Arial" w:cs="Arial"/>
          <w:b/>
          <w:lang w:val="it-IT"/>
        </w:rPr>
        <w:t>4</w:t>
      </w:r>
      <w:r w:rsidR="001F616C">
        <w:rPr>
          <w:rFonts w:ascii="Arial" w:hAnsi="Arial" w:cs="Arial"/>
          <w:b/>
          <w:lang w:val="it-IT"/>
        </w:rPr>
        <w:t>81</w:t>
      </w:r>
      <w:r w:rsidR="00E8178C">
        <w:rPr>
          <w:rFonts w:ascii="Arial" w:hAnsi="Arial" w:cs="Arial"/>
          <w:b/>
          <w:lang w:val="it-IT"/>
        </w:rPr>
        <w:t>.</w:t>
      </w:r>
      <w:r w:rsidR="001F616C">
        <w:rPr>
          <w:rFonts w:ascii="Arial" w:hAnsi="Arial" w:cs="Arial"/>
          <w:b/>
          <w:lang w:val="it-IT"/>
        </w:rPr>
        <w:t>500</w:t>
      </w:r>
      <w:r w:rsidR="00E8178C">
        <w:rPr>
          <w:rFonts w:ascii="Arial" w:hAnsi="Arial" w:cs="Arial"/>
          <w:b/>
          <w:lang w:val="it-IT"/>
        </w:rPr>
        <w:t>-km</w:t>
      </w:r>
      <w:r w:rsidR="00BD7BC0">
        <w:rPr>
          <w:rFonts w:ascii="Arial" w:hAnsi="Arial" w:cs="Arial"/>
          <w:b/>
          <w:lang w:val="it-IT"/>
        </w:rPr>
        <w:t>4</w:t>
      </w:r>
      <w:r w:rsidR="001F616C">
        <w:rPr>
          <w:rFonts w:ascii="Arial" w:hAnsi="Arial" w:cs="Arial"/>
          <w:b/>
          <w:lang w:val="it-IT"/>
        </w:rPr>
        <w:t>91</w:t>
      </w:r>
      <w:r w:rsidR="00E8178C">
        <w:rPr>
          <w:rFonts w:ascii="Arial" w:hAnsi="Arial" w:cs="Arial"/>
          <w:b/>
          <w:lang w:val="it-IT"/>
        </w:rPr>
        <w:t>.</w:t>
      </w:r>
      <w:r w:rsidR="001F616C">
        <w:rPr>
          <w:rFonts w:ascii="Arial" w:hAnsi="Arial" w:cs="Arial"/>
          <w:b/>
          <w:lang w:val="it-IT"/>
        </w:rPr>
        <w:t>413</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A69C1C9"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1F616C">
        <w:rPr>
          <w:rFonts w:ascii="Arial" w:hAnsi="Arial" w:cs="Arial"/>
          <w:lang w:val="pt-BR"/>
        </w:rPr>
        <w:t>DN1_km481+500-km491+413</w:t>
      </w:r>
      <w:r w:rsidR="00E8178C" w:rsidRPr="00E8178C">
        <w:rPr>
          <w:rFonts w:ascii="Arial" w:hAnsi="Arial" w:cs="Arial"/>
          <w:lang w:val="it-IT"/>
        </w:rPr>
        <w:t>, cod identificare RD_RO_00_</w:t>
      </w:r>
      <w:r w:rsidR="001F616C">
        <w:rPr>
          <w:rFonts w:ascii="Arial" w:hAnsi="Arial" w:cs="Arial"/>
          <w:lang w:val="it-IT"/>
        </w:rPr>
        <w:t>30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E787AE6" w14:textId="77777777" w:rsidR="00906FC6" w:rsidRDefault="00906FC6"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F616C" w:rsidRPr="00DD6050" w14:paraId="3BA4C7C9" w14:textId="77777777" w:rsidTr="001F616C">
        <w:trPr>
          <w:trHeight w:val="312"/>
          <w:jc w:val="center"/>
        </w:trPr>
        <w:tc>
          <w:tcPr>
            <w:tcW w:w="1580" w:type="dxa"/>
            <w:vMerge w:val="restart"/>
            <w:tcBorders>
              <w:right w:val="single" w:sz="4" w:space="0" w:color="auto"/>
            </w:tcBorders>
            <w:noWrap/>
            <w:vAlign w:val="center"/>
          </w:tcPr>
          <w:p w14:paraId="16E2C25E" w14:textId="77777777" w:rsidR="001F616C" w:rsidRPr="00DD6050" w:rsidRDefault="001F616C" w:rsidP="00F04E4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4474FC4" w14:textId="77777777" w:rsidR="001F616C" w:rsidRPr="00DD6050" w:rsidRDefault="001F616C" w:rsidP="00F04E4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ECBCDD9" w14:textId="77777777" w:rsidR="001F616C" w:rsidRPr="00DD6050" w:rsidRDefault="001F616C" w:rsidP="00F04E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F616C" w:rsidRPr="00DD6050" w14:paraId="28901A54" w14:textId="77777777" w:rsidTr="001F616C">
        <w:trPr>
          <w:trHeight w:val="636"/>
          <w:jc w:val="center"/>
        </w:trPr>
        <w:tc>
          <w:tcPr>
            <w:tcW w:w="1580" w:type="dxa"/>
            <w:vMerge/>
            <w:tcBorders>
              <w:bottom w:val="single" w:sz="4" w:space="0" w:color="auto"/>
              <w:right w:val="single" w:sz="4" w:space="0" w:color="auto"/>
            </w:tcBorders>
            <w:vAlign w:val="center"/>
            <w:hideMark/>
          </w:tcPr>
          <w:p w14:paraId="3B914E93" w14:textId="77777777" w:rsidR="001F616C" w:rsidRPr="00DD6050" w:rsidRDefault="001F616C" w:rsidP="00F04E4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0802E19" w14:textId="77777777" w:rsidR="001F616C" w:rsidRPr="00DD6050" w:rsidRDefault="001F616C" w:rsidP="00F04E4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07566F9" w14:textId="77777777" w:rsidR="001F616C" w:rsidRPr="00DD6050" w:rsidRDefault="001F616C" w:rsidP="00F04E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2FC3BE5" w14:textId="77777777" w:rsidR="001F616C" w:rsidRPr="00DD6050" w:rsidRDefault="001F616C" w:rsidP="00F04E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1928712" w14:textId="77777777" w:rsidR="001F616C" w:rsidRPr="00DD6050" w:rsidRDefault="001F616C" w:rsidP="00F04E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D54B74D" w14:textId="77777777" w:rsidR="001F616C" w:rsidRPr="00DD6050" w:rsidRDefault="001F616C" w:rsidP="00F04E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608BEE4" w14:textId="77777777" w:rsidR="001F616C" w:rsidRPr="00DD6050" w:rsidRDefault="001F616C" w:rsidP="00F04E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20341" w:rsidRPr="00DD6050" w14:paraId="47F21D88" w14:textId="77777777" w:rsidTr="001F616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B4ED8C4" w14:textId="77777777" w:rsidR="00C20341" w:rsidRPr="00DD6050" w:rsidRDefault="00C20341" w:rsidP="00C2034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DE9F48" w14:textId="663648B8"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991835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2945</w:t>
            </w:r>
          </w:p>
        </w:tc>
        <w:tc>
          <w:tcPr>
            <w:tcW w:w="1015" w:type="dxa"/>
            <w:tcBorders>
              <w:top w:val="single" w:sz="8" w:space="0" w:color="auto"/>
              <w:left w:val="nil"/>
              <w:bottom w:val="single" w:sz="4" w:space="0" w:color="auto"/>
              <w:right w:val="single" w:sz="4" w:space="0" w:color="auto"/>
            </w:tcBorders>
            <w:noWrap/>
            <w:vAlign w:val="center"/>
          </w:tcPr>
          <w:p w14:paraId="4E67A56C"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1616</w:t>
            </w:r>
          </w:p>
        </w:tc>
        <w:tc>
          <w:tcPr>
            <w:tcW w:w="1274" w:type="dxa"/>
            <w:tcBorders>
              <w:top w:val="single" w:sz="8" w:space="0" w:color="auto"/>
              <w:left w:val="nil"/>
              <w:bottom w:val="single" w:sz="4" w:space="0" w:color="auto"/>
              <w:right w:val="single" w:sz="4" w:space="0" w:color="auto"/>
            </w:tcBorders>
            <w:vAlign w:val="center"/>
          </w:tcPr>
          <w:p w14:paraId="794208C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556E33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57FF84"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r>
      <w:tr w:rsidR="00C20341" w:rsidRPr="00DD6050" w14:paraId="49A8FDEB" w14:textId="77777777" w:rsidTr="001F616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C476894" w14:textId="77777777" w:rsidR="00C20341" w:rsidRDefault="00C20341" w:rsidP="00C2034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A83CF62" w14:textId="0853A4D5"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DB79F5E" w14:textId="1F977724"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2271</w:t>
            </w:r>
          </w:p>
        </w:tc>
        <w:tc>
          <w:tcPr>
            <w:tcW w:w="1015" w:type="dxa"/>
            <w:tcBorders>
              <w:top w:val="single" w:sz="8" w:space="0" w:color="auto"/>
              <w:left w:val="nil"/>
              <w:bottom w:val="single" w:sz="4" w:space="0" w:color="auto"/>
              <w:right w:val="single" w:sz="4" w:space="0" w:color="auto"/>
            </w:tcBorders>
            <w:noWrap/>
            <w:vAlign w:val="center"/>
          </w:tcPr>
          <w:p w14:paraId="1869BEE7" w14:textId="10C27653"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1247</w:t>
            </w:r>
          </w:p>
        </w:tc>
        <w:tc>
          <w:tcPr>
            <w:tcW w:w="1274" w:type="dxa"/>
            <w:tcBorders>
              <w:top w:val="single" w:sz="8" w:space="0" w:color="auto"/>
              <w:left w:val="nil"/>
              <w:bottom w:val="single" w:sz="4" w:space="0" w:color="auto"/>
              <w:right w:val="single" w:sz="4" w:space="0" w:color="auto"/>
            </w:tcBorders>
            <w:vAlign w:val="center"/>
          </w:tcPr>
          <w:p w14:paraId="2BCD7105" w14:textId="0F420441"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375A323" w14:textId="72A9EAA2"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30032C8" w14:textId="7B9B2B74"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1,56</w:t>
            </w:r>
          </w:p>
        </w:tc>
      </w:tr>
      <w:tr w:rsidR="00C20341" w:rsidRPr="00DD6050" w14:paraId="3C3201FA" w14:textId="77777777" w:rsidTr="001F61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63B530"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2AB08E" w14:textId="3E2C9D87"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C40150"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1372</w:t>
            </w:r>
          </w:p>
        </w:tc>
        <w:tc>
          <w:tcPr>
            <w:tcW w:w="1015" w:type="dxa"/>
            <w:tcBorders>
              <w:top w:val="nil"/>
              <w:left w:val="nil"/>
              <w:bottom w:val="single" w:sz="4" w:space="0" w:color="auto"/>
              <w:right w:val="single" w:sz="4" w:space="0" w:color="auto"/>
            </w:tcBorders>
            <w:noWrap/>
            <w:vAlign w:val="center"/>
          </w:tcPr>
          <w:p w14:paraId="4C735013"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758</w:t>
            </w:r>
          </w:p>
        </w:tc>
        <w:tc>
          <w:tcPr>
            <w:tcW w:w="1274" w:type="dxa"/>
            <w:tcBorders>
              <w:top w:val="nil"/>
              <w:left w:val="nil"/>
              <w:bottom w:val="single" w:sz="4" w:space="0" w:color="auto"/>
              <w:right w:val="single" w:sz="4" w:space="0" w:color="auto"/>
            </w:tcBorders>
            <w:vAlign w:val="center"/>
          </w:tcPr>
          <w:p w14:paraId="7ED3C60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613F0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BAED65"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C20341" w:rsidRPr="00DD6050" w14:paraId="2946C5B9" w14:textId="77777777" w:rsidTr="001F61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58295D5"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BAE731" w14:textId="405DD854"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442255"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1544</w:t>
            </w:r>
          </w:p>
        </w:tc>
        <w:tc>
          <w:tcPr>
            <w:tcW w:w="1015" w:type="dxa"/>
            <w:tcBorders>
              <w:top w:val="nil"/>
              <w:left w:val="nil"/>
              <w:bottom w:val="single" w:sz="4" w:space="0" w:color="auto"/>
              <w:right w:val="single" w:sz="4" w:space="0" w:color="auto"/>
            </w:tcBorders>
            <w:noWrap/>
            <w:vAlign w:val="center"/>
          </w:tcPr>
          <w:p w14:paraId="5EE6076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850</w:t>
            </w:r>
          </w:p>
        </w:tc>
        <w:tc>
          <w:tcPr>
            <w:tcW w:w="1274" w:type="dxa"/>
            <w:tcBorders>
              <w:top w:val="nil"/>
              <w:left w:val="nil"/>
              <w:bottom w:val="single" w:sz="4" w:space="0" w:color="auto"/>
              <w:right w:val="single" w:sz="4" w:space="0" w:color="auto"/>
            </w:tcBorders>
            <w:vAlign w:val="center"/>
          </w:tcPr>
          <w:p w14:paraId="39B78D55"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B5BA36"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B59CA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C20341" w:rsidRPr="00DD6050" w14:paraId="4D56C66F" w14:textId="77777777" w:rsidTr="001F61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1C2001"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047904" w14:textId="3543EF8A"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3A36033"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1375</w:t>
            </w:r>
          </w:p>
        </w:tc>
        <w:tc>
          <w:tcPr>
            <w:tcW w:w="1015" w:type="dxa"/>
            <w:tcBorders>
              <w:top w:val="nil"/>
              <w:left w:val="nil"/>
              <w:bottom w:val="single" w:sz="4" w:space="0" w:color="auto"/>
              <w:right w:val="single" w:sz="4" w:space="0" w:color="auto"/>
            </w:tcBorders>
            <w:noWrap/>
            <w:vAlign w:val="center"/>
          </w:tcPr>
          <w:p w14:paraId="6DAE64E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761</w:t>
            </w:r>
          </w:p>
        </w:tc>
        <w:tc>
          <w:tcPr>
            <w:tcW w:w="1274" w:type="dxa"/>
            <w:tcBorders>
              <w:top w:val="nil"/>
              <w:left w:val="nil"/>
              <w:bottom w:val="single" w:sz="4" w:space="0" w:color="auto"/>
              <w:right w:val="single" w:sz="4" w:space="0" w:color="auto"/>
            </w:tcBorders>
            <w:vAlign w:val="center"/>
          </w:tcPr>
          <w:p w14:paraId="5661229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78073D"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BAA4F4"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C20341" w:rsidRPr="00DD6050" w14:paraId="40AE967F" w14:textId="77777777" w:rsidTr="001F616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5076719"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0ADB3C" w14:textId="3B61D20F"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3896CA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522</w:t>
            </w:r>
          </w:p>
        </w:tc>
        <w:tc>
          <w:tcPr>
            <w:tcW w:w="1015" w:type="dxa"/>
            <w:tcBorders>
              <w:top w:val="nil"/>
              <w:left w:val="nil"/>
              <w:bottom w:val="single" w:sz="8" w:space="0" w:color="auto"/>
              <w:right w:val="single" w:sz="4" w:space="0" w:color="auto"/>
            </w:tcBorders>
            <w:noWrap/>
            <w:vAlign w:val="center"/>
          </w:tcPr>
          <w:p w14:paraId="3A19428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c>
          <w:tcPr>
            <w:tcW w:w="1274" w:type="dxa"/>
            <w:tcBorders>
              <w:top w:val="nil"/>
              <w:left w:val="nil"/>
              <w:bottom w:val="single" w:sz="8" w:space="0" w:color="auto"/>
              <w:right w:val="single" w:sz="4" w:space="0" w:color="auto"/>
            </w:tcBorders>
            <w:vAlign w:val="center"/>
          </w:tcPr>
          <w:p w14:paraId="761A911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3DA50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EFFC4A"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C20341" w:rsidRPr="00DD6050" w14:paraId="203E83E4" w14:textId="77777777" w:rsidTr="001F616C">
        <w:trPr>
          <w:trHeight w:val="315"/>
          <w:jc w:val="center"/>
        </w:trPr>
        <w:tc>
          <w:tcPr>
            <w:tcW w:w="1580" w:type="dxa"/>
            <w:vMerge w:val="restart"/>
            <w:tcBorders>
              <w:top w:val="nil"/>
              <w:left w:val="single" w:sz="8" w:space="0" w:color="auto"/>
              <w:bottom w:val="single" w:sz="8" w:space="0" w:color="000000"/>
              <w:right w:val="nil"/>
            </w:tcBorders>
            <w:vAlign w:val="center"/>
          </w:tcPr>
          <w:p w14:paraId="04D06A78" w14:textId="77777777" w:rsidR="00C20341" w:rsidRPr="00DD6050" w:rsidRDefault="00C20341" w:rsidP="00C2034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Florești</w:t>
            </w:r>
          </w:p>
        </w:tc>
        <w:tc>
          <w:tcPr>
            <w:tcW w:w="2080" w:type="dxa"/>
            <w:tcBorders>
              <w:top w:val="nil"/>
              <w:left w:val="single" w:sz="8" w:space="0" w:color="auto"/>
              <w:bottom w:val="single" w:sz="4" w:space="0" w:color="auto"/>
              <w:right w:val="single" w:sz="8" w:space="0" w:color="auto"/>
            </w:tcBorders>
            <w:noWrap/>
            <w:vAlign w:val="center"/>
            <w:hideMark/>
          </w:tcPr>
          <w:p w14:paraId="4A913963" w14:textId="34AE8DB5"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05362D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2383</w:t>
            </w:r>
          </w:p>
        </w:tc>
        <w:tc>
          <w:tcPr>
            <w:tcW w:w="1015" w:type="dxa"/>
            <w:tcBorders>
              <w:top w:val="nil"/>
              <w:left w:val="nil"/>
              <w:bottom w:val="single" w:sz="4" w:space="0" w:color="auto"/>
              <w:right w:val="single" w:sz="4" w:space="0" w:color="auto"/>
            </w:tcBorders>
            <w:noWrap/>
            <w:vAlign w:val="center"/>
          </w:tcPr>
          <w:p w14:paraId="5A0447D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1307</w:t>
            </w:r>
          </w:p>
        </w:tc>
        <w:tc>
          <w:tcPr>
            <w:tcW w:w="1274" w:type="dxa"/>
            <w:tcBorders>
              <w:top w:val="nil"/>
              <w:left w:val="nil"/>
              <w:bottom w:val="single" w:sz="4" w:space="0" w:color="auto"/>
              <w:right w:val="single" w:sz="4" w:space="0" w:color="auto"/>
            </w:tcBorders>
            <w:vAlign w:val="center"/>
          </w:tcPr>
          <w:p w14:paraId="71460775"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98FE5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629D6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r>
      <w:tr w:rsidR="00C20341" w:rsidRPr="00DD6050" w14:paraId="7F5BA778" w14:textId="77777777" w:rsidTr="001F616C">
        <w:trPr>
          <w:trHeight w:val="315"/>
          <w:jc w:val="center"/>
        </w:trPr>
        <w:tc>
          <w:tcPr>
            <w:tcW w:w="1580" w:type="dxa"/>
            <w:vMerge/>
            <w:tcBorders>
              <w:top w:val="nil"/>
              <w:left w:val="single" w:sz="8" w:space="0" w:color="auto"/>
              <w:bottom w:val="single" w:sz="8" w:space="0" w:color="000000"/>
              <w:right w:val="nil"/>
            </w:tcBorders>
            <w:vAlign w:val="center"/>
          </w:tcPr>
          <w:p w14:paraId="3196719B" w14:textId="77777777" w:rsidR="00C20341" w:rsidRDefault="00C20341" w:rsidP="00C2034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3911708" w14:textId="56B6380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02D71F0" w14:textId="23A7ED3B" w:rsidR="00C20341" w:rsidRDefault="00C20341" w:rsidP="00C20341">
            <w:pPr>
              <w:suppressAutoHyphens w:val="0"/>
              <w:jc w:val="center"/>
              <w:rPr>
                <w:rFonts w:ascii="Open Sans" w:hAnsi="Open Sans" w:cs="Open Sans"/>
                <w:color w:val="000000"/>
                <w:sz w:val="20"/>
                <w:szCs w:val="20"/>
              </w:rPr>
            </w:pPr>
            <w:r>
              <w:rPr>
                <w:rFonts w:ascii="Calibri" w:hAnsi="Calibri" w:cs="Calibri"/>
                <w:color w:val="000000"/>
                <w:sz w:val="22"/>
                <w:szCs w:val="22"/>
              </w:rPr>
              <w:t>1721</w:t>
            </w:r>
          </w:p>
        </w:tc>
        <w:tc>
          <w:tcPr>
            <w:tcW w:w="1015" w:type="dxa"/>
            <w:tcBorders>
              <w:top w:val="nil"/>
              <w:left w:val="nil"/>
              <w:bottom w:val="single" w:sz="4" w:space="0" w:color="auto"/>
              <w:right w:val="single" w:sz="4" w:space="0" w:color="auto"/>
            </w:tcBorders>
            <w:noWrap/>
            <w:vAlign w:val="center"/>
          </w:tcPr>
          <w:p w14:paraId="0A78CA8C" w14:textId="7C44B151"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945</w:t>
            </w:r>
          </w:p>
        </w:tc>
        <w:tc>
          <w:tcPr>
            <w:tcW w:w="1274" w:type="dxa"/>
            <w:tcBorders>
              <w:top w:val="nil"/>
              <w:left w:val="nil"/>
              <w:bottom w:val="single" w:sz="4" w:space="0" w:color="auto"/>
              <w:right w:val="single" w:sz="4" w:space="0" w:color="auto"/>
            </w:tcBorders>
            <w:vAlign w:val="center"/>
          </w:tcPr>
          <w:p w14:paraId="56FF25D7" w14:textId="72537C2A"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5B7FCD" w14:textId="07CF4E53"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429504" w14:textId="36FC6B65"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1,08</w:t>
            </w:r>
          </w:p>
        </w:tc>
      </w:tr>
      <w:tr w:rsidR="00C20341" w:rsidRPr="00DD6050" w14:paraId="3926B147" w14:textId="77777777" w:rsidTr="001F616C">
        <w:trPr>
          <w:trHeight w:val="300"/>
          <w:jc w:val="center"/>
        </w:trPr>
        <w:tc>
          <w:tcPr>
            <w:tcW w:w="1580" w:type="dxa"/>
            <w:vMerge/>
            <w:tcBorders>
              <w:top w:val="nil"/>
              <w:left w:val="single" w:sz="8" w:space="0" w:color="auto"/>
              <w:bottom w:val="single" w:sz="8" w:space="0" w:color="000000"/>
              <w:right w:val="nil"/>
            </w:tcBorders>
            <w:vAlign w:val="center"/>
          </w:tcPr>
          <w:p w14:paraId="19569022"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E414B6" w14:textId="63824999"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FB51F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906</w:t>
            </w:r>
          </w:p>
        </w:tc>
        <w:tc>
          <w:tcPr>
            <w:tcW w:w="1015" w:type="dxa"/>
            <w:tcBorders>
              <w:top w:val="nil"/>
              <w:left w:val="nil"/>
              <w:bottom w:val="single" w:sz="4" w:space="0" w:color="auto"/>
              <w:right w:val="single" w:sz="4" w:space="0" w:color="auto"/>
            </w:tcBorders>
            <w:noWrap/>
            <w:vAlign w:val="center"/>
          </w:tcPr>
          <w:p w14:paraId="54849EB7"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501</w:t>
            </w:r>
          </w:p>
        </w:tc>
        <w:tc>
          <w:tcPr>
            <w:tcW w:w="1274" w:type="dxa"/>
            <w:tcBorders>
              <w:top w:val="nil"/>
              <w:left w:val="nil"/>
              <w:bottom w:val="single" w:sz="4" w:space="0" w:color="auto"/>
              <w:right w:val="single" w:sz="4" w:space="0" w:color="auto"/>
            </w:tcBorders>
            <w:vAlign w:val="center"/>
          </w:tcPr>
          <w:p w14:paraId="7EC9A37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9166B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1E942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C20341" w:rsidRPr="00DD6050" w14:paraId="652C6D01" w14:textId="77777777" w:rsidTr="001F616C">
        <w:trPr>
          <w:trHeight w:val="300"/>
          <w:jc w:val="center"/>
        </w:trPr>
        <w:tc>
          <w:tcPr>
            <w:tcW w:w="1580" w:type="dxa"/>
            <w:vMerge/>
            <w:tcBorders>
              <w:top w:val="nil"/>
              <w:left w:val="single" w:sz="8" w:space="0" w:color="auto"/>
              <w:bottom w:val="single" w:sz="8" w:space="0" w:color="000000"/>
              <w:right w:val="nil"/>
            </w:tcBorders>
            <w:vAlign w:val="center"/>
          </w:tcPr>
          <w:p w14:paraId="1C6BB61B"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35DDF5" w14:textId="14235FDE"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90EA08"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903</w:t>
            </w:r>
          </w:p>
        </w:tc>
        <w:tc>
          <w:tcPr>
            <w:tcW w:w="1015" w:type="dxa"/>
            <w:tcBorders>
              <w:top w:val="nil"/>
              <w:left w:val="nil"/>
              <w:bottom w:val="single" w:sz="4" w:space="0" w:color="auto"/>
              <w:right w:val="single" w:sz="4" w:space="0" w:color="auto"/>
            </w:tcBorders>
            <w:noWrap/>
            <w:vAlign w:val="center"/>
          </w:tcPr>
          <w:p w14:paraId="2E6EE948"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w:t>
            </w:r>
          </w:p>
        </w:tc>
        <w:tc>
          <w:tcPr>
            <w:tcW w:w="1274" w:type="dxa"/>
            <w:tcBorders>
              <w:top w:val="nil"/>
              <w:left w:val="nil"/>
              <w:bottom w:val="single" w:sz="4" w:space="0" w:color="auto"/>
              <w:right w:val="single" w:sz="4" w:space="0" w:color="auto"/>
            </w:tcBorders>
            <w:vAlign w:val="center"/>
          </w:tcPr>
          <w:p w14:paraId="6FF847B8"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E4528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3E1806"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C20341" w:rsidRPr="00DD6050" w14:paraId="0318E079" w14:textId="77777777" w:rsidTr="001F616C">
        <w:trPr>
          <w:trHeight w:val="300"/>
          <w:jc w:val="center"/>
        </w:trPr>
        <w:tc>
          <w:tcPr>
            <w:tcW w:w="1580" w:type="dxa"/>
            <w:vMerge/>
            <w:tcBorders>
              <w:top w:val="nil"/>
              <w:left w:val="single" w:sz="8" w:space="0" w:color="auto"/>
              <w:bottom w:val="single" w:sz="8" w:space="0" w:color="000000"/>
              <w:right w:val="nil"/>
            </w:tcBorders>
            <w:vAlign w:val="center"/>
          </w:tcPr>
          <w:p w14:paraId="745E9C7F"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A6ABDF" w14:textId="1D20F96B"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11C6E0A"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1375</w:t>
            </w:r>
          </w:p>
        </w:tc>
        <w:tc>
          <w:tcPr>
            <w:tcW w:w="1015" w:type="dxa"/>
            <w:tcBorders>
              <w:top w:val="nil"/>
              <w:left w:val="nil"/>
              <w:bottom w:val="single" w:sz="4" w:space="0" w:color="auto"/>
              <w:right w:val="single" w:sz="4" w:space="0" w:color="auto"/>
            </w:tcBorders>
            <w:noWrap/>
            <w:vAlign w:val="center"/>
          </w:tcPr>
          <w:p w14:paraId="4AB6625A"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761</w:t>
            </w:r>
          </w:p>
        </w:tc>
        <w:tc>
          <w:tcPr>
            <w:tcW w:w="1274" w:type="dxa"/>
            <w:tcBorders>
              <w:top w:val="nil"/>
              <w:left w:val="nil"/>
              <w:bottom w:val="single" w:sz="4" w:space="0" w:color="auto"/>
              <w:right w:val="single" w:sz="4" w:space="0" w:color="auto"/>
            </w:tcBorders>
            <w:vAlign w:val="center"/>
          </w:tcPr>
          <w:p w14:paraId="51E8060A"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3C8453"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AD4410"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C20341" w:rsidRPr="00DD6050" w14:paraId="58BD2FDA" w14:textId="77777777" w:rsidTr="001F616C">
        <w:trPr>
          <w:trHeight w:val="312"/>
          <w:jc w:val="center"/>
        </w:trPr>
        <w:tc>
          <w:tcPr>
            <w:tcW w:w="1580" w:type="dxa"/>
            <w:vMerge/>
            <w:tcBorders>
              <w:top w:val="nil"/>
              <w:left w:val="single" w:sz="8" w:space="0" w:color="auto"/>
              <w:bottom w:val="single" w:sz="8" w:space="0" w:color="000000"/>
              <w:right w:val="nil"/>
            </w:tcBorders>
            <w:vAlign w:val="center"/>
          </w:tcPr>
          <w:p w14:paraId="6C684072"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7D41FC" w14:textId="37EB60D4"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E5958F5"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522</w:t>
            </w:r>
          </w:p>
        </w:tc>
        <w:tc>
          <w:tcPr>
            <w:tcW w:w="1015" w:type="dxa"/>
            <w:tcBorders>
              <w:top w:val="nil"/>
              <w:left w:val="nil"/>
              <w:bottom w:val="single" w:sz="8" w:space="0" w:color="auto"/>
              <w:right w:val="single" w:sz="4" w:space="0" w:color="auto"/>
            </w:tcBorders>
            <w:noWrap/>
            <w:vAlign w:val="center"/>
          </w:tcPr>
          <w:p w14:paraId="04B684F3"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c>
          <w:tcPr>
            <w:tcW w:w="1274" w:type="dxa"/>
            <w:tcBorders>
              <w:top w:val="nil"/>
              <w:left w:val="nil"/>
              <w:bottom w:val="single" w:sz="8" w:space="0" w:color="auto"/>
              <w:right w:val="single" w:sz="4" w:space="0" w:color="auto"/>
            </w:tcBorders>
            <w:vAlign w:val="center"/>
          </w:tcPr>
          <w:p w14:paraId="69171EDD"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07F427"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2E5D46"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20341" w:rsidRPr="00DD6050" w14:paraId="771440AC" w14:textId="77777777" w:rsidTr="001F616C">
        <w:trPr>
          <w:trHeight w:val="315"/>
          <w:jc w:val="center"/>
        </w:trPr>
        <w:tc>
          <w:tcPr>
            <w:tcW w:w="1580" w:type="dxa"/>
            <w:vMerge w:val="restart"/>
            <w:tcBorders>
              <w:top w:val="nil"/>
              <w:left w:val="single" w:sz="8" w:space="0" w:color="auto"/>
              <w:bottom w:val="single" w:sz="8" w:space="0" w:color="000000"/>
              <w:right w:val="nil"/>
            </w:tcBorders>
            <w:vAlign w:val="center"/>
          </w:tcPr>
          <w:p w14:paraId="6CE1ADD6" w14:textId="77777777" w:rsidR="00C20341" w:rsidRPr="00DD6050" w:rsidRDefault="00C20341" w:rsidP="00C2034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Gilău</w:t>
            </w:r>
          </w:p>
        </w:tc>
        <w:tc>
          <w:tcPr>
            <w:tcW w:w="2080" w:type="dxa"/>
            <w:tcBorders>
              <w:top w:val="nil"/>
              <w:left w:val="single" w:sz="8" w:space="0" w:color="auto"/>
              <w:bottom w:val="single" w:sz="4" w:space="0" w:color="auto"/>
              <w:right w:val="single" w:sz="8" w:space="0" w:color="auto"/>
            </w:tcBorders>
            <w:noWrap/>
            <w:vAlign w:val="center"/>
            <w:hideMark/>
          </w:tcPr>
          <w:p w14:paraId="28D6DD4F" w14:textId="68D899F8"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F4EF3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8946A7"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68475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84AF50"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46757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20341" w:rsidRPr="00DD6050" w14:paraId="10815638" w14:textId="77777777" w:rsidTr="001F616C">
        <w:trPr>
          <w:trHeight w:val="315"/>
          <w:jc w:val="center"/>
        </w:trPr>
        <w:tc>
          <w:tcPr>
            <w:tcW w:w="1580" w:type="dxa"/>
            <w:vMerge/>
            <w:tcBorders>
              <w:top w:val="nil"/>
              <w:left w:val="single" w:sz="8" w:space="0" w:color="auto"/>
              <w:bottom w:val="single" w:sz="8" w:space="0" w:color="000000"/>
              <w:right w:val="nil"/>
            </w:tcBorders>
            <w:vAlign w:val="center"/>
          </w:tcPr>
          <w:p w14:paraId="5A45CBD2" w14:textId="77777777" w:rsidR="00C20341" w:rsidRDefault="00C20341" w:rsidP="00C2034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2A911E1" w14:textId="4C9EC5CE"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B1FAF5D" w14:textId="3DBFA344"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977FB1" w14:textId="7BE73E18"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0A7B5A" w14:textId="7146091D"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2ADB34" w14:textId="26D89B0B"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281384" w14:textId="5EC0B210"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0,17</w:t>
            </w:r>
          </w:p>
        </w:tc>
      </w:tr>
      <w:tr w:rsidR="00C20341" w:rsidRPr="00DD6050" w14:paraId="02DBF3D7" w14:textId="77777777" w:rsidTr="001F616C">
        <w:trPr>
          <w:trHeight w:val="300"/>
          <w:jc w:val="center"/>
        </w:trPr>
        <w:tc>
          <w:tcPr>
            <w:tcW w:w="1580" w:type="dxa"/>
            <w:vMerge/>
            <w:tcBorders>
              <w:top w:val="nil"/>
              <w:left w:val="single" w:sz="8" w:space="0" w:color="auto"/>
              <w:bottom w:val="single" w:sz="8" w:space="0" w:color="000000"/>
              <w:right w:val="nil"/>
            </w:tcBorders>
            <w:vAlign w:val="center"/>
          </w:tcPr>
          <w:p w14:paraId="5F01F168"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970469" w14:textId="514D10B6"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9123FD"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1E4D58"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89F7C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F403E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45C67A"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20341" w:rsidRPr="00DD6050" w14:paraId="56CB72E8" w14:textId="77777777" w:rsidTr="001F616C">
        <w:trPr>
          <w:trHeight w:val="300"/>
          <w:jc w:val="center"/>
        </w:trPr>
        <w:tc>
          <w:tcPr>
            <w:tcW w:w="1580" w:type="dxa"/>
            <w:vMerge/>
            <w:tcBorders>
              <w:top w:val="nil"/>
              <w:left w:val="single" w:sz="8" w:space="0" w:color="auto"/>
              <w:bottom w:val="single" w:sz="8" w:space="0" w:color="000000"/>
              <w:right w:val="nil"/>
            </w:tcBorders>
            <w:vAlign w:val="center"/>
          </w:tcPr>
          <w:p w14:paraId="4B263774"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2A2766" w14:textId="175FF64D"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0363EC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1275FD"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4538C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9F601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37191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20341" w:rsidRPr="00DD6050" w14:paraId="49F207B5" w14:textId="77777777" w:rsidTr="001F616C">
        <w:trPr>
          <w:trHeight w:val="300"/>
          <w:jc w:val="center"/>
        </w:trPr>
        <w:tc>
          <w:tcPr>
            <w:tcW w:w="1580" w:type="dxa"/>
            <w:vMerge/>
            <w:tcBorders>
              <w:top w:val="nil"/>
              <w:left w:val="single" w:sz="8" w:space="0" w:color="auto"/>
              <w:bottom w:val="single" w:sz="8" w:space="0" w:color="000000"/>
              <w:right w:val="nil"/>
            </w:tcBorders>
            <w:vAlign w:val="center"/>
          </w:tcPr>
          <w:p w14:paraId="56041468"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8FC9B9" w14:textId="4D4E8A24"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83AA64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09FD88"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504165"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E9844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836CC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20341" w:rsidRPr="00DD6050" w14:paraId="44F89DE0" w14:textId="77777777" w:rsidTr="001F616C">
        <w:trPr>
          <w:trHeight w:val="312"/>
          <w:jc w:val="center"/>
        </w:trPr>
        <w:tc>
          <w:tcPr>
            <w:tcW w:w="1580" w:type="dxa"/>
            <w:vMerge/>
            <w:tcBorders>
              <w:top w:val="nil"/>
              <w:left w:val="single" w:sz="8" w:space="0" w:color="auto"/>
              <w:bottom w:val="single" w:sz="8" w:space="0" w:color="000000"/>
              <w:right w:val="nil"/>
            </w:tcBorders>
            <w:vAlign w:val="center"/>
          </w:tcPr>
          <w:p w14:paraId="651E81AB"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6171EF" w14:textId="4BB8FBB9"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B5CBE7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0045AAA"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216E767"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B82460"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58351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20341" w:rsidRPr="00DD6050" w14:paraId="0B75AA9C" w14:textId="77777777" w:rsidTr="001F616C">
        <w:trPr>
          <w:trHeight w:val="315"/>
          <w:jc w:val="center"/>
        </w:trPr>
        <w:tc>
          <w:tcPr>
            <w:tcW w:w="1580" w:type="dxa"/>
            <w:vMerge w:val="restart"/>
            <w:tcBorders>
              <w:top w:val="nil"/>
              <w:left w:val="single" w:sz="8" w:space="0" w:color="auto"/>
              <w:bottom w:val="single" w:sz="8" w:space="0" w:color="000000"/>
              <w:right w:val="nil"/>
            </w:tcBorders>
            <w:vAlign w:val="center"/>
          </w:tcPr>
          <w:p w14:paraId="10CD65E8" w14:textId="77777777" w:rsidR="00C20341" w:rsidRPr="00DD6050" w:rsidRDefault="00C20341" w:rsidP="00C2034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Cluj-Napoca</w:t>
            </w:r>
          </w:p>
        </w:tc>
        <w:tc>
          <w:tcPr>
            <w:tcW w:w="2080" w:type="dxa"/>
            <w:tcBorders>
              <w:top w:val="nil"/>
              <w:left w:val="single" w:sz="8" w:space="0" w:color="auto"/>
              <w:bottom w:val="single" w:sz="4" w:space="0" w:color="auto"/>
              <w:right w:val="single" w:sz="8" w:space="0" w:color="auto"/>
            </w:tcBorders>
            <w:noWrap/>
            <w:vAlign w:val="center"/>
            <w:hideMark/>
          </w:tcPr>
          <w:p w14:paraId="32CB2C5B" w14:textId="48B9FD13"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77165F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562</w:t>
            </w:r>
          </w:p>
        </w:tc>
        <w:tc>
          <w:tcPr>
            <w:tcW w:w="1015" w:type="dxa"/>
            <w:tcBorders>
              <w:top w:val="nil"/>
              <w:left w:val="nil"/>
              <w:bottom w:val="single" w:sz="4" w:space="0" w:color="auto"/>
              <w:right w:val="single" w:sz="4" w:space="0" w:color="auto"/>
            </w:tcBorders>
            <w:noWrap/>
            <w:vAlign w:val="center"/>
          </w:tcPr>
          <w:p w14:paraId="1460A1F3"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274" w:type="dxa"/>
            <w:tcBorders>
              <w:top w:val="nil"/>
              <w:left w:val="nil"/>
              <w:bottom w:val="single" w:sz="4" w:space="0" w:color="auto"/>
              <w:right w:val="single" w:sz="4" w:space="0" w:color="auto"/>
            </w:tcBorders>
            <w:vAlign w:val="center"/>
          </w:tcPr>
          <w:p w14:paraId="5A31A11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FF04C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67B41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C20341" w:rsidRPr="00DD6050" w14:paraId="2ABD4638" w14:textId="77777777" w:rsidTr="001F616C">
        <w:trPr>
          <w:trHeight w:val="315"/>
          <w:jc w:val="center"/>
        </w:trPr>
        <w:tc>
          <w:tcPr>
            <w:tcW w:w="1580" w:type="dxa"/>
            <w:vMerge/>
            <w:tcBorders>
              <w:top w:val="nil"/>
              <w:left w:val="single" w:sz="8" w:space="0" w:color="auto"/>
              <w:bottom w:val="single" w:sz="8" w:space="0" w:color="000000"/>
              <w:right w:val="nil"/>
            </w:tcBorders>
            <w:vAlign w:val="center"/>
          </w:tcPr>
          <w:p w14:paraId="018E2A90" w14:textId="77777777" w:rsidR="00C20341" w:rsidRDefault="00C20341" w:rsidP="00C2034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60382E5" w14:textId="721F2DED"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FC167F5" w14:textId="73DFD4BA"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550</w:t>
            </w:r>
          </w:p>
        </w:tc>
        <w:tc>
          <w:tcPr>
            <w:tcW w:w="1015" w:type="dxa"/>
            <w:tcBorders>
              <w:top w:val="nil"/>
              <w:left w:val="nil"/>
              <w:bottom w:val="single" w:sz="4" w:space="0" w:color="auto"/>
              <w:right w:val="single" w:sz="4" w:space="0" w:color="auto"/>
            </w:tcBorders>
            <w:noWrap/>
            <w:vAlign w:val="center"/>
          </w:tcPr>
          <w:p w14:paraId="09BDDC01" w14:textId="6CF0DEC0"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303</w:t>
            </w:r>
          </w:p>
        </w:tc>
        <w:tc>
          <w:tcPr>
            <w:tcW w:w="1274" w:type="dxa"/>
            <w:tcBorders>
              <w:top w:val="nil"/>
              <w:left w:val="nil"/>
              <w:bottom w:val="single" w:sz="4" w:space="0" w:color="auto"/>
              <w:right w:val="single" w:sz="4" w:space="0" w:color="auto"/>
            </w:tcBorders>
            <w:vAlign w:val="center"/>
          </w:tcPr>
          <w:p w14:paraId="53ADB61A" w14:textId="6F9E5D44"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2FF5EF" w14:textId="296CDABD"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FAC0A5" w14:textId="501040D4" w:rsidR="00C20341" w:rsidRDefault="00C20341" w:rsidP="00C20341">
            <w:pPr>
              <w:suppressAutoHyphens w:val="0"/>
              <w:jc w:val="center"/>
              <w:rPr>
                <w:rFonts w:ascii="Open Sans" w:hAnsi="Open Sans" w:cs="Open Sans"/>
                <w:color w:val="000000"/>
                <w:sz w:val="20"/>
                <w:szCs w:val="20"/>
              </w:rPr>
            </w:pPr>
            <w:r>
              <w:rPr>
                <w:rFonts w:ascii="Open Sans" w:hAnsi="Open Sans" w:cs="Open Sans"/>
                <w:color w:val="000000"/>
                <w:sz w:val="20"/>
                <w:szCs w:val="20"/>
              </w:rPr>
              <w:t>0,31</w:t>
            </w:r>
          </w:p>
        </w:tc>
      </w:tr>
      <w:tr w:rsidR="00C20341" w:rsidRPr="00DD6050" w14:paraId="7339B436" w14:textId="77777777" w:rsidTr="001F616C">
        <w:trPr>
          <w:trHeight w:val="300"/>
          <w:jc w:val="center"/>
        </w:trPr>
        <w:tc>
          <w:tcPr>
            <w:tcW w:w="1580" w:type="dxa"/>
            <w:vMerge/>
            <w:tcBorders>
              <w:top w:val="nil"/>
              <w:left w:val="single" w:sz="8" w:space="0" w:color="auto"/>
              <w:bottom w:val="single" w:sz="8" w:space="0" w:color="000000"/>
              <w:right w:val="nil"/>
            </w:tcBorders>
            <w:vAlign w:val="center"/>
          </w:tcPr>
          <w:p w14:paraId="3C1ECFA1"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102CBB" w14:textId="5C7D38C3"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90C23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466</w:t>
            </w:r>
          </w:p>
        </w:tc>
        <w:tc>
          <w:tcPr>
            <w:tcW w:w="1015" w:type="dxa"/>
            <w:tcBorders>
              <w:top w:val="nil"/>
              <w:left w:val="nil"/>
              <w:bottom w:val="single" w:sz="4" w:space="0" w:color="auto"/>
              <w:right w:val="single" w:sz="4" w:space="0" w:color="auto"/>
            </w:tcBorders>
            <w:noWrap/>
            <w:vAlign w:val="center"/>
          </w:tcPr>
          <w:p w14:paraId="4477D8B4"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274" w:type="dxa"/>
            <w:tcBorders>
              <w:top w:val="nil"/>
              <w:left w:val="nil"/>
              <w:bottom w:val="single" w:sz="4" w:space="0" w:color="auto"/>
              <w:right w:val="single" w:sz="4" w:space="0" w:color="auto"/>
            </w:tcBorders>
            <w:vAlign w:val="center"/>
          </w:tcPr>
          <w:p w14:paraId="44C13C9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3F6153"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858485"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20341" w:rsidRPr="00DD6050" w14:paraId="54CE6D36" w14:textId="77777777" w:rsidTr="001F616C">
        <w:trPr>
          <w:trHeight w:val="300"/>
          <w:jc w:val="center"/>
        </w:trPr>
        <w:tc>
          <w:tcPr>
            <w:tcW w:w="1580" w:type="dxa"/>
            <w:vMerge/>
            <w:tcBorders>
              <w:top w:val="nil"/>
              <w:left w:val="single" w:sz="8" w:space="0" w:color="auto"/>
              <w:bottom w:val="single" w:sz="8" w:space="0" w:color="000000"/>
              <w:right w:val="nil"/>
            </w:tcBorders>
            <w:vAlign w:val="center"/>
          </w:tcPr>
          <w:p w14:paraId="07C369EA"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C2F7DE" w14:textId="125F7464"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ABF2E3"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640</w:t>
            </w:r>
          </w:p>
        </w:tc>
        <w:tc>
          <w:tcPr>
            <w:tcW w:w="1015" w:type="dxa"/>
            <w:tcBorders>
              <w:top w:val="nil"/>
              <w:left w:val="nil"/>
              <w:bottom w:val="single" w:sz="4" w:space="0" w:color="auto"/>
              <w:right w:val="single" w:sz="4" w:space="0" w:color="auto"/>
            </w:tcBorders>
            <w:noWrap/>
            <w:vAlign w:val="center"/>
          </w:tcPr>
          <w:p w14:paraId="0791D665"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353</w:t>
            </w:r>
          </w:p>
        </w:tc>
        <w:tc>
          <w:tcPr>
            <w:tcW w:w="1274" w:type="dxa"/>
            <w:tcBorders>
              <w:top w:val="nil"/>
              <w:left w:val="nil"/>
              <w:bottom w:val="single" w:sz="4" w:space="0" w:color="auto"/>
              <w:right w:val="single" w:sz="4" w:space="0" w:color="auto"/>
            </w:tcBorders>
            <w:vAlign w:val="center"/>
          </w:tcPr>
          <w:p w14:paraId="00DA91B3"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142B8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D7FB40"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20341" w:rsidRPr="00DD6050" w14:paraId="6DAA5A29" w14:textId="77777777" w:rsidTr="001F616C">
        <w:trPr>
          <w:trHeight w:val="300"/>
          <w:jc w:val="center"/>
        </w:trPr>
        <w:tc>
          <w:tcPr>
            <w:tcW w:w="1580" w:type="dxa"/>
            <w:vMerge/>
            <w:tcBorders>
              <w:top w:val="nil"/>
              <w:left w:val="single" w:sz="8" w:space="0" w:color="auto"/>
              <w:bottom w:val="single" w:sz="8" w:space="0" w:color="000000"/>
              <w:right w:val="nil"/>
            </w:tcBorders>
            <w:vAlign w:val="center"/>
          </w:tcPr>
          <w:p w14:paraId="0E409BD8"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A75E2C" w14:textId="05650E00"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2D49A5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3306E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9D98D3"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FCB19D"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36C18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20341" w:rsidRPr="00DD6050" w14:paraId="0CB63FC4" w14:textId="77777777" w:rsidTr="001F616C">
        <w:trPr>
          <w:trHeight w:val="312"/>
          <w:jc w:val="center"/>
        </w:trPr>
        <w:tc>
          <w:tcPr>
            <w:tcW w:w="1580" w:type="dxa"/>
            <w:vMerge/>
            <w:tcBorders>
              <w:top w:val="nil"/>
              <w:left w:val="single" w:sz="8" w:space="0" w:color="auto"/>
              <w:bottom w:val="single" w:sz="8" w:space="0" w:color="000000"/>
              <w:right w:val="nil"/>
            </w:tcBorders>
            <w:vAlign w:val="center"/>
          </w:tcPr>
          <w:p w14:paraId="3B51D11A"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CCFB62D" w14:textId="1827BF96"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78CAD1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DA50C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458FBC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C0620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7C903C"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1583FAD"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F616C">
        <w:rPr>
          <w:rFonts w:ascii="Arial" w:hAnsi="Arial" w:cs="Arial"/>
          <w:lang w:val="pt-BR"/>
        </w:rPr>
        <w:t>DN1_km481+500-km491+413</w:t>
      </w:r>
      <w:r w:rsidR="00102916" w:rsidRPr="00E8178C">
        <w:rPr>
          <w:rFonts w:ascii="Arial" w:hAnsi="Arial" w:cs="Arial"/>
          <w:lang w:val="it-IT"/>
        </w:rPr>
        <w:t>, cod identificare RD_RO_00_</w:t>
      </w:r>
      <w:r w:rsidR="001F616C">
        <w:rPr>
          <w:rFonts w:ascii="Arial" w:hAnsi="Arial" w:cs="Arial"/>
          <w:lang w:val="it-IT"/>
        </w:rPr>
        <w:t>30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7EF80A5" w14:textId="77777777" w:rsidR="00C324FF" w:rsidRDefault="00C324FF"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F616C" w:rsidRPr="00DD6050" w14:paraId="3106EB75" w14:textId="77777777" w:rsidTr="00F04E44">
        <w:trPr>
          <w:trHeight w:val="312"/>
          <w:jc w:val="center"/>
        </w:trPr>
        <w:tc>
          <w:tcPr>
            <w:tcW w:w="1580" w:type="dxa"/>
            <w:vMerge w:val="restart"/>
            <w:tcBorders>
              <w:right w:val="single" w:sz="4" w:space="0" w:color="auto"/>
            </w:tcBorders>
            <w:noWrap/>
            <w:vAlign w:val="center"/>
            <w:hideMark/>
          </w:tcPr>
          <w:p w14:paraId="2DB6247D" w14:textId="77777777" w:rsidR="001F616C" w:rsidRPr="00DD6050" w:rsidRDefault="001F616C" w:rsidP="00F04E4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FA2ADD2" w14:textId="77777777" w:rsidR="001F616C" w:rsidRPr="00DD6050" w:rsidRDefault="001F616C" w:rsidP="00F04E4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EF32608" w14:textId="77777777" w:rsidR="001F616C" w:rsidRPr="00DD6050" w:rsidRDefault="001F616C" w:rsidP="00F04E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F616C" w:rsidRPr="00DD6050" w14:paraId="723EAB75" w14:textId="77777777" w:rsidTr="00F04E44">
        <w:trPr>
          <w:trHeight w:val="636"/>
          <w:jc w:val="center"/>
        </w:trPr>
        <w:tc>
          <w:tcPr>
            <w:tcW w:w="1580" w:type="dxa"/>
            <w:vMerge/>
            <w:tcBorders>
              <w:bottom w:val="single" w:sz="4" w:space="0" w:color="auto"/>
              <w:right w:val="single" w:sz="4" w:space="0" w:color="auto"/>
            </w:tcBorders>
            <w:vAlign w:val="center"/>
            <w:hideMark/>
          </w:tcPr>
          <w:p w14:paraId="7183A637" w14:textId="77777777" w:rsidR="001F616C" w:rsidRPr="00DD6050" w:rsidRDefault="001F616C" w:rsidP="00F04E4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28C8D74" w14:textId="77777777" w:rsidR="001F616C" w:rsidRPr="00DD6050" w:rsidRDefault="001F616C" w:rsidP="00F04E4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51B968C" w14:textId="77777777" w:rsidR="001F616C" w:rsidRPr="00DD6050" w:rsidRDefault="001F616C" w:rsidP="00F04E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E6B58EB" w14:textId="77777777" w:rsidR="001F616C" w:rsidRPr="00DD6050" w:rsidRDefault="001F616C" w:rsidP="00F04E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73F03F8" w14:textId="77777777" w:rsidR="001F616C" w:rsidRPr="00DD6050" w:rsidRDefault="001F616C" w:rsidP="00F04E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787F758" w14:textId="77777777" w:rsidR="001F616C" w:rsidRPr="00DD6050" w:rsidRDefault="001F616C" w:rsidP="00F04E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628B1ED" w14:textId="77777777" w:rsidR="001F616C" w:rsidRPr="00DD6050" w:rsidRDefault="001F616C" w:rsidP="00F04E4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20341" w:rsidRPr="00DD6050" w14:paraId="4ABDCE1A" w14:textId="77777777" w:rsidTr="00F04E4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944A9F4" w14:textId="77777777" w:rsidR="00C20341" w:rsidRPr="00DD6050" w:rsidRDefault="00C20341" w:rsidP="00C2034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A38D8A0" w14:textId="59205CF1"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DB2394"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6073</w:t>
            </w:r>
          </w:p>
        </w:tc>
        <w:tc>
          <w:tcPr>
            <w:tcW w:w="1015" w:type="dxa"/>
            <w:tcBorders>
              <w:top w:val="single" w:sz="8" w:space="0" w:color="auto"/>
              <w:left w:val="nil"/>
              <w:bottom w:val="single" w:sz="4" w:space="0" w:color="auto"/>
              <w:right w:val="single" w:sz="4" w:space="0" w:color="auto"/>
            </w:tcBorders>
            <w:noWrap/>
            <w:vAlign w:val="center"/>
          </w:tcPr>
          <w:p w14:paraId="0EF0BA1D"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3321</w:t>
            </w:r>
          </w:p>
        </w:tc>
        <w:tc>
          <w:tcPr>
            <w:tcW w:w="1274" w:type="dxa"/>
            <w:tcBorders>
              <w:top w:val="single" w:sz="8" w:space="0" w:color="auto"/>
              <w:left w:val="nil"/>
              <w:bottom w:val="single" w:sz="4" w:space="0" w:color="auto"/>
              <w:right w:val="single" w:sz="4" w:space="0" w:color="auto"/>
            </w:tcBorders>
            <w:vAlign w:val="center"/>
          </w:tcPr>
          <w:p w14:paraId="442099BD"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B6D22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DA84076"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r>
      <w:tr w:rsidR="00C20341" w:rsidRPr="00DD6050" w14:paraId="6BD371F9"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98901D"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DD8C1D" w14:textId="44427539"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551DC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1692</w:t>
            </w:r>
          </w:p>
        </w:tc>
        <w:tc>
          <w:tcPr>
            <w:tcW w:w="1015" w:type="dxa"/>
            <w:tcBorders>
              <w:top w:val="nil"/>
              <w:left w:val="nil"/>
              <w:bottom w:val="single" w:sz="4" w:space="0" w:color="auto"/>
              <w:right w:val="single" w:sz="4" w:space="0" w:color="auto"/>
            </w:tcBorders>
            <w:noWrap/>
            <w:vAlign w:val="center"/>
          </w:tcPr>
          <w:p w14:paraId="47656FF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934</w:t>
            </w:r>
          </w:p>
        </w:tc>
        <w:tc>
          <w:tcPr>
            <w:tcW w:w="1274" w:type="dxa"/>
            <w:tcBorders>
              <w:top w:val="nil"/>
              <w:left w:val="nil"/>
              <w:bottom w:val="single" w:sz="4" w:space="0" w:color="auto"/>
              <w:right w:val="single" w:sz="4" w:space="0" w:color="auto"/>
            </w:tcBorders>
            <w:vAlign w:val="center"/>
          </w:tcPr>
          <w:p w14:paraId="1985CB9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E07723"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47494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C20341" w:rsidRPr="00DD6050" w14:paraId="3B8803E2"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C85259"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0BE199" w14:textId="11A1854B"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DA6613"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1480</w:t>
            </w:r>
          </w:p>
        </w:tc>
        <w:tc>
          <w:tcPr>
            <w:tcW w:w="1015" w:type="dxa"/>
            <w:tcBorders>
              <w:top w:val="nil"/>
              <w:left w:val="nil"/>
              <w:bottom w:val="single" w:sz="4" w:space="0" w:color="auto"/>
              <w:right w:val="single" w:sz="4" w:space="0" w:color="auto"/>
            </w:tcBorders>
            <w:noWrap/>
            <w:vAlign w:val="center"/>
          </w:tcPr>
          <w:p w14:paraId="5C8AC948"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816</w:t>
            </w:r>
          </w:p>
        </w:tc>
        <w:tc>
          <w:tcPr>
            <w:tcW w:w="1274" w:type="dxa"/>
            <w:tcBorders>
              <w:top w:val="nil"/>
              <w:left w:val="nil"/>
              <w:bottom w:val="single" w:sz="4" w:space="0" w:color="auto"/>
              <w:right w:val="single" w:sz="4" w:space="0" w:color="auto"/>
            </w:tcBorders>
            <w:vAlign w:val="center"/>
          </w:tcPr>
          <w:p w14:paraId="5358BBF4"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2F4F98"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0D266D"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C20341" w:rsidRPr="00DD6050" w14:paraId="468BBDC9"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C09B83C"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EDCC68" w14:textId="54FB4B2B"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C7A04C"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1428</w:t>
            </w:r>
          </w:p>
        </w:tc>
        <w:tc>
          <w:tcPr>
            <w:tcW w:w="1015" w:type="dxa"/>
            <w:tcBorders>
              <w:top w:val="nil"/>
              <w:left w:val="nil"/>
              <w:bottom w:val="single" w:sz="4" w:space="0" w:color="auto"/>
              <w:right w:val="single" w:sz="4" w:space="0" w:color="auto"/>
            </w:tcBorders>
            <w:noWrap/>
            <w:vAlign w:val="center"/>
          </w:tcPr>
          <w:p w14:paraId="115D80B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789</w:t>
            </w:r>
          </w:p>
        </w:tc>
        <w:tc>
          <w:tcPr>
            <w:tcW w:w="1274" w:type="dxa"/>
            <w:tcBorders>
              <w:top w:val="nil"/>
              <w:left w:val="nil"/>
              <w:bottom w:val="single" w:sz="4" w:space="0" w:color="auto"/>
              <w:right w:val="single" w:sz="4" w:space="0" w:color="auto"/>
            </w:tcBorders>
            <w:vAlign w:val="center"/>
          </w:tcPr>
          <w:p w14:paraId="4B20B9B0"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80656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BF4A2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C20341" w:rsidRPr="00DD6050" w14:paraId="7A875AA6"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FCB423"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97A709" w14:textId="03BE993B"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EFFC14"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716</w:t>
            </w:r>
          </w:p>
        </w:tc>
        <w:tc>
          <w:tcPr>
            <w:tcW w:w="1015" w:type="dxa"/>
            <w:tcBorders>
              <w:top w:val="nil"/>
              <w:left w:val="nil"/>
              <w:bottom w:val="single" w:sz="4" w:space="0" w:color="auto"/>
              <w:right w:val="single" w:sz="4" w:space="0" w:color="auto"/>
            </w:tcBorders>
            <w:noWrap/>
            <w:vAlign w:val="center"/>
          </w:tcPr>
          <w:p w14:paraId="73A6762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274" w:type="dxa"/>
            <w:tcBorders>
              <w:top w:val="nil"/>
              <w:left w:val="nil"/>
              <w:bottom w:val="single" w:sz="4" w:space="0" w:color="auto"/>
              <w:right w:val="single" w:sz="4" w:space="0" w:color="auto"/>
            </w:tcBorders>
            <w:vAlign w:val="center"/>
          </w:tcPr>
          <w:p w14:paraId="5410F0F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FA2D4C"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A87B1A"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C20341" w:rsidRPr="00DD6050" w14:paraId="04DED983" w14:textId="77777777" w:rsidTr="00F04E4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5AD9A13"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FCA9D6" w14:textId="748FAE80"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0C55E6"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484C9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7B0312D"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5B54C7"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D0306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20341" w:rsidRPr="00DD6050" w14:paraId="345A45F9" w14:textId="77777777" w:rsidTr="00F04E4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44B1921" w14:textId="77777777" w:rsidR="00C20341" w:rsidRPr="00DD6050" w:rsidRDefault="00C20341" w:rsidP="00C2034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Florești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00FFD14" w14:textId="27149D96"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06CA5F0"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5659</w:t>
            </w:r>
          </w:p>
        </w:tc>
        <w:tc>
          <w:tcPr>
            <w:tcW w:w="1015" w:type="dxa"/>
            <w:tcBorders>
              <w:top w:val="single" w:sz="8" w:space="0" w:color="auto"/>
              <w:left w:val="nil"/>
              <w:bottom w:val="single" w:sz="4" w:space="0" w:color="auto"/>
              <w:right w:val="single" w:sz="4" w:space="0" w:color="auto"/>
            </w:tcBorders>
            <w:noWrap/>
            <w:vAlign w:val="center"/>
          </w:tcPr>
          <w:p w14:paraId="6326881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3093</w:t>
            </w:r>
          </w:p>
        </w:tc>
        <w:tc>
          <w:tcPr>
            <w:tcW w:w="1274" w:type="dxa"/>
            <w:tcBorders>
              <w:top w:val="single" w:sz="8" w:space="0" w:color="auto"/>
              <w:left w:val="nil"/>
              <w:bottom w:val="single" w:sz="4" w:space="0" w:color="auto"/>
              <w:right w:val="single" w:sz="4" w:space="0" w:color="auto"/>
            </w:tcBorders>
            <w:vAlign w:val="center"/>
          </w:tcPr>
          <w:p w14:paraId="584069D6"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A292C9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A1056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r>
      <w:tr w:rsidR="00C20341" w:rsidRPr="00DD6050" w14:paraId="52B48F3F"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3B2259"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A16F59" w14:textId="3ECFFF71"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3979F5"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1142</w:t>
            </w:r>
          </w:p>
        </w:tc>
        <w:tc>
          <w:tcPr>
            <w:tcW w:w="1015" w:type="dxa"/>
            <w:tcBorders>
              <w:top w:val="nil"/>
              <w:left w:val="nil"/>
              <w:bottom w:val="single" w:sz="4" w:space="0" w:color="auto"/>
              <w:right w:val="single" w:sz="4" w:space="0" w:color="auto"/>
            </w:tcBorders>
            <w:noWrap/>
            <w:vAlign w:val="center"/>
          </w:tcPr>
          <w:p w14:paraId="61087090"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631</w:t>
            </w:r>
          </w:p>
        </w:tc>
        <w:tc>
          <w:tcPr>
            <w:tcW w:w="1274" w:type="dxa"/>
            <w:tcBorders>
              <w:top w:val="nil"/>
              <w:left w:val="nil"/>
              <w:bottom w:val="single" w:sz="4" w:space="0" w:color="auto"/>
              <w:right w:val="single" w:sz="4" w:space="0" w:color="auto"/>
            </w:tcBorders>
            <w:vAlign w:val="center"/>
          </w:tcPr>
          <w:p w14:paraId="1BD325D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60A286"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479F3C"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C20341" w:rsidRPr="00DD6050" w14:paraId="25081E51"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E8448B"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9A6E7A" w14:textId="7F9F59E3"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8CFA0A"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768</w:t>
            </w:r>
          </w:p>
        </w:tc>
        <w:tc>
          <w:tcPr>
            <w:tcW w:w="1015" w:type="dxa"/>
            <w:tcBorders>
              <w:top w:val="nil"/>
              <w:left w:val="nil"/>
              <w:bottom w:val="single" w:sz="4" w:space="0" w:color="auto"/>
              <w:right w:val="single" w:sz="4" w:space="0" w:color="auto"/>
            </w:tcBorders>
            <w:noWrap/>
            <w:vAlign w:val="center"/>
          </w:tcPr>
          <w:p w14:paraId="4E61228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424</w:t>
            </w:r>
          </w:p>
        </w:tc>
        <w:tc>
          <w:tcPr>
            <w:tcW w:w="1274" w:type="dxa"/>
            <w:tcBorders>
              <w:top w:val="nil"/>
              <w:left w:val="nil"/>
              <w:bottom w:val="single" w:sz="4" w:space="0" w:color="auto"/>
              <w:right w:val="single" w:sz="4" w:space="0" w:color="auto"/>
            </w:tcBorders>
            <w:vAlign w:val="center"/>
          </w:tcPr>
          <w:p w14:paraId="7F778204"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C3CAE4"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4B54FC"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C20341" w:rsidRPr="00DD6050" w14:paraId="45DD7E0D"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7FC9F0"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72E517" w14:textId="36FAD78E"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CB623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1428</w:t>
            </w:r>
          </w:p>
        </w:tc>
        <w:tc>
          <w:tcPr>
            <w:tcW w:w="1015" w:type="dxa"/>
            <w:tcBorders>
              <w:top w:val="nil"/>
              <w:left w:val="nil"/>
              <w:bottom w:val="single" w:sz="4" w:space="0" w:color="auto"/>
              <w:right w:val="single" w:sz="4" w:space="0" w:color="auto"/>
            </w:tcBorders>
            <w:noWrap/>
            <w:vAlign w:val="center"/>
          </w:tcPr>
          <w:p w14:paraId="3783E765"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789</w:t>
            </w:r>
          </w:p>
        </w:tc>
        <w:tc>
          <w:tcPr>
            <w:tcW w:w="1274" w:type="dxa"/>
            <w:tcBorders>
              <w:top w:val="nil"/>
              <w:left w:val="nil"/>
              <w:bottom w:val="single" w:sz="4" w:space="0" w:color="auto"/>
              <w:right w:val="single" w:sz="4" w:space="0" w:color="auto"/>
            </w:tcBorders>
            <w:vAlign w:val="center"/>
          </w:tcPr>
          <w:p w14:paraId="5A50DA7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DAF494"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E5C5AD"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C20341" w:rsidRPr="00DD6050" w14:paraId="7146AF85"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398A78"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81FDF5" w14:textId="499BAFDA"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F843B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716</w:t>
            </w:r>
          </w:p>
        </w:tc>
        <w:tc>
          <w:tcPr>
            <w:tcW w:w="1015" w:type="dxa"/>
            <w:tcBorders>
              <w:top w:val="nil"/>
              <w:left w:val="nil"/>
              <w:bottom w:val="single" w:sz="4" w:space="0" w:color="auto"/>
              <w:right w:val="single" w:sz="4" w:space="0" w:color="auto"/>
            </w:tcBorders>
            <w:noWrap/>
            <w:vAlign w:val="center"/>
          </w:tcPr>
          <w:p w14:paraId="4B4BC283"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274" w:type="dxa"/>
            <w:tcBorders>
              <w:top w:val="nil"/>
              <w:left w:val="nil"/>
              <w:bottom w:val="single" w:sz="4" w:space="0" w:color="auto"/>
              <w:right w:val="single" w:sz="4" w:space="0" w:color="auto"/>
            </w:tcBorders>
            <w:vAlign w:val="center"/>
          </w:tcPr>
          <w:p w14:paraId="34720A6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062A6D"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9647A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20341" w:rsidRPr="00DD6050" w14:paraId="71BB473C" w14:textId="77777777" w:rsidTr="00F04E4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FC87ED2"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B621B9" w14:textId="073554EC"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B386B1C"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E71CDCA"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EF0963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BEF7D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37FB95"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20341" w:rsidRPr="00DD6050" w14:paraId="4F997B3A" w14:textId="77777777" w:rsidTr="00F04E4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8A8CD45" w14:textId="77777777" w:rsidR="00C20341" w:rsidRPr="00DD6050" w:rsidRDefault="00C20341" w:rsidP="00C2034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Gilău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D7AF4D" w14:textId="51810F76"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36CF1A4"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57F042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4CF5BC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201CF8C"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A83DBF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C20341" w:rsidRPr="00DD6050" w14:paraId="317B48D5"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194646"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A9BBFA" w14:textId="767ACD8B"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9D49C7"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24169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8424C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84CD46"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C3D97C"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20341" w:rsidRPr="00DD6050" w14:paraId="6CB63CD7"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A5E499"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3FBDE4" w14:textId="1AAE4BD1"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C64946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9E966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FBC1FC"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4DA39C"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8A60F4"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20341" w:rsidRPr="00DD6050" w14:paraId="133F0494"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48F9E5"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A78E59" w14:textId="1A6E79CE"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0CC31A"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A57CF6"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B7ABE7"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4AA226"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3B4E7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20341" w:rsidRPr="00DD6050" w14:paraId="09AECC24"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9F5C35"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A1512B" w14:textId="0A852466"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B3B876"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B8588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297F87"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0E05FA"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0840E7"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20341" w:rsidRPr="00DD6050" w14:paraId="331E2E71" w14:textId="77777777" w:rsidTr="00F04E4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1DA3BFA"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3B9073" w14:textId="0755119F"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421998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80C367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791A22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06C433"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A1D967"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20341" w:rsidRPr="00DD6050" w14:paraId="0ED76044" w14:textId="77777777" w:rsidTr="00F04E4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7E87FB7" w14:textId="77777777" w:rsidR="00C20341" w:rsidRPr="00DD6050" w:rsidRDefault="00C20341" w:rsidP="00C2034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Cluj-Napoca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D786114" w14:textId="248819A2"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310EB0"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c>
          <w:tcPr>
            <w:tcW w:w="1015" w:type="dxa"/>
            <w:tcBorders>
              <w:top w:val="single" w:sz="8" w:space="0" w:color="auto"/>
              <w:left w:val="nil"/>
              <w:bottom w:val="single" w:sz="4" w:space="0" w:color="auto"/>
              <w:right w:val="single" w:sz="4" w:space="0" w:color="auto"/>
            </w:tcBorders>
            <w:noWrap/>
            <w:vAlign w:val="center"/>
          </w:tcPr>
          <w:p w14:paraId="2B0D484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274" w:type="dxa"/>
            <w:tcBorders>
              <w:top w:val="single" w:sz="8" w:space="0" w:color="auto"/>
              <w:left w:val="nil"/>
              <w:bottom w:val="single" w:sz="4" w:space="0" w:color="auto"/>
              <w:right w:val="single" w:sz="4" w:space="0" w:color="auto"/>
            </w:tcBorders>
            <w:vAlign w:val="center"/>
          </w:tcPr>
          <w:p w14:paraId="379AE3E6"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C25BE0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EF8EE35"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C20341" w:rsidRPr="00DD6050" w14:paraId="4B0AA365"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94D197"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39733C" w14:textId="46566B48"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06957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550</w:t>
            </w:r>
          </w:p>
        </w:tc>
        <w:tc>
          <w:tcPr>
            <w:tcW w:w="1015" w:type="dxa"/>
            <w:tcBorders>
              <w:top w:val="nil"/>
              <w:left w:val="nil"/>
              <w:bottom w:val="single" w:sz="4" w:space="0" w:color="auto"/>
              <w:right w:val="single" w:sz="4" w:space="0" w:color="auto"/>
            </w:tcBorders>
            <w:noWrap/>
            <w:vAlign w:val="center"/>
          </w:tcPr>
          <w:p w14:paraId="0DA1F4A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c>
          <w:tcPr>
            <w:tcW w:w="1274" w:type="dxa"/>
            <w:tcBorders>
              <w:top w:val="nil"/>
              <w:left w:val="nil"/>
              <w:bottom w:val="single" w:sz="4" w:space="0" w:color="auto"/>
              <w:right w:val="single" w:sz="4" w:space="0" w:color="auto"/>
            </w:tcBorders>
            <w:vAlign w:val="center"/>
          </w:tcPr>
          <w:p w14:paraId="1933FB3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38740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C8C3C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C20341" w:rsidRPr="00DD6050" w14:paraId="5B891F08"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2B4330"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BD7F0E" w14:textId="4F89B12E"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BFDDE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712</w:t>
            </w:r>
          </w:p>
        </w:tc>
        <w:tc>
          <w:tcPr>
            <w:tcW w:w="1015" w:type="dxa"/>
            <w:tcBorders>
              <w:top w:val="nil"/>
              <w:left w:val="nil"/>
              <w:bottom w:val="single" w:sz="4" w:space="0" w:color="auto"/>
              <w:right w:val="single" w:sz="4" w:space="0" w:color="auto"/>
            </w:tcBorders>
            <w:noWrap/>
            <w:vAlign w:val="center"/>
          </w:tcPr>
          <w:p w14:paraId="5BAFD78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392</w:t>
            </w:r>
          </w:p>
        </w:tc>
        <w:tc>
          <w:tcPr>
            <w:tcW w:w="1274" w:type="dxa"/>
            <w:tcBorders>
              <w:top w:val="nil"/>
              <w:left w:val="nil"/>
              <w:bottom w:val="single" w:sz="4" w:space="0" w:color="auto"/>
              <w:right w:val="single" w:sz="4" w:space="0" w:color="auto"/>
            </w:tcBorders>
            <w:vAlign w:val="center"/>
          </w:tcPr>
          <w:p w14:paraId="03EB623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249EBD"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EABE09"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20341" w:rsidRPr="00DD6050" w14:paraId="67FAED63"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7865DA"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E81DE8" w14:textId="0B44DB23"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D03296"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316E25"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5B707C"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F7263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826F77"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20341" w:rsidRPr="00DD6050" w14:paraId="420CD1D2" w14:textId="77777777" w:rsidTr="00F04E4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71E1E8"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F44D2F" w14:textId="2EC280C9"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41DDFC"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EE0B8D"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3DF590"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02913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8AE1FF"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20341" w:rsidRPr="00DD6050" w14:paraId="7CAC1606" w14:textId="77777777" w:rsidTr="00F04E4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0DA4B7F" w14:textId="77777777" w:rsidR="00C20341" w:rsidRPr="00DD6050" w:rsidRDefault="00C20341" w:rsidP="00C2034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8EF152" w14:textId="25979239" w:rsidR="00C20341" w:rsidRPr="00DD6050" w:rsidRDefault="00C20341" w:rsidP="00C203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3CCBABE"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024FC2B"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EABBE2"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36CB21"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1B9EE8" w14:textId="77777777" w:rsidR="00C20341" w:rsidRPr="00DD6050" w:rsidRDefault="00C20341" w:rsidP="00C203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5D578ECC" w14:textId="77777777" w:rsidR="00C324FF" w:rsidRPr="00E43106" w:rsidRDefault="00C324FF" w:rsidP="00C324F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3A0CA98" w14:textId="77777777" w:rsidR="006A1D71" w:rsidRDefault="006A1D71" w:rsidP="00D6126F">
      <w:pPr>
        <w:autoSpaceDE w:val="0"/>
        <w:jc w:val="both"/>
        <w:rPr>
          <w:rFonts w:ascii="Arial" w:hAnsi="Arial" w:cs="Arial"/>
          <w:b/>
          <w:bCs/>
          <w:color w:val="000000"/>
          <w:lang w:val="ro-RO"/>
        </w:rPr>
      </w:pPr>
    </w:p>
    <w:p w14:paraId="60BD8354" w14:textId="1A93D963" w:rsidR="001F616C" w:rsidRDefault="001F616C">
      <w:pPr>
        <w:suppressAutoHyphens w:val="0"/>
        <w:rPr>
          <w:rFonts w:ascii="Arial" w:hAnsi="Arial" w:cs="Arial"/>
          <w:b/>
          <w:bCs/>
          <w:color w:val="000000"/>
          <w:lang w:val="ro-RO"/>
        </w:rPr>
      </w:pPr>
      <w:r>
        <w:rPr>
          <w:rFonts w:ascii="Arial" w:hAnsi="Arial" w:cs="Arial"/>
          <w:b/>
          <w:bCs/>
          <w:color w:val="000000"/>
          <w:lang w:val="ro-RO"/>
        </w:rPr>
        <w:br w:type="page"/>
      </w:r>
    </w:p>
    <w:p w14:paraId="350772AC" w14:textId="77777777" w:rsidR="00C324FF" w:rsidRDefault="00C324FF"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922AA6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1F616C">
        <w:rPr>
          <w:rFonts w:ascii="Arial" w:hAnsi="Arial" w:cs="Arial"/>
          <w:lang w:val="ro-RO"/>
        </w:rPr>
        <w:t>1897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1F616C">
        <w:rPr>
          <w:rFonts w:ascii="Arial" w:hAnsi="Arial" w:cs="Arial"/>
          <w:lang w:val="ro-RO"/>
        </w:rPr>
        <w:t>2144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1F616C">
        <w:rPr>
          <w:rFonts w:ascii="Arial" w:hAnsi="Arial" w:cs="Arial"/>
          <w:lang w:val="ro-RO"/>
        </w:rPr>
        <w:t>7084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1F616C">
        <w:rPr>
          <w:rFonts w:ascii="Arial" w:hAnsi="Arial" w:cs="Arial"/>
          <w:lang w:val="ro-RO"/>
        </w:rPr>
        <w:t>5316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DAB2728"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1F616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1F616C">
        <w:rPr>
          <w:rFonts w:ascii="Arial" w:hAnsi="Arial" w:cs="Arial"/>
          <w:lang w:val="it-IT"/>
        </w:rPr>
        <w:t>1402</w:t>
      </w:r>
      <w:r w:rsidR="00B424AA">
        <w:rPr>
          <w:rFonts w:ascii="Arial" w:hAnsi="Arial" w:cs="Arial"/>
          <w:lang w:val="it-IT"/>
        </w:rPr>
        <w:t xml:space="preserve"> persoane (</w:t>
      </w:r>
      <w:r w:rsidR="001F616C">
        <w:rPr>
          <w:rFonts w:ascii="Arial" w:hAnsi="Arial" w:cs="Arial"/>
          <w:lang w:val="it-IT"/>
        </w:rPr>
        <w:t>-15</w:t>
      </w:r>
      <w:r w:rsidR="00B424AA">
        <w:rPr>
          <w:rFonts w:ascii="Arial" w:hAnsi="Arial" w:cs="Arial"/>
          <w:lang w:val="it-IT"/>
        </w:rPr>
        <w:t>,</w:t>
      </w:r>
      <w:r w:rsidR="001F616C">
        <w:rPr>
          <w:rFonts w:ascii="Arial" w:hAnsi="Arial" w:cs="Arial"/>
          <w:lang w:val="it-IT"/>
        </w:rPr>
        <w:t>31</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exist</w:t>
      </w:r>
      <w:r w:rsidR="006F258B">
        <w:rPr>
          <w:rFonts w:ascii="Arial" w:hAnsi="Arial" w:cs="Arial"/>
          <w:lang w:val="it-IT"/>
        </w:rPr>
        <w:t>ând</w:t>
      </w:r>
      <w:r w:rsidR="00375E25">
        <w:rPr>
          <w:rFonts w:ascii="Arial" w:hAnsi="Arial" w:cs="Arial"/>
          <w:lang w:val="it-IT"/>
        </w:rPr>
        <w:t xml:space="preserve"> </w:t>
      </w:r>
      <w:r w:rsidR="001F616C">
        <w:rPr>
          <w:rFonts w:ascii="Arial" w:hAnsi="Arial" w:cs="Arial"/>
          <w:lang w:val="it-IT"/>
        </w:rPr>
        <w:t>scăderi</w:t>
      </w:r>
      <w:r w:rsidR="00906FC6">
        <w:rPr>
          <w:rFonts w:ascii="Arial" w:hAnsi="Arial" w:cs="Arial"/>
          <w:lang w:val="it-IT"/>
        </w:rPr>
        <w:t xml:space="preserve"> </w:t>
      </w:r>
      <w:r w:rsidR="005D2C58">
        <w:rPr>
          <w:rFonts w:ascii="Arial" w:hAnsi="Arial" w:cs="Arial"/>
          <w:lang w:val="it-IT"/>
        </w:rPr>
        <w:t xml:space="preserve">pentru </w:t>
      </w:r>
      <w:r w:rsidR="00BE022E">
        <w:rPr>
          <w:rFonts w:ascii="Arial" w:hAnsi="Arial" w:cs="Arial"/>
          <w:lang w:val="it-IT"/>
        </w:rPr>
        <w:t>toate intervalele</w:t>
      </w:r>
      <w:r w:rsidR="001F616C">
        <w:rPr>
          <w:rFonts w:ascii="Arial" w:hAnsi="Arial" w:cs="Arial"/>
          <w:lang w:val="it-IT"/>
        </w:rPr>
        <w:t xml:space="preserve"> mai mari de </w:t>
      </w:r>
      <w:r w:rsidR="00BE022E">
        <w:rPr>
          <w:rFonts w:ascii="Arial" w:hAnsi="Arial" w:cs="Arial"/>
          <w:lang w:val="it-IT"/>
        </w:rPr>
        <w:t>6</w:t>
      </w:r>
      <w:r w:rsidR="001F616C">
        <w:rPr>
          <w:rFonts w:ascii="Arial" w:hAnsi="Arial" w:cs="Arial"/>
          <w:lang w:val="it-IT"/>
        </w:rPr>
        <w:t>0</w:t>
      </w:r>
      <w:r w:rsidR="00906FC6">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06FC6">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1F616C">
        <w:rPr>
          <w:rFonts w:ascii="Arial" w:hAnsi="Arial" w:cs="Arial"/>
          <w:lang w:val="it-IT"/>
        </w:rPr>
        <w:t>1562</w:t>
      </w:r>
      <w:r w:rsidR="00B424AA">
        <w:rPr>
          <w:rFonts w:ascii="Arial" w:hAnsi="Arial" w:cs="Arial"/>
          <w:lang w:val="it-IT"/>
        </w:rPr>
        <w:t xml:space="preserve"> persoane (</w:t>
      </w:r>
      <w:r w:rsidR="00906FC6">
        <w:rPr>
          <w:rFonts w:ascii="Arial" w:hAnsi="Arial" w:cs="Arial"/>
          <w:lang w:val="it-IT"/>
        </w:rPr>
        <w:t>+</w:t>
      </w:r>
      <w:r w:rsidR="001F616C">
        <w:rPr>
          <w:rFonts w:ascii="Arial" w:hAnsi="Arial" w:cs="Arial"/>
          <w:lang w:val="it-IT"/>
        </w:rPr>
        <w:t>15</w:t>
      </w:r>
      <w:r w:rsidR="00B424AA">
        <w:rPr>
          <w:rFonts w:ascii="Arial" w:hAnsi="Arial" w:cs="Arial"/>
          <w:lang w:val="it-IT"/>
        </w:rPr>
        <w:t>,</w:t>
      </w:r>
      <w:r w:rsidR="001F616C">
        <w:rPr>
          <w:rFonts w:ascii="Arial" w:hAnsi="Arial" w:cs="Arial"/>
          <w:lang w:val="it-IT"/>
        </w:rPr>
        <w:t>89</w:t>
      </w:r>
      <w:r w:rsidR="00B424AA">
        <w:rPr>
          <w:rFonts w:ascii="Arial" w:hAnsi="Arial" w:cs="Arial"/>
          <w:lang w:val="it-IT"/>
        </w:rPr>
        <w:t xml:space="preserve">%) </w:t>
      </w:r>
      <w:r w:rsidR="00B424AA" w:rsidRPr="00BA7A3C">
        <w:rPr>
          <w:rFonts w:ascii="Arial" w:hAnsi="Arial" w:cs="Arial"/>
          <w:lang w:val="it-IT"/>
        </w:rPr>
        <w:t xml:space="preserve">de la precedenta cartare, </w:t>
      </w:r>
      <w:r w:rsidR="001F616C">
        <w:rPr>
          <w:rFonts w:ascii="Arial" w:hAnsi="Arial" w:cs="Arial"/>
          <w:lang w:val="it-IT"/>
        </w:rPr>
        <w:t xml:space="preserve">totuși </w:t>
      </w:r>
      <w:r w:rsidR="00DB7862">
        <w:rPr>
          <w:rFonts w:ascii="Arial" w:hAnsi="Arial" w:cs="Arial"/>
          <w:lang w:val="it-IT"/>
        </w:rPr>
        <w:t>existând</w:t>
      </w:r>
      <w:r w:rsidR="00615B91">
        <w:rPr>
          <w:rFonts w:ascii="Arial" w:hAnsi="Arial" w:cs="Arial"/>
          <w:lang w:val="it-IT"/>
        </w:rPr>
        <w:t xml:space="preserve"> </w:t>
      </w:r>
      <w:r w:rsidR="001F616C">
        <w:rPr>
          <w:rFonts w:ascii="Arial" w:hAnsi="Arial" w:cs="Arial"/>
          <w:lang w:val="it-IT"/>
        </w:rPr>
        <w:t>scăderi</w:t>
      </w:r>
      <w:r w:rsidR="000225A2">
        <w:rPr>
          <w:rFonts w:ascii="Arial" w:hAnsi="Arial" w:cs="Arial"/>
          <w:lang w:val="it-IT"/>
        </w:rPr>
        <w:t xml:space="preserve"> </w:t>
      </w:r>
      <w:r w:rsidR="00DB7862">
        <w:rPr>
          <w:rFonts w:ascii="Arial" w:hAnsi="Arial" w:cs="Arial"/>
          <w:lang w:val="it-IT"/>
        </w:rPr>
        <w:t xml:space="preserve">pentru </w:t>
      </w:r>
      <w:r w:rsidR="00BE022E">
        <w:rPr>
          <w:rFonts w:ascii="Arial" w:hAnsi="Arial" w:cs="Arial"/>
          <w:lang w:val="it-IT"/>
        </w:rPr>
        <w:t>toate intervalele</w:t>
      </w:r>
      <w:r w:rsidR="001F616C">
        <w:rPr>
          <w:rFonts w:ascii="Arial" w:hAnsi="Arial" w:cs="Arial"/>
          <w:lang w:val="it-IT"/>
        </w:rPr>
        <w:t xml:space="preserve"> mai mari de 5</w:t>
      </w:r>
      <w:r w:rsidR="00BE022E">
        <w:rPr>
          <w:rFonts w:ascii="Arial" w:hAnsi="Arial" w:cs="Arial"/>
          <w:lang w:val="it-IT"/>
        </w:rPr>
        <w:t xml:space="preserve">0 </w:t>
      </w:r>
      <w:r w:rsidR="00BD7BC0">
        <w:rPr>
          <w:rFonts w:ascii="Arial" w:hAnsi="Arial" w:cs="Arial"/>
          <w:lang w:val="it-IT"/>
        </w:rPr>
        <w:t>dB</w:t>
      </w:r>
      <w:r w:rsidR="006A1D71">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14D49E43"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1F616C" w:rsidRPr="00BD3863" w14:paraId="65402945" w14:textId="77777777" w:rsidTr="00F04E44">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5611479" w14:textId="77777777" w:rsidR="001F616C" w:rsidRPr="00BD3863" w:rsidRDefault="001F616C" w:rsidP="00F04E4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85B23C5" w14:textId="77777777" w:rsidR="001F616C" w:rsidRPr="00BD3863" w:rsidRDefault="001F616C" w:rsidP="00F04E4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B783727" w14:textId="77777777" w:rsidR="001F616C" w:rsidRPr="00BD3863" w:rsidRDefault="001F616C" w:rsidP="00F04E4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DE88CF1" w14:textId="77777777" w:rsidR="001F616C" w:rsidRPr="00BD3863" w:rsidRDefault="001F616C" w:rsidP="00F04E4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D73AEBF" w14:textId="77777777" w:rsidR="001F616C" w:rsidRPr="008537F4" w:rsidRDefault="001F616C" w:rsidP="00F04E4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A03D43D" w14:textId="77777777" w:rsidR="001F616C" w:rsidRPr="008537F4" w:rsidRDefault="001F616C" w:rsidP="00F04E4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FF215EE" w14:textId="77777777" w:rsidR="001F616C" w:rsidRPr="008537F4" w:rsidRDefault="001F616C" w:rsidP="00F04E4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1F616C" w:rsidRPr="00BD3863" w14:paraId="1302F45C" w14:textId="77777777" w:rsidTr="00F04E4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97C25CA" w14:textId="77777777" w:rsidR="001F616C" w:rsidRPr="00BD3863" w:rsidRDefault="001F616C" w:rsidP="00F04E4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AC29B89" w14:textId="77777777" w:rsidR="001F616C" w:rsidRPr="00313645"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2945</w:t>
            </w:r>
          </w:p>
        </w:tc>
        <w:tc>
          <w:tcPr>
            <w:tcW w:w="1117" w:type="dxa"/>
            <w:tcBorders>
              <w:top w:val="nil"/>
              <w:left w:val="nil"/>
              <w:bottom w:val="single" w:sz="4" w:space="0" w:color="auto"/>
              <w:right w:val="single" w:sz="4" w:space="0" w:color="auto"/>
            </w:tcBorders>
            <w:vAlign w:val="center"/>
          </w:tcPr>
          <w:p w14:paraId="76D5B8D9" w14:textId="77777777" w:rsidR="001F616C" w:rsidRPr="00313645"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1372</w:t>
            </w:r>
          </w:p>
        </w:tc>
        <w:tc>
          <w:tcPr>
            <w:tcW w:w="1134" w:type="dxa"/>
            <w:tcBorders>
              <w:top w:val="nil"/>
              <w:left w:val="nil"/>
              <w:bottom w:val="single" w:sz="4" w:space="0" w:color="auto"/>
              <w:right w:val="single" w:sz="4" w:space="0" w:color="auto"/>
            </w:tcBorders>
            <w:vAlign w:val="center"/>
          </w:tcPr>
          <w:p w14:paraId="0021541F" w14:textId="77777777" w:rsidR="001F616C" w:rsidRPr="00313645"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1544</w:t>
            </w:r>
          </w:p>
        </w:tc>
        <w:tc>
          <w:tcPr>
            <w:tcW w:w="1134" w:type="dxa"/>
            <w:tcBorders>
              <w:top w:val="nil"/>
              <w:left w:val="nil"/>
              <w:bottom w:val="single" w:sz="4" w:space="0" w:color="auto"/>
              <w:right w:val="single" w:sz="4" w:space="0" w:color="auto"/>
            </w:tcBorders>
            <w:vAlign w:val="center"/>
          </w:tcPr>
          <w:p w14:paraId="19A4E355" w14:textId="77777777" w:rsidR="001F616C" w:rsidRPr="008537F4"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1375</w:t>
            </w:r>
          </w:p>
        </w:tc>
        <w:tc>
          <w:tcPr>
            <w:tcW w:w="1022" w:type="dxa"/>
            <w:tcBorders>
              <w:top w:val="nil"/>
              <w:left w:val="nil"/>
              <w:bottom w:val="single" w:sz="4" w:space="0" w:color="auto"/>
              <w:right w:val="single" w:sz="4" w:space="0" w:color="auto"/>
            </w:tcBorders>
            <w:vAlign w:val="center"/>
          </w:tcPr>
          <w:p w14:paraId="65B204F3" w14:textId="77777777" w:rsidR="001F616C" w:rsidRPr="008537F4"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522</w:t>
            </w:r>
          </w:p>
        </w:tc>
        <w:tc>
          <w:tcPr>
            <w:tcW w:w="1006" w:type="dxa"/>
            <w:tcBorders>
              <w:top w:val="nil"/>
              <w:left w:val="nil"/>
              <w:bottom w:val="single" w:sz="4" w:space="0" w:color="auto"/>
              <w:right w:val="single" w:sz="4" w:space="0" w:color="auto"/>
            </w:tcBorders>
            <w:noWrap/>
            <w:vAlign w:val="bottom"/>
          </w:tcPr>
          <w:p w14:paraId="7974DB03" w14:textId="77777777" w:rsidR="001F616C" w:rsidRPr="008537F4" w:rsidRDefault="001F616C" w:rsidP="00F04E4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7758</w:t>
            </w:r>
          </w:p>
        </w:tc>
      </w:tr>
      <w:tr w:rsidR="001F616C" w:rsidRPr="00BD3863" w14:paraId="6C1AD486" w14:textId="77777777" w:rsidTr="00F04E4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365210B" w14:textId="77777777" w:rsidR="001F616C" w:rsidRPr="00BD3863" w:rsidRDefault="001F616C" w:rsidP="00F04E4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9B1A8F9" w14:textId="77777777" w:rsidR="001F616C" w:rsidRPr="00313645"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2487</w:t>
            </w:r>
          </w:p>
        </w:tc>
        <w:tc>
          <w:tcPr>
            <w:tcW w:w="1117" w:type="dxa"/>
            <w:tcBorders>
              <w:top w:val="nil"/>
              <w:left w:val="nil"/>
              <w:bottom w:val="single" w:sz="4" w:space="0" w:color="auto"/>
              <w:right w:val="single" w:sz="4" w:space="0" w:color="auto"/>
            </w:tcBorders>
            <w:vAlign w:val="center"/>
          </w:tcPr>
          <w:p w14:paraId="7FAC033D" w14:textId="77777777" w:rsidR="001F616C" w:rsidRPr="00313645"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2048</w:t>
            </w:r>
          </w:p>
        </w:tc>
        <w:tc>
          <w:tcPr>
            <w:tcW w:w="1134" w:type="dxa"/>
            <w:tcBorders>
              <w:top w:val="nil"/>
              <w:left w:val="nil"/>
              <w:bottom w:val="single" w:sz="4" w:space="0" w:color="auto"/>
              <w:right w:val="single" w:sz="4" w:space="0" w:color="auto"/>
            </w:tcBorders>
            <w:vAlign w:val="center"/>
          </w:tcPr>
          <w:p w14:paraId="05053080" w14:textId="77777777" w:rsidR="001F616C" w:rsidRPr="00313645"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2171</w:t>
            </w:r>
          </w:p>
        </w:tc>
        <w:tc>
          <w:tcPr>
            <w:tcW w:w="1134" w:type="dxa"/>
            <w:tcBorders>
              <w:top w:val="nil"/>
              <w:left w:val="nil"/>
              <w:bottom w:val="single" w:sz="4" w:space="0" w:color="auto"/>
              <w:right w:val="single" w:sz="4" w:space="0" w:color="auto"/>
            </w:tcBorders>
            <w:vAlign w:val="center"/>
          </w:tcPr>
          <w:p w14:paraId="3322635C" w14:textId="77777777" w:rsidR="001F616C" w:rsidRPr="008537F4"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1818</w:t>
            </w:r>
          </w:p>
        </w:tc>
        <w:tc>
          <w:tcPr>
            <w:tcW w:w="1022" w:type="dxa"/>
            <w:tcBorders>
              <w:top w:val="nil"/>
              <w:left w:val="nil"/>
              <w:bottom w:val="single" w:sz="4" w:space="0" w:color="auto"/>
              <w:right w:val="single" w:sz="4" w:space="0" w:color="auto"/>
            </w:tcBorders>
            <w:vAlign w:val="center"/>
          </w:tcPr>
          <w:p w14:paraId="494A977D" w14:textId="77777777" w:rsidR="001F616C" w:rsidRPr="008537F4"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636</w:t>
            </w:r>
          </w:p>
        </w:tc>
        <w:tc>
          <w:tcPr>
            <w:tcW w:w="1006" w:type="dxa"/>
            <w:tcBorders>
              <w:top w:val="nil"/>
              <w:left w:val="nil"/>
              <w:bottom w:val="single" w:sz="4" w:space="0" w:color="auto"/>
              <w:right w:val="single" w:sz="4" w:space="0" w:color="auto"/>
            </w:tcBorders>
            <w:noWrap/>
            <w:vAlign w:val="bottom"/>
          </w:tcPr>
          <w:p w14:paraId="4DA272CC" w14:textId="77777777" w:rsidR="001F616C" w:rsidRPr="008537F4" w:rsidRDefault="001F616C" w:rsidP="00F04E4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9160</w:t>
            </w:r>
          </w:p>
        </w:tc>
      </w:tr>
      <w:tr w:rsidR="001F616C" w:rsidRPr="00BD3863" w14:paraId="0A1B0C3F" w14:textId="77777777" w:rsidTr="00F04E4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C57FF68" w14:textId="77777777" w:rsidR="001F616C" w:rsidRPr="00BD3863" w:rsidRDefault="001F616C" w:rsidP="00F04E4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6EE13D2" w14:textId="77777777" w:rsidR="001F616C" w:rsidRPr="00313645"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458</w:t>
            </w:r>
          </w:p>
        </w:tc>
        <w:tc>
          <w:tcPr>
            <w:tcW w:w="1117" w:type="dxa"/>
            <w:tcBorders>
              <w:top w:val="nil"/>
              <w:left w:val="nil"/>
              <w:bottom w:val="single" w:sz="4" w:space="0" w:color="auto"/>
              <w:right w:val="single" w:sz="4" w:space="0" w:color="auto"/>
            </w:tcBorders>
            <w:vAlign w:val="center"/>
          </w:tcPr>
          <w:p w14:paraId="667B2D5D" w14:textId="77777777" w:rsidR="001F616C" w:rsidRPr="00313645"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-676</w:t>
            </w:r>
          </w:p>
        </w:tc>
        <w:tc>
          <w:tcPr>
            <w:tcW w:w="1134" w:type="dxa"/>
            <w:tcBorders>
              <w:top w:val="nil"/>
              <w:left w:val="nil"/>
              <w:bottom w:val="single" w:sz="4" w:space="0" w:color="auto"/>
              <w:right w:val="single" w:sz="4" w:space="0" w:color="auto"/>
            </w:tcBorders>
            <w:vAlign w:val="center"/>
          </w:tcPr>
          <w:p w14:paraId="1E882CF7" w14:textId="77777777" w:rsidR="001F616C" w:rsidRPr="00313645"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-627</w:t>
            </w:r>
          </w:p>
        </w:tc>
        <w:tc>
          <w:tcPr>
            <w:tcW w:w="1134" w:type="dxa"/>
            <w:tcBorders>
              <w:top w:val="nil"/>
              <w:left w:val="nil"/>
              <w:bottom w:val="single" w:sz="4" w:space="0" w:color="auto"/>
              <w:right w:val="single" w:sz="4" w:space="0" w:color="auto"/>
            </w:tcBorders>
            <w:vAlign w:val="center"/>
          </w:tcPr>
          <w:p w14:paraId="6931D3F3" w14:textId="77777777" w:rsidR="001F616C" w:rsidRPr="008537F4"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-443</w:t>
            </w:r>
          </w:p>
        </w:tc>
        <w:tc>
          <w:tcPr>
            <w:tcW w:w="1022" w:type="dxa"/>
            <w:tcBorders>
              <w:top w:val="nil"/>
              <w:left w:val="nil"/>
              <w:bottom w:val="single" w:sz="4" w:space="0" w:color="auto"/>
              <w:right w:val="single" w:sz="4" w:space="0" w:color="auto"/>
            </w:tcBorders>
            <w:vAlign w:val="center"/>
          </w:tcPr>
          <w:p w14:paraId="379CF169" w14:textId="77777777" w:rsidR="001F616C" w:rsidRPr="008537F4"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-114</w:t>
            </w:r>
          </w:p>
        </w:tc>
        <w:tc>
          <w:tcPr>
            <w:tcW w:w="1006" w:type="dxa"/>
            <w:tcBorders>
              <w:top w:val="nil"/>
              <w:left w:val="nil"/>
              <w:bottom w:val="single" w:sz="4" w:space="0" w:color="auto"/>
              <w:right w:val="single" w:sz="4" w:space="0" w:color="auto"/>
            </w:tcBorders>
            <w:vAlign w:val="center"/>
          </w:tcPr>
          <w:p w14:paraId="1AE624B6" w14:textId="77777777" w:rsidR="001F616C" w:rsidRPr="008537F4" w:rsidRDefault="001F616C" w:rsidP="00F04E4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-1402</w:t>
            </w:r>
          </w:p>
        </w:tc>
      </w:tr>
      <w:tr w:rsidR="001F616C" w:rsidRPr="00BD3863" w14:paraId="07D668A9" w14:textId="77777777" w:rsidTr="00F04E4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AB19438" w14:textId="77777777" w:rsidR="001F616C" w:rsidRPr="00BD3863" w:rsidRDefault="001F616C" w:rsidP="00F04E4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98FFF30" w14:textId="77777777" w:rsidR="001F616C" w:rsidRPr="00313645"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18,42%</w:t>
            </w:r>
          </w:p>
        </w:tc>
        <w:tc>
          <w:tcPr>
            <w:tcW w:w="1117" w:type="dxa"/>
            <w:tcBorders>
              <w:top w:val="nil"/>
              <w:left w:val="nil"/>
              <w:bottom w:val="single" w:sz="4" w:space="0" w:color="auto"/>
              <w:right w:val="single" w:sz="4" w:space="0" w:color="auto"/>
            </w:tcBorders>
            <w:vAlign w:val="center"/>
          </w:tcPr>
          <w:p w14:paraId="443D9BEB" w14:textId="77777777" w:rsidR="001F616C" w:rsidRPr="00313645"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-33,01%</w:t>
            </w:r>
          </w:p>
        </w:tc>
        <w:tc>
          <w:tcPr>
            <w:tcW w:w="1134" w:type="dxa"/>
            <w:tcBorders>
              <w:top w:val="nil"/>
              <w:left w:val="nil"/>
              <w:bottom w:val="single" w:sz="4" w:space="0" w:color="auto"/>
              <w:right w:val="single" w:sz="4" w:space="0" w:color="auto"/>
            </w:tcBorders>
            <w:vAlign w:val="center"/>
          </w:tcPr>
          <w:p w14:paraId="0A936B27" w14:textId="77777777" w:rsidR="001F616C" w:rsidRPr="00313645"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-28,88%</w:t>
            </w:r>
          </w:p>
        </w:tc>
        <w:tc>
          <w:tcPr>
            <w:tcW w:w="1134" w:type="dxa"/>
            <w:tcBorders>
              <w:top w:val="nil"/>
              <w:left w:val="nil"/>
              <w:bottom w:val="single" w:sz="4" w:space="0" w:color="auto"/>
              <w:right w:val="single" w:sz="4" w:space="0" w:color="auto"/>
            </w:tcBorders>
            <w:vAlign w:val="center"/>
          </w:tcPr>
          <w:p w14:paraId="54827668" w14:textId="77777777" w:rsidR="001F616C" w:rsidRPr="008537F4"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-24,37%</w:t>
            </w:r>
          </w:p>
        </w:tc>
        <w:tc>
          <w:tcPr>
            <w:tcW w:w="1022" w:type="dxa"/>
            <w:tcBorders>
              <w:top w:val="nil"/>
              <w:left w:val="nil"/>
              <w:bottom w:val="single" w:sz="4" w:space="0" w:color="auto"/>
              <w:right w:val="single" w:sz="4" w:space="0" w:color="auto"/>
            </w:tcBorders>
            <w:vAlign w:val="center"/>
          </w:tcPr>
          <w:p w14:paraId="2C055950" w14:textId="77777777" w:rsidR="001F616C" w:rsidRPr="008537F4" w:rsidRDefault="001F616C" w:rsidP="00F04E44">
            <w:pPr>
              <w:suppressAutoHyphens w:val="0"/>
              <w:jc w:val="center"/>
              <w:rPr>
                <w:rFonts w:ascii="Arial" w:hAnsi="Arial" w:cs="Arial"/>
                <w:color w:val="000000"/>
                <w:sz w:val="20"/>
                <w:szCs w:val="20"/>
                <w:lang w:val="ro-RO" w:eastAsia="ro-RO"/>
              </w:rPr>
            </w:pPr>
            <w:r>
              <w:rPr>
                <w:rFonts w:ascii="Arial" w:hAnsi="Arial" w:cs="Arial"/>
                <w:color w:val="000000"/>
                <w:sz w:val="20"/>
                <w:szCs w:val="20"/>
              </w:rPr>
              <w:t>-17,92%</w:t>
            </w:r>
          </w:p>
        </w:tc>
        <w:tc>
          <w:tcPr>
            <w:tcW w:w="1006" w:type="dxa"/>
            <w:tcBorders>
              <w:top w:val="nil"/>
              <w:left w:val="nil"/>
              <w:bottom w:val="single" w:sz="4" w:space="0" w:color="auto"/>
              <w:right w:val="single" w:sz="4" w:space="0" w:color="auto"/>
            </w:tcBorders>
            <w:vAlign w:val="center"/>
          </w:tcPr>
          <w:p w14:paraId="64400A42" w14:textId="77777777" w:rsidR="001F616C" w:rsidRPr="008537F4" w:rsidRDefault="001F616C" w:rsidP="00F04E4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-15,31%</w:t>
            </w:r>
          </w:p>
        </w:tc>
      </w:tr>
    </w:tbl>
    <w:p w14:paraId="3062E388"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992"/>
        <w:gridCol w:w="993"/>
        <w:gridCol w:w="1202"/>
        <w:gridCol w:w="1006"/>
      </w:tblGrid>
      <w:tr w:rsidR="001F616C" w:rsidRPr="00BD3863" w14:paraId="0D7AF253" w14:textId="77777777" w:rsidTr="00F04E44">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442C3BC7" w14:textId="77777777" w:rsidR="001F616C" w:rsidRPr="00BD3863" w:rsidRDefault="001F616C" w:rsidP="00F04E4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6FFE0E51" w14:textId="77777777" w:rsidR="001F616C" w:rsidRPr="00BD3863" w:rsidRDefault="001F616C" w:rsidP="00F04E4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00782F24" w14:textId="77777777" w:rsidR="001F616C" w:rsidRPr="00BD3863" w:rsidRDefault="001F616C" w:rsidP="00F04E4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1DB53958" w14:textId="77777777" w:rsidR="001F616C" w:rsidRPr="00BD3863" w:rsidRDefault="001F616C" w:rsidP="00F04E4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4C65A076" w14:textId="77777777" w:rsidR="001F616C" w:rsidRPr="00BD3863" w:rsidRDefault="001F616C" w:rsidP="00F04E4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71C9BCBF" w14:textId="77777777" w:rsidR="001F616C" w:rsidRPr="00BD3863" w:rsidRDefault="001F616C" w:rsidP="00F04E4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635AE6DE" w14:textId="77777777" w:rsidR="001F616C" w:rsidRPr="00BD3863" w:rsidRDefault="001F616C" w:rsidP="00F04E4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157B9AD" w14:textId="77777777" w:rsidR="001F616C" w:rsidRPr="00BD3863" w:rsidRDefault="001F616C" w:rsidP="00F04E4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1F616C" w:rsidRPr="00BD3863" w14:paraId="0AD8E231" w14:textId="77777777" w:rsidTr="00F04E44">
        <w:trPr>
          <w:trHeight w:val="288"/>
        </w:trPr>
        <w:tc>
          <w:tcPr>
            <w:tcW w:w="3100" w:type="dxa"/>
            <w:tcBorders>
              <w:top w:val="nil"/>
              <w:left w:val="single" w:sz="4" w:space="0" w:color="auto"/>
              <w:bottom w:val="single" w:sz="4" w:space="0" w:color="auto"/>
              <w:right w:val="single" w:sz="4" w:space="0" w:color="auto"/>
            </w:tcBorders>
            <w:vAlign w:val="center"/>
            <w:hideMark/>
          </w:tcPr>
          <w:p w14:paraId="40AF10C6" w14:textId="77777777" w:rsidR="001F616C" w:rsidRPr="00BD3863" w:rsidRDefault="001F616C" w:rsidP="00F04E4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172365BB"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6073</w:t>
            </w:r>
          </w:p>
        </w:tc>
        <w:tc>
          <w:tcPr>
            <w:tcW w:w="992" w:type="dxa"/>
            <w:tcBorders>
              <w:top w:val="nil"/>
              <w:left w:val="nil"/>
              <w:bottom w:val="single" w:sz="4" w:space="0" w:color="auto"/>
              <w:right w:val="single" w:sz="4" w:space="0" w:color="auto"/>
            </w:tcBorders>
            <w:vAlign w:val="center"/>
          </w:tcPr>
          <w:p w14:paraId="44027CB1"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1692</w:t>
            </w:r>
          </w:p>
        </w:tc>
        <w:tc>
          <w:tcPr>
            <w:tcW w:w="992" w:type="dxa"/>
            <w:tcBorders>
              <w:top w:val="nil"/>
              <w:left w:val="nil"/>
              <w:bottom w:val="single" w:sz="4" w:space="0" w:color="auto"/>
              <w:right w:val="single" w:sz="4" w:space="0" w:color="auto"/>
            </w:tcBorders>
            <w:vAlign w:val="center"/>
          </w:tcPr>
          <w:p w14:paraId="2E767043"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1480</w:t>
            </w:r>
          </w:p>
        </w:tc>
        <w:tc>
          <w:tcPr>
            <w:tcW w:w="992" w:type="dxa"/>
            <w:tcBorders>
              <w:top w:val="nil"/>
              <w:left w:val="nil"/>
              <w:bottom w:val="single" w:sz="4" w:space="0" w:color="auto"/>
              <w:right w:val="single" w:sz="4" w:space="0" w:color="auto"/>
            </w:tcBorders>
            <w:vAlign w:val="center"/>
          </w:tcPr>
          <w:p w14:paraId="10BD8BA4"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1428</w:t>
            </w:r>
          </w:p>
        </w:tc>
        <w:tc>
          <w:tcPr>
            <w:tcW w:w="993" w:type="dxa"/>
            <w:tcBorders>
              <w:top w:val="nil"/>
              <w:left w:val="nil"/>
              <w:bottom w:val="single" w:sz="4" w:space="0" w:color="auto"/>
              <w:right w:val="single" w:sz="4" w:space="0" w:color="auto"/>
            </w:tcBorders>
            <w:vAlign w:val="center"/>
          </w:tcPr>
          <w:p w14:paraId="52A2C920"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716</w:t>
            </w:r>
          </w:p>
        </w:tc>
        <w:tc>
          <w:tcPr>
            <w:tcW w:w="1202" w:type="dxa"/>
            <w:tcBorders>
              <w:top w:val="nil"/>
              <w:left w:val="nil"/>
              <w:bottom w:val="single" w:sz="4" w:space="0" w:color="auto"/>
              <w:right w:val="single" w:sz="4" w:space="0" w:color="auto"/>
            </w:tcBorders>
            <w:vAlign w:val="center"/>
          </w:tcPr>
          <w:p w14:paraId="4A0AB375"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7935963" w14:textId="77777777" w:rsidR="001F616C" w:rsidRPr="00BA7A3C" w:rsidRDefault="001F616C" w:rsidP="00F04E4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11389</w:t>
            </w:r>
          </w:p>
        </w:tc>
      </w:tr>
      <w:tr w:rsidR="001F616C" w:rsidRPr="00BD3863" w14:paraId="4B9EF99F" w14:textId="77777777" w:rsidTr="00F04E44">
        <w:trPr>
          <w:trHeight w:val="288"/>
        </w:trPr>
        <w:tc>
          <w:tcPr>
            <w:tcW w:w="3100" w:type="dxa"/>
            <w:tcBorders>
              <w:top w:val="nil"/>
              <w:left w:val="single" w:sz="4" w:space="0" w:color="auto"/>
              <w:bottom w:val="single" w:sz="4" w:space="0" w:color="auto"/>
              <w:right w:val="single" w:sz="4" w:space="0" w:color="auto"/>
            </w:tcBorders>
            <w:vAlign w:val="center"/>
            <w:hideMark/>
          </w:tcPr>
          <w:p w14:paraId="3D6A2042" w14:textId="77777777" w:rsidR="001F616C" w:rsidRPr="00BD3863" w:rsidRDefault="001F616C" w:rsidP="00F04E4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2B644F22"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2560</w:t>
            </w:r>
          </w:p>
        </w:tc>
        <w:tc>
          <w:tcPr>
            <w:tcW w:w="992" w:type="dxa"/>
            <w:tcBorders>
              <w:top w:val="nil"/>
              <w:left w:val="nil"/>
              <w:bottom w:val="single" w:sz="4" w:space="0" w:color="auto"/>
              <w:right w:val="single" w:sz="4" w:space="0" w:color="auto"/>
            </w:tcBorders>
            <w:vAlign w:val="center"/>
          </w:tcPr>
          <w:p w14:paraId="423C85F2"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2051</w:t>
            </w:r>
          </w:p>
        </w:tc>
        <w:tc>
          <w:tcPr>
            <w:tcW w:w="992" w:type="dxa"/>
            <w:tcBorders>
              <w:top w:val="nil"/>
              <w:left w:val="nil"/>
              <w:bottom w:val="single" w:sz="4" w:space="0" w:color="auto"/>
              <w:right w:val="single" w:sz="4" w:space="0" w:color="auto"/>
            </w:tcBorders>
            <w:vAlign w:val="center"/>
          </w:tcPr>
          <w:p w14:paraId="26EB7067"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2049</w:t>
            </w:r>
          </w:p>
        </w:tc>
        <w:tc>
          <w:tcPr>
            <w:tcW w:w="992" w:type="dxa"/>
            <w:tcBorders>
              <w:top w:val="nil"/>
              <w:left w:val="nil"/>
              <w:bottom w:val="single" w:sz="4" w:space="0" w:color="auto"/>
              <w:right w:val="single" w:sz="4" w:space="0" w:color="auto"/>
            </w:tcBorders>
            <w:vAlign w:val="center"/>
          </w:tcPr>
          <w:p w14:paraId="3143F0F1"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2287</w:t>
            </w:r>
          </w:p>
        </w:tc>
        <w:tc>
          <w:tcPr>
            <w:tcW w:w="993" w:type="dxa"/>
            <w:tcBorders>
              <w:top w:val="nil"/>
              <w:left w:val="nil"/>
              <w:bottom w:val="single" w:sz="4" w:space="0" w:color="auto"/>
              <w:right w:val="single" w:sz="4" w:space="0" w:color="auto"/>
            </w:tcBorders>
            <w:vAlign w:val="center"/>
          </w:tcPr>
          <w:p w14:paraId="167F1902"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849</w:t>
            </w:r>
          </w:p>
        </w:tc>
        <w:tc>
          <w:tcPr>
            <w:tcW w:w="1202" w:type="dxa"/>
            <w:tcBorders>
              <w:top w:val="nil"/>
              <w:left w:val="nil"/>
              <w:bottom w:val="single" w:sz="4" w:space="0" w:color="auto"/>
              <w:right w:val="single" w:sz="4" w:space="0" w:color="auto"/>
            </w:tcBorders>
            <w:vAlign w:val="center"/>
          </w:tcPr>
          <w:p w14:paraId="24EF11D5"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31</w:t>
            </w:r>
          </w:p>
        </w:tc>
        <w:tc>
          <w:tcPr>
            <w:tcW w:w="1006" w:type="dxa"/>
            <w:tcBorders>
              <w:top w:val="nil"/>
              <w:left w:val="nil"/>
              <w:bottom w:val="single" w:sz="4" w:space="0" w:color="auto"/>
              <w:right w:val="single" w:sz="4" w:space="0" w:color="auto"/>
            </w:tcBorders>
            <w:noWrap/>
            <w:vAlign w:val="bottom"/>
          </w:tcPr>
          <w:p w14:paraId="028BE363" w14:textId="77777777" w:rsidR="001F616C" w:rsidRPr="00BA7A3C" w:rsidRDefault="001F616C" w:rsidP="00F04E4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9827</w:t>
            </w:r>
          </w:p>
        </w:tc>
      </w:tr>
      <w:tr w:rsidR="001F616C" w:rsidRPr="00BD3863" w14:paraId="4A4A53FB" w14:textId="77777777" w:rsidTr="00F04E44">
        <w:trPr>
          <w:trHeight w:val="288"/>
        </w:trPr>
        <w:tc>
          <w:tcPr>
            <w:tcW w:w="3100" w:type="dxa"/>
            <w:tcBorders>
              <w:top w:val="nil"/>
              <w:left w:val="single" w:sz="4" w:space="0" w:color="auto"/>
              <w:bottom w:val="single" w:sz="4" w:space="0" w:color="auto"/>
              <w:right w:val="single" w:sz="4" w:space="0" w:color="auto"/>
            </w:tcBorders>
            <w:vAlign w:val="center"/>
            <w:hideMark/>
          </w:tcPr>
          <w:p w14:paraId="2CDB2C7F" w14:textId="77777777" w:rsidR="001F616C" w:rsidRPr="00BD3863" w:rsidRDefault="001F616C" w:rsidP="00F04E4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6F46C58C"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3513</w:t>
            </w:r>
          </w:p>
        </w:tc>
        <w:tc>
          <w:tcPr>
            <w:tcW w:w="992" w:type="dxa"/>
            <w:tcBorders>
              <w:top w:val="nil"/>
              <w:left w:val="nil"/>
              <w:bottom w:val="single" w:sz="4" w:space="0" w:color="auto"/>
              <w:right w:val="single" w:sz="4" w:space="0" w:color="auto"/>
            </w:tcBorders>
            <w:vAlign w:val="center"/>
          </w:tcPr>
          <w:p w14:paraId="09157BA8"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-359</w:t>
            </w:r>
          </w:p>
        </w:tc>
        <w:tc>
          <w:tcPr>
            <w:tcW w:w="992" w:type="dxa"/>
            <w:tcBorders>
              <w:top w:val="nil"/>
              <w:left w:val="nil"/>
              <w:bottom w:val="single" w:sz="4" w:space="0" w:color="auto"/>
              <w:right w:val="single" w:sz="4" w:space="0" w:color="auto"/>
            </w:tcBorders>
            <w:vAlign w:val="center"/>
          </w:tcPr>
          <w:p w14:paraId="18358FCF"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-569</w:t>
            </w:r>
          </w:p>
        </w:tc>
        <w:tc>
          <w:tcPr>
            <w:tcW w:w="992" w:type="dxa"/>
            <w:tcBorders>
              <w:top w:val="nil"/>
              <w:left w:val="nil"/>
              <w:bottom w:val="single" w:sz="4" w:space="0" w:color="auto"/>
              <w:right w:val="single" w:sz="4" w:space="0" w:color="auto"/>
            </w:tcBorders>
            <w:vAlign w:val="center"/>
          </w:tcPr>
          <w:p w14:paraId="59DABF61"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-859</w:t>
            </w:r>
          </w:p>
        </w:tc>
        <w:tc>
          <w:tcPr>
            <w:tcW w:w="993" w:type="dxa"/>
            <w:tcBorders>
              <w:top w:val="nil"/>
              <w:left w:val="nil"/>
              <w:bottom w:val="single" w:sz="4" w:space="0" w:color="auto"/>
              <w:right w:val="single" w:sz="4" w:space="0" w:color="auto"/>
            </w:tcBorders>
            <w:vAlign w:val="center"/>
          </w:tcPr>
          <w:p w14:paraId="37ECDB82"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-133</w:t>
            </w:r>
          </w:p>
        </w:tc>
        <w:tc>
          <w:tcPr>
            <w:tcW w:w="1202" w:type="dxa"/>
            <w:tcBorders>
              <w:top w:val="nil"/>
              <w:left w:val="nil"/>
              <w:bottom w:val="single" w:sz="4" w:space="0" w:color="auto"/>
              <w:right w:val="single" w:sz="4" w:space="0" w:color="auto"/>
            </w:tcBorders>
            <w:vAlign w:val="center"/>
          </w:tcPr>
          <w:p w14:paraId="14ADD9F4"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-31</w:t>
            </w:r>
          </w:p>
        </w:tc>
        <w:tc>
          <w:tcPr>
            <w:tcW w:w="1006" w:type="dxa"/>
            <w:tcBorders>
              <w:top w:val="nil"/>
              <w:left w:val="nil"/>
              <w:bottom w:val="single" w:sz="4" w:space="0" w:color="auto"/>
              <w:right w:val="single" w:sz="4" w:space="0" w:color="auto"/>
            </w:tcBorders>
            <w:vAlign w:val="center"/>
          </w:tcPr>
          <w:p w14:paraId="6C8F234E" w14:textId="77777777" w:rsidR="001F616C" w:rsidRPr="00BA7A3C" w:rsidRDefault="001F616C" w:rsidP="00F04E4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1562</w:t>
            </w:r>
          </w:p>
        </w:tc>
      </w:tr>
      <w:tr w:rsidR="001F616C" w:rsidRPr="00BD3863" w14:paraId="7489FA5A" w14:textId="77777777" w:rsidTr="00F04E44">
        <w:trPr>
          <w:trHeight w:val="288"/>
        </w:trPr>
        <w:tc>
          <w:tcPr>
            <w:tcW w:w="3100" w:type="dxa"/>
            <w:tcBorders>
              <w:top w:val="nil"/>
              <w:left w:val="single" w:sz="4" w:space="0" w:color="auto"/>
              <w:bottom w:val="single" w:sz="4" w:space="0" w:color="auto"/>
              <w:right w:val="single" w:sz="4" w:space="0" w:color="auto"/>
            </w:tcBorders>
            <w:vAlign w:val="center"/>
            <w:hideMark/>
          </w:tcPr>
          <w:p w14:paraId="2084ACB6" w14:textId="77777777" w:rsidR="001F616C" w:rsidRPr="00BD3863" w:rsidRDefault="001F616C" w:rsidP="00F04E4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1CE28482"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137,23%</w:t>
            </w:r>
          </w:p>
        </w:tc>
        <w:tc>
          <w:tcPr>
            <w:tcW w:w="992" w:type="dxa"/>
            <w:tcBorders>
              <w:top w:val="nil"/>
              <w:left w:val="nil"/>
              <w:bottom w:val="single" w:sz="4" w:space="0" w:color="auto"/>
              <w:right w:val="single" w:sz="4" w:space="0" w:color="auto"/>
            </w:tcBorders>
            <w:vAlign w:val="center"/>
          </w:tcPr>
          <w:p w14:paraId="39022028"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-17,50%</w:t>
            </w:r>
          </w:p>
        </w:tc>
        <w:tc>
          <w:tcPr>
            <w:tcW w:w="992" w:type="dxa"/>
            <w:tcBorders>
              <w:top w:val="nil"/>
              <w:left w:val="nil"/>
              <w:bottom w:val="single" w:sz="4" w:space="0" w:color="auto"/>
              <w:right w:val="single" w:sz="4" w:space="0" w:color="auto"/>
            </w:tcBorders>
            <w:vAlign w:val="center"/>
          </w:tcPr>
          <w:p w14:paraId="21986976"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-27,77%</w:t>
            </w:r>
          </w:p>
        </w:tc>
        <w:tc>
          <w:tcPr>
            <w:tcW w:w="992" w:type="dxa"/>
            <w:tcBorders>
              <w:top w:val="nil"/>
              <w:left w:val="nil"/>
              <w:bottom w:val="single" w:sz="4" w:space="0" w:color="auto"/>
              <w:right w:val="single" w:sz="4" w:space="0" w:color="auto"/>
            </w:tcBorders>
            <w:vAlign w:val="center"/>
          </w:tcPr>
          <w:p w14:paraId="6F129FEB"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-37,56%</w:t>
            </w:r>
          </w:p>
        </w:tc>
        <w:tc>
          <w:tcPr>
            <w:tcW w:w="993" w:type="dxa"/>
            <w:tcBorders>
              <w:top w:val="nil"/>
              <w:left w:val="nil"/>
              <w:bottom w:val="single" w:sz="4" w:space="0" w:color="auto"/>
              <w:right w:val="single" w:sz="4" w:space="0" w:color="auto"/>
            </w:tcBorders>
            <w:vAlign w:val="center"/>
          </w:tcPr>
          <w:p w14:paraId="388DE239"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-15,67%</w:t>
            </w:r>
          </w:p>
        </w:tc>
        <w:tc>
          <w:tcPr>
            <w:tcW w:w="1202" w:type="dxa"/>
            <w:tcBorders>
              <w:top w:val="nil"/>
              <w:left w:val="nil"/>
              <w:bottom w:val="single" w:sz="4" w:space="0" w:color="auto"/>
              <w:right w:val="single" w:sz="4" w:space="0" w:color="auto"/>
            </w:tcBorders>
            <w:vAlign w:val="center"/>
          </w:tcPr>
          <w:p w14:paraId="362C7542" w14:textId="77777777" w:rsidR="001F616C" w:rsidRPr="00BA7A3C" w:rsidRDefault="001F616C" w:rsidP="00F04E44">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629B2291" w14:textId="77777777" w:rsidR="001F616C" w:rsidRPr="00BA7A3C" w:rsidRDefault="001F616C" w:rsidP="00F04E4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15,89%</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752C03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F616C">
        <w:rPr>
          <w:rFonts w:ascii="Arial" w:hAnsi="Arial" w:cs="Arial"/>
          <w:lang w:val="pt-BR"/>
        </w:rPr>
        <w:t>DN1_km481+500-km491+413</w:t>
      </w:r>
      <w:r w:rsidR="005268D7" w:rsidRPr="00FD1C6E">
        <w:rPr>
          <w:rFonts w:ascii="Arial" w:hAnsi="Arial" w:cs="Arial"/>
          <w:lang w:val="it-IT"/>
        </w:rPr>
        <w:t>, cod identificare RD_RO_00_</w:t>
      </w:r>
      <w:r w:rsidR="001F616C">
        <w:rPr>
          <w:rFonts w:ascii="Arial" w:hAnsi="Arial" w:cs="Arial"/>
          <w:lang w:val="it-IT"/>
        </w:rPr>
        <w:t>30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87820" w:rsidRPr="00263F2C" w14:paraId="0EAFB99E" w14:textId="77777777" w:rsidTr="00263F2C">
        <w:trPr>
          <w:jc w:val="center"/>
        </w:trPr>
        <w:tc>
          <w:tcPr>
            <w:tcW w:w="2795" w:type="dxa"/>
          </w:tcPr>
          <w:p w14:paraId="7E4034AD" w14:textId="29D892B1" w:rsidR="00287820" w:rsidRDefault="0028782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0031B9C0" w14:textId="6750BB93" w:rsidR="00287820" w:rsidRDefault="0028782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1CC7C19"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DB7D7A">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7F8F1E45" w:rsidR="00FC534B" w:rsidRPr="00FC534B" w:rsidRDefault="00287820" w:rsidP="00DF0BBF">
      <w:pPr>
        <w:suppressAutoHyphens w:val="0"/>
        <w:jc w:val="center"/>
        <w:rPr>
          <w:kern w:val="0"/>
          <w:lang w:val="ro-RO" w:eastAsia="ro-RO"/>
        </w:rPr>
      </w:pPr>
      <w:r>
        <w:rPr>
          <w:noProof/>
        </w:rPr>
        <w:drawing>
          <wp:inline distT="0" distB="0" distL="0" distR="0" wp14:anchorId="30893793" wp14:editId="1B25DBA5">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2BD3E72A" w14:textId="30D3E749" w:rsidR="00B279FD" w:rsidRDefault="00B279FD">
      <w:pPr>
        <w:suppressAutoHyphens w:val="0"/>
        <w:rPr>
          <w:rFonts w:ascii="Arial" w:hAnsi="Arial" w:cs="Arial"/>
          <w:bCs/>
          <w:lang w:val="ro-RO"/>
        </w:rPr>
      </w:pPr>
    </w:p>
    <w:p w14:paraId="2F6E63B5"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24"/>
        <w:gridCol w:w="490"/>
        <w:gridCol w:w="541"/>
        <w:gridCol w:w="498"/>
        <w:gridCol w:w="490"/>
        <w:gridCol w:w="490"/>
        <w:gridCol w:w="498"/>
        <w:gridCol w:w="490"/>
        <w:gridCol w:w="541"/>
        <w:gridCol w:w="498"/>
      </w:tblGrid>
      <w:tr w:rsidR="00ED5883" w:rsidRPr="00ED5883" w14:paraId="3E1F8805" w14:textId="77777777" w:rsidTr="00ED588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D16F799"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 xml:space="preserve">Banda de </w:t>
            </w:r>
            <w:proofErr w:type="spellStart"/>
            <w:r w:rsidRPr="00ED588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256B92"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proofErr w:type="spellStart"/>
            <w:r w:rsidRPr="00ED5883">
              <w:rPr>
                <w:rFonts w:ascii="Calibri" w:hAnsi="Calibri" w:cs="Calibri"/>
                <w:b/>
                <w:bCs/>
                <w:color w:val="000000"/>
                <w:kern w:val="0"/>
                <w:sz w:val="16"/>
                <w:szCs w:val="16"/>
                <w:lang w:eastAsia="en-US"/>
              </w:rPr>
              <w:t>Florești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9C8DDA"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Cluj-Napoca</w:t>
            </w:r>
          </w:p>
        </w:tc>
        <w:tc>
          <w:tcPr>
            <w:tcW w:w="1500" w:type="dxa"/>
            <w:gridSpan w:val="3"/>
            <w:tcBorders>
              <w:top w:val="single" w:sz="8" w:space="0" w:color="auto"/>
              <w:left w:val="nil"/>
              <w:bottom w:val="single" w:sz="8" w:space="0" w:color="auto"/>
              <w:right w:val="single" w:sz="8" w:space="0" w:color="000000"/>
            </w:tcBorders>
            <w:vAlign w:val="center"/>
            <w:hideMark/>
          </w:tcPr>
          <w:p w14:paraId="5BFAC334"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TOTAL</w:t>
            </w:r>
          </w:p>
        </w:tc>
      </w:tr>
      <w:tr w:rsidR="00ED5883" w:rsidRPr="00ED5883" w14:paraId="74FBB1C8" w14:textId="77777777" w:rsidTr="00ED588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AB1F165" w14:textId="77777777" w:rsidR="00ED5883" w:rsidRPr="00ED5883" w:rsidRDefault="00ED5883" w:rsidP="00ED588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78697C4"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proofErr w:type="spellStart"/>
            <w:r w:rsidRPr="00ED5883">
              <w:rPr>
                <w:rFonts w:ascii="Calibri" w:hAnsi="Calibri" w:cs="Calibri"/>
                <w:b/>
                <w:bCs/>
                <w:color w:val="000000"/>
                <w:kern w:val="0"/>
                <w:sz w:val="16"/>
                <w:szCs w:val="16"/>
                <w:lang w:eastAsia="en-US"/>
              </w:rPr>
              <w:t>Efect</w:t>
            </w:r>
            <w:proofErr w:type="spellEnd"/>
            <w:r w:rsidRPr="00ED5883">
              <w:rPr>
                <w:rFonts w:ascii="Calibri" w:hAnsi="Calibri" w:cs="Calibri"/>
                <w:b/>
                <w:bCs/>
                <w:color w:val="000000"/>
                <w:kern w:val="0"/>
                <w:sz w:val="16"/>
                <w:szCs w:val="16"/>
                <w:lang w:eastAsia="en-US"/>
              </w:rPr>
              <w:t xml:space="preserve"> </w:t>
            </w:r>
            <w:proofErr w:type="spellStart"/>
            <w:r w:rsidRPr="00ED588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1791F83"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proofErr w:type="spellStart"/>
            <w:r w:rsidRPr="00ED5883">
              <w:rPr>
                <w:rFonts w:ascii="Calibri" w:hAnsi="Calibri" w:cs="Calibri"/>
                <w:b/>
                <w:bCs/>
                <w:color w:val="000000"/>
                <w:kern w:val="0"/>
                <w:sz w:val="16"/>
                <w:szCs w:val="16"/>
                <w:lang w:eastAsia="en-US"/>
              </w:rPr>
              <w:t>Efect</w:t>
            </w:r>
            <w:proofErr w:type="spellEnd"/>
            <w:r w:rsidRPr="00ED5883">
              <w:rPr>
                <w:rFonts w:ascii="Calibri" w:hAnsi="Calibri" w:cs="Calibri"/>
                <w:b/>
                <w:bCs/>
                <w:color w:val="000000"/>
                <w:kern w:val="0"/>
                <w:sz w:val="16"/>
                <w:szCs w:val="16"/>
                <w:lang w:eastAsia="en-US"/>
              </w:rPr>
              <w:t xml:space="preserve"> </w:t>
            </w:r>
            <w:proofErr w:type="spellStart"/>
            <w:r w:rsidRPr="00ED588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BA87E2"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proofErr w:type="spellStart"/>
            <w:r w:rsidRPr="00ED5883">
              <w:rPr>
                <w:rFonts w:ascii="Calibri" w:hAnsi="Calibri" w:cs="Calibri"/>
                <w:b/>
                <w:bCs/>
                <w:color w:val="000000"/>
                <w:kern w:val="0"/>
                <w:sz w:val="16"/>
                <w:szCs w:val="16"/>
                <w:lang w:eastAsia="en-US"/>
              </w:rPr>
              <w:t>Efect</w:t>
            </w:r>
            <w:proofErr w:type="spellEnd"/>
            <w:r w:rsidRPr="00ED5883">
              <w:rPr>
                <w:rFonts w:ascii="Calibri" w:hAnsi="Calibri" w:cs="Calibri"/>
                <w:b/>
                <w:bCs/>
                <w:color w:val="000000"/>
                <w:kern w:val="0"/>
                <w:sz w:val="16"/>
                <w:szCs w:val="16"/>
                <w:lang w:eastAsia="en-US"/>
              </w:rPr>
              <w:t xml:space="preserve"> </w:t>
            </w:r>
            <w:proofErr w:type="spellStart"/>
            <w:r w:rsidRPr="00ED5883">
              <w:rPr>
                <w:rFonts w:ascii="Calibri" w:hAnsi="Calibri" w:cs="Calibri"/>
                <w:b/>
                <w:bCs/>
                <w:color w:val="000000"/>
                <w:kern w:val="0"/>
                <w:sz w:val="16"/>
                <w:szCs w:val="16"/>
                <w:lang w:eastAsia="en-US"/>
              </w:rPr>
              <w:t>dăunător</w:t>
            </w:r>
            <w:proofErr w:type="spellEnd"/>
          </w:p>
        </w:tc>
      </w:tr>
      <w:tr w:rsidR="00ED5883" w:rsidRPr="00ED5883" w14:paraId="69F64C7B" w14:textId="77777777" w:rsidTr="00ED588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6E03256" w14:textId="77777777" w:rsidR="00ED5883" w:rsidRPr="00ED5883" w:rsidRDefault="00ED5883" w:rsidP="00ED588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1F80C66"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0061F8"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BB5AC8"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79695E1"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00AFCE"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654E39"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976B91F"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A8C0FD"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0084DF"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HSD</w:t>
            </w:r>
          </w:p>
        </w:tc>
      </w:tr>
      <w:tr w:rsidR="00ED5883" w:rsidRPr="00ED5883" w14:paraId="10ABEDE6"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E0F30F"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8D9614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526E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292</w:t>
            </w:r>
          </w:p>
        </w:tc>
        <w:tc>
          <w:tcPr>
            <w:tcW w:w="500" w:type="dxa"/>
            <w:tcBorders>
              <w:top w:val="nil"/>
              <w:left w:val="nil"/>
              <w:bottom w:val="single" w:sz="8" w:space="0" w:color="auto"/>
              <w:right w:val="single" w:sz="8" w:space="0" w:color="auto"/>
            </w:tcBorders>
            <w:vAlign w:val="center"/>
            <w:hideMark/>
          </w:tcPr>
          <w:p w14:paraId="7761298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583FFAE"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4A0F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D0B72B"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40FBB5F"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9401AF"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294</w:t>
            </w:r>
          </w:p>
        </w:tc>
        <w:tc>
          <w:tcPr>
            <w:tcW w:w="500" w:type="dxa"/>
            <w:tcBorders>
              <w:top w:val="nil"/>
              <w:left w:val="nil"/>
              <w:bottom w:val="single" w:sz="8" w:space="0" w:color="auto"/>
              <w:right w:val="single" w:sz="8" w:space="0" w:color="auto"/>
            </w:tcBorders>
            <w:vAlign w:val="center"/>
            <w:hideMark/>
          </w:tcPr>
          <w:p w14:paraId="6B1145B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22</w:t>
            </w:r>
          </w:p>
        </w:tc>
      </w:tr>
      <w:tr w:rsidR="00ED5883" w:rsidRPr="00ED5883" w14:paraId="6AABBACE"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D24C6C"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4CAAA1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C32E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261</w:t>
            </w:r>
          </w:p>
        </w:tc>
        <w:tc>
          <w:tcPr>
            <w:tcW w:w="500" w:type="dxa"/>
            <w:tcBorders>
              <w:top w:val="nil"/>
              <w:left w:val="nil"/>
              <w:bottom w:val="single" w:sz="8" w:space="0" w:color="auto"/>
              <w:right w:val="single" w:sz="8" w:space="0" w:color="auto"/>
            </w:tcBorders>
            <w:vAlign w:val="center"/>
            <w:hideMark/>
          </w:tcPr>
          <w:p w14:paraId="6969E67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EBB4A8F"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815EF"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DE3E5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09E17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AD6D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263</w:t>
            </w:r>
          </w:p>
        </w:tc>
        <w:tc>
          <w:tcPr>
            <w:tcW w:w="500" w:type="dxa"/>
            <w:tcBorders>
              <w:top w:val="nil"/>
              <w:left w:val="nil"/>
              <w:bottom w:val="single" w:sz="8" w:space="0" w:color="auto"/>
              <w:right w:val="single" w:sz="8" w:space="0" w:color="auto"/>
            </w:tcBorders>
            <w:vAlign w:val="center"/>
            <w:hideMark/>
          </w:tcPr>
          <w:p w14:paraId="4DAFC1D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19</w:t>
            </w:r>
          </w:p>
        </w:tc>
      </w:tr>
      <w:tr w:rsidR="00ED5883" w:rsidRPr="00ED5883" w14:paraId="1AFB4644"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2A540A"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7E6F05B"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F9C0B"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249</w:t>
            </w:r>
          </w:p>
        </w:tc>
        <w:tc>
          <w:tcPr>
            <w:tcW w:w="500" w:type="dxa"/>
            <w:tcBorders>
              <w:top w:val="nil"/>
              <w:left w:val="nil"/>
              <w:bottom w:val="single" w:sz="8" w:space="0" w:color="auto"/>
              <w:right w:val="single" w:sz="8" w:space="0" w:color="auto"/>
            </w:tcBorders>
            <w:vAlign w:val="center"/>
            <w:hideMark/>
          </w:tcPr>
          <w:p w14:paraId="6332025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0900A1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ED9F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B82AA"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1B0694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C2E279"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249</w:t>
            </w:r>
          </w:p>
        </w:tc>
        <w:tc>
          <w:tcPr>
            <w:tcW w:w="500" w:type="dxa"/>
            <w:tcBorders>
              <w:top w:val="nil"/>
              <w:left w:val="nil"/>
              <w:bottom w:val="single" w:sz="8" w:space="0" w:color="auto"/>
              <w:right w:val="single" w:sz="8" w:space="0" w:color="auto"/>
            </w:tcBorders>
            <w:vAlign w:val="center"/>
            <w:hideMark/>
          </w:tcPr>
          <w:p w14:paraId="0A773A1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16</w:t>
            </w:r>
          </w:p>
        </w:tc>
      </w:tr>
      <w:tr w:rsidR="00ED5883" w:rsidRPr="00ED5883" w14:paraId="04524D44"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C3590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53A149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5AD0A"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217</w:t>
            </w:r>
          </w:p>
        </w:tc>
        <w:tc>
          <w:tcPr>
            <w:tcW w:w="500" w:type="dxa"/>
            <w:tcBorders>
              <w:top w:val="nil"/>
              <w:left w:val="nil"/>
              <w:bottom w:val="single" w:sz="8" w:space="0" w:color="auto"/>
              <w:right w:val="single" w:sz="8" w:space="0" w:color="auto"/>
            </w:tcBorders>
            <w:vAlign w:val="center"/>
            <w:hideMark/>
          </w:tcPr>
          <w:p w14:paraId="063C48F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1C776D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69A1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1BCCC"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E4952F"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3BF2F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217</w:t>
            </w:r>
          </w:p>
        </w:tc>
        <w:tc>
          <w:tcPr>
            <w:tcW w:w="500" w:type="dxa"/>
            <w:tcBorders>
              <w:top w:val="nil"/>
              <w:left w:val="nil"/>
              <w:bottom w:val="single" w:sz="8" w:space="0" w:color="auto"/>
              <w:right w:val="single" w:sz="8" w:space="0" w:color="auto"/>
            </w:tcBorders>
            <w:vAlign w:val="center"/>
            <w:hideMark/>
          </w:tcPr>
          <w:p w14:paraId="11E4746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16</w:t>
            </w:r>
          </w:p>
        </w:tc>
      </w:tr>
      <w:tr w:rsidR="00ED5883" w:rsidRPr="00ED5883" w14:paraId="3B236E7F"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6AE5DE"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401706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1274E"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156</w:t>
            </w:r>
          </w:p>
        </w:tc>
        <w:tc>
          <w:tcPr>
            <w:tcW w:w="500" w:type="dxa"/>
            <w:tcBorders>
              <w:top w:val="nil"/>
              <w:left w:val="nil"/>
              <w:bottom w:val="single" w:sz="8" w:space="0" w:color="auto"/>
              <w:right w:val="single" w:sz="8" w:space="0" w:color="auto"/>
            </w:tcBorders>
            <w:vAlign w:val="center"/>
            <w:hideMark/>
          </w:tcPr>
          <w:p w14:paraId="3C8DD51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834DA0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C1B8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D7CDC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FD06D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FBE92E"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157</w:t>
            </w:r>
          </w:p>
        </w:tc>
        <w:tc>
          <w:tcPr>
            <w:tcW w:w="500" w:type="dxa"/>
            <w:tcBorders>
              <w:top w:val="nil"/>
              <w:left w:val="nil"/>
              <w:bottom w:val="single" w:sz="8" w:space="0" w:color="auto"/>
              <w:right w:val="single" w:sz="8" w:space="0" w:color="auto"/>
            </w:tcBorders>
            <w:vAlign w:val="center"/>
            <w:hideMark/>
          </w:tcPr>
          <w:p w14:paraId="4E2D4E5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11</w:t>
            </w:r>
          </w:p>
        </w:tc>
      </w:tr>
      <w:tr w:rsidR="00ED5883" w:rsidRPr="00ED5883" w14:paraId="1FE9EDC4"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52C08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6B0ABF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23A6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0046B40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374E54E"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DB1B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E85DB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5F852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83FCF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0A8B5FE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15</w:t>
            </w:r>
          </w:p>
        </w:tc>
      </w:tr>
      <w:tr w:rsidR="00ED5883" w:rsidRPr="00ED5883" w14:paraId="517E6432"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53466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1C1B5B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4F989"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2FC5BE4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020BA6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ACAE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7667ABF"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17FDD2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5342D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2237CB49"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28</w:t>
            </w:r>
          </w:p>
        </w:tc>
      </w:tr>
      <w:tr w:rsidR="00ED5883" w:rsidRPr="00ED5883" w14:paraId="176EF9F4"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D6A03C"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CCE285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E65E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33C80FA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D0D777A"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D35D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7F6A37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E9CE7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A29AF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101F2F8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12</w:t>
            </w:r>
          </w:p>
        </w:tc>
      </w:tr>
      <w:tr w:rsidR="00ED5883" w:rsidRPr="00ED5883" w14:paraId="7527194F"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77CA0E"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98F285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B86B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393C170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14BA39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F6EA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9D41F1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9B9477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85EC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5A57CB8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38</w:t>
            </w:r>
          </w:p>
        </w:tc>
      </w:tr>
      <w:tr w:rsidR="00ED5883" w:rsidRPr="00ED5883" w14:paraId="4A9FFADD"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02D8CB"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043CF9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ED63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70EC4B4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410BA1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FA90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3C311A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93DC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133E1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1E414FD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17</w:t>
            </w:r>
          </w:p>
        </w:tc>
      </w:tr>
      <w:tr w:rsidR="00ED5883" w:rsidRPr="00ED5883" w14:paraId="2D0A2FA8"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67C66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63245C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B317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2F95841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5F9226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8835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8C23DA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3DBE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700A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05411689"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23</w:t>
            </w:r>
          </w:p>
        </w:tc>
      </w:tr>
      <w:tr w:rsidR="00ED5883" w:rsidRPr="00ED5883" w14:paraId="320313A5"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D3081C"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CEB105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E77F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61AC94C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4D42E3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D0BD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8BBB1C9"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049D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3D33BE"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1F6BED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32</w:t>
            </w:r>
          </w:p>
        </w:tc>
      </w:tr>
      <w:tr w:rsidR="00ED5883" w:rsidRPr="00ED5883" w14:paraId="2878BF8B"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1571D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0BE0BB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462EA"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FE3996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697FE71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0664B"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7F1336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D961C"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84AA0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5E7ACF8A"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31</w:t>
            </w:r>
          </w:p>
        </w:tc>
      </w:tr>
      <w:tr w:rsidR="00ED5883" w:rsidRPr="00ED5883" w14:paraId="150B62A2"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590C3E"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2376AB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586D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612747F"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D0BDAD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67AFB"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138AB7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663E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3317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098D83F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28</w:t>
            </w:r>
          </w:p>
        </w:tc>
      </w:tr>
      <w:tr w:rsidR="00ED5883" w:rsidRPr="00ED5883" w14:paraId="4542F851"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D3AF8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4019D3F"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A2D3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4A55AB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4696001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F260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5B213E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1BA4A"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44860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5BD63F3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34</w:t>
            </w:r>
          </w:p>
        </w:tc>
      </w:tr>
      <w:tr w:rsidR="00ED5883" w:rsidRPr="00ED5883" w14:paraId="35EBBD10"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3D1A2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4207AF9"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A562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2668231C"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417B64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871C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6AF08FD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A203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41B49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55B9046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24</w:t>
            </w:r>
          </w:p>
        </w:tc>
      </w:tr>
      <w:tr w:rsidR="00ED5883" w:rsidRPr="00ED5883" w14:paraId="5632EF57"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C0E52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623066C"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A122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556855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345E5B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9B30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5294B"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E0CDF"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B08CC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7C153F8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24</w:t>
            </w:r>
          </w:p>
        </w:tc>
      </w:tr>
      <w:tr w:rsidR="00ED5883" w:rsidRPr="00ED5883" w14:paraId="416CEFDA"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14B99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520BFA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555CA"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2E99045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F48754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78E9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81</w:t>
            </w:r>
          </w:p>
        </w:tc>
        <w:tc>
          <w:tcPr>
            <w:tcW w:w="500" w:type="dxa"/>
            <w:tcBorders>
              <w:top w:val="nil"/>
              <w:left w:val="nil"/>
              <w:bottom w:val="single" w:sz="8" w:space="0" w:color="auto"/>
              <w:right w:val="single" w:sz="8" w:space="0" w:color="auto"/>
            </w:tcBorders>
            <w:vAlign w:val="center"/>
            <w:hideMark/>
          </w:tcPr>
          <w:p w14:paraId="57B6FFD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2B18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E165A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0404A65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34</w:t>
            </w:r>
          </w:p>
        </w:tc>
      </w:tr>
      <w:tr w:rsidR="00ED5883" w:rsidRPr="00ED5883" w14:paraId="5EA8D5BE"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3A5F2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96136A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A9C8F"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57D4BF0A"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7B1B91B"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6F0EA"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3250C0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AA21B"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39EFE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62B541C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13</w:t>
            </w:r>
          </w:p>
        </w:tc>
      </w:tr>
      <w:tr w:rsidR="00ED5883" w:rsidRPr="00ED5883" w14:paraId="65A85ED3"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1CB63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E8612F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1C10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0AA61D3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B25A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FBE9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ED78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E625A"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90058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1230653C"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r>
      <w:tr w:rsidR="00ED5883" w:rsidRPr="00ED5883" w14:paraId="3646352C"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4AAF0E"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72A5CD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96DA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95</w:t>
            </w:r>
          </w:p>
        </w:tc>
        <w:tc>
          <w:tcPr>
            <w:tcW w:w="500" w:type="dxa"/>
            <w:tcBorders>
              <w:top w:val="nil"/>
              <w:left w:val="nil"/>
              <w:bottom w:val="single" w:sz="8" w:space="0" w:color="auto"/>
              <w:right w:val="single" w:sz="8" w:space="0" w:color="auto"/>
            </w:tcBorders>
            <w:vAlign w:val="center"/>
            <w:hideMark/>
          </w:tcPr>
          <w:p w14:paraId="293000E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E521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0F9FB"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2C4B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057C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B322F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3C52244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r>
      <w:tr w:rsidR="00ED5883" w:rsidRPr="00ED5883" w14:paraId="56004C41"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72A51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F3511F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00098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97</w:t>
            </w:r>
          </w:p>
        </w:tc>
        <w:tc>
          <w:tcPr>
            <w:tcW w:w="500" w:type="dxa"/>
            <w:tcBorders>
              <w:top w:val="nil"/>
              <w:left w:val="nil"/>
              <w:bottom w:val="single" w:sz="8" w:space="0" w:color="auto"/>
              <w:right w:val="single" w:sz="8" w:space="0" w:color="auto"/>
            </w:tcBorders>
            <w:vAlign w:val="center"/>
            <w:hideMark/>
          </w:tcPr>
          <w:p w14:paraId="167B3C9E"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13D7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EA27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B929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358C9"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901FE1F"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6C7EC2B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r>
      <w:tr w:rsidR="00ED5883" w:rsidRPr="00ED5883" w14:paraId="030041AD"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7A43EF"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18D1E5C"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296E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84</w:t>
            </w:r>
          </w:p>
        </w:tc>
        <w:tc>
          <w:tcPr>
            <w:tcW w:w="500" w:type="dxa"/>
            <w:tcBorders>
              <w:top w:val="nil"/>
              <w:left w:val="nil"/>
              <w:bottom w:val="single" w:sz="8" w:space="0" w:color="auto"/>
              <w:right w:val="single" w:sz="8" w:space="0" w:color="auto"/>
            </w:tcBorders>
            <w:vAlign w:val="center"/>
            <w:hideMark/>
          </w:tcPr>
          <w:p w14:paraId="72F3C979"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5119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046E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C506D"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636E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C4CC1B"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44D6E44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r>
      <w:tr w:rsidR="00ED5883" w:rsidRPr="00ED5883" w14:paraId="77B49FE9"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E44112"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EA1245C"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CBF94"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99</w:t>
            </w:r>
          </w:p>
        </w:tc>
        <w:tc>
          <w:tcPr>
            <w:tcW w:w="500" w:type="dxa"/>
            <w:tcBorders>
              <w:top w:val="nil"/>
              <w:left w:val="nil"/>
              <w:bottom w:val="single" w:sz="8" w:space="0" w:color="auto"/>
              <w:right w:val="single" w:sz="8" w:space="0" w:color="auto"/>
            </w:tcBorders>
            <w:vAlign w:val="center"/>
            <w:hideMark/>
          </w:tcPr>
          <w:p w14:paraId="694E68A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1D159"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8EE6A"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F435B"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7E249"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40D77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7797055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r>
      <w:tr w:rsidR="00ED5883" w:rsidRPr="00ED5883" w14:paraId="33E99A1F"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67AE9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FA1EE4A"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F440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6021B4C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045C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0B75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616E3"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8E897"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0FD8CC"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65FCF255"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r>
      <w:tr w:rsidR="00ED5883" w:rsidRPr="00ED5883" w14:paraId="58676EFA"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CA58AD" w14:textId="77777777" w:rsidR="00ED5883" w:rsidRPr="00ED5883" w:rsidRDefault="00ED5883" w:rsidP="00ED5883">
            <w:pPr>
              <w:suppressAutoHyphens w:val="0"/>
              <w:jc w:val="center"/>
              <w:rPr>
                <w:rFonts w:ascii="Calibri" w:hAnsi="Calibri" w:cs="Calibri"/>
                <w:color w:val="000000"/>
                <w:kern w:val="0"/>
                <w:sz w:val="16"/>
                <w:szCs w:val="16"/>
                <w:lang w:eastAsia="en-US"/>
              </w:rPr>
            </w:pPr>
            <w:proofErr w:type="spellStart"/>
            <w:r w:rsidRPr="00ED5883">
              <w:rPr>
                <w:rFonts w:ascii="Calibri" w:hAnsi="Calibri" w:cs="Calibri"/>
                <w:color w:val="000000"/>
                <w:kern w:val="0"/>
                <w:sz w:val="16"/>
                <w:szCs w:val="16"/>
                <w:lang w:eastAsia="en-US"/>
              </w:rPr>
              <w:t>peste</w:t>
            </w:r>
            <w:proofErr w:type="spellEnd"/>
            <w:r w:rsidRPr="00ED588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4B8AE48"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2B3EE"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210</w:t>
            </w:r>
          </w:p>
        </w:tc>
        <w:tc>
          <w:tcPr>
            <w:tcW w:w="500" w:type="dxa"/>
            <w:tcBorders>
              <w:top w:val="nil"/>
              <w:left w:val="nil"/>
              <w:bottom w:val="single" w:sz="8" w:space="0" w:color="auto"/>
              <w:right w:val="single" w:sz="8" w:space="0" w:color="auto"/>
            </w:tcBorders>
            <w:vAlign w:val="center"/>
            <w:hideMark/>
          </w:tcPr>
          <w:p w14:paraId="6EBD9F0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9D8A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88EA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56160"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58F71"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1CCDA6"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210</w:t>
            </w:r>
          </w:p>
        </w:tc>
        <w:tc>
          <w:tcPr>
            <w:tcW w:w="500" w:type="dxa"/>
            <w:tcBorders>
              <w:top w:val="nil"/>
              <w:left w:val="nil"/>
              <w:bottom w:val="single" w:sz="8" w:space="0" w:color="auto"/>
              <w:right w:val="single" w:sz="8" w:space="0" w:color="auto"/>
            </w:tcBorders>
            <w:vAlign w:val="center"/>
            <w:hideMark/>
          </w:tcPr>
          <w:p w14:paraId="230A2CDA" w14:textId="77777777" w:rsidR="00ED5883" w:rsidRPr="00ED5883" w:rsidRDefault="00ED5883" w:rsidP="00ED5883">
            <w:pPr>
              <w:suppressAutoHyphens w:val="0"/>
              <w:jc w:val="center"/>
              <w:rPr>
                <w:rFonts w:ascii="Calibri" w:hAnsi="Calibri" w:cs="Calibri"/>
                <w:color w:val="000000"/>
                <w:kern w:val="0"/>
                <w:sz w:val="16"/>
                <w:szCs w:val="16"/>
                <w:lang w:eastAsia="en-US"/>
              </w:rPr>
            </w:pPr>
            <w:r w:rsidRPr="00ED5883">
              <w:rPr>
                <w:rFonts w:ascii="Calibri" w:hAnsi="Calibri" w:cs="Calibri"/>
                <w:color w:val="000000"/>
                <w:kern w:val="0"/>
                <w:sz w:val="16"/>
                <w:szCs w:val="16"/>
                <w:lang w:eastAsia="en-US"/>
              </w:rPr>
              <w:t>0</w:t>
            </w:r>
          </w:p>
        </w:tc>
      </w:tr>
      <w:tr w:rsidR="00ED5883" w:rsidRPr="00ED5883" w14:paraId="5E9FC730" w14:textId="77777777" w:rsidTr="00ED588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19471D"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BC9D24A"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9547E9"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val="hu-HU" w:eastAsia="en-US"/>
              </w:rPr>
              <w:t>2515</w:t>
            </w:r>
          </w:p>
        </w:tc>
        <w:tc>
          <w:tcPr>
            <w:tcW w:w="500" w:type="dxa"/>
            <w:tcBorders>
              <w:top w:val="nil"/>
              <w:left w:val="nil"/>
              <w:bottom w:val="single" w:sz="8" w:space="0" w:color="auto"/>
              <w:right w:val="single" w:sz="8" w:space="0" w:color="auto"/>
            </w:tcBorders>
            <w:vAlign w:val="center"/>
            <w:hideMark/>
          </w:tcPr>
          <w:p w14:paraId="31F4861E"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val="hu-HU" w:eastAsia="en-US"/>
              </w:rPr>
              <w:t>357</w:t>
            </w:r>
          </w:p>
        </w:tc>
        <w:tc>
          <w:tcPr>
            <w:tcW w:w="500" w:type="dxa"/>
            <w:tcBorders>
              <w:top w:val="nil"/>
              <w:left w:val="nil"/>
              <w:bottom w:val="single" w:sz="8" w:space="0" w:color="auto"/>
              <w:right w:val="single" w:sz="8" w:space="0" w:color="auto"/>
            </w:tcBorders>
            <w:vAlign w:val="center"/>
            <w:hideMark/>
          </w:tcPr>
          <w:p w14:paraId="0CCA09E3"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EA0CE7"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311</w:t>
            </w:r>
          </w:p>
        </w:tc>
        <w:tc>
          <w:tcPr>
            <w:tcW w:w="500" w:type="dxa"/>
            <w:tcBorders>
              <w:top w:val="nil"/>
              <w:left w:val="nil"/>
              <w:bottom w:val="single" w:sz="8" w:space="0" w:color="auto"/>
              <w:right w:val="single" w:sz="8" w:space="0" w:color="auto"/>
            </w:tcBorders>
            <w:vAlign w:val="center"/>
            <w:hideMark/>
          </w:tcPr>
          <w:p w14:paraId="56FDBFAD"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5FAF2DCE"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7D2F7F"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2826</w:t>
            </w:r>
          </w:p>
        </w:tc>
        <w:tc>
          <w:tcPr>
            <w:tcW w:w="500" w:type="dxa"/>
            <w:tcBorders>
              <w:top w:val="nil"/>
              <w:left w:val="nil"/>
              <w:bottom w:val="single" w:sz="8" w:space="0" w:color="auto"/>
              <w:right w:val="single" w:sz="8" w:space="0" w:color="auto"/>
            </w:tcBorders>
            <w:vAlign w:val="center"/>
            <w:hideMark/>
          </w:tcPr>
          <w:p w14:paraId="0393F80D" w14:textId="77777777" w:rsidR="00ED5883" w:rsidRPr="00ED5883" w:rsidRDefault="00ED5883" w:rsidP="00ED5883">
            <w:pPr>
              <w:suppressAutoHyphens w:val="0"/>
              <w:jc w:val="center"/>
              <w:rPr>
                <w:rFonts w:ascii="Calibri" w:hAnsi="Calibri" w:cs="Calibri"/>
                <w:b/>
                <w:bCs/>
                <w:color w:val="000000"/>
                <w:kern w:val="0"/>
                <w:sz w:val="16"/>
                <w:szCs w:val="16"/>
                <w:lang w:eastAsia="en-US"/>
              </w:rPr>
            </w:pPr>
            <w:r w:rsidRPr="00ED5883">
              <w:rPr>
                <w:rFonts w:ascii="Calibri" w:hAnsi="Calibri" w:cs="Calibri"/>
                <w:b/>
                <w:bCs/>
                <w:color w:val="000000"/>
                <w:kern w:val="0"/>
                <w:sz w:val="16"/>
                <w:szCs w:val="16"/>
                <w:lang w:eastAsia="en-US"/>
              </w:rPr>
              <w:t>437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755B25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ED5883">
        <w:rPr>
          <w:rFonts w:ascii="Arial" w:hAnsi="Arial" w:cs="Arial"/>
          <w:iCs/>
          <w:color w:val="000000"/>
          <w:lang w:val="ro-RO"/>
        </w:rPr>
        <w:t>o</w:t>
      </w:r>
      <w:r>
        <w:rPr>
          <w:rFonts w:ascii="Arial" w:hAnsi="Arial" w:cs="Arial"/>
          <w:iCs/>
          <w:color w:val="000000"/>
          <w:lang w:val="ro-RO"/>
        </w:rPr>
        <w:t xml:space="preserve"> persoan</w:t>
      </w:r>
      <w:r w:rsidR="00ED5883">
        <w:rPr>
          <w:rFonts w:ascii="Arial" w:hAnsi="Arial" w:cs="Arial"/>
          <w:iCs/>
          <w:color w:val="000000"/>
          <w:lang w:val="ro-RO"/>
        </w:rPr>
        <w:t>ă</w:t>
      </w:r>
      <w:r>
        <w:rPr>
          <w:rFonts w:ascii="Arial" w:hAnsi="Arial" w:cs="Arial"/>
          <w:iCs/>
          <w:color w:val="000000"/>
          <w:lang w:val="ro-RO"/>
        </w:rPr>
        <w:t xml:space="preserve"> expus</w:t>
      </w:r>
      <w:r w:rsidR="00ED5883">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ED5883">
        <w:rPr>
          <w:rFonts w:ascii="Arial" w:hAnsi="Arial" w:cs="Arial"/>
          <w:iCs/>
          <w:color w:val="000000"/>
          <w:lang w:val="ro-RO"/>
        </w:rPr>
        <w:t>a</w:t>
      </w:r>
      <w:r>
        <w:rPr>
          <w:rFonts w:ascii="Arial" w:hAnsi="Arial" w:cs="Arial"/>
          <w:iCs/>
          <w:color w:val="000000"/>
          <w:lang w:val="ro-RO"/>
        </w:rPr>
        <w:t>t</w:t>
      </w:r>
      <w:r w:rsidR="00ED5883">
        <w:rPr>
          <w:rFonts w:ascii="Arial" w:hAnsi="Arial" w:cs="Arial"/>
          <w:iCs/>
          <w:color w:val="000000"/>
          <w:lang w:val="ro-RO"/>
        </w:rPr>
        <w:t>e</w:t>
      </w:r>
      <w:r>
        <w:rPr>
          <w:rFonts w:ascii="Arial" w:hAnsi="Arial" w:cs="Arial"/>
          <w:iCs/>
          <w:color w:val="000000"/>
          <w:lang w:val="ro-RO"/>
        </w:rPr>
        <w:t xml:space="preserve"> dezvolta boli ischemice. De asemenea, </w:t>
      </w:r>
      <w:r w:rsidR="00ED5883">
        <w:rPr>
          <w:rFonts w:ascii="Arial" w:hAnsi="Arial" w:cs="Arial"/>
          <w:iCs/>
          <w:color w:val="000000"/>
          <w:lang w:val="ro-RO"/>
        </w:rPr>
        <w:t>2826</w:t>
      </w:r>
      <w:r>
        <w:rPr>
          <w:rFonts w:ascii="Arial" w:hAnsi="Arial" w:cs="Arial"/>
          <w:iCs/>
          <w:color w:val="000000"/>
          <w:lang w:val="ro-RO"/>
        </w:rPr>
        <w:t xml:space="preserve"> persoane prezintă un grad ridicat de disconfort, iar </w:t>
      </w:r>
      <w:r w:rsidR="00ED5883">
        <w:rPr>
          <w:rFonts w:ascii="Arial" w:hAnsi="Arial" w:cs="Arial"/>
          <w:iCs/>
          <w:color w:val="000000"/>
          <w:lang w:val="ro-RO"/>
        </w:rPr>
        <w:t>437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1ACBE5ED"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3EDCCB3" w:rsidR="00BF22CA" w:rsidRPr="00CC511B" w:rsidRDefault="00DB7D7A"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4E05073"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287820">
        <w:rPr>
          <w:rFonts w:ascii="Arial" w:hAnsi="Arial" w:cs="Arial"/>
          <w:b w:val="0"/>
          <w:color w:val="auto"/>
          <w:sz w:val="24"/>
          <w:szCs w:val="24"/>
          <w:lang w:val="ro-RO"/>
        </w:rPr>
        <w:t>i rutier</w:t>
      </w:r>
      <w:r w:rsidR="00CF343E" w:rsidRPr="00287820">
        <w:rPr>
          <w:rFonts w:ascii="Arial" w:hAnsi="Arial" w:cs="Arial"/>
          <w:b w:val="0"/>
          <w:color w:val="auto"/>
          <w:sz w:val="24"/>
          <w:szCs w:val="24"/>
          <w:lang w:val="ro-RO"/>
        </w:rPr>
        <w:t xml:space="preserve"> – </w:t>
      </w:r>
      <w:r w:rsidR="001E35C3" w:rsidRPr="00287820">
        <w:rPr>
          <w:rFonts w:ascii="Arial" w:hAnsi="Arial" w:cs="Arial"/>
          <w:b w:val="0"/>
          <w:color w:val="auto"/>
          <w:sz w:val="24"/>
          <w:szCs w:val="24"/>
          <w:lang w:val="ro-RO"/>
        </w:rPr>
        <w:t xml:space="preserve">drumul principal </w:t>
      </w:r>
      <w:r w:rsidR="00287820" w:rsidRPr="00287820">
        <w:rPr>
          <w:rFonts w:ascii="Arial" w:hAnsi="Arial" w:cs="Arial"/>
          <w:b w:val="0"/>
          <w:color w:val="auto"/>
          <w:sz w:val="24"/>
          <w:szCs w:val="24"/>
          <w:lang w:val="pt-BR"/>
        </w:rPr>
        <w:t>DN1_km4</w:t>
      </w:r>
      <w:r w:rsidR="00BF45FB">
        <w:rPr>
          <w:rFonts w:ascii="Arial" w:hAnsi="Arial" w:cs="Arial"/>
          <w:b w:val="0"/>
          <w:color w:val="auto"/>
          <w:sz w:val="24"/>
          <w:szCs w:val="24"/>
          <w:lang w:val="pt-BR"/>
        </w:rPr>
        <w:t>81</w:t>
      </w:r>
      <w:r w:rsidR="00287820" w:rsidRPr="00287820">
        <w:rPr>
          <w:rFonts w:ascii="Arial" w:hAnsi="Arial" w:cs="Arial"/>
          <w:b w:val="0"/>
          <w:color w:val="auto"/>
          <w:sz w:val="24"/>
          <w:szCs w:val="24"/>
          <w:lang w:val="pt-BR"/>
        </w:rPr>
        <w:t>+</w:t>
      </w:r>
      <w:r w:rsidR="00BF45FB">
        <w:rPr>
          <w:rFonts w:ascii="Arial" w:hAnsi="Arial" w:cs="Arial"/>
          <w:b w:val="0"/>
          <w:color w:val="auto"/>
          <w:sz w:val="24"/>
          <w:szCs w:val="24"/>
          <w:lang w:val="pt-BR"/>
        </w:rPr>
        <w:t>500</w:t>
      </w:r>
      <w:r w:rsidR="00287820" w:rsidRPr="00287820">
        <w:rPr>
          <w:rFonts w:ascii="Arial" w:hAnsi="Arial" w:cs="Arial"/>
          <w:b w:val="0"/>
          <w:color w:val="auto"/>
          <w:sz w:val="24"/>
          <w:szCs w:val="24"/>
          <w:lang w:val="pt-BR"/>
        </w:rPr>
        <w:t>-km4</w:t>
      </w:r>
      <w:r w:rsidR="00BF45FB">
        <w:rPr>
          <w:rFonts w:ascii="Arial" w:hAnsi="Arial" w:cs="Arial"/>
          <w:b w:val="0"/>
          <w:color w:val="auto"/>
          <w:sz w:val="24"/>
          <w:szCs w:val="24"/>
          <w:lang w:val="pt-BR"/>
        </w:rPr>
        <w:t>91</w:t>
      </w:r>
      <w:r w:rsidR="00287820" w:rsidRPr="00287820">
        <w:rPr>
          <w:rFonts w:ascii="Arial" w:hAnsi="Arial" w:cs="Arial"/>
          <w:b w:val="0"/>
          <w:color w:val="auto"/>
          <w:sz w:val="24"/>
          <w:szCs w:val="24"/>
          <w:lang w:val="pt-BR"/>
        </w:rPr>
        <w:t>+</w:t>
      </w:r>
      <w:r w:rsidR="00BF45FB">
        <w:rPr>
          <w:rFonts w:ascii="Arial" w:hAnsi="Arial" w:cs="Arial"/>
          <w:b w:val="0"/>
          <w:color w:val="auto"/>
          <w:sz w:val="24"/>
          <w:szCs w:val="24"/>
          <w:lang w:val="pt-BR"/>
        </w:rPr>
        <w:t>413</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DB7D7A"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2BB5329" w:rsidR="00DB7D7A" w:rsidRPr="001E35C3" w:rsidRDefault="00DB7D7A" w:rsidP="00DB7D7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30</w:t>
            </w:r>
          </w:p>
        </w:tc>
        <w:tc>
          <w:tcPr>
            <w:tcW w:w="7290" w:type="dxa"/>
            <w:tcBorders>
              <w:top w:val="single" w:sz="4" w:space="0" w:color="000000"/>
              <w:left w:val="single" w:sz="4" w:space="0" w:color="000000"/>
              <w:bottom w:val="single" w:sz="4" w:space="0" w:color="000000"/>
            </w:tcBorders>
            <w:vAlign w:val="center"/>
          </w:tcPr>
          <w:p w14:paraId="667937D4" w14:textId="7B4554BD" w:rsidR="00DB7D7A" w:rsidRPr="00C50EC8" w:rsidRDefault="00DB7D7A" w:rsidP="00DB7D7A">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DB7D7A" w:rsidRPr="00BB378F" w:rsidRDefault="00DB7D7A" w:rsidP="00DB7D7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DB7D7A" w:rsidRPr="00227EB1" w:rsidRDefault="00DB7D7A" w:rsidP="00DB7D7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DB7D7A" w:rsidRPr="00227EB1" w:rsidRDefault="00DB7D7A" w:rsidP="00DB7D7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76B782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F45FB">
        <w:rPr>
          <w:rFonts w:ascii="Arial" w:hAnsi="Arial" w:cs="Arial"/>
          <w:lang w:val="pt-BR"/>
        </w:rPr>
        <w:t>DN1_km481+500-km491+413</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F45FB">
        <w:rPr>
          <w:rFonts w:ascii="Arial" w:hAnsi="Arial" w:cs="Arial"/>
          <w:lang w:val="it-IT"/>
        </w:rPr>
        <w:t>30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E05A7DC" w:rsidR="00BF22CA" w:rsidRPr="00CC511B" w:rsidRDefault="00125C33">
      <w:pPr>
        <w:pStyle w:val="BodyTextIndent"/>
        <w:tabs>
          <w:tab w:val="left" w:pos="0"/>
        </w:tabs>
        <w:ind w:left="0" w:firstLine="0"/>
        <w:rPr>
          <w:rFonts w:ascii="Arial" w:hAnsi="Arial" w:cs="Arial"/>
          <w:b w:val="0"/>
          <w:color w:val="000000"/>
          <w:sz w:val="24"/>
          <w:szCs w:val="24"/>
          <w:lang w:val="ro-RO"/>
        </w:rPr>
      </w:pPr>
      <w:r w:rsidRPr="00BF45FB">
        <w:rPr>
          <w:rFonts w:ascii="Arial" w:hAnsi="Arial" w:cs="Arial"/>
          <w:b w:val="0"/>
          <w:color w:val="auto"/>
          <w:sz w:val="24"/>
          <w:szCs w:val="24"/>
          <w:lang w:val="ro-RO"/>
        </w:rPr>
        <w:t xml:space="preserve">Pentru </w:t>
      </w:r>
      <w:r w:rsidR="00506A16" w:rsidRPr="00BF45FB">
        <w:rPr>
          <w:rFonts w:ascii="Arial" w:hAnsi="Arial" w:cs="Arial"/>
          <w:b w:val="0"/>
          <w:color w:val="auto"/>
          <w:sz w:val="24"/>
          <w:szCs w:val="24"/>
          <w:lang w:val="ro-RO"/>
        </w:rPr>
        <w:t xml:space="preserve">drumul principal </w:t>
      </w:r>
      <w:r w:rsidR="00BF45FB" w:rsidRPr="00BF45FB">
        <w:rPr>
          <w:rFonts w:ascii="Arial" w:hAnsi="Arial" w:cs="Arial"/>
          <w:b w:val="0"/>
          <w:color w:val="auto"/>
          <w:sz w:val="24"/>
          <w:szCs w:val="24"/>
          <w:lang w:val="pt-BR"/>
        </w:rPr>
        <w:t>DN1_km481+500-km491+413</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F45FB">
        <w:rPr>
          <w:rFonts w:ascii="Arial" w:hAnsi="Arial" w:cs="Arial"/>
          <w:b w:val="0"/>
          <w:bCs w:val="0"/>
          <w:color w:val="auto"/>
          <w:sz w:val="24"/>
          <w:szCs w:val="24"/>
        </w:rPr>
        <w:t>30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87361">
        <w:rPr>
          <w:rFonts w:ascii="Arial" w:hAnsi="Arial" w:cs="Arial"/>
          <w:bCs/>
          <w:lang w:val="ro-RO"/>
        </w:rPr>
        <w:t xml:space="preserve">Tab. </w:t>
      </w:r>
      <w:r w:rsidR="00E20A7E" w:rsidRPr="00A87361">
        <w:rPr>
          <w:rFonts w:ascii="Arial" w:hAnsi="Arial" w:cs="Arial"/>
          <w:bCs/>
          <w:lang w:val="ro-RO"/>
        </w:rPr>
        <w:t>12</w:t>
      </w:r>
      <w:r w:rsidRPr="00A8736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070396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56C2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56C26" w:rsidRPr="0038617C" w14:paraId="276BC2F3" w14:textId="77777777" w:rsidTr="00011B4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08B94D45" w14:textId="333833B9" w:rsidR="00456C26" w:rsidRPr="008563A3" w:rsidRDefault="00456C26" w:rsidP="00186B4D">
            <w:pPr>
              <w:suppressAutoHyphens w:val="0"/>
              <w:jc w:val="center"/>
              <w:rPr>
                <w:rFonts w:ascii="Arial" w:hAnsi="Arial" w:cs="Arial"/>
                <w:color w:val="000000"/>
                <w:kern w:val="0"/>
                <w:sz w:val="18"/>
                <w:szCs w:val="18"/>
                <w:lang w:val="ro-RO" w:eastAsia="ro-RO"/>
              </w:rPr>
            </w:pPr>
            <w:r w:rsidRPr="008563A3">
              <w:rPr>
                <w:rFonts w:ascii="Arial" w:hAnsi="Arial" w:cs="Arial"/>
                <w:color w:val="000000"/>
                <w:kern w:val="0"/>
                <w:sz w:val="18"/>
                <w:szCs w:val="18"/>
                <w:lang w:val="ro-RO" w:eastAsia="ro-RO"/>
              </w:rPr>
              <w:t>Reducerea traficului prin construirea centurii metropolitane Cluj-Napoca</w:t>
            </w:r>
          </w:p>
        </w:tc>
        <w:tc>
          <w:tcPr>
            <w:tcW w:w="1760" w:type="dxa"/>
            <w:tcBorders>
              <w:top w:val="nil"/>
              <w:left w:val="nil"/>
              <w:bottom w:val="single" w:sz="4" w:space="0" w:color="auto"/>
              <w:right w:val="single" w:sz="4" w:space="0" w:color="auto"/>
            </w:tcBorders>
            <w:noWrap/>
            <w:vAlign w:val="center"/>
          </w:tcPr>
          <w:p w14:paraId="47D607F6" w14:textId="4BE0AF04" w:rsidR="00456C26" w:rsidRPr="008563A3" w:rsidRDefault="008563A3"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3171,5</w:t>
            </w:r>
          </w:p>
        </w:tc>
        <w:tc>
          <w:tcPr>
            <w:tcW w:w="1800" w:type="dxa"/>
            <w:tcBorders>
              <w:top w:val="nil"/>
              <w:left w:val="nil"/>
              <w:bottom w:val="single" w:sz="4" w:space="0" w:color="auto"/>
              <w:right w:val="single" w:sz="4" w:space="0" w:color="auto"/>
            </w:tcBorders>
            <w:noWrap/>
            <w:vAlign w:val="center"/>
          </w:tcPr>
          <w:p w14:paraId="78FC5589" w14:textId="303B3817" w:rsidR="00456C26" w:rsidRPr="008563A3" w:rsidRDefault="008563A3"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12.2026</w:t>
            </w:r>
          </w:p>
        </w:tc>
        <w:tc>
          <w:tcPr>
            <w:tcW w:w="1800" w:type="dxa"/>
            <w:tcBorders>
              <w:top w:val="nil"/>
              <w:left w:val="nil"/>
              <w:bottom w:val="single" w:sz="4" w:space="0" w:color="auto"/>
              <w:right w:val="single" w:sz="4" w:space="0" w:color="auto"/>
            </w:tcBorders>
            <w:vAlign w:val="center"/>
            <w:hideMark/>
          </w:tcPr>
          <w:p w14:paraId="036A5B90" w14:textId="71CCB262" w:rsidR="00456C26" w:rsidRPr="0038617C" w:rsidRDefault="008563A3" w:rsidP="00456C2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2476148" w14:textId="22F53203" w:rsidR="00456C26" w:rsidRPr="0038617C" w:rsidRDefault="0039357C" w:rsidP="0039357C">
            <w:pPr>
              <w:suppressAutoHyphens w:val="0"/>
              <w:jc w:val="center"/>
              <w:rPr>
                <w:rFonts w:ascii="Arial" w:hAnsi="Arial" w:cs="Arial"/>
                <w:color w:val="000000"/>
                <w:kern w:val="0"/>
                <w:sz w:val="18"/>
                <w:szCs w:val="18"/>
                <w:lang w:val="ro-RO" w:eastAsia="ro-RO"/>
              </w:rPr>
            </w:pPr>
            <w:proofErr w:type="spellStart"/>
            <w:r w:rsidRPr="0039357C">
              <w:rPr>
                <w:rFonts w:ascii="Arial" w:hAnsi="Arial" w:cs="Arial"/>
                <w:color w:val="000000"/>
                <w:kern w:val="0"/>
                <w:sz w:val="18"/>
                <w:szCs w:val="18"/>
                <w:lang w:eastAsia="ro-RO"/>
              </w:rPr>
              <w:t>venituri</w:t>
            </w:r>
            <w:proofErr w:type="spellEnd"/>
            <w:r w:rsidRPr="0039357C">
              <w:rPr>
                <w:rFonts w:ascii="Arial" w:hAnsi="Arial" w:cs="Arial"/>
                <w:color w:val="000000"/>
                <w:kern w:val="0"/>
                <w:sz w:val="18"/>
                <w:szCs w:val="18"/>
                <w:lang w:eastAsia="ro-RO"/>
              </w:rPr>
              <w:t xml:space="preserve"> </w:t>
            </w:r>
            <w:proofErr w:type="spellStart"/>
            <w:r w:rsidRPr="0039357C">
              <w:rPr>
                <w:rFonts w:ascii="Arial" w:hAnsi="Arial" w:cs="Arial"/>
                <w:color w:val="000000"/>
                <w:kern w:val="0"/>
                <w:sz w:val="18"/>
                <w:szCs w:val="18"/>
                <w:lang w:eastAsia="ro-RO"/>
              </w:rPr>
              <w:t>proprii</w:t>
            </w:r>
            <w:proofErr w:type="spellEnd"/>
            <w:r w:rsidRPr="0039357C">
              <w:rPr>
                <w:rFonts w:ascii="Arial" w:hAnsi="Arial" w:cs="Arial"/>
                <w:color w:val="000000"/>
                <w:kern w:val="0"/>
                <w:sz w:val="18"/>
                <w:szCs w:val="18"/>
                <w:lang w:eastAsia="ro-RO"/>
              </w:rPr>
              <w:t>/</w:t>
            </w:r>
            <w:proofErr w:type="spellStart"/>
            <w:r w:rsidRPr="0039357C">
              <w:rPr>
                <w:rFonts w:ascii="Arial" w:hAnsi="Arial" w:cs="Arial"/>
                <w:color w:val="000000"/>
                <w:kern w:val="0"/>
                <w:sz w:val="18"/>
                <w:szCs w:val="18"/>
                <w:lang w:eastAsia="ro-RO"/>
              </w:rPr>
              <w:t>buget</w:t>
            </w:r>
            <w:proofErr w:type="spellEnd"/>
            <w:r w:rsidRPr="0039357C">
              <w:rPr>
                <w:rFonts w:ascii="Arial" w:hAnsi="Arial" w:cs="Arial"/>
                <w:color w:val="000000"/>
                <w:kern w:val="0"/>
                <w:sz w:val="18"/>
                <w:szCs w:val="18"/>
                <w:lang w:eastAsia="ro-RO"/>
              </w:rPr>
              <w:t xml:space="preserve"> de stat/</w:t>
            </w:r>
            <w:proofErr w:type="spellStart"/>
            <w:r w:rsidRPr="0039357C">
              <w:rPr>
                <w:rFonts w:ascii="Arial" w:hAnsi="Arial" w:cs="Arial"/>
                <w:color w:val="000000"/>
                <w:kern w:val="0"/>
                <w:sz w:val="18"/>
                <w:szCs w:val="18"/>
                <w:lang w:eastAsia="ro-RO"/>
              </w:rPr>
              <w:t>fonduri</w:t>
            </w:r>
            <w:proofErr w:type="spellEnd"/>
            <w:r w:rsidRPr="0039357C">
              <w:rPr>
                <w:rFonts w:ascii="Arial" w:hAnsi="Arial" w:cs="Arial"/>
                <w:color w:val="000000"/>
                <w:kern w:val="0"/>
                <w:sz w:val="18"/>
                <w:szCs w:val="18"/>
                <w:lang w:eastAsia="ro-RO"/>
              </w:rPr>
              <w:t xml:space="preserve"> </w:t>
            </w:r>
            <w:proofErr w:type="spellStart"/>
            <w:r w:rsidRPr="0039357C">
              <w:rPr>
                <w:rFonts w:ascii="Arial" w:hAnsi="Arial" w:cs="Arial"/>
                <w:color w:val="000000"/>
                <w:kern w:val="0"/>
                <w:sz w:val="18"/>
                <w:szCs w:val="18"/>
                <w:lang w:eastAsia="ro-RO"/>
              </w:rPr>
              <w:t>europene</w:t>
            </w:r>
            <w:proofErr w:type="spellEnd"/>
            <w:r w:rsidRPr="0039357C">
              <w:rPr>
                <w:rFonts w:ascii="Arial" w:hAnsi="Arial" w:cs="Arial"/>
                <w:color w:val="000000"/>
                <w:kern w:val="0"/>
                <w:sz w:val="18"/>
                <w:szCs w:val="18"/>
                <w:lang w:eastAsia="ro-RO"/>
              </w:rPr>
              <w:t>/</w:t>
            </w:r>
            <w:proofErr w:type="spellStart"/>
            <w:r w:rsidRPr="0039357C">
              <w:rPr>
                <w:rFonts w:ascii="Arial" w:hAnsi="Arial" w:cs="Arial"/>
                <w:color w:val="000000"/>
                <w:kern w:val="0"/>
                <w:sz w:val="18"/>
                <w:szCs w:val="18"/>
                <w:lang w:eastAsia="ro-RO"/>
              </w:rPr>
              <w:t>alte</w:t>
            </w:r>
            <w:proofErr w:type="spellEnd"/>
            <w:r w:rsidRPr="0039357C">
              <w:rPr>
                <w:rFonts w:ascii="Arial" w:hAnsi="Arial" w:cs="Arial"/>
                <w:color w:val="000000"/>
                <w:kern w:val="0"/>
                <w:sz w:val="18"/>
                <w:szCs w:val="18"/>
                <w:lang w:eastAsia="ro-RO"/>
              </w:rPr>
              <w:t xml:space="preserve"> </w:t>
            </w:r>
            <w:proofErr w:type="spellStart"/>
            <w:r w:rsidRPr="0039357C">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D906D89" w:rsidR="00BF22CA" w:rsidRPr="00CC511B" w:rsidRDefault="00125C33">
      <w:pPr>
        <w:autoSpaceDE w:val="0"/>
        <w:jc w:val="both"/>
        <w:rPr>
          <w:rFonts w:ascii="Arial" w:hAnsi="Arial" w:cs="Arial"/>
          <w:lang w:val="ro-RO"/>
        </w:rPr>
      </w:pPr>
      <w:r w:rsidRPr="00A87361">
        <w:rPr>
          <w:rFonts w:ascii="Arial" w:hAnsi="Arial" w:cs="Arial"/>
          <w:lang w:val="ro-RO"/>
        </w:rPr>
        <w:t xml:space="preserve">Aplicarea combinată a </w:t>
      </w:r>
      <w:r w:rsidR="003E2CED" w:rsidRPr="00A87361">
        <w:rPr>
          <w:rFonts w:ascii="Arial" w:hAnsi="Arial" w:cs="Arial"/>
          <w:lang w:val="ro-RO"/>
        </w:rPr>
        <w:t>acestor m</w:t>
      </w:r>
      <w:r w:rsidR="003E2CED" w:rsidRPr="00A87361">
        <w:rPr>
          <w:rFonts w:ascii="Arial" w:hAnsi="Arial" w:cs="Arial"/>
          <w:color w:val="000000"/>
          <w:lang w:val="ro-RO"/>
        </w:rPr>
        <w:t>ă</w:t>
      </w:r>
      <w:r w:rsidR="003E2CED" w:rsidRPr="00A87361">
        <w:rPr>
          <w:rFonts w:ascii="Arial" w:hAnsi="Arial" w:cs="Arial"/>
          <w:lang w:val="ro-RO"/>
        </w:rPr>
        <w:t>suri şi proiecte</w:t>
      </w:r>
      <w:r w:rsidRPr="00A87361">
        <w:rPr>
          <w:rFonts w:ascii="Arial" w:hAnsi="Arial" w:cs="Arial"/>
          <w:lang w:val="ro-RO"/>
        </w:rPr>
        <w:t xml:space="preserve"> propuse reprezintă varianta recomandată de către elaboratorul acestui </w:t>
      </w:r>
      <w:r w:rsidR="003E2CED" w:rsidRPr="00A87361">
        <w:rPr>
          <w:rFonts w:ascii="Arial" w:hAnsi="Arial" w:cs="Arial"/>
          <w:lang w:val="ro-RO"/>
        </w:rPr>
        <w:t>plan de acţiune</w:t>
      </w:r>
      <w:r w:rsidRPr="00A87361">
        <w:rPr>
          <w:rFonts w:ascii="Arial" w:hAnsi="Arial" w:cs="Arial"/>
          <w:color w:val="000000"/>
          <w:lang w:val="ro-RO"/>
        </w:rPr>
        <w:t xml:space="preserve"> pentru maximizarea efectelor de reducere a zgomotului </w:t>
      </w:r>
      <w:r w:rsidR="0038617C" w:rsidRPr="00A87361">
        <w:rPr>
          <w:rFonts w:ascii="Arial" w:hAnsi="Arial" w:cs="Arial"/>
          <w:color w:val="000000"/>
          <w:lang w:val="ro-RO"/>
        </w:rPr>
        <w:t xml:space="preserve">pentru sectorul de drum principal </w:t>
      </w:r>
      <w:r w:rsidR="00BF45FB" w:rsidRPr="00A87361">
        <w:rPr>
          <w:rFonts w:ascii="Arial" w:hAnsi="Arial" w:cs="Arial"/>
          <w:lang w:val="pt-BR"/>
        </w:rPr>
        <w:t>DN1_km481+500-km491+413</w:t>
      </w:r>
      <w:r w:rsidRPr="00A8736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2034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20341" w:rsidRPr="00CC511B" w:rsidRDefault="00C20341" w:rsidP="00C2034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EE6569D" w:rsidR="00C20341" w:rsidRPr="00CC511B" w:rsidRDefault="00C20341" w:rsidP="00C2034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EF8B8AE" w:rsidR="00C20341" w:rsidRPr="00CC511B" w:rsidRDefault="00C20341" w:rsidP="00C2034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A899DFD" w:rsidR="00C20341" w:rsidRPr="00CC511B" w:rsidRDefault="00C20341" w:rsidP="00C2034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4E3F18F" w:rsidR="00C20341" w:rsidRPr="00CC511B" w:rsidRDefault="00C20341" w:rsidP="00C2034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6683C1C" w:rsidR="00C20341" w:rsidRPr="00CC511B" w:rsidRDefault="00C20341" w:rsidP="00C2034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2899D8E" w:rsidR="00C20341" w:rsidRPr="00CC511B" w:rsidRDefault="00C20341" w:rsidP="00C20341">
            <w:pPr>
              <w:jc w:val="center"/>
              <w:rPr>
                <w:lang w:val="ro-RO"/>
              </w:rPr>
            </w:pPr>
            <w:r w:rsidRPr="00CC511B">
              <w:rPr>
                <w:rFonts w:ascii="Arial" w:hAnsi="Arial" w:cs="Arial"/>
                <w:b/>
                <w:bCs/>
                <w:sz w:val="20"/>
                <w:szCs w:val="20"/>
                <w:lang w:val="ro-RO"/>
              </w:rPr>
              <w:t>&gt; 75</w:t>
            </w:r>
          </w:p>
        </w:tc>
      </w:tr>
      <w:tr w:rsidR="0011660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16607" w:rsidRPr="00CC511B" w:rsidRDefault="00116607" w:rsidP="001166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B926BC0"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1343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B3C82CA" w:rsidR="00116607" w:rsidRDefault="00116607" w:rsidP="00116607">
            <w:pPr>
              <w:jc w:val="center"/>
              <w:rPr>
                <w:rFonts w:ascii="Arial" w:hAnsi="Arial" w:cs="Arial"/>
                <w:sz w:val="20"/>
                <w:szCs w:val="20"/>
                <w:lang w:val="ro-RO"/>
              </w:rPr>
            </w:pPr>
            <w:r>
              <w:rPr>
                <w:rFonts w:ascii="Arial" w:hAnsi="Arial" w:cs="Arial"/>
                <w:color w:val="000000"/>
                <w:sz w:val="20"/>
                <w:szCs w:val="20"/>
              </w:rPr>
              <w:t>975</w:t>
            </w:r>
          </w:p>
        </w:tc>
        <w:tc>
          <w:tcPr>
            <w:tcW w:w="1077" w:type="dxa"/>
            <w:tcBorders>
              <w:top w:val="single" w:sz="4" w:space="0" w:color="000000"/>
              <w:left w:val="single" w:sz="4" w:space="0" w:color="000000"/>
              <w:bottom w:val="single" w:sz="4" w:space="0" w:color="000000"/>
            </w:tcBorders>
            <w:vAlign w:val="center"/>
          </w:tcPr>
          <w:p w14:paraId="3A44181F" w14:textId="7B723CBF"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1577</w:t>
            </w:r>
          </w:p>
        </w:tc>
        <w:tc>
          <w:tcPr>
            <w:tcW w:w="1078" w:type="dxa"/>
            <w:tcBorders>
              <w:top w:val="single" w:sz="4" w:space="0" w:color="000000"/>
              <w:left w:val="single" w:sz="4" w:space="0" w:color="000000"/>
              <w:bottom w:val="single" w:sz="4" w:space="0" w:color="000000"/>
            </w:tcBorders>
            <w:vAlign w:val="center"/>
          </w:tcPr>
          <w:p w14:paraId="615E341A" w14:textId="68916285"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1411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C7D8154"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624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5D73467"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20341" w:rsidRPr="00CC511B" w14:paraId="3A0A6C2B" w14:textId="77777777" w:rsidTr="007667C3">
        <w:trPr>
          <w:jc w:val="center"/>
        </w:trPr>
        <w:tc>
          <w:tcPr>
            <w:tcW w:w="2088" w:type="dxa"/>
            <w:tcBorders>
              <w:top w:val="single" w:sz="4" w:space="0" w:color="000000"/>
              <w:left w:val="single" w:sz="4" w:space="0" w:color="000000"/>
              <w:bottom w:val="single" w:sz="4" w:space="0" w:color="000000"/>
            </w:tcBorders>
          </w:tcPr>
          <w:p w14:paraId="70B5B6C4" w14:textId="77777777" w:rsidR="00C20341" w:rsidRPr="00CC511B" w:rsidRDefault="00C20341" w:rsidP="00C2034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C9D24F2" w:rsidR="00C20341" w:rsidRPr="00CC511B" w:rsidRDefault="00C20341" w:rsidP="00C2034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4463A2A" w:rsidR="00C20341" w:rsidRPr="00CC511B" w:rsidRDefault="00C20341" w:rsidP="00C2034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D84E4C9" w:rsidR="00C20341" w:rsidRPr="00CC511B" w:rsidRDefault="00C20341" w:rsidP="00C2034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258ADAB" w:rsidR="00C20341" w:rsidRPr="00CC511B" w:rsidRDefault="00C20341" w:rsidP="00C2034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1241168" w:rsidR="00C20341" w:rsidRPr="00CC511B" w:rsidRDefault="00C20341" w:rsidP="00C2034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5916650" w:rsidR="00C20341" w:rsidRPr="00CC511B" w:rsidRDefault="00C20341" w:rsidP="00C20341">
            <w:pPr>
              <w:jc w:val="center"/>
              <w:rPr>
                <w:lang w:val="ro-RO"/>
              </w:rPr>
            </w:pPr>
            <w:r w:rsidRPr="00CC511B">
              <w:rPr>
                <w:rFonts w:ascii="Arial" w:hAnsi="Arial" w:cs="Arial"/>
                <w:b/>
                <w:bCs/>
                <w:sz w:val="20"/>
                <w:szCs w:val="20"/>
                <w:lang w:val="ro-RO"/>
              </w:rPr>
              <w:t>&gt; 70</w:t>
            </w:r>
          </w:p>
        </w:tc>
      </w:tr>
      <w:tr w:rsidR="0011660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16607" w:rsidRPr="00CC511B" w:rsidRDefault="00116607" w:rsidP="0011660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94C128D" w:rsidR="00116607" w:rsidRPr="00CC511B" w:rsidRDefault="00116607" w:rsidP="00116607">
            <w:pPr>
              <w:snapToGrid w:val="0"/>
              <w:jc w:val="center"/>
              <w:rPr>
                <w:rFonts w:ascii="Arial" w:hAnsi="Arial" w:cs="Arial"/>
                <w:sz w:val="20"/>
                <w:szCs w:val="20"/>
                <w:lang w:val="ro-RO"/>
              </w:rPr>
            </w:pPr>
            <w:r>
              <w:rPr>
                <w:rFonts w:ascii="Arial" w:hAnsi="Arial" w:cs="Arial"/>
                <w:color w:val="000000"/>
                <w:sz w:val="20"/>
                <w:szCs w:val="20"/>
              </w:rPr>
              <w:t>1886</w:t>
            </w:r>
          </w:p>
        </w:tc>
        <w:tc>
          <w:tcPr>
            <w:tcW w:w="1077" w:type="dxa"/>
            <w:tcBorders>
              <w:top w:val="single" w:sz="4" w:space="0" w:color="000000"/>
              <w:left w:val="single" w:sz="4" w:space="0" w:color="000000"/>
              <w:bottom w:val="single" w:sz="4" w:space="0" w:color="000000"/>
            </w:tcBorders>
            <w:vAlign w:val="center"/>
          </w:tcPr>
          <w:p w14:paraId="4853F071" w14:textId="56708450" w:rsidR="00116607" w:rsidRPr="00CC511B" w:rsidRDefault="00116607" w:rsidP="00116607">
            <w:pPr>
              <w:snapToGrid w:val="0"/>
              <w:jc w:val="center"/>
              <w:rPr>
                <w:rFonts w:ascii="Arial" w:hAnsi="Arial" w:cs="Arial"/>
                <w:sz w:val="20"/>
                <w:szCs w:val="20"/>
                <w:lang w:val="ro-RO"/>
              </w:rPr>
            </w:pPr>
            <w:r>
              <w:rPr>
                <w:rFonts w:ascii="Arial" w:hAnsi="Arial" w:cs="Arial"/>
                <w:color w:val="000000"/>
                <w:sz w:val="20"/>
                <w:szCs w:val="20"/>
              </w:rPr>
              <w:t>1480</w:t>
            </w:r>
          </w:p>
        </w:tc>
        <w:tc>
          <w:tcPr>
            <w:tcW w:w="1076" w:type="dxa"/>
            <w:tcBorders>
              <w:top w:val="single" w:sz="4" w:space="0" w:color="000000"/>
              <w:left w:val="single" w:sz="4" w:space="0" w:color="000000"/>
              <w:bottom w:val="single" w:sz="4" w:space="0" w:color="000000"/>
            </w:tcBorders>
            <w:vAlign w:val="center"/>
          </w:tcPr>
          <w:p w14:paraId="573BEACD" w14:textId="3590C9C7" w:rsidR="00116607" w:rsidRPr="00CC511B" w:rsidRDefault="00116607" w:rsidP="00116607">
            <w:pPr>
              <w:snapToGrid w:val="0"/>
              <w:jc w:val="center"/>
              <w:rPr>
                <w:rFonts w:ascii="Arial" w:hAnsi="Arial" w:cs="Arial"/>
                <w:sz w:val="20"/>
                <w:szCs w:val="20"/>
                <w:lang w:val="ro-RO"/>
              </w:rPr>
            </w:pPr>
            <w:r>
              <w:rPr>
                <w:rFonts w:ascii="Arial" w:hAnsi="Arial" w:cs="Arial"/>
                <w:color w:val="000000"/>
                <w:sz w:val="20"/>
                <w:szCs w:val="20"/>
              </w:rPr>
              <w:t>1383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E99B388" w:rsidR="00116607" w:rsidRPr="00CC511B" w:rsidRDefault="00116607" w:rsidP="00116607">
            <w:pPr>
              <w:snapToGrid w:val="0"/>
              <w:jc w:val="center"/>
              <w:rPr>
                <w:rFonts w:ascii="Arial" w:hAnsi="Arial" w:cs="Arial"/>
                <w:sz w:val="20"/>
                <w:szCs w:val="20"/>
                <w:lang w:val="ro-RO"/>
              </w:rPr>
            </w:pPr>
            <w:r>
              <w:rPr>
                <w:rFonts w:ascii="Arial" w:hAnsi="Arial" w:cs="Arial"/>
                <w:color w:val="000000"/>
                <w:sz w:val="20"/>
                <w:szCs w:val="20"/>
              </w:rPr>
              <w:t>886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98932E3" w:rsidR="00116607" w:rsidRPr="00CC511B" w:rsidRDefault="00116607" w:rsidP="00116607">
            <w:pPr>
              <w:snapToGrid w:val="0"/>
              <w:jc w:val="center"/>
              <w:rPr>
                <w:rFonts w:ascii="Arial" w:hAnsi="Arial" w:cs="Arial"/>
                <w:sz w:val="20"/>
                <w:szCs w:val="20"/>
                <w:lang w:val="ro-RO"/>
              </w:rPr>
            </w:pPr>
            <w:r>
              <w:rPr>
                <w:rFonts w:ascii="Arial" w:hAnsi="Arial" w:cs="Arial"/>
                <w:color w:val="000000"/>
                <w:sz w:val="20"/>
                <w:szCs w:val="20"/>
              </w:rPr>
              <w:t>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F71F712" w:rsidR="00116607" w:rsidRPr="00CC511B" w:rsidRDefault="00116607" w:rsidP="00116607">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F45FB"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F45FB" w:rsidRPr="00CC511B" w:rsidRDefault="00BF45FB" w:rsidP="00BF45F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3137A66" w:rsidR="00BF45FB" w:rsidRPr="00115A57" w:rsidRDefault="00BF45FB" w:rsidP="00BF45FB">
            <w:pPr>
              <w:suppressAutoHyphens w:val="0"/>
              <w:jc w:val="center"/>
              <w:rPr>
                <w:rFonts w:ascii="Arial" w:hAnsi="Arial" w:cs="Arial"/>
                <w:kern w:val="0"/>
                <w:sz w:val="20"/>
                <w:szCs w:val="20"/>
                <w:lang w:eastAsia="ro-RO"/>
              </w:rPr>
            </w:pPr>
            <w:r>
              <w:rPr>
                <w:rFonts w:ascii="Arial" w:hAnsi="Arial" w:cs="Arial"/>
                <w:color w:val="000000"/>
                <w:sz w:val="20"/>
                <w:szCs w:val="20"/>
              </w:rPr>
              <w:t>2945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3BC5E7A" w:rsidR="00BF45FB" w:rsidRDefault="00BF45FB" w:rsidP="00BF45FB">
            <w:pPr>
              <w:suppressAutoHyphens w:val="0"/>
              <w:jc w:val="center"/>
              <w:rPr>
                <w:rFonts w:ascii="Arial" w:hAnsi="Arial" w:cs="Arial"/>
                <w:color w:val="000000"/>
                <w:sz w:val="18"/>
                <w:szCs w:val="18"/>
              </w:rPr>
            </w:pPr>
            <w:r>
              <w:rPr>
                <w:rFonts w:ascii="Arial" w:hAnsi="Arial" w:cs="Arial"/>
                <w:color w:val="000000"/>
                <w:sz w:val="18"/>
                <w:szCs w:val="18"/>
              </w:rPr>
              <w:t>2271</w:t>
            </w:r>
          </w:p>
        </w:tc>
        <w:tc>
          <w:tcPr>
            <w:tcW w:w="990" w:type="dxa"/>
            <w:tcBorders>
              <w:top w:val="single" w:sz="4" w:space="0" w:color="000000"/>
              <w:left w:val="single" w:sz="4" w:space="0" w:color="000000"/>
              <w:bottom w:val="single" w:sz="4" w:space="0" w:color="000000"/>
            </w:tcBorders>
            <w:vAlign w:val="center"/>
          </w:tcPr>
          <w:p w14:paraId="134D008D" w14:textId="36F0284C" w:rsidR="00BF45FB" w:rsidRPr="00115A57" w:rsidRDefault="00BF45FB" w:rsidP="00BF45FB">
            <w:pPr>
              <w:suppressAutoHyphens w:val="0"/>
              <w:jc w:val="center"/>
              <w:rPr>
                <w:rFonts w:ascii="Arial" w:hAnsi="Arial" w:cs="Arial"/>
                <w:kern w:val="0"/>
                <w:sz w:val="20"/>
                <w:szCs w:val="20"/>
                <w:lang w:eastAsia="ro-RO"/>
              </w:rPr>
            </w:pPr>
            <w:r>
              <w:rPr>
                <w:rFonts w:ascii="Arial" w:hAnsi="Arial" w:cs="Arial"/>
                <w:color w:val="000000"/>
                <w:sz w:val="20"/>
                <w:szCs w:val="20"/>
              </w:rPr>
              <w:t>1372</w:t>
            </w:r>
          </w:p>
        </w:tc>
        <w:tc>
          <w:tcPr>
            <w:tcW w:w="990" w:type="dxa"/>
            <w:tcBorders>
              <w:top w:val="single" w:sz="4" w:space="0" w:color="000000"/>
              <w:left w:val="single" w:sz="4" w:space="0" w:color="000000"/>
              <w:bottom w:val="single" w:sz="4" w:space="0" w:color="000000"/>
            </w:tcBorders>
            <w:vAlign w:val="center"/>
          </w:tcPr>
          <w:p w14:paraId="0C1ACFE8" w14:textId="52261490" w:rsidR="00BF45FB" w:rsidRPr="00115A57" w:rsidRDefault="00BF45FB" w:rsidP="00BF45FB">
            <w:pPr>
              <w:suppressAutoHyphens w:val="0"/>
              <w:jc w:val="center"/>
              <w:rPr>
                <w:rFonts w:ascii="Arial" w:hAnsi="Arial" w:cs="Arial"/>
                <w:kern w:val="0"/>
                <w:sz w:val="20"/>
                <w:szCs w:val="20"/>
                <w:lang w:eastAsia="ro-RO"/>
              </w:rPr>
            </w:pPr>
            <w:r>
              <w:rPr>
                <w:rFonts w:ascii="Arial" w:hAnsi="Arial" w:cs="Arial"/>
                <w:color w:val="000000"/>
                <w:sz w:val="20"/>
                <w:szCs w:val="20"/>
              </w:rPr>
              <w:t>1544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DA05C2D" w:rsidR="00BF45FB" w:rsidRPr="00115A57" w:rsidRDefault="00BF45FB" w:rsidP="00BF45FB">
            <w:pPr>
              <w:suppressAutoHyphens w:val="0"/>
              <w:jc w:val="center"/>
              <w:rPr>
                <w:rFonts w:ascii="Arial" w:hAnsi="Arial" w:cs="Arial"/>
                <w:kern w:val="0"/>
                <w:sz w:val="20"/>
                <w:szCs w:val="20"/>
                <w:lang w:eastAsia="ro-RO"/>
              </w:rPr>
            </w:pPr>
            <w:r>
              <w:rPr>
                <w:rFonts w:ascii="Arial" w:hAnsi="Arial" w:cs="Arial"/>
                <w:color w:val="000000"/>
                <w:sz w:val="20"/>
                <w:szCs w:val="20"/>
              </w:rPr>
              <w:t>1375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0BC8378" w:rsidR="00BF45FB" w:rsidRPr="00115A57" w:rsidRDefault="00BF45FB" w:rsidP="00BF45FB">
            <w:pPr>
              <w:suppressAutoHyphens w:val="0"/>
              <w:jc w:val="center"/>
              <w:rPr>
                <w:rFonts w:ascii="Arial" w:hAnsi="Arial" w:cs="Arial"/>
                <w:kern w:val="0"/>
                <w:sz w:val="20"/>
                <w:szCs w:val="20"/>
                <w:lang w:eastAsia="ro-RO"/>
              </w:rPr>
            </w:pPr>
            <w:r>
              <w:rPr>
                <w:rFonts w:ascii="Arial" w:hAnsi="Arial" w:cs="Arial"/>
                <w:color w:val="000000"/>
                <w:sz w:val="20"/>
                <w:szCs w:val="20"/>
              </w:rPr>
              <w:t>522</w:t>
            </w:r>
          </w:p>
        </w:tc>
      </w:tr>
      <w:tr w:rsidR="00116607" w:rsidRPr="00CC511B" w14:paraId="090BDDDD" w14:textId="77777777" w:rsidTr="00C82EE0">
        <w:trPr>
          <w:jc w:val="center"/>
        </w:trPr>
        <w:tc>
          <w:tcPr>
            <w:tcW w:w="4101" w:type="dxa"/>
            <w:tcBorders>
              <w:top w:val="single" w:sz="4" w:space="0" w:color="000000"/>
              <w:left w:val="single" w:sz="4" w:space="0" w:color="000000"/>
              <w:bottom w:val="single" w:sz="4" w:space="0" w:color="000000"/>
            </w:tcBorders>
          </w:tcPr>
          <w:p w14:paraId="5D7D0217" w14:textId="23CFA7D2" w:rsidR="00116607" w:rsidRPr="00CC511B" w:rsidRDefault="00116607" w:rsidP="0011660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EF728BB"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1343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AE24A2D" w:rsidR="00116607" w:rsidRDefault="00116607" w:rsidP="00116607">
            <w:pPr>
              <w:jc w:val="center"/>
              <w:rPr>
                <w:rFonts w:ascii="Arial" w:hAnsi="Arial" w:cs="Arial"/>
                <w:color w:val="000000"/>
                <w:sz w:val="18"/>
                <w:szCs w:val="18"/>
              </w:rPr>
            </w:pPr>
            <w:r>
              <w:rPr>
                <w:rFonts w:ascii="Arial" w:hAnsi="Arial" w:cs="Arial"/>
                <w:color w:val="000000"/>
                <w:sz w:val="20"/>
                <w:szCs w:val="20"/>
              </w:rPr>
              <w:t>975</w:t>
            </w:r>
          </w:p>
        </w:tc>
        <w:tc>
          <w:tcPr>
            <w:tcW w:w="990" w:type="dxa"/>
            <w:tcBorders>
              <w:top w:val="single" w:sz="4" w:space="0" w:color="000000"/>
              <w:left w:val="single" w:sz="4" w:space="0" w:color="000000"/>
              <w:bottom w:val="single" w:sz="4" w:space="0" w:color="000000"/>
            </w:tcBorders>
            <w:vAlign w:val="center"/>
          </w:tcPr>
          <w:p w14:paraId="0A5E840C" w14:textId="16447BB0"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1577</w:t>
            </w:r>
          </w:p>
        </w:tc>
        <w:tc>
          <w:tcPr>
            <w:tcW w:w="990" w:type="dxa"/>
            <w:tcBorders>
              <w:top w:val="single" w:sz="4" w:space="0" w:color="000000"/>
              <w:left w:val="single" w:sz="4" w:space="0" w:color="000000"/>
              <w:bottom w:val="single" w:sz="4" w:space="0" w:color="000000"/>
            </w:tcBorders>
            <w:vAlign w:val="center"/>
          </w:tcPr>
          <w:p w14:paraId="66FC7961" w14:textId="5C49D285"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1411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71E3261"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624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C7F6297"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0</w:t>
            </w:r>
          </w:p>
        </w:tc>
      </w:tr>
      <w:tr w:rsidR="00116607" w:rsidRPr="00CC511B" w14:paraId="1D1A56FD" w14:textId="77777777" w:rsidTr="00C82EE0">
        <w:trPr>
          <w:jc w:val="center"/>
        </w:trPr>
        <w:tc>
          <w:tcPr>
            <w:tcW w:w="4101" w:type="dxa"/>
            <w:tcBorders>
              <w:top w:val="single" w:sz="4" w:space="0" w:color="000000"/>
              <w:left w:val="single" w:sz="4" w:space="0" w:color="000000"/>
              <w:bottom w:val="single" w:sz="4" w:space="0" w:color="000000"/>
            </w:tcBorders>
          </w:tcPr>
          <w:p w14:paraId="274B1B96" w14:textId="1955FEF7" w:rsidR="00116607" w:rsidRPr="00CC511B" w:rsidRDefault="00116607" w:rsidP="0011660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DF63344"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-1602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9198DA6" w:rsidR="00116607" w:rsidRDefault="00116607" w:rsidP="00116607">
            <w:pPr>
              <w:jc w:val="center"/>
              <w:rPr>
                <w:rFonts w:ascii="Arial" w:hAnsi="Arial" w:cs="Arial"/>
                <w:color w:val="000000"/>
                <w:sz w:val="18"/>
                <w:szCs w:val="18"/>
              </w:rPr>
            </w:pPr>
            <w:r>
              <w:rPr>
                <w:rFonts w:ascii="Arial" w:hAnsi="Arial" w:cs="Arial"/>
                <w:color w:val="000000"/>
                <w:sz w:val="20"/>
                <w:szCs w:val="20"/>
              </w:rPr>
              <w:t>-1296</w:t>
            </w:r>
          </w:p>
        </w:tc>
        <w:tc>
          <w:tcPr>
            <w:tcW w:w="990" w:type="dxa"/>
            <w:tcBorders>
              <w:top w:val="single" w:sz="4" w:space="0" w:color="000000"/>
              <w:left w:val="single" w:sz="4" w:space="0" w:color="000000"/>
              <w:bottom w:val="single" w:sz="4" w:space="0" w:color="000000"/>
            </w:tcBorders>
            <w:vAlign w:val="center"/>
          </w:tcPr>
          <w:p w14:paraId="261213C7" w14:textId="545BD9E4"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205</w:t>
            </w:r>
          </w:p>
        </w:tc>
        <w:tc>
          <w:tcPr>
            <w:tcW w:w="990" w:type="dxa"/>
            <w:tcBorders>
              <w:top w:val="single" w:sz="4" w:space="0" w:color="000000"/>
              <w:left w:val="single" w:sz="4" w:space="0" w:color="000000"/>
              <w:bottom w:val="single" w:sz="4" w:space="0" w:color="000000"/>
            </w:tcBorders>
            <w:vAlign w:val="center"/>
          </w:tcPr>
          <w:p w14:paraId="1E8D8BA4" w14:textId="62C2EFB2"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-133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B7260C5"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-751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DF74EFE"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-522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17D35">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17D35">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F45FB"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F45FB" w:rsidRPr="00CC511B" w:rsidRDefault="00BF45FB" w:rsidP="00BF45F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CDF3583" w:rsidR="00BF45FB" w:rsidRPr="00115A57" w:rsidRDefault="00BF45FB" w:rsidP="00BF45FB">
            <w:pPr>
              <w:suppressAutoHyphens w:val="0"/>
              <w:jc w:val="center"/>
              <w:rPr>
                <w:rFonts w:ascii="Arial" w:hAnsi="Arial" w:cs="Arial"/>
                <w:kern w:val="0"/>
                <w:sz w:val="20"/>
                <w:szCs w:val="20"/>
                <w:lang w:eastAsia="ro-RO"/>
              </w:rPr>
            </w:pPr>
            <w:r>
              <w:rPr>
                <w:rFonts w:ascii="Arial" w:hAnsi="Arial" w:cs="Arial"/>
                <w:color w:val="000000"/>
                <w:sz w:val="20"/>
                <w:szCs w:val="20"/>
              </w:rPr>
              <w:t>6073</w:t>
            </w:r>
          </w:p>
        </w:tc>
        <w:tc>
          <w:tcPr>
            <w:tcW w:w="810" w:type="dxa"/>
            <w:tcBorders>
              <w:top w:val="single" w:sz="4" w:space="0" w:color="000000"/>
              <w:left w:val="single" w:sz="4" w:space="0" w:color="000000"/>
              <w:bottom w:val="single" w:sz="4" w:space="0" w:color="000000"/>
            </w:tcBorders>
            <w:vAlign w:val="center"/>
          </w:tcPr>
          <w:p w14:paraId="4A774667" w14:textId="08BB9791" w:rsidR="00BF45FB" w:rsidRPr="00115A57" w:rsidRDefault="00BF45FB" w:rsidP="00BF45FB">
            <w:pPr>
              <w:suppressAutoHyphens w:val="0"/>
              <w:jc w:val="center"/>
              <w:rPr>
                <w:rFonts w:ascii="Arial" w:hAnsi="Arial" w:cs="Arial"/>
                <w:kern w:val="0"/>
                <w:sz w:val="20"/>
                <w:szCs w:val="20"/>
                <w:lang w:eastAsia="ro-RO"/>
              </w:rPr>
            </w:pPr>
            <w:r>
              <w:rPr>
                <w:rFonts w:ascii="Arial" w:hAnsi="Arial" w:cs="Arial"/>
                <w:color w:val="000000"/>
                <w:sz w:val="20"/>
                <w:szCs w:val="20"/>
              </w:rPr>
              <w:t>1692</w:t>
            </w:r>
          </w:p>
        </w:tc>
        <w:tc>
          <w:tcPr>
            <w:tcW w:w="810" w:type="dxa"/>
            <w:tcBorders>
              <w:top w:val="single" w:sz="4" w:space="0" w:color="000000"/>
              <w:left w:val="single" w:sz="4" w:space="0" w:color="000000"/>
              <w:bottom w:val="single" w:sz="4" w:space="0" w:color="000000"/>
            </w:tcBorders>
            <w:vAlign w:val="center"/>
          </w:tcPr>
          <w:p w14:paraId="5CD4B169" w14:textId="173F9CBD" w:rsidR="00BF45FB" w:rsidRPr="00115A57" w:rsidRDefault="00BF45FB" w:rsidP="00BF45FB">
            <w:pPr>
              <w:suppressAutoHyphens w:val="0"/>
              <w:jc w:val="center"/>
              <w:rPr>
                <w:rFonts w:ascii="Arial" w:hAnsi="Arial" w:cs="Arial"/>
                <w:kern w:val="0"/>
                <w:sz w:val="20"/>
                <w:szCs w:val="20"/>
                <w:lang w:eastAsia="ro-RO"/>
              </w:rPr>
            </w:pPr>
            <w:r>
              <w:rPr>
                <w:rFonts w:ascii="Arial" w:hAnsi="Arial" w:cs="Arial"/>
                <w:color w:val="000000"/>
                <w:sz w:val="20"/>
                <w:szCs w:val="20"/>
              </w:rPr>
              <w:t>1480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AAFFDC0" w:rsidR="00BF45FB" w:rsidRPr="00115A57" w:rsidRDefault="00BF45FB" w:rsidP="00BF45FB">
            <w:pPr>
              <w:suppressAutoHyphens w:val="0"/>
              <w:jc w:val="center"/>
              <w:rPr>
                <w:rFonts w:ascii="Arial" w:hAnsi="Arial" w:cs="Arial"/>
                <w:kern w:val="0"/>
                <w:sz w:val="20"/>
                <w:szCs w:val="20"/>
                <w:lang w:eastAsia="ro-RO"/>
              </w:rPr>
            </w:pPr>
            <w:r>
              <w:rPr>
                <w:rFonts w:ascii="Arial" w:hAnsi="Arial" w:cs="Arial"/>
                <w:color w:val="000000"/>
                <w:sz w:val="20"/>
                <w:szCs w:val="20"/>
              </w:rPr>
              <w:t>1428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A90E903" w:rsidR="00BF45FB" w:rsidRPr="00115A57" w:rsidRDefault="00BF45FB" w:rsidP="00BF45FB">
            <w:pPr>
              <w:suppressAutoHyphens w:val="0"/>
              <w:jc w:val="center"/>
              <w:rPr>
                <w:rFonts w:ascii="Arial" w:hAnsi="Arial" w:cs="Arial"/>
                <w:kern w:val="0"/>
                <w:sz w:val="20"/>
                <w:szCs w:val="20"/>
                <w:lang w:eastAsia="ro-RO"/>
              </w:rPr>
            </w:pPr>
            <w:r>
              <w:rPr>
                <w:rFonts w:ascii="Arial" w:hAnsi="Arial" w:cs="Arial"/>
                <w:color w:val="000000"/>
                <w:sz w:val="20"/>
                <w:szCs w:val="20"/>
              </w:rPr>
              <w:t>716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735C7D7" w:rsidR="00BF45FB" w:rsidRPr="00115A57" w:rsidRDefault="00BF45FB" w:rsidP="00BF45FB">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1660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16607" w:rsidRPr="00CC511B" w:rsidRDefault="00116607" w:rsidP="0011660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CF58A55" w:rsidR="00116607" w:rsidRPr="00CC511B" w:rsidRDefault="00116607" w:rsidP="00116607">
            <w:pPr>
              <w:snapToGrid w:val="0"/>
              <w:jc w:val="center"/>
              <w:rPr>
                <w:rFonts w:ascii="Arial" w:hAnsi="Arial" w:cs="Arial"/>
                <w:sz w:val="20"/>
                <w:szCs w:val="20"/>
                <w:lang w:val="ro-RO"/>
              </w:rPr>
            </w:pPr>
            <w:r>
              <w:rPr>
                <w:rFonts w:ascii="Arial" w:hAnsi="Arial" w:cs="Arial"/>
                <w:color w:val="000000"/>
                <w:sz w:val="20"/>
                <w:szCs w:val="20"/>
              </w:rPr>
              <w:t>1886</w:t>
            </w:r>
          </w:p>
        </w:tc>
        <w:tc>
          <w:tcPr>
            <w:tcW w:w="810" w:type="dxa"/>
            <w:tcBorders>
              <w:top w:val="single" w:sz="4" w:space="0" w:color="000000"/>
              <w:left w:val="single" w:sz="4" w:space="0" w:color="000000"/>
              <w:bottom w:val="single" w:sz="4" w:space="0" w:color="000000"/>
            </w:tcBorders>
            <w:vAlign w:val="center"/>
          </w:tcPr>
          <w:p w14:paraId="5E704DB5" w14:textId="52C8B50C" w:rsidR="00116607" w:rsidRPr="00CC511B" w:rsidRDefault="00116607" w:rsidP="00116607">
            <w:pPr>
              <w:snapToGrid w:val="0"/>
              <w:jc w:val="center"/>
              <w:rPr>
                <w:rFonts w:ascii="Arial" w:hAnsi="Arial" w:cs="Arial"/>
                <w:sz w:val="20"/>
                <w:szCs w:val="20"/>
                <w:lang w:val="ro-RO"/>
              </w:rPr>
            </w:pPr>
            <w:r>
              <w:rPr>
                <w:rFonts w:ascii="Arial" w:hAnsi="Arial" w:cs="Arial"/>
                <w:color w:val="000000"/>
                <w:sz w:val="20"/>
                <w:szCs w:val="20"/>
              </w:rPr>
              <w:t>1480</w:t>
            </w:r>
          </w:p>
        </w:tc>
        <w:tc>
          <w:tcPr>
            <w:tcW w:w="810" w:type="dxa"/>
            <w:tcBorders>
              <w:top w:val="single" w:sz="4" w:space="0" w:color="000000"/>
              <w:left w:val="single" w:sz="4" w:space="0" w:color="000000"/>
              <w:bottom w:val="single" w:sz="4" w:space="0" w:color="000000"/>
            </w:tcBorders>
            <w:vAlign w:val="center"/>
          </w:tcPr>
          <w:p w14:paraId="156200E8" w14:textId="78D662D9" w:rsidR="00116607" w:rsidRPr="00CC511B" w:rsidRDefault="00116607" w:rsidP="00116607">
            <w:pPr>
              <w:snapToGrid w:val="0"/>
              <w:jc w:val="center"/>
              <w:rPr>
                <w:rFonts w:ascii="Arial" w:hAnsi="Arial" w:cs="Arial"/>
                <w:sz w:val="20"/>
                <w:szCs w:val="20"/>
                <w:lang w:val="ro-RO"/>
              </w:rPr>
            </w:pPr>
            <w:r>
              <w:rPr>
                <w:rFonts w:ascii="Arial" w:hAnsi="Arial" w:cs="Arial"/>
                <w:color w:val="000000"/>
                <w:sz w:val="20"/>
                <w:szCs w:val="20"/>
              </w:rPr>
              <w:t>1383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39B28B3" w:rsidR="00116607" w:rsidRPr="00CC511B" w:rsidRDefault="00116607" w:rsidP="00116607">
            <w:pPr>
              <w:snapToGrid w:val="0"/>
              <w:jc w:val="center"/>
              <w:rPr>
                <w:rFonts w:ascii="Arial" w:hAnsi="Arial" w:cs="Arial"/>
                <w:sz w:val="20"/>
                <w:szCs w:val="20"/>
                <w:lang w:val="ro-RO"/>
              </w:rPr>
            </w:pPr>
            <w:r>
              <w:rPr>
                <w:rFonts w:ascii="Arial" w:hAnsi="Arial" w:cs="Arial"/>
                <w:color w:val="000000"/>
                <w:sz w:val="20"/>
                <w:szCs w:val="20"/>
              </w:rPr>
              <w:t>886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2753D43" w:rsidR="00116607" w:rsidRPr="00CC511B" w:rsidRDefault="00116607" w:rsidP="00116607">
            <w:pPr>
              <w:snapToGrid w:val="0"/>
              <w:jc w:val="center"/>
              <w:rPr>
                <w:rFonts w:ascii="Arial" w:hAnsi="Arial" w:cs="Arial"/>
                <w:sz w:val="20"/>
                <w:szCs w:val="20"/>
                <w:lang w:val="ro-RO"/>
              </w:rPr>
            </w:pPr>
            <w:r>
              <w:rPr>
                <w:rFonts w:ascii="Arial" w:hAnsi="Arial" w:cs="Arial"/>
                <w:color w:val="000000"/>
                <w:sz w:val="20"/>
                <w:szCs w:val="20"/>
              </w:rPr>
              <w:t>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6BBEBD5" w:rsidR="00116607" w:rsidRPr="00CC511B" w:rsidRDefault="00116607" w:rsidP="00116607">
            <w:pPr>
              <w:snapToGrid w:val="0"/>
              <w:jc w:val="center"/>
              <w:rPr>
                <w:lang w:val="ro-RO"/>
              </w:rPr>
            </w:pPr>
            <w:r>
              <w:rPr>
                <w:rFonts w:ascii="Arial" w:hAnsi="Arial" w:cs="Arial"/>
                <w:color w:val="000000"/>
                <w:sz w:val="20"/>
                <w:szCs w:val="20"/>
              </w:rPr>
              <w:t>0</w:t>
            </w:r>
          </w:p>
        </w:tc>
      </w:tr>
      <w:tr w:rsidR="0011660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37EA771" w:rsidR="00116607" w:rsidRPr="00CC511B" w:rsidRDefault="00116607" w:rsidP="0011660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25348EF"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-4187</w:t>
            </w:r>
          </w:p>
        </w:tc>
        <w:tc>
          <w:tcPr>
            <w:tcW w:w="810" w:type="dxa"/>
            <w:tcBorders>
              <w:top w:val="single" w:sz="4" w:space="0" w:color="000000"/>
              <w:left w:val="single" w:sz="4" w:space="0" w:color="000000"/>
              <w:bottom w:val="single" w:sz="4" w:space="0" w:color="000000"/>
            </w:tcBorders>
            <w:vAlign w:val="center"/>
          </w:tcPr>
          <w:p w14:paraId="7988002F" w14:textId="6021E1A6"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-212</w:t>
            </w:r>
          </w:p>
        </w:tc>
        <w:tc>
          <w:tcPr>
            <w:tcW w:w="810" w:type="dxa"/>
            <w:tcBorders>
              <w:top w:val="single" w:sz="4" w:space="0" w:color="000000"/>
              <w:left w:val="single" w:sz="4" w:space="0" w:color="000000"/>
              <w:bottom w:val="single" w:sz="4" w:space="0" w:color="000000"/>
            </w:tcBorders>
            <w:vAlign w:val="center"/>
          </w:tcPr>
          <w:p w14:paraId="717C0967" w14:textId="0EDA7B91"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-97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EC3307B"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-542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127D179"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-712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F9BF348" w:rsidR="00116607" w:rsidRPr="00CC511B" w:rsidRDefault="00116607" w:rsidP="00116607">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324FF">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4195840" w:rsidR="002B35A4" w:rsidRPr="000F20C0" w:rsidRDefault="00C324FF"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324FF">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B5B5ED2" w:rsidR="002B35A4" w:rsidRPr="000F20C0" w:rsidRDefault="00C324FF"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A2334C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116607">
        <w:rPr>
          <w:rFonts w:ascii="Arial" w:hAnsi="Arial" w:cs="Arial"/>
          <w:lang w:val="ro-RO"/>
        </w:rPr>
        <w:t>1273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116607">
        <w:rPr>
          <w:rFonts w:ascii="Arial" w:hAnsi="Arial" w:cs="Arial"/>
          <w:lang w:val="ro-RO"/>
        </w:rPr>
        <w:t>1254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116607">
        <w:rPr>
          <w:rFonts w:ascii="Arial" w:hAnsi="Arial" w:cs="Arial"/>
          <w:lang w:val="ro-RO"/>
        </w:rPr>
        <w:t>2497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16607">
        <w:rPr>
          <w:rFonts w:ascii="Arial" w:hAnsi="Arial" w:cs="Arial"/>
          <w:lang w:val="ro-RO"/>
        </w:rPr>
        <w:t>1563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7A3C76D" w:rsidR="00016E4E" w:rsidRDefault="00016E4E">
      <w:pPr>
        <w:suppressAutoHyphens w:val="0"/>
        <w:rPr>
          <w:rFonts w:ascii="Arial" w:hAnsi="Arial" w:cs="Arial"/>
          <w:lang w:val="ro-RO"/>
        </w:rPr>
      </w:pPr>
      <w:r>
        <w:rPr>
          <w:rFonts w:ascii="Arial" w:hAnsi="Arial" w:cs="Arial"/>
          <w:lang w:val="ro-RO"/>
        </w:rPr>
        <w:br w:type="page"/>
      </w:r>
    </w:p>
    <w:p w14:paraId="2126604A"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30"/>
        <w:gridCol w:w="492"/>
        <w:gridCol w:w="541"/>
        <w:gridCol w:w="562"/>
        <w:gridCol w:w="492"/>
        <w:gridCol w:w="492"/>
        <w:gridCol w:w="499"/>
        <w:gridCol w:w="492"/>
        <w:gridCol w:w="541"/>
        <w:gridCol w:w="499"/>
      </w:tblGrid>
      <w:tr w:rsidR="00016E4E" w:rsidRPr="00016E4E" w14:paraId="4EE5B95D" w14:textId="77777777" w:rsidTr="00016E4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1A38D3C"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 xml:space="preserve">Banda de </w:t>
            </w:r>
            <w:proofErr w:type="spellStart"/>
            <w:r w:rsidRPr="00016E4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A6DFFDB"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proofErr w:type="spellStart"/>
            <w:r w:rsidRPr="00016E4E">
              <w:rPr>
                <w:rFonts w:ascii="Calibri" w:hAnsi="Calibri" w:cs="Calibri"/>
                <w:b/>
                <w:bCs/>
                <w:color w:val="000000"/>
                <w:kern w:val="0"/>
                <w:sz w:val="16"/>
                <w:szCs w:val="16"/>
                <w:lang w:eastAsia="en-US"/>
              </w:rPr>
              <w:t>Florești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FD2BDC"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Cluj-Napoca</w:t>
            </w:r>
          </w:p>
        </w:tc>
        <w:tc>
          <w:tcPr>
            <w:tcW w:w="1500" w:type="dxa"/>
            <w:gridSpan w:val="3"/>
            <w:tcBorders>
              <w:top w:val="single" w:sz="8" w:space="0" w:color="auto"/>
              <w:left w:val="nil"/>
              <w:bottom w:val="single" w:sz="8" w:space="0" w:color="auto"/>
              <w:right w:val="single" w:sz="8" w:space="0" w:color="000000"/>
            </w:tcBorders>
            <w:vAlign w:val="center"/>
            <w:hideMark/>
          </w:tcPr>
          <w:p w14:paraId="73884C58"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TOTAL</w:t>
            </w:r>
          </w:p>
        </w:tc>
      </w:tr>
      <w:tr w:rsidR="00016E4E" w:rsidRPr="00016E4E" w14:paraId="1FAEC738" w14:textId="77777777" w:rsidTr="00016E4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E05061E" w14:textId="77777777" w:rsidR="00016E4E" w:rsidRPr="00016E4E" w:rsidRDefault="00016E4E" w:rsidP="00016E4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1C884DE"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proofErr w:type="spellStart"/>
            <w:r w:rsidRPr="00016E4E">
              <w:rPr>
                <w:rFonts w:ascii="Calibri" w:hAnsi="Calibri" w:cs="Calibri"/>
                <w:b/>
                <w:bCs/>
                <w:color w:val="000000"/>
                <w:kern w:val="0"/>
                <w:sz w:val="16"/>
                <w:szCs w:val="16"/>
                <w:lang w:eastAsia="en-US"/>
              </w:rPr>
              <w:t>Efect</w:t>
            </w:r>
            <w:proofErr w:type="spellEnd"/>
            <w:r w:rsidRPr="00016E4E">
              <w:rPr>
                <w:rFonts w:ascii="Calibri" w:hAnsi="Calibri" w:cs="Calibri"/>
                <w:b/>
                <w:bCs/>
                <w:color w:val="000000"/>
                <w:kern w:val="0"/>
                <w:sz w:val="16"/>
                <w:szCs w:val="16"/>
                <w:lang w:eastAsia="en-US"/>
              </w:rPr>
              <w:t xml:space="preserve"> </w:t>
            </w:r>
            <w:proofErr w:type="spellStart"/>
            <w:r w:rsidRPr="00016E4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9DF592"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proofErr w:type="spellStart"/>
            <w:r w:rsidRPr="00016E4E">
              <w:rPr>
                <w:rFonts w:ascii="Calibri" w:hAnsi="Calibri" w:cs="Calibri"/>
                <w:b/>
                <w:bCs/>
                <w:color w:val="000000"/>
                <w:kern w:val="0"/>
                <w:sz w:val="16"/>
                <w:szCs w:val="16"/>
                <w:lang w:eastAsia="en-US"/>
              </w:rPr>
              <w:t>Efect</w:t>
            </w:r>
            <w:proofErr w:type="spellEnd"/>
            <w:r w:rsidRPr="00016E4E">
              <w:rPr>
                <w:rFonts w:ascii="Calibri" w:hAnsi="Calibri" w:cs="Calibri"/>
                <w:b/>
                <w:bCs/>
                <w:color w:val="000000"/>
                <w:kern w:val="0"/>
                <w:sz w:val="16"/>
                <w:szCs w:val="16"/>
                <w:lang w:eastAsia="en-US"/>
              </w:rPr>
              <w:t xml:space="preserve"> </w:t>
            </w:r>
            <w:proofErr w:type="spellStart"/>
            <w:r w:rsidRPr="00016E4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E28901"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proofErr w:type="spellStart"/>
            <w:r w:rsidRPr="00016E4E">
              <w:rPr>
                <w:rFonts w:ascii="Calibri" w:hAnsi="Calibri" w:cs="Calibri"/>
                <w:b/>
                <w:bCs/>
                <w:color w:val="000000"/>
                <w:kern w:val="0"/>
                <w:sz w:val="16"/>
                <w:szCs w:val="16"/>
                <w:lang w:eastAsia="en-US"/>
              </w:rPr>
              <w:t>Efect</w:t>
            </w:r>
            <w:proofErr w:type="spellEnd"/>
            <w:r w:rsidRPr="00016E4E">
              <w:rPr>
                <w:rFonts w:ascii="Calibri" w:hAnsi="Calibri" w:cs="Calibri"/>
                <w:b/>
                <w:bCs/>
                <w:color w:val="000000"/>
                <w:kern w:val="0"/>
                <w:sz w:val="16"/>
                <w:szCs w:val="16"/>
                <w:lang w:eastAsia="en-US"/>
              </w:rPr>
              <w:t xml:space="preserve"> </w:t>
            </w:r>
            <w:proofErr w:type="spellStart"/>
            <w:r w:rsidRPr="00016E4E">
              <w:rPr>
                <w:rFonts w:ascii="Calibri" w:hAnsi="Calibri" w:cs="Calibri"/>
                <w:b/>
                <w:bCs/>
                <w:color w:val="000000"/>
                <w:kern w:val="0"/>
                <w:sz w:val="16"/>
                <w:szCs w:val="16"/>
                <w:lang w:eastAsia="en-US"/>
              </w:rPr>
              <w:t>dăunător</w:t>
            </w:r>
            <w:proofErr w:type="spellEnd"/>
          </w:p>
        </w:tc>
      </w:tr>
      <w:tr w:rsidR="00016E4E" w:rsidRPr="00016E4E" w14:paraId="0253FCD1" w14:textId="77777777" w:rsidTr="00016E4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1D6E10" w14:textId="77777777" w:rsidR="00016E4E" w:rsidRPr="00016E4E" w:rsidRDefault="00016E4E" w:rsidP="00016E4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714108F"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CC395B"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0C13831"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F958B5E"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104746"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68B3620"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A84078"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BE0314"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E88D4AF"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HSD</w:t>
            </w:r>
          </w:p>
        </w:tc>
      </w:tr>
      <w:tr w:rsidR="00016E4E" w:rsidRPr="00016E4E" w14:paraId="5E2069C5"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169D17"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D9559E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75FC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108</w:t>
            </w:r>
          </w:p>
        </w:tc>
        <w:tc>
          <w:tcPr>
            <w:tcW w:w="580" w:type="dxa"/>
            <w:tcBorders>
              <w:top w:val="nil"/>
              <w:left w:val="nil"/>
              <w:bottom w:val="single" w:sz="8" w:space="0" w:color="auto"/>
              <w:right w:val="single" w:sz="8" w:space="0" w:color="auto"/>
            </w:tcBorders>
            <w:vAlign w:val="center"/>
            <w:hideMark/>
          </w:tcPr>
          <w:p w14:paraId="4111C26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15C18A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B7938"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D6210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BEC30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4D563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42F2227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7</w:t>
            </w:r>
          </w:p>
        </w:tc>
      </w:tr>
      <w:tr w:rsidR="00016E4E" w:rsidRPr="00016E4E" w14:paraId="55F2E249"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869C2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321927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C69D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95</w:t>
            </w:r>
          </w:p>
        </w:tc>
        <w:tc>
          <w:tcPr>
            <w:tcW w:w="580" w:type="dxa"/>
            <w:tcBorders>
              <w:top w:val="nil"/>
              <w:left w:val="nil"/>
              <w:bottom w:val="single" w:sz="8" w:space="0" w:color="auto"/>
              <w:right w:val="single" w:sz="8" w:space="0" w:color="auto"/>
            </w:tcBorders>
            <w:vAlign w:val="center"/>
            <w:hideMark/>
          </w:tcPr>
          <w:p w14:paraId="13766210"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F9CAF5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E9668"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D07C5"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F7FF14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58DD8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7E386E78"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15</w:t>
            </w:r>
          </w:p>
        </w:tc>
      </w:tr>
      <w:tr w:rsidR="00016E4E" w:rsidRPr="00016E4E" w14:paraId="71A8032D"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DFEB8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65C62A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27A9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41</w:t>
            </w:r>
          </w:p>
        </w:tc>
        <w:tc>
          <w:tcPr>
            <w:tcW w:w="580" w:type="dxa"/>
            <w:tcBorders>
              <w:top w:val="nil"/>
              <w:left w:val="nil"/>
              <w:bottom w:val="single" w:sz="8" w:space="0" w:color="auto"/>
              <w:right w:val="single" w:sz="8" w:space="0" w:color="auto"/>
            </w:tcBorders>
            <w:vAlign w:val="center"/>
            <w:hideMark/>
          </w:tcPr>
          <w:p w14:paraId="6E66A4D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2CF853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710D0"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18CB016"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D4C227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D4283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7216D9A2"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15</w:t>
            </w:r>
          </w:p>
        </w:tc>
      </w:tr>
      <w:tr w:rsidR="00016E4E" w:rsidRPr="00016E4E" w14:paraId="568DBB86"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8EC1C5"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0AC761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BFE5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35</w:t>
            </w:r>
          </w:p>
        </w:tc>
        <w:tc>
          <w:tcPr>
            <w:tcW w:w="580" w:type="dxa"/>
            <w:tcBorders>
              <w:top w:val="nil"/>
              <w:left w:val="nil"/>
              <w:bottom w:val="single" w:sz="8" w:space="0" w:color="auto"/>
              <w:right w:val="single" w:sz="8" w:space="0" w:color="auto"/>
            </w:tcBorders>
            <w:vAlign w:val="center"/>
            <w:hideMark/>
          </w:tcPr>
          <w:p w14:paraId="3F9843B7"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F6A989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D0C9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D898D25"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F8A16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55BC66"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1D295AD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13</w:t>
            </w:r>
          </w:p>
        </w:tc>
      </w:tr>
      <w:tr w:rsidR="00016E4E" w:rsidRPr="00016E4E" w14:paraId="58197189"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5FD4F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57A57B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483C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36</w:t>
            </w:r>
          </w:p>
        </w:tc>
        <w:tc>
          <w:tcPr>
            <w:tcW w:w="580" w:type="dxa"/>
            <w:tcBorders>
              <w:top w:val="nil"/>
              <w:left w:val="nil"/>
              <w:bottom w:val="single" w:sz="8" w:space="0" w:color="auto"/>
              <w:right w:val="single" w:sz="8" w:space="0" w:color="auto"/>
            </w:tcBorders>
            <w:vAlign w:val="center"/>
            <w:hideMark/>
          </w:tcPr>
          <w:p w14:paraId="03BFC02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E3BA328"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F339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399E2D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1A14A65"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AFF1B6"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1FD8B80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29</w:t>
            </w:r>
          </w:p>
        </w:tc>
      </w:tr>
      <w:tr w:rsidR="00016E4E" w:rsidRPr="00016E4E" w14:paraId="4E220B4E"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25720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E956265"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C985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169CADF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3CB130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5F11F"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9201C96"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576B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D91F1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228B1E9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14</w:t>
            </w:r>
          </w:p>
        </w:tc>
      </w:tr>
      <w:tr w:rsidR="00016E4E" w:rsidRPr="00016E4E" w14:paraId="1D57AD68"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1897D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986BBA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A8CC6"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29</w:t>
            </w:r>
          </w:p>
        </w:tc>
        <w:tc>
          <w:tcPr>
            <w:tcW w:w="580" w:type="dxa"/>
            <w:tcBorders>
              <w:top w:val="nil"/>
              <w:left w:val="nil"/>
              <w:bottom w:val="single" w:sz="8" w:space="0" w:color="auto"/>
              <w:right w:val="single" w:sz="8" w:space="0" w:color="auto"/>
            </w:tcBorders>
            <w:vAlign w:val="center"/>
            <w:hideMark/>
          </w:tcPr>
          <w:p w14:paraId="6B577938"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5D24BC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13967"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CF3FBC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F1FE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48424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71246C32"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19</w:t>
            </w:r>
          </w:p>
        </w:tc>
      </w:tr>
      <w:tr w:rsidR="00016E4E" w:rsidRPr="00016E4E" w14:paraId="3D166E51"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A43058"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0DF7757"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1F02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37965D0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E7B0975"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682B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D710BE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1A48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70ED1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A453BD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23</w:t>
            </w:r>
          </w:p>
        </w:tc>
      </w:tr>
      <w:tr w:rsidR="00016E4E" w:rsidRPr="00016E4E" w14:paraId="6F101F3E"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92FBE2"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1D5DA8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C52B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736D233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CEE04A6"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5295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C801B65"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79FE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AEFD5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A3A064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22</w:t>
            </w:r>
          </w:p>
        </w:tc>
      </w:tr>
      <w:tr w:rsidR="00016E4E" w:rsidRPr="00016E4E" w14:paraId="0E84BA9A"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8B8FF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D1F266F"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26E8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7126203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EAE66D2"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B70E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31786B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70B4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9911A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C47834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26</w:t>
            </w:r>
          </w:p>
        </w:tc>
      </w:tr>
      <w:tr w:rsidR="00016E4E" w:rsidRPr="00016E4E" w14:paraId="072C149B"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F75E38"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0E64DA0"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CF7A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13F667C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EF77B5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431E5"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E3ADDF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1C996"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7F415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31FB0CF0"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23</w:t>
            </w:r>
          </w:p>
        </w:tc>
      </w:tr>
      <w:tr w:rsidR="00016E4E" w:rsidRPr="00016E4E" w14:paraId="6AB3FD57"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1F2160"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2503A0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E72A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1D10A01F"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1DB94F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F6B9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EFED30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35BE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18D5D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6AD0E37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16</w:t>
            </w:r>
          </w:p>
        </w:tc>
      </w:tr>
      <w:tr w:rsidR="00016E4E" w:rsidRPr="00016E4E" w14:paraId="05B0785C"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0AD5B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8B6730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886D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29</w:t>
            </w:r>
          </w:p>
        </w:tc>
        <w:tc>
          <w:tcPr>
            <w:tcW w:w="580" w:type="dxa"/>
            <w:tcBorders>
              <w:top w:val="nil"/>
              <w:left w:val="nil"/>
              <w:bottom w:val="single" w:sz="8" w:space="0" w:color="auto"/>
              <w:right w:val="single" w:sz="8" w:space="0" w:color="auto"/>
            </w:tcBorders>
            <w:vAlign w:val="center"/>
            <w:hideMark/>
          </w:tcPr>
          <w:p w14:paraId="270922F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48F6787"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35AF2"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644B288"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1E33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F6D70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39A4E34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23</w:t>
            </w:r>
          </w:p>
        </w:tc>
      </w:tr>
      <w:tr w:rsidR="00016E4E" w:rsidRPr="00016E4E" w14:paraId="469AB7C3"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06192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B0065D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0573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39</w:t>
            </w:r>
          </w:p>
        </w:tc>
        <w:tc>
          <w:tcPr>
            <w:tcW w:w="580" w:type="dxa"/>
            <w:tcBorders>
              <w:top w:val="nil"/>
              <w:left w:val="nil"/>
              <w:bottom w:val="single" w:sz="8" w:space="0" w:color="auto"/>
              <w:right w:val="single" w:sz="8" w:space="0" w:color="auto"/>
            </w:tcBorders>
            <w:vAlign w:val="center"/>
            <w:hideMark/>
          </w:tcPr>
          <w:p w14:paraId="2A2F2FA7"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F43DC80"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F1B9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5682BB96"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33EC2"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6B8D7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96</w:t>
            </w:r>
          </w:p>
        </w:tc>
        <w:tc>
          <w:tcPr>
            <w:tcW w:w="500" w:type="dxa"/>
            <w:tcBorders>
              <w:top w:val="nil"/>
              <w:left w:val="nil"/>
              <w:bottom w:val="single" w:sz="8" w:space="0" w:color="auto"/>
              <w:right w:val="single" w:sz="8" w:space="0" w:color="auto"/>
            </w:tcBorders>
            <w:vAlign w:val="center"/>
            <w:hideMark/>
          </w:tcPr>
          <w:p w14:paraId="7B1DF05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25</w:t>
            </w:r>
          </w:p>
        </w:tc>
      </w:tr>
      <w:tr w:rsidR="00016E4E" w:rsidRPr="00016E4E" w14:paraId="7947D198"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88927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A68159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1B97F"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46</w:t>
            </w:r>
          </w:p>
        </w:tc>
        <w:tc>
          <w:tcPr>
            <w:tcW w:w="580" w:type="dxa"/>
            <w:tcBorders>
              <w:top w:val="nil"/>
              <w:left w:val="nil"/>
              <w:bottom w:val="single" w:sz="8" w:space="0" w:color="auto"/>
              <w:right w:val="single" w:sz="8" w:space="0" w:color="auto"/>
            </w:tcBorders>
            <w:vAlign w:val="center"/>
            <w:hideMark/>
          </w:tcPr>
          <w:p w14:paraId="6105FCF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C6D35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7A11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C4820"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7B9C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2E21E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6AD7F110"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1</w:t>
            </w:r>
          </w:p>
        </w:tc>
      </w:tr>
      <w:tr w:rsidR="00016E4E" w:rsidRPr="00016E4E" w14:paraId="708DF8E8"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40ABE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30EB3B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11AA02"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71</w:t>
            </w:r>
          </w:p>
        </w:tc>
        <w:tc>
          <w:tcPr>
            <w:tcW w:w="580" w:type="dxa"/>
            <w:tcBorders>
              <w:top w:val="nil"/>
              <w:left w:val="nil"/>
              <w:bottom w:val="single" w:sz="8" w:space="0" w:color="auto"/>
              <w:right w:val="single" w:sz="8" w:space="0" w:color="auto"/>
            </w:tcBorders>
            <w:vAlign w:val="center"/>
            <w:hideMark/>
          </w:tcPr>
          <w:p w14:paraId="3EB3D47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EB770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15906"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11818"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60D30"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134B452"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7DF66502"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1</w:t>
            </w:r>
          </w:p>
        </w:tc>
      </w:tr>
      <w:tr w:rsidR="00016E4E" w:rsidRPr="00016E4E" w14:paraId="31423C8A"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92CDC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7EDEC2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9038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64</w:t>
            </w:r>
          </w:p>
        </w:tc>
        <w:tc>
          <w:tcPr>
            <w:tcW w:w="580" w:type="dxa"/>
            <w:tcBorders>
              <w:top w:val="nil"/>
              <w:left w:val="nil"/>
              <w:bottom w:val="single" w:sz="8" w:space="0" w:color="auto"/>
              <w:right w:val="single" w:sz="8" w:space="0" w:color="auto"/>
            </w:tcBorders>
            <w:vAlign w:val="center"/>
            <w:hideMark/>
          </w:tcPr>
          <w:p w14:paraId="5C596C2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79FCF"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AC18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E751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DC2C0"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C514B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7DB8AFE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r>
      <w:tr w:rsidR="00016E4E" w:rsidRPr="00016E4E" w14:paraId="79CDB9AE"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19565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81344F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A8CE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66</w:t>
            </w:r>
          </w:p>
        </w:tc>
        <w:tc>
          <w:tcPr>
            <w:tcW w:w="580" w:type="dxa"/>
            <w:tcBorders>
              <w:top w:val="nil"/>
              <w:left w:val="nil"/>
              <w:bottom w:val="single" w:sz="8" w:space="0" w:color="auto"/>
              <w:right w:val="single" w:sz="8" w:space="0" w:color="auto"/>
            </w:tcBorders>
            <w:vAlign w:val="center"/>
            <w:hideMark/>
          </w:tcPr>
          <w:p w14:paraId="150B6DF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5F7C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FEB88"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B90A7"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9451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8D397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4EE31C9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r>
      <w:tr w:rsidR="00016E4E" w:rsidRPr="00016E4E" w14:paraId="12718D37"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5931B5"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CD4E35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3553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84</w:t>
            </w:r>
          </w:p>
        </w:tc>
        <w:tc>
          <w:tcPr>
            <w:tcW w:w="580" w:type="dxa"/>
            <w:tcBorders>
              <w:top w:val="nil"/>
              <w:left w:val="nil"/>
              <w:bottom w:val="single" w:sz="8" w:space="0" w:color="auto"/>
              <w:right w:val="single" w:sz="8" w:space="0" w:color="auto"/>
            </w:tcBorders>
            <w:vAlign w:val="center"/>
            <w:hideMark/>
          </w:tcPr>
          <w:p w14:paraId="4C89883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C2A6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4A67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3CBC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E2866"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30C26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459F7C5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r>
      <w:tr w:rsidR="00016E4E" w:rsidRPr="00016E4E" w14:paraId="25587947"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4343A2"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48670B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F3F0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57</w:t>
            </w:r>
          </w:p>
        </w:tc>
        <w:tc>
          <w:tcPr>
            <w:tcW w:w="580" w:type="dxa"/>
            <w:tcBorders>
              <w:top w:val="nil"/>
              <w:left w:val="nil"/>
              <w:bottom w:val="single" w:sz="8" w:space="0" w:color="auto"/>
              <w:right w:val="single" w:sz="8" w:space="0" w:color="auto"/>
            </w:tcBorders>
            <w:vAlign w:val="center"/>
            <w:hideMark/>
          </w:tcPr>
          <w:p w14:paraId="6C40BC0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9B73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5FFF5"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9517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6243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07DC05"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609092B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r>
      <w:tr w:rsidR="00016E4E" w:rsidRPr="00016E4E" w14:paraId="5A5D4E81"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315EA0"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708050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6B74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53</w:t>
            </w:r>
          </w:p>
        </w:tc>
        <w:tc>
          <w:tcPr>
            <w:tcW w:w="580" w:type="dxa"/>
            <w:tcBorders>
              <w:top w:val="nil"/>
              <w:left w:val="nil"/>
              <w:bottom w:val="single" w:sz="8" w:space="0" w:color="auto"/>
              <w:right w:val="single" w:sz="8" w:space="0" w:color="auto"/>
            </w:tcBorders>
            <w:vAlign w:val="center"/>
            <w:hideMark/>
          </w:tcPr>
          <w:p w14:paraId="21A162A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1736F"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644F7"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070D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5383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4AE04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A8B3AD8"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r>
      <w:tr w:rsidR="00016E4E" w:rsidRPr="00016E4E" w14:paraId="22DC1F0F"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99832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44861C7"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BF280"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75</w:t>
            </w:r>
          </w:p>
        </w:tc>
        <w:tc>
          <w:tcPr>
            <w:tcW w:w="580" w:type="dxa"/>
            <w:tcBorders>
              <w:top w:val="nil"/>
              <w:left w:val="nil"/>
              <w:bottom w:val="single" w:sz="8" w:space="0" w:color="auto"/>
              <w:right w:val="single" w:sz="8" w:space="0" w:color="auto"/>
            </w:tcBorders>
            <w:vAlign w:val="center"/>
            <w:hideMark/>
          </w:tcPr>
          <w:p w14:paraId="3BF2DED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C66E6"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4829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37AA8"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54CA8"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CAA9C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28DF8AC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r>
      <w:tr w:rsidR="00016E4E" w:rsidRPr="00016E4E" w14:paraId="1DB5E6E9"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A0345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A05397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B2D5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62</w:t>
            </w:r>
          </w:p>
        </w:tc>
        <w:tc>
          <w:tcPr>
            <w:tcW w:w="580" w:type="dxa"/>
            <w:tcBorders>
              <w:top w:val="nil"/>
              <w:left w:val="nil"/>
              <w:bottom w:val="single" w:sz="8" w:space="0" w:color="auto"/>
              <w:right w:val="single" w:sz="8" w:space="0" w:color="auto"/>
            </w:tcBorders>
            <w:vAlign w:val="center"/>
            <w:hideMark/>
          </w:tcPr>
          <w:p w14:paraId="0186BCD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76F5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6C096"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6FC0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F0C85"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600B0F"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6594EF86"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r>
      <w:tr w:rsidR="00016E4E" w:rsidRPr="00016E4E" w14:paraId="7C609BE3"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683C7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7E416BE"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94062"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9379C68"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8337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A8B4F"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F28F2"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29E2F"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AB5BD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5EF677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r>
      <w:tr w:rsidR="00016E4E" w:rsidRPr="00016E4E" w14:paraId="412B730B"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495013"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4919F1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0824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FE1D61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F58C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E4A2C"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05F6F"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A2347"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D841AB"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35C2605"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r>
      <w:tr w:rsidR="00016E4E" w:rsidRPr="00016E4E" w14:paraId="13560EDC"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E9560C" w14:textId="77777777" w:rsidR="00016E4E" w:rsidRPr="00016E4E" w:rsidRDefault="00016E4E" w:rsidP="00016E4E">
            <w:pPr>
              <w:suppressAutoHyphens w:val="0"/>
              <w:jc w:val="center"/>
              <w:rPr>
                <w:rFonts w:ascii="Calibri" w:hAnsi="Calibri" w:cs="Calibri"/>
                <w:color w:val="000000"/>
                <w:kern w:val="0"/>
                <w:sz w:val="16"/>
                <w:szCs w:val="16"/>
                <w:lang w:eastAsia="en-US"/>
              </w:rPr>
            </w:pPr>
            <w:proofErr w:type="spellStart"/>
            <w:r w:rsidRPr="00016E4E">
              <w:rPr>
                <w:rFonts w:ascii="Calibri" w:hAnsi="Calibri" w:cs="Calibri"/>
                <w:color w:val="000000"/>
                <w:kern w:val="0"/>
                <w:sz w:val="16"/>
                <w:szCs w:val="16"/>
                <w:lang w:eastAsia="en-US"/>
              </w:rPr>
              <w:t>peste</w:t>
            </w:r>
            <w:proofErr w:type="spellEnd"/>
            <w:r w:rsidRPr="00016E4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496D72A"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920B4"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F866F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20551"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2BF22"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B327F"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D265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9519F9"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21FAD" w14:textId="77777777" w:rsidR="00016E4E" w:rsidRPr="00016E4E" w:rsidRDefault="00016E4E" w:rsidP="00016E4E">
            <w:pPr>
              <w:suppressAutoHyphens w:val="0"/>
              <w:jc w:val="center"/>
              <w:rPr>
                <w:rFonts w:ascii="Calibri" w:hAnsi="Calibri" w:cs="Calibri"/>
                <w:color w:val="000000"/>
                <w:kern w:val="0"/>
                <w:sz w:val="16"/>
                <w:szCs w:val="16"/>
                <w:lang w:eastAsia="en-US"/>
              </w:rPr>
            </w:pPr>
            <w:r w:rsidRPr="00016E4E">
              <w:rPr>
                <w:rFonts w:ascii="Calibri" w:hAnsi="Calibri" w:cs="Calibri"/>
                <w:color w:val="000000"/>
                <w:kern w:val="0"/>
                <w:sz w:val="16"/>
                <w:szCs w:val="16"/>
                <w:lang w:eastAsia="en-US"/>
              </w:rPr>
              <w:t>0</w:t>
            </w:r>
          </w:p>
        </w:tc>
      </w:tr>
      <w:tr w:rsidR="00016E4E" w:rsidRPr="00016E4E" w14:paraId="7C2F2199" w14:textId="77777777" w:rsidTr="00016E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84CDAF"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CD3A284"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E0E8A08"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1115</w:t>
            </w:r>
          </w:p>
        </w:tc>
        <w:tc>
          <w:tcPr>
            <w:tcW w:w="580" w:type="dxa"/>
            <w:tcBorders>
              <w:top w:val="nil"/>
              <w:left w:val="nil"/>
              <w:bottom w:val="single" w:sz="8" w:space="0" w:color="auto"/>
              <w:right w:val="single" w:sz="8" w:space="0" w:color="auto"/>
            </w:tcBorders>
            <w:vAlign w:val="center"/>
            <w:hideMark/>
          </w:tcPr>
          <w:p w14:paraId="5ED213EB"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231</w:t>
            </w:r>
          </w:p>
        </w:tc>
        <w:tc>
          <w:tcPr>
            <w:tcW w:w="500" w:type="dxa"/>
            <w:tcBorders>
              <w:top w:val="nil"/>
              <w:left w:val="nil"/>
              <w:bottom w:val="single" w:sz="8" w:space="0" w:color="auto"/>
              <w:right w:val="single" w:sz="8" w:space="0" w:color="auto"/>
            </w:tcBorders>
            <w:vAlign w:val="center"/>
            <w:hideMark/>
          </w:tcPr>
          <w:p w14:paraId="3C53155C"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672EFB"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233</w:t>
            </w:r>
          </w:p>
        </w:tc>
        <w:tc>
          <w:tcPr>
            <w:tcW w:w="500" w:type="dxa"/>
            <w:tcBorders>
              <w:top w:val="nil"/>
              <w:left w:val="nil"/>
              <w:bottom w:val="single" w:sz="8" w:space="0" w:color="auto"/>
              <w:right w:val="single" w:sz="8" w:space="0" w:color="auto"/>
            </w:tcBorders>
            <w:vAlign w:val="center"/>
            <w:hideMark/>
          </w:tcPr>
          <w:p w14:paraId="438234BE"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52E2387"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615EF54"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1348</w:t>
            </w:r>
          </w:p>
        </w:tc>
        <w:tc>
          <w:tcPr>
            <w:tcW w:w="500" w:type="dxa"/>
            <w:tcBorders>
              <w:top w:val="nil"/>
              <w:left w:val="nil"/>
              <w:bottom w:val="single" w:sz="8" w:space="0" w:color="auto"/>
              <w:right w:val="single" w:sz="8" w:space="0" w:color="auto"/>
            </w:tcBorders>
            <w:vAlign w:val="center"/>
            <w:hideMark/>
          </w:tcPr>
          <w:p w14:paraId="128B119B" w14:textId="77777777" w:rsidR="00016E4E" w:rsidRPr="00016E4E" w:rsidRDefault="00016E4E" w:rsidP="00016E4E">
            <w:pPr>
              <w:suppressAutoHyphens w:val="0"/>
              <w:jc w:val="center"/>
              <w:rPr>
                <w:rFonts w:ascii="Calibri" w:hAnsi="Calibri" w:cs="Calibri"/>
                <w:b/>
                <w:bCs/>
                <w:color w:val="000000"/>
                <w:kern w:val="0"/>
                <w:sz w:val="16"/>
                <w:szCs w:val="16"/>
                <w:lang w:eastAsia="en-US"/>
              </w:rPr>
            </w:pPr>
            <w:r w:rsidRPr="00016E4E">
              <w:rPr>
                <w:rFonts w:ascii="Calibri" w:hAnsi="Calibri" w:cs="Calibri"/>
                <w:b/>
                <w:bCs/>
                <w:color w:val="000000"/>
                <w:kern w:val="0"/>
                <w:sz w:val="16"/>
                <w:szCs w:val="16"/>
                <w:lang w:eastAsia="en-US"/>
              </w:rPr>
              <w:t>272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87361">
        <w:rPr>
          <w:rFonts w:ascii="Arial" w:hAnsi="Arial" w:cs="Arial"/>
          <w:b w:val="0"/>
          <w:i/>
          <w:iCs/>
          <w:color w:val="000000"/>
          <w:sz w:val="24"/>
          <w:szCs w:val="24"/>
          <w:lang w:val="ro-RO"/>
        </w:rPr>
        <w:lastRenderedPageBreak/>
        <w:t xml:space="preserve">Tab. </w:t>
      </w:r>
      <w:r w:rsidR="00077C13" w:rsidRPr="00A87361">
        <w:rPr>
          <w:rFonts w:ascii="Arial" w:hAnsi="Arial" w:cs="Arial"/>
          <w:b w:val="0"/>
          <w:i/>
          <w:iCs/>
          <w:color w:val="000000"/>
          <w:sz w:val="24"/>
          <w:szCs w:val="24"/>
          <w:lang w:val="ro-RO"/>
        </w:rPr>
        <w:t>20</w:t>
      </w:r>
      <w:r w:rsidRPr="00A8736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027D3A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56C2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56C26" w:rsidRPr="0038617C" w14:paraId="619C786C"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2496C5F" w14:textId="77777777" w:rsidR="00456C26" w:rsidRPr="0038617C" w:rsidRDefault="00456C26"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5CF6191" w14:textId="77777777" w:rsidR="00456C26" w:rsidRPr="0038617C" w:rsidRDefault="00456C26"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Cluj-Napoca</w:t>
            </w:r>
          </w:p>
        </w:tc>
        <w:tc>
          <w:tcPr>
            <w:tcW w:w="1760" w:type="dxa"/>
            <w:tcBorders>
              <w:top w:val="nil"/>
              <w:left w:val="nil"/>
              <w:bottom w:val="single" w:sz="4" w:space="0" w:color="auto"/>
              <w:right w:val="single" w:sz="4" w:space="0" w:color="auto"/>
            </w:tcBorders>
            <w:noWrap/>
            <w:vAlign w:val="center"/>
            <w:hideMark/>
          </w:tcPr>
          <w:p w14:paraId="7FDE9E43" w14:textId="3112AA48" w:rsidR="00456C26" w:rsidRPr="0038617C" w:rsidRDefault="00A87361"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A6A5F16" w14:textId="5D43A856" w:rsidR="00456C26" w:rsidRPr="0038617C" w:rsidRDefault="00A87361"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DCE9473" w14:textId="77777777" w:rsidR="00456C26" w:rsidRDefault="00456C26"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Cluj-Napoca</w:t>
            </w:r>
          </w:p>
          <w:p w14:paraId="7921E839" w14:textId="77777777" w:rsidR="00456C26" w:rsidRPr="0038617C" w:rsidRDefault="00456C26"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4D6DB01" w14:textId="2E1A89BB" w:rsidR="00456C26" w:rsidRPr="0038617C" w:rsidRDefault="0039357C" w:rsidP="0039357C">
            <w:pPr>
              <w:suppressAutoHyphens w:val="0"/>
              <w:jc w:val="center"/>
              <w:rPr>
                <w:rFonts w:ascii="Arial" w:hAnsi="Arial" w:cs="Arial"/>
                <w:color w:val="000000"/>
                <w:kern w:val="0"/>
                <w:sz w:val="18"/>
                <w:szCs w:val="18"/>
                <w:lang w:val="ro-RO" w:eastAsia="ro-RO"/>
              </w:rPr>
            </w:pPr>
            <w:proofErr w:type="spellStart"/>
            <w:r w:rsidRPr="0039357C">
              <w:rPr>
                <w:rFonts w:ascii="Arial" w:hAnsi="Arial" w:cs="Arial"/>
                <w:color w:val="000000"/>
                <w:kern w:val="0"/>
                <w:sz w:val="18"/>
                <w:szCs w:val="18"/>
                <w:lang w:eastAsia="ro-RO"/>
              </w:rPr>
              <w:t>venituri</w:t>
            </w:r>
            <w:proofErr w:type="spellEnd"/>
            <w:r w:rsidRPr="0039357C">
              <w:rPr>
                <w:rFonts w:ascii="Arial" w:hAnsi="Arial" w:cs="Arial"/>
                <w:color w:val="000000"/>
                <w:kern w:val="0"/>
                <w:sz w:val="18"/>
                <w:szCs w:val="18"/>
                <w:lang w:eastAsia="ro-RO"/>
              </w:rPr>
              <w:t xml:space="preserve"> </w:t>
            </w:r>
            <w:proofErr w:type="spellStart"/>
            <w:r w:rsidRPr="0039357C">
              <w:rPr>
                <w:rFonts w:ascii="Arial" w:hAnsi="Arial" w:cs="Arial"/>
                <w:color w:val="000000"/>
                <w:kern w:val="0"/>
                <w:sz w:val="18"/>
                <w:szCs w:val="18"/>
                <w:lang w:eastAsia="ro-RO"/>
              </w:rPr>
              <w:t>proprii</w:t>
            </w:r>
            <w:proofErr w:type="spellEnd"/>
            <w:r w:rsidRPr="0039357C">
              <w:rPr>
                <w:rFonts w:ascii="Arial" w:hAnsi="Arial" w:cs="Arial"/>
                <w:color w:val="000000"/>
                <w:kern w:val="0"/>
                <w:sz w:val="18"/>
                <w:szCs w:val="18"/>
                <w:lang w:eastAsia="ro-RO"/>
              </w:rPr>
              <w:t>/</w:t>
            </w:r>
            <w:proofErr w:type="spellStart"/>
            <w:r w:rsidRPr="0039357C">
              <w:rPr>
                <w:rFonts w:ascii="Arial" w:hAnsi="Arial" w:cs="Arial"/>
                <w:color w:val="000000"/>
                <w:kern w:val="0"/>
                <w:sz w:val="18"/>
                <w:szCs w:val="18"/>
                <w:lang w:eastAsia="ro-RO"/>
              </w:rPr>
              <w:t>buget</w:t>
            </w:r>
            <w:proofErr w:type="spellEnd"/>
            <w:r w:rsidRPr="0039357C">
              <w:rPr>
                <w:rFonts w:ascii="Arial" w:hAnsi="Arial" w:cs="Arial"/>
                <w:color w:val="000000"/>
                <w:kern w:val="0"/>
                <w:sz w:val="18"/>
                <w:szCs w:val="18"/>
                <w:lang w:eastAsia="ro-RO"/>
              </w:rPr>
              <w:t xml:space="preserve"> de stat/</w:t>
            </w:r>
            <w:proofErr w:type="spellStart"/>
            <w:r w:rsidRPr="0039357C">
              <w:rPr>
                <w:rFonts w:ascii="Arial" w:hAnsi="Arial" w:cs="Arial"/>
                <w:color w:val="000000"/>
                <w:kern w:val="0"/>
                <w:sz w:val="18"/>
                <w:szCs w:val="18"/>
                <w:lang w:eastAsia="ro-RO"/>
              </w:rPr>
              <w:t>fonduri</w:t>
            </w:r>
            <w:proofErr w:type="spellEnd"/>
            <w:r w:rsidRPr="0039357C">
              <w:rPr>
                <w:rFonts w:ascii="Arial" w:hAnsi="Arial" w:cs="Arial"/>
                <w:color w:val="000000"/>
                <w:kern w:val="0"/>
                <w:sz w:val="18"/>
                <w:szCs w:val="18"/>
                <w:lang w:eastAsia="ro-RO"/>
              </w:rPr>
              <w:t xml:space="preserve"> </w:t>
            </w:r>
            <w:proofErr w:type="spellStart"/>
            <w:r w:rsidRPr="0039357C">
              <w:rPr>
                <w:rFonts w:ascii="Arial" w:hAnsi="Arial" w:cs="Arial"/>
                <w:color w:val="000000"/>
                <w:kern w:val="0"/>
                <w:sz w:val="18"/>
                <w:szCs w:val="18"/>
                <w:lang w:eastAsia="ro-RO"/>
              </w:rPr>
              <w:t>europene</w:t>
            </w:r>
            <w:proofErr w:type="spellEnd"/>
            <w:r w:rsidRPr="0039357C">
              <w:rPr>
                <w:rFonts w:ascii="Arial" w:hAnsi="Arial" w:cs="Arial"/>
                <w:color w:val="000000"/>
                <w:kern w:val="0"/>
                <w:sz w:val="18"/>
                <w:szCs w:val="18"/>
                <w:lang w:eastAsia="ro-RO"/>
              </w:rPr>
              <w:t>/</w:t>
            </w:r>
            <w:proofErr w:type="spellStart"/>
            <w:r w:rsidRPr="0039357C">
              <w:rPr>
                <w:rFonts w:ascii="Arial" w:hAnsi="Arial" w:cs="Arial"/>
                <w:color w:val="000000"/>
                <w:kern w:val="0"/>
                <w:sz w:val="18"/>
                <w:szCs w:val="18"/>
                <w:lang w:eastAsia="ro-RO"/>
              </w:rPr>
              <w:t>alte</w:t>
            </w:r>
            <w:proofErr w:type="spellEnd"/>
            <w:r w:rsidRPr="0039357C">
              <w:rPr>
                <w:rFonts w:ascii="Arial" w:hAnsi="Arial" w:cs="Arial"/>
                <w:color w:val="000000"/>
                <w:kern w:val="0"/>
                <w:sz w:val="18"/>
                <w:szCs w:val="18"/>
                <w:lang w:eastAsia="ro-RO"/>
              </w:rPr>
              <w:t xml:space="preserve"> </w:t>
            </w:r>
            <w:proofErr w:type="spellStart"/>
            <w:r w:rsidRPr="0039357C">
              <w:rPr>
                <w:rFonts w:ascii="Arial" w:hAnsi="Arial" w:cs="Arial"/>
                <w:color w:val="000000"/>
                <w:kern w:val="0"/>
                <w:sz w:val="18"/>
                <w:szCs w:val="18"/>
                <w:lang w:eastAsia="ro-RO"/>
              </w:rPr>
              <w:t>surse</w:t>
            </w:r>
            <w:proofErr w:type="spellEnd"/>
          </w:p>
        </w:tc>
      </w:tr>
      <w:tr w:rsidR="00A87361" w:rsidRPr="0038617C" w14:paraId="1117D197"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AC4B6E1" w14:textId="77777777" w:rsidR="00A87361" w:rsidRPr="0038617C" w:rsidRDefault="00A87361" w:rsidP="00A8736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A8A1F0" w14:textId="77777777" w:rsidR="00A87361" w:rsidRPr="0038617C" w:rsidRDefault="00A87361" w:rsidP="00A8736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Florești</w:t>
            </w:r>
          </w:p>
        </w:tc>
        <w:tc>
          <w:tcPr>
            <w:tcW w:w="1760" w:type="dxa"/>
            <w:tcBorders>
              <w:top w:val="nil"/>
              <w:left w:val="nil"/>
              <w:bottom w:val="single" w:sz="4" w:space="0" w:color="auto"/>
              <w:right w:val="single" w:sz="4" w:space="0" w:color="auto"/>
            </w:tcBorders>
            <w:noWrap/>
            <w:vAlign w:val="center"/>
            <w:hideMark/>
          </w:tcPr>
          <w:p w14:paraId="1B5969FA" w14:textId="7E8FF5B4" w:rsidR="00A87361" w:rsidRPr="00A87361" w:rsidRDefault="00A87361" w:rsidP="00A87361">
            <w:pPr>
              <w:suppressAutoHyphens w:val="0"/>
              <w:jc w:val="center"/>
              <w:rPr>
                <w:rFonts w:ascii="Arial" w:hAnsi="Arial" w:cs="Arial"/>
                <w:b/>
                <w:bCs/>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04363FA" w14:textId="73D2066E" w:rsidR="00A87361" w:rsidRPr="0038617C" w:rsidRDefault="00A87361" w:rsidP="00A8736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45F4496" w14:textId="77777777" w:rsidR="00A87361" w:rsidRDefault="00A87361" w:rsidP="00A8736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Florești</w:t>
            </w:r>
          </w:p>
          <w:p w14:paraId="15D7155F" w14:textId="77777777" w:rsidR="00A87361" w:rsidRPr="0038617C" w:rsidRDefault="00A87361" w:rsidP="00A8736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75BA00C" w14:textId="6569580A" w:rsidR="00A87361" w:rsidRPr="0038617C" w:rsidRDefault="0039357C" w:rsidP="0039357C">
            <w:pPr>
              <w:suppressAutoHyphens w:val="0"/>
              <w:jc w:val="center"/>
              <w:rPr>
                <w:rFonts w:ascii="Arial" w:hAnsi="Arial" w:cs="Arial"/>
                <w:color w:val="000000"/>
                <w:kern w:val="0"/>
                <w:sz w:val="18"/>
                <w:szCs w:val="18"/>
                <w:lang w:val="ro-RO" w:eastAsia="ro-RO"/>
              </w:rPr>
            </w:pPr>
            <w:proofErr w:type="spellStart"/>
            <w:r w:rsidRPr="0039357C">
              <w:rPr>
                <w:rFonts w:ascii="Arial" w:hAnsi="Arial" w:cs="Arial"/>
                <w:color w:val="000000"/>
                <w:kern w:val="0"/>
                <w:sz w:val="18"/>
                <w:szCs w:val="18"/>
                <w:lang w:eastAsia="ro-RO"/>
              </w:rPr>
              <w:t>venituri</w:t>
            </w:r>
            <w:proofErr w:type="spellEnd"/>
            <w:r w:rsidRPr="0039357C">
              <w:rPr>
                <w:rFonts w:ascii="Arial" w:hAnsi="Arial" w:cs="Arial"/>
                <w:color w:val="000000"/>
                <w:kern w:val="0"/>
                <w:sz w:val="18"/>
                <w:szCs w:val="18"/>
                <w:lang w:eastAsia="ro-RO"/>
              </w:rPr>
              <w:t xml:space="preserve"> </w:t>
            </w:r>
            <w:proofErr w:type="spellStart"/>
            <w:r w:rsidRPr="0039357C">
              <w:rPr>
                <w:rFonts w:ascii="Arial" w:hAnsi="Arial" w:cs="Arial"/>
                <w:color w:val="000000"/>
                <w:kern w:val="0"/>
                <w:sz w:val="18"/>
                <w:szCs w:val="18"/>
                <w:lang w:eastAsia="ro-RO"/>
              </w:rPr>
              <w:t>proprii</w:t>
            </w:r>
            <w:proofErr w:type="spellEnd"/>
            <w:r w:rsidRPr="0039357C">
              <w:rPr>
                <w:rFonts w:ascii="Arial" w:hAnsi="Arial" w:cs="Arial"/>
                <w:color w:val="000000"/>
                <w:kern w:val="0"/>
                <w:sz w:val="18"/>
                <w:szCs w:val="18"/>
                <w:lang w:eastAsia="ro-RO"/>
              </w:rPr>
              <w:t>/</w:t>
            </w:r>
            <w:proofErr w:type="spellStart"/>
            <w:r w:rsidRPr="0039357C">
              <w:rPr>
                <w:rFonts w:ascii="Arial" w:hAnsi="Arial" w:cs="Arial"/>
                <w:color w:val="000000"/>
                <w:kern w:val="0"/>
                <w:sz w:val="18"/>
                <w:szCs w:val="18"/>
                <w:lang w:eastAsia="ro-RO"/>
              </w:rPr>
              <w:t>buget</w:t>
            </w:r>
            <w:proofErr w:type="spellEnd"/>
            <w:r w:rsidRPr="0039357C">
              <w:rPr>
                <w:rFonts w:ascii="Arial" w:hAnsi="Arial" w:cs="Arial"/>
                <w:color w:val="000000"/>
                <w:kern w:val="0"/>
                <w:sz w:val="18"/>
                <w:szCs w:val="18"/>
                <w:lang w:eastAsia="ro-RO"/>
              </w:rPr>
              <w:t xml:space="preserve"> de stat/</w:t>
            </w:r>
            <w:proofErr w:type="spellStart"/>
            <w:r w:rsidRPr="0039357C">
              <w:rPr>
                <w:rFonts w:ascii="Arial" w:hAnsi="Arial" w:cs="Arial"/>
                <w:color w:val="000000"/>
                <w:kern w:val="0"/>
                <w:sz w:val="18"/>
                <w:szCs w:val="18"/>
                <w:lang w:eastAsia="ro-RO"/>
              </w:rPr>
              <w:t>fonduri</w:t>
            </w:r>
            <w:proofErr w:type="spellEnd"/>
            <w:r w:rsidRPr="0039357C">
              <w:rPr>
                <w:rFonts w:ascii="Arial" w:hAnsi="Arial" w:cs="Arial"/>
                <w:color w:val="000000"/>
                <w:kern w:val="0"/>
                <w:sz w:val="18"/>
                <w:szCs w:val="18"/>
                <w:lang w:eastAsia="ro-RO"/>
              </w:rPr>
              <w:t xml:space="preserve"> </w:t>
            </w:r>
            <w:proofErr w:type="spellStart"/>
            <w:r w:rsidRPr="0039357C">
              <w:rPr>
                <w:rFonts w:ascii="Arial" w:hAnsi="Arial" w:cs="Arial"/>
                <w:color w:val="000000"/>
                <w:kern w:val="0"/>
                <w:sz w:val="18"/>
                <w:szCs w:val="18"/>
                <w:lang w:eastAsia="ro-RO"/>
              </w:rPr>
              <w:t>europene</w:t>
            </w:r>
            <w:proofErr w:type="spellEnd"/>
            <w:r w:rsidRPr="0039357C">
              <w:rPr>
                <w:rFonts w:ascii="Arial" w:hAnsi="Arial" w:cs="Arial"/>
                <w:color w:val="000000"/>
                <w:kern w:val="0"/>
                <w:sz w:val="18"/>
                <w:szCs w:val="18"/>
                <w:lang w:eastAsia="ro-RO"/>
              </w:rPr>
              <w:t>/</w:t>
            </w:r>
            <w:proofErr w:type="spellStart"/>
            <w:r w:rsidRPr="0039357C">
              <w:rPr>
                <w:rFonts w:ascii="Arial" w:hAnsi="Arial" w:cs="Arial"/>
                <w:color w:val="000000"/>
                <w:kern w:val="0"/>
                <w:sz w:val="18"/>
                <w:szCs w:val="18"/>
                <w:lang w:eastAsia="ro-RO"/>
              </w:rPr>
              <w:t>alte</w:t>
            </w:r>
            <w:proofErr w:type="spellEnd"/>
            <w:r w:rsidRPr="0039357C">
              <w:rPr>
                <w:rFonts w:ascii="Arial" w:hAnsi="Arial" w:cs="Arial"/>
                <w:color w:val="000000"/>
                <w:kern w:val="0"/>
                <w:sz w:val="18"/>
                <w:szCs w:val="18"/>
                <w:lang w:eastAsia="ro-RO"/>
              </w:rPr>
              <w:t xml:space="preserve"> </w:t>
            </w:r>
            <w:proofErr w:type="spellStart"/>
            <w:r w:rsidRPr="0039357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7E1B1B2"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11B4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011B4F"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5887234B" w:rsidR="00011B4F" w:rsidRPr="008563A3" w:rsidRDefault="00011B4F" w:rsidP="00011B4F">
            <w:pPr>
              <w:rPr>
                <w:rFonts w:ascii="Arial" w:hAnsi="Arial" w:cs="Arial"/>
                <w:sz w:val="20"/>
                <w:szCs w:val="20"/>
                <w:lang w:val="ro-RO"/>
              </w:rPr>
            </w:pPr>
            <w:r w:rsidRPr="008563A3">
              <w:rPr>
                <w:rFonts w:ascii="Arial" w:hAnsi="Arial" w:cs="Arial"/>
                <w:color w:val="000000"/>
                <w:kern w:val="0"/>
                <w:sz w:val="18"/>
                <w:szCs w:val="18"/>
                <w:lang w:val="ro-RO" w:eastAsia="ro-RO"/>
              </w:rPr>
              <w:t>Reducerea traficului prin construirea centurii metropolitane Cluj-Napoca</w:t>
            </w:r>
          </w:p>
        </w:tc>
        <w:tc>
          <w:tcPr>
            <w:tcW w:w="2250" w:type="dxa"/>
            <w:tcBorders>
              <w:left w:val="single" w:sz="4" w:space="0" w:color="000000"/>
              <w:bottom w:val="single" w:sz="4" w:space="0" w:color="000000"/>
              <w:right w:val="single" w:sz="4" w:space="0" w:color="auto"/>
            </w:tcBorders>
            <w:vAlign w:val="center"/>
          </w:tcPr>
          <w:p w14:paraId="664BC3B6" w14:textId="54146BAD" w:rsidR="00011B4F" w:rsidRPr="002E2900" w:rsidRDefault="008563A3" w:rsidP="00011B4F">
            <w:pPr>
              <w:jc w:val="center"/>
              <w:rPr>
                <w:rFonts w:ascii="Arial" w:hAnsi="Arial" w:cs="Arial"/>
                <w:sz w:val="20"/>
                <w:szCs w:val="20"/>
                <w:lang w:val="ro-RO"/>
              </w:rPr>
            </w:pPr>
            <w:r>
              <w:rPr>
                <w:rFonts w:ascii="Arial" w:hAnsi="Arial" w:cs="Arial"/>
                <w:sz w:val="20"/>
                <w:szCs w:val="20"/>
                <w:lang w:val="ro-RO"/>
              </w:rPr>
              <w:t>3171,5</w:t>
            </w:r>
          </w:p>
        </w:tc>
        <w:tc>
          <w:tcPr>
            <w:tcW w:w="2285" w:type="dxa"/>
            <w:tcBorders>
              <w:left w:val="single" w:sz="4" w:space="0" w:color="000000"/>
              <w:bottom w:val="single" w:sz="4" w:space="0" w:color="000000"/>
              <w:right w:val="single" w:sz="4" w:space="0" w:color="auto"/>
            </w:tcBorders>
            <w:vAlign w:val="center"/>
          </w:tcPr>
          <w:p w14:paraId="03A0057F" w14:textId="5B4D9688" w:rsidR="00011B4F" w:rsidRPr="002E2900" w:rsidRDefault="00A87361" w:rsidP="00011B4F">
            <w:pPr>
              <w:jc w:val="center"/>
              <w:rPr>
                <w:rFonts w:ascii="Arial" w:hAnsi="Arial" w:cs="Arial"/>
                <w:iCs/>
                <w:sz w:val="20"/>
                <w:szCs w:val="20"/>
                <w:lang w:val="ro-RO"/>
              </w:rPr>
            </w:pPr>
            <w:r>
              <w:rPr>
                <w:rFonts w:ascii="Arial" w:hAnsi="Arial" w:cs="Arial"/>
                <w:iCs/>
                <w:sz w:val="20"/>
                <w:szCs w:val="20"/>
                <w:lang w:val="ro-RO"/>
              </w:rPr>
              <w:t>-</w:t>
            </w:r>
          </w:p>
        </w:tc>
      </w:tr>
      <w:tr w:rsidR="00011B4F"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361CC10" w:rsidR="00011B4F" w:rsidRPr="00760B50" w:rsidRDefault="00011B4F" w:rsidP="00011B4F">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0CBDCC36" w:rsidR="00011B4F" w:rsidRPr="006117FF" w:rsidRDefault="00A87361" w:rsidP="00011B4F">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61A660DC" w:rsidR="00011B4F" w:rsidRDefault="00A87361" w:rsidP="00011B4F">
            <w:pPr>
              <w:jc w:val="center"/>
              <w:rPr>
                <w:rFonts w:ascii="Arial" w:hAnsi="Arial" w:cs="Arial"/>
                <w:sz w:val="20"/>
                <w:szCs w:val="20"/>
                <w:lang w:val="ro-RO"/>
              </w:rPr>
            </w:pPr>
            <w:r>
              <w:rPr>
                <w:rFonts w:ascii="Arial" w:hAnsi="Arial" w:cs="Arial"/>
                <w:sz w:val="20"/>
                <w:szCs w:val="20"/>
                <w:lang w:val="ro-RO"/>
              </w:rPr>
              <w:t>n/a</w:t>
            </w:r>
          </w:p>
        </w:tc>
      </w:tr>
      <w:tr w:rsidR="00011B4F"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011B4F" w:rsidRPr="00CC511B" w:rsidRDefault="00011B4F" w:rsidP="00011B4F">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A809316" w:rsidR="00011B4F" w:rsidRPr="002E2900" w:rsidRDefault="008563A3" w:rsidP="00011B4F">
            <w:pPr>
              <w:jc w:val="center"/>
              <w:rPr>
                <w:rFonts w:ascii="Arial" w:hAnsi="Arial" w:cs="Arial"/>
                <w:b/>
                <w:bCs/>
                <w:sz w:val="20"/>
                <w:szCs w:val="20"/>
                <w:lang w:val="ro-RO"/>
              </w:rPr>
            </w:pPr>
            <w:r>
              <w:rPr>
                <w:rFonts w:ascii="Arial" w:hAnsi="Arial" w:cs="Arial"/>
                <w:b/>
                <w:bCs/>
                <w:sz w:val="20"/>
                <w:szCs w:val="20"/>
                <w:lang w:val="ro-RO"/>
              </w:rPr>
              <w:t>3171,5</w:t>
            </w:r>
          </w:p>
        </w:tc>
        <w:tc>
          <w:tcPr>
            <w:tcW w:w="2285" w:type="dxa"/>
            <w:tcBorders>
              <w:left w:val="single" w:sz="4" w:space="0" w:color="000000"/>
              <w:bottom w:val="single" w:sz="4" w:space="0" w:color="000000"/>
              <w:right w:val="single" w:sz="4" w:space="0" w:color="auto"/>
            </w:tcBorders>
            <w:vAlign w:val="center"/>
          </w:tcPr>
          <w:p w14:paraId="66D9E5E6" w14:textId="12174CA1" w:rsidR="00011B4F" w:rsidRPr="002E2900" w:rsidRDefault="00A87361" w:rsidP="00011B4F">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C61572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16E4E">
        <w:rPr>
          <w:rFonts w:ascii="Arial" w:hAnsi="Arial" w:cs="Arial"/>
          <w:lang w:val="ro-RO"/>
        </w:rPr>
        <w:t>1643.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D588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D588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D588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16E4E" w:rsidRPr="008A78C6" w14:paraId="61A947D4" w14:textId="118C673D" w:rsidTr="00ED5883">
        <w:trPr>
          <w:jc w:val="center"/>
        </w:trPr>
        <w:tc>
          <w:tcPr>
            <w:tcW w:w="1178" w:type="dxa"/>
            <w:shd w:val="clear" w:color="auto" w:fill="D9D9D9" w:themeFill="background1" w:themeFillShade="D9"/>
          </w:tcPr>
          <w:p w14:paraId="2550DF8E" w14:textId="77777777" w:rsidR="00016E4E" w:rsidRPr="008A78C6"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3784189"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65E5054C" w14:textId="0776DFF7"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294</w:t>
            </w:r>
          </w:p>
        </w:tc>
        <w:tc>
          <w:tcPr>
            <w:tcW w:w="920" w:type="dxa"/>
            <w:shd w:val="clear" w:color="auto" w:fill="FF0000"/>
            <w:vAlign w:val="center"/>
          </w:tcPr>
          <w:p w14:paraId="03AE00DA" w14:textId="767ACD3C"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22</w:t>
            </w:r>
          </w:p>
        </w:tc>
        <w:tc>
          <w:tcPr>
            <w:tcW w:w="917" w:type="dxa"/>
            <w:shd w:val="clear" w:color="auto" w:fill="00B0F0"/>
            <w:vAlign w:val="center"/>
          </w:tcPr>
          <w:p w14:paraId="51C8F20A" w14:textId="1CA9D39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402C77A0" w14:textId="3A2708BE"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109</w:t>
            </w:r>
          </w:p>
        </w:tc>
        <w:tc>
          <w:tcPr>
            <w:tcW w:w="923" w:type="dxa"/>
            <w:shd w:val="clear" w:color="auto" w:fill="00B0F0"/>
            <w:vAlign w:val="center"/>
          </w:tcPr>
          <w:p w14:paraId="1E0930FE" w14:textId="06874668"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7</w:t>
            </w:r>
          </w:p>
        </w:tc>
        <w:tc>
          <w:tcPr>
            <w:tcW w:w="924" w:type="dxa"/>
            <w:shd w:val="clear" w:color="auto" w:fill="00B050"/>
            <w:vAlign w:val="center"/>
          </w:tcPr>
          <w:p w14:paraId="178FDEA5" w14:textId="0EA4AE0B"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7F655E4F" w14:textId="5EB5A08E"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185</w:t>
            </w:r>
          </w:p>
        </w:tc>
        <w:tc>
          <w:tcPr>
            <w:tcW w:w="930" w:type="dxa"/>
            <w:shd w:val="clear" w:color="auto" w:fill="00B050"/>
            <w:vAlign w:val="center"/>
          </w:tcPr>
          <w:p w14:paraId="526143D5" w14:textId="78DD4924"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15</w:t>
            </w:r>
          </w:p>
        </w:tc>
      </w:tr>
      <w:tr w:rsidR="00016E4E" w:rsidRPr="008A78C6" w14:paraId="408FE8AE" w14:textId="787436D0" w:rsidTr="00ED5883">
        <w:trPr>
          <w:jc w:val="center"/>
        </w:trPr>
        <w:tc>
          <w:tcPr>
            <w:tcW w:w="1178" w:type="dxa"/>
            <w:shd w:val="clear" w:color="auto" w:fill="D9D9D9" w:themeFill="background1" w:themeFillShade="D9"/>
          </w:tcPr>
          <w:p w14:paraId="36357BC3" w14:textId="77777777" w:rsidR="00016E4E" w:rsidRPr="008A78C6"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0207413"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0A0D34B2" w14:textId="5811F1B7"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263</w:t>
            </w:r>
          </w:p>
        </w:tc>
        <w:tc>
          <w:tcPr>
            <w:tcW w:w="920" w:type="dxa"/>
            <w:shd w:val="clear" w:color="auto" w:fill="FF0000"/>
            <w:vAlign w:val="center"/>
          </w:tcPr>
          <w:p w14:paraId="1075DB2F" w14:textId="4372DA23"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19</w:t>
            </w:r>
          </w:p>
        </w:tc>
        <w:tc>
          <w:tcPr>
            <w:tcW w:w="917" w:type="dxa"/>
            <w:shd w:val="clear" w:color="auto" w:fill="00B0F0"/>
            <w:vAlign w:val="center"/>
          </w:tcPr>
          <w:p w14:paraId="319EF7C0" w14:textId="5C4BD6F3"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6C980332" w14:textId="6481FF44"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95</w:t>
            </w:r>
          </w:p>
        </w:tc>
        <w:tc>
          <w:tcPr>
            <w:tcW w:w="923" w:type="dxa"/>
            <w:shd w:val="clear" w:color="auto" w:fill="00B0F0"/>
            <w:vAlign w:val="center"/>
          </w:tcPr>
          <w:p w14:paraId="37AB4557" w14:textId="6A2ACF7B"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15</w:t>
            </w:r>
          </w:p>
        </w:tc>
        <w:tc>
          <w:tcPr>
            <w:tcW w:w="924" w:type="dxa"/>
            <w:shd w:val="clear" w:color="auto" w:fill="00B050"/>
            <w:vAlign w:val="center"/>
          </w:tcPr>
          <w:p w14:paraId="5F799923" w14:textId="0766A49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200D51A7" w14:textId="07C4CE7C"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168</w:t>
            </w:r>
          </w:p>
        </w:tc>
        <w:tc>
          <w:tcPr>
            <w:tcW w:w="930" w:type="dxa"/>
            <w:shd w:val="clear" w:color="auto" w:fill="00B050"/>
            <w:vAlign w:val="center"/>
          </w:tcPr>
          <w:p w14:paraId="1D67D41B" w14:textId="2432232C"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4</w:t>
            </w:r>
          </w:p>
        </w:tc>
      </w:tr>
      <w:tr w:rsidR="00016E4E" w:rsidRPr="008A78C6" w14:paraId="0AE9F23C" w14:textId="3340E41B" w:rsidTr="00ED5883">
        <w:trPr>
          <w:jc w:val="center"/>
        </w:trPr>
        <w:tc>
          <w:tcPr>
            <w:tcW w:w="1178" w:type="dxa"/>
            <w:shd w:val="clear" w:color="auto" w:fill="D9D9D9" w:themeFill="background1" w:themeFillShade="D9"/>
          </w:tcPr>
          <w:p w14:paraId="6BDE3F63" w14:textId="77777777" w:rsidR="00016E4E" w:rsidRPr="008A78C6"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82756B2"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5C1EE1FE" w14:textId="0835A650"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249</w:t>
            </w:r>
          </w:p>
        </w:tc>
        <w:tc>
          <w:tcPr>
            <w:tcW w:w="920" w:type="dxa"/>
            <w:shd w:val="clear" w:color="auto" w:fill="FF0000"/>
            <w:vAlign w:val="center"/>
          </w:tcPr>
          <w:p w14:paraId="36B3A9A0" w14:textId="0D39EEA8"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16</w:t>
            </w:r>
          </w:p>
        </w:tc>
        <w:tc>
          <w:tcPr>
            <w:tcW w:w="917" w:type="dxa"/>
            <w:shd w:val="clear" w:color="auto" w:fill="00B0F0"/>
            <w:vAlign w:val="center"/>
          </w:tcPr>
          <w:p w14:paraId="3E07D291" w14:textId="327C045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3567D931" w14:textId="5ABF174E"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59</w:t>
            </w:r>
          </w:p>
        </w:tc>
        <w:tc>
          <w:tcPr>
            <w:tcW w:w="923" w:type="dxa"/>
            <w:shd w:val="clear" w:color="auto" w:fill="00B0F0"/>
            <w:vAlign w:val="center"/>
          </w:tcPr>
          <w:p w14:paraId="27D0A8D6" w14:textId="6FEDF0C9"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15</w:t>
            </w:r>
          </w:p>
        </w:tc>
        <w:tc>
          <w:tcPr>
            <w:tcW w:w="924" w:type="dxa"/>
            <w:shd w:val="clear" w:color="auto" w:fill="00B050"/>
            <w:vAlign w:val="center"/>
          </w:tcPr>
          <w:p w14:paraId="03BB91E0" w14:textId="163B4CFA"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0222AB68" w14:textId="7C04D355"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190</w:t>
            </w:r>
          </w:p>
        </w:tc>
        <w:tc>
          <w:tcPr>
            <w:tcW w:w="930" w:type="dxa"/>
            <w:shd w:val="clear" w:color="auto" w:fill="00B050"/>
            <w:vAlign w:val="center"/>
          </w:tcPr>
          <w:p w14:paraId="5B7BA08C" w14:textId="602C4CC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w:t>
            </w:r>
          </w:p>
        </w:tc>
      </w:tr>
      <w:tr w:rsidR="00016E4E" w:rsidRPr="008A78C6" w14:paraId="13E92DA2" w14:textId="30CAF24D" w:rsidTr="00ED5883">
        <w:trPr>
          <w:jc w:val="center"/>
        </w:trPr>
        <w:tc>
          <w:tcPr>
            <w:tcW w:w="1178" w:type="dxa"/>
            <w:shd w:val="clear" w:color="auto" w:fill="D9D9D9" w:themeFill="background1" w:themeFillShade="D9"/>
          </w:tcPr>
          <w:p w14:paraId="4BFEAF21" w14:textId="77777777" w:rsidR="00016E4E" w:rsidRPr="008A78C6"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285613A"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577CC1DC" w14:textId="51EF9867"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217</w:t>
            </w:r>
          </w:p>
        </w:tc>
        <w:tc>
          <w:tcPr>
            <w:tcW w:w="920" w:type="dxa"/>
            <w:shd w:val="clear" w:color="auto" w:fill="FF0000"/>
            <w:vAlign w:val="center"/>
          </w:tcPr>
          <w:p w14:paraId="19F8ED17" w14:textId="6FB6994F"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16</w:t>
            </w:r>
          </w:p>
        </w:tc>
        <w:tc>
          <w:tcPr>
            <w:tcW w:w="917" w:type="dxa"/>
            <w:shd w:val="clear" w:color="auto" w:fill="00B0F0"/>
            <w:vAlign w:val="center"/>
          </w:tcPr>
          <w:p w14:paraId="4229705D" w14:textId="1E8A538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6FCD86C7" w14:textId="3BB2FE5E"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54</w:t>
            </w:r>
          </w:p>
        </w:tc>
        <w:tc>
          <w:tcPr>
            <w:tcW w:w="923" w:type="dxa"/>
            <w:shd w:val="clear" w:color="auto" w:fill="00B0F0"/>
            <w:vAlign w:val="center"/>
          </w:tcPr>
          <w:p w14:paraId="6825F9B3" w14:textId="5CD528F3"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13</w:t>
            </w:r>
          </w:p>
        </w:tc>
        <w:tc>
          <w:tcPr>
            <w:tcW w:w="924" w:type="dxa"/>
            <w:shd w:val="clear" w:color="auto" w:fill="00B050"/>
            <w:vAlign w:val="center"/>
          </w:tcPr>
          <w:p w14:paraId="6E7A7FFB" w14:textId="7890D315"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02797458" w14:textId="66FEC08A"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163</w:t>
            </w:r>
          </w:p>
        </w:tc>
        <w:tc>
          <w:tcPr>
            <w:tcW w:w="930" w:type="dxa"/>
            <w:shd w:val="clear" w:color="auto" w:fill="00B050"/>
            <w:vAlign w:val="center"/>
          </w:tcPr>
          <w:p w14:paraId="74BE4CD6" w14:textId="562D6E5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3</w:t>
            </w:r>
          </w:p>
        </w:tc>
      </w:tr>
      <w:tr w:rsidR="00016E4E" w:rsidRPr="008A78C6" w14:paraId="2737339F" w14:textId="439697EA" w:rsidTr="00ED5883">
        <w:trPr>
          <w:jc w:val="center"/>
        </w:trPr>
        <w:tc>
          <w:tcPr>
            <w:tcW w:w="1178" w:type="dxa"/>
            <w:shd w:val="clear" w:color="auto" w:fill="D9D9D9" w:themeFill="background1" w:themeFillShade="D9"/>
          </w:tcPr>
          <w:p w14:paraId="73885F03"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B246023"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33F784EC" w14:textId="4D89030B"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157</w:t>
            </w:r>
          </w:p>
        </w:tc>
        <w:tc>
          <w:tcPr>
            <w:tcW w:w="920" w:type="dxa"/>
            <w:shd w:val="clear" w:color="auto" w:fill="FF0000"/>
            <w:vAlign w:val="center"/>
          </w:tcPr>
          <w:p w14:paraId="55B68EBF" w14:textId="1C469F28"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11</w:t>
            </w:r>
          </w:p>
        </w:tc>
        <w:tc>
          <w:tcPr>
            <w:tcW w:w="917" w:type="dxa"/>
            <w:shd w:val="clear" w:color="auto" w:fill="00B0F0"/>
            <w:vAlign w:val="center"/>
          </w:tcPr>
          <w:p w14:paraId="09BAAC1C" w14:textId="27EEAAEA"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4E9D0E21" w14:textId="0A1FAC6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45</w:t>
            </w:r>
          </w:p>
        </w:tc>
        <w:tc>
          <w:tcPr>
            <w:tcW w:w="923" w:type="dxa"/>
            <w:shd w:val="clear" w:color="auto" w:fill="00B0F0"/>
            <w:vAlign w:val="center"/>
          </w:tcPr>
          <w:p w14:paraId="39B31B9D" w14:textId="7C25934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29</w:t>
            </w:r>
          </w:p>
        </w:tc>
        <w:tc>
          <w:tcPr>
            <w:tcW w:w="924" w:type="dxa"/>
            <w:shd w:val="clear" w:color="auto" w:fill="00B050"/>
            <w:vAlign w:val="center"/>
          </w:tcPr>
          <w:p w14:paraId="6B0BB255" w14:textId="488FFCE9"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725F7FCD" w14:textId="56E642B2"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112</w:t>
            </w:r>
          </w:p>
        </w:tc>
        <w:tc>
          <w:tcPr>
            <w:tcW w:w="930" w:type="dxa"/>
            <w:shd w:val="clear" w:color="auto" w:fill="00B050"/>
            <w:vAlign w:val="center"/>
          </w:tcPr>
          <w:p w14:paraId="034ED4B0" w14:textId="5A998E83"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-18</w:t>
            </w:r>
          </w:p>
        </w:tc>
      </w:tr>
      <w:tr w:rsidR="00016E4E" w:rsidRPr="008A78C6" w14:paraId="40D4E717" w14:textId="02420DE7" w:rsidTr="00ED5883">
        <w:trPr>
          <w:jc w:val="center"/>
        </w:trPr>
        <w:tc>
          <w:tcPr>
            <w:tcW w:w="1178" w:type="dxa"/>
            <w:shd w:val="clear" w:color="auto" w:fill="D9D9D9" w:themeFill="background1" w:themeFillShade="D9"/>
          </w:tcPr>
          <w:p w14:paraId="0BC42F96"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C54730F"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522FD51D" w14:textId="2ECEE2C3"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76</w:t>
            </w:r>
          </w:p>
        </w:tc>
        <w:tc>
          <w:tcPr>
            <w:tcW w:w="920" w:type="dxa"/>
            <w:shd w:val="clear" w:color="auto" w:fill="FF0000"/>
            <w:vAlign w:val="center"/>
          </w:tcPr>
          <w:p w14:paraId="26FFED78" w14:textId="51DE2449"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15</w:t>
            </w:r>
          </w:p>
        </w:tc>
        <w:tc>
          <w:tcPr>
            <w:tcW w:w="917" w:type="dxa"/>
            <w:shd w:val="clear" w:color="auto" w:fill="00B0F0"/>
            <w:vAlign w:val="center"/>
          </w:tcPr>
          <w:p w14:paraId="39AEBC2B" w14:textId="4FFD2E5A"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36AFCE0E" w14:textId="3EE808B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42</w:t>
            </w:r>
          </w:p>
        </w:tc>
        <w:tc>
          <w:tcPr>
            <w:tcW w:w="923" w:type="dxa"/>
            <w:shd w:val="clear" w:color="auto" w:fill="00B0F0"/>
            <w:vAlign w:val="center"/>
          </w:tcPr>
          <w:p w14:paraId="100F9507" w14:textId="66A31C09"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14</w:t>
            </w:r>
          </w:p>
        </w:tc>
        <w:tc>
          <w:tcPr>
            <w:tcW w:w="924" w:type="dxa"/>
            <w:shd w:val="clear" w:color="auto" w:fill="00B050"/>
            <w:vAlign w:val="center"/>
          </w:tcPr>
          <w:p w14:paraId="404FF68D" w14:textId="1A777105"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04D68401" w14:textId="733787EF"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34</w:t>
            </w:r>
          </w:p>
        </w:tc>
        <w:tc>
          <w:tcPr>
            <w:tcW w:w="930" w:type="dxa"/>
            <w:shd w:val="clear" w:color="auto" w:fill="00B050"/>
            <w:vAlign w:val="center"/>
          </w:tcPr>
          <w:p w14:paraId="3B1BFF9B" w14:textId="3466C1BA"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w:t>
            </w:r>
          </w:p>
        </w:tc>
      </w:tr>
      <w:tr w:rsidR="00016E4E" w:rsidRPr="008A78C6" w14:paraId="56711E0E" w14:textId="3C29BFFC" w:rsidTr="00ED5883">
        <w:trPr>
          <w:jc w:val="center"/>
        </w:trPr>
        <w:tc>
          <w:tcPr>
            <w:tcW w:w="1178" w:type="dxa"/>
            <w:shd w:val="clear" w:color="auto" w:fill="D9D9D9" w:themeFill="background1" w:themeFillShade="D9"/>
          </w:tcPr>
          <w:p w14:paraId="42B22403"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222EF5E"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2865E920" w14:textId="2145C3BD"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64</w:t>
            </w:r>
          </w:p>
        </w:tc>
        <w:tc>
          <w:tcPr>
            <w:tcW w:w="920" w:type="dxa"/>
            <w:shd w:val="clear" w:color="auto" w:fill="FF0000"/>
            <w:vAlign w:val="center"/>
          </w:tcPr>
          <w:p w14:paraId="67BFE4B5" w14:textId="0C72F44B"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28</w:t>
            </w:r>
          </w:p>
        </w:tc>
        <w:tc>
          <w:tcPr>
            <w:tcW w:w="917" w:type="dxa"/>
            <w:shd w:val="clear" w:color="auto" w:fill="00B0F0"/>
            <w:vAlign w:val="center"/>
          </w:tcPr>
          <w:p w14:paraId="5CEFDF29" w14:textId="6522D79B"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131C4F9F" w14:textId="04B649C0"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40</w:t>
            </w:r>
          </w:p>
        </w:tc>
        <w:tc>
          <w:tcPr>
            <w:tcW w:w="923" w:type="dxa"/>
            <w:shd w:val="clear" w:color="auto" w:fill="00B0F0"/>
            <w:vAlign w:val="center"/>
          </w:tcPr>
          <w:p w14:paraId="68AD2BAB" w14:textId="60380890"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19</w:t>
            </w:r>
          </w:p>
        </w:tc>
        <w:tc>
          <w:tcPr>
            <w:tcW w:w="924" w:type="dxa"/>
            <w:shd w:val="clear" w:color="auto" w:fill="00B050"/>
            <w:vAlign w:val="center"/>
          </w:tcPr>
          <w:p w14:paraId="12A53146" w14:textId="60AD76E5"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7FE3D7C8" w14:textId="79B70F52"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24</w:t>
            </w:r>
          </w:p>
        </w:tc>
        <w:tc>
          <w:tcPr>
            <w:tcW w:w="930" w:type="dxa"/>
            <w:shd w:val="clear" w:color="auto" w:fill="00B050"/>
            <w:vAlign w:val="center"/>
          </w:tcPr>
          <w:p w14:paraId="28B70136" w14:textId="7ED3BEB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9</w:t>
            </w:r>
          </w:p>
        </w:tc>
      </w:tr>
      <w:tr w:rsidR="00016E4E" w:rsidRPr="008A78C6" w14:paraId="1AC27E63" w14:textId="0FB64638" w:rsidTr="00ED5883">
        <w:trPr>
          <w:jc w:val="center"/>
        </w:trPr>
        <w:tc>
          <w:tcPr>
            <w:tcW w:w="1178" w:type="dxa"/>
            <w:shd w:val="clear" w:color="auto" w:fill="D9D9D9" w:themeFill="background1" w:themeFillShade="D9"/>
          </w:tcPr>
          <w:p w14:paraId="4C9ADE3F"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112916D"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5CEA3631" w14:textId="3061D492"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92</w:t>
            </w:r>
          </w:p>
        </w:tc>
        <w:tc>
          <w:tcPr>
            <w:tcW w:w="920" w:type="dxa"/>
            <w:shd w:val="clear" w:color="auto" w:fill="FF0000"/>
            <w:vAlign w:val="center"/>
          </w:tcPr>
          <w:p w14:paraId="28F85FB7" w14:textId="3424B3F1"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12</w:t>
            </w:r>
          </w:p>
        </w:tc>
        <w:tc>
          <w:tcPr>
            <w:tcW w:w="917" w:type="dxa"/>
            <w:shd w:val="clear" w:color="auto" w:fill="00B0F0"/>
            <w:vAlign w:val="center"/>
          </w:tcPr>
          <w:p w14:paraId="33BC5AF8" w14:textId="1C484B20"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3ADE143F" w14:textId="1C76B99C"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34</w:t>
            </w:r>
          </w:p>
        </w:tc>
        <w:tc>
          <w:tcPr>
            <w:tcW w:w="923" w:type="dxa"/>
            <w:shd w:val="clear" w:color="auto" w:fill="00B0F0"/>
            <w:vAlign w:val="center"/>
          </w:tcPr>
          <w:p w14:paraId="202DDEA1" w14:textId="11BB44E1"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23</w:t>
            </w:r>
          </w:p>
        </w:tc>
        <w:tc>
          <w:tcPr>
            <w:tcW w:w="924" w:type="dxa"/>
            <w:shd w:val="clear" w:color="auto" w:fill="00B050"/>
            <w:vAlign w:val="center"/>
          </w:tcPr>
          <w:p w14:paraId="0B65E16A" w14:textId="584E2FD9"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6266DA2F" w14:textId="4A8E75F1"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58</w:t>
            </w:r>
          </w:p>
        </w:tc>
        <w:tc>
          <w:tcPr>
            <w:tcW w:w="930" w:type="dxa"/>
            <w:shd w:val="clear" w:color="auto" w:fill="00B050"/>
            <w:vAlign w:val="center"/>
          </w:tcPr>
          <w:p w14:paraId="5EB07E66" w14:textId="564F7DC9"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-11</w:t>
            </w:r>
          </w:p>
        </w:tc>
      </w:tr>
      <w:tr w:rsidR="00016E4E" w:rsidRPr="008A78C6" w14:paraId="416BAE27" w14:textId="33EE07C4" w:rsidTr="00ED5883">
        <w:trPr>
          <w:jc w:val="center"/>
        </w:trPr>
        <w:tc>
          <w:tcPr>
            <w:tcW w:w="1178" w:type="dxa"/>
            <w:shd w:val="clear" w:color="auto" w:fill="D9D9D9" w:themeFill="background1" w:themeFillShade="D9"/>
          </w:tcPr>
          <w:p w14:paraId="327762C6"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F17E24A"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286E1164" w14:textId="5251247F"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73</w:t>
            </w:r>
          </w:p>
        </w:tc>
        <w:tc>
          <w:tcPr>
            <w:tcW w:w="920" w:type="dxa"/>
            <w:shd w:val="clear" w:color="auto" w:fill="FF0000"/>
            <w:vAlign w:val="center"/>
          </w:tcPr>
          <w:p w14:paraId="594A8E3E" w14:textId="0DF20078"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38</w:t>
            </w:r>
          </w:p>
        </w:tc>
        <w:tc>
          <w:tcPr>
            <w:tcW w:w="917" w:type="dxa"/>
            <w:shd w:val="clear" w:color="auto" w:fill="00B0F0"/>
            <w:vAlign w:val="center"/>
          </w:tcPr>
          <w:p w14:paraId="3C16E404" w14:textId="42995CB0"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5C19F353" w14:textId="1085AF85"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32</w:t>
            </w:r>
          </w:p>
        </w:tc>
        <w:tc>
          <w:tcPr>
            <w:tcW w:w="923" w:type="dxa"/>
            <w:shd w:val="clear" w:color="auto" w:fill="00B0F0"/>
            <w:vAlign w:val="center"/>
          </w:tcPr>
          <w:p w14:paraId="219DE520" w14:textId="73AB442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22</w:t>
            </w:r>
          </w:p>
        </w:tc>
        <w:tc>
          <w:tcPr>
            <w:tcW w:w="924" w:type="dxa"/>
            <w:shd w:val="clear" w:color="auto" w:fill="00B050"/>
            <w:vAlign w:val="center"/>
          </w:tcPr>
          <w:p w14:paraId="3BF87D48" w14:textId="0C6266E9"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3E1173E0" w14:textId="3612AAEC"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41</w:t>
            </w:r>
          </w:p>
        </w:tc>
        <w:tc>
          <w:tcPr>
            <w:tcW w:w="930" w:type="dxa"/>
            <w:shd w:val="clear" w:color="auto" w:fill="00B050"/>
            <w:vAlign w:val="center"/>
          </w:tcPr>
          <w:p w14:paraId="4DACB595" w14:textId="0533F502"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16</w:t>
            </w:r>
          </w:p>
        </w:tc>
      </w:tr>
      <w:tr w:rsidR="00016E4E" w:rsidRPr="008A78C6" w14:paraId="74AA4981" w14:textId="75BEE4A0" w:rsidTr="00ED5883">
        <w:trPr>
          <w:jc w:val="center"/>
        </w:trPr>
        <w:tc>
          <w:tcPr>
            <w:tcW w:w="1178" w:type="dxa"/>
            <w:shd w:val="clear" w:color="auto" w:fill="D9D9D9" w:themeFill="background1" w:themeFillShade="D9"/>
          </w:tcPr>
          <w:p w14:paraId="5B04EA7A"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808B764"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4689D6D6" w14:textId="217028DC"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70</w:t>
            </w:r>
          </w:p>
        </w:tc>
        <w:tc>
          <w:tcPr>
            <w:tcW w:w="920" w:type="dxa"/>
            <w:shd w:val="clear" w:color="auto" w:fill="FF0000"/>
            <w:vAlign w:val="center"/>
          </w:tcPr>
          <w:p w14:paraId="53F4526C" w14:textId="66DC35DE"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17</w:t>
            </w:r>
          </w:p>
        </w:tc>
        <w:tc>
          <w:tcPr>
            <w:tcW w:w="917" w:type="dxa"/>
            <w:shd w:val="clear" w:color="auto" w:fill="00B0F0"/>
            <w:vAlign w:val="center"/>
          </w:tcPr>
          <w:p w14:paraId="1B014076" w14:textId="354AF5F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7C8E9475" w14:textId="17CACCF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20</w:t>
            </w:r>
          </w:p>
        </w:tc>
        <w:tc>
          <w:tcPr>
            <w:tcW w:w="923" w:type="dxa"/>
            <w:shd w:val="clear" w:color="auto" w:fill="00B0F0"/>
            <w:vAlign w:val="center"/>
          </w:tcPr>
          <w:p w14:paraId="3103AA55" w14:textId="5A25D71A"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26</w:t>
            </w:r>
          </w:p>
        </w:tc>
        <w:tc>
          <w:tcPr>
            <w:tcW w:w="924" w:type="dxa"/>
            <w:shd w:val="clear" w:color="auto" w:fill="00B050"/>
            <w:vAlign w:val="center"/>
          </w:tcPr>
          <w:p w14:paraId="3EC96D90" w14:textId="78B9E333"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4B76823E" w14:textId="0E4E04CE"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50</w:t>
            </w:r>
          </w:p>
        </w:tc>
        <w:tc>
          <w:tcPr>
            <w:tcW w:w="930" w:type="dxa"/>
            <w:shd w:val="clear" w:color="auto" w:fill="00B050"/>
            <w:vAlign w:val="center"/>
          </w:tcPr>
          <w:p w14:paraId="3755C39D" w14:textId="621B0E41"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-9</w:t>
            </w:r>
          </w:p>
        </w:tc>
      </w:tr>
      <w:tr w:rsidR="00016E4E" w:rsidRPr="008A78C6" w14:paraId="177C798C" w14:textId="703E30AE" w:rsidTr="00ED5883">
        <w:trPr>
          <w:jc w:val="center"/>
        </w:trPr>
        <w:tc>
          <w:tcPr>
            <w:tcW w:w="1178" w:type="dxa"/>
            <w:shd w:val="clear" w:color="auto" w:fill="D9D9D9" w:themeFill="background1" w:themeFillShade="D9"/>
          </w:tcPr>
          <w:p w14:paraId="43D2D6C5"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90B7D76"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54F7FDE7" w14:textId="38D8DC5A"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54</w:t>
            </w:r>
          </w:p>
        </w:tc>
        <w:tc>
          <w:tcPr>
            <w:tcW w:w="920" w:type="dxa"/>
            <w:shd w:val="clear" w:color="auto" w:fill="FF0000"/>
            <w:vAlign w:val="center"/>
          </w:tcPr>
          <w:p w14:paraId="3E0E090A" w14:textId="728A4348"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23</w:t>
            </w:r>
          </w:p>
        </w:tc>
        <w:tc>
          <w:tcPr>
            <w:tcW w:w="917" w:type="dxa"/>
            <w:shd w:val="clear" w:color="auto" w:fill="00B0F0"/>
            <w:vAlign w:val="center"/>
          </w:tcPr>
          <w:p w14:paraId="57EADBA4" w14:textId="42FEAF0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75BFEEDD" w14:textId="3F8D6A19"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49</w:t>
            </w:r>
          </w:p>
        </w:tc>
        <w:tc>
          <w:tcPr>
            <w:tcW w:w="923" w:type="dxa"/>
            <w:shd w:val="clear" w:color="auto" w:fill="00B0F0"/>
            <w:vAlign w:val="center"/>
          </w:tcPr>
          <w:p w14:paraId="48D466E7" w14:textId="2F2C10A8"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23</w:t>
            </w:r>
          </w:p>
        </w:tc>
        <w:tc>
          <w:tcPr>
            <w:tcW w:w="924" w:type="dxa"/>
            <w:shd w:val="clear" w:color="auto" w:fill="00B050"/>
            <w:vAlign w:val="center"/>
          </w:tcPr>
          <w:p w14:paraId="6900C3E5" w14:textId="4887D320"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7AA5E35F" w14:textId="1DBB412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5</w:t>
            </w:r>
          </w:p>
        </w:tc>
        <w:tc>
          <w:tcPr>
            <w:tcW w:w="930" w:type="dxa"/>
            <w:shd w:val="clear" w:color="auto" w:fill="00B050"/>
            <w:vAlign w:val="center"/>
          </w:tcPr>
          <w:p w14:paraId="1CDE6A77" w14:textId="33BF366E"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r>
      <w:tr w:rsidR="00016E4E" w:rsidRPr="008A78C6" w14:paraId="209DA7DC" w14:textId="1BA71666" w:rsidTr="00ED5883">
        <w:trPr>
          <w:jc w:val="center"/>
        </w:trPr>
        <w:tc>
          <w:tcPr>
            <w:tcW w:w="1178" w:type="dxa"/>
            <w:shd w:val="clear" w:color="auto" w:fill="D9D9D9" w:themeFill="background1" w:themeFillShade="D9"/>
          </w:tcPr>
          <w:p w14:paraId="1D4FAA3B"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D441226"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516A5756" w14:textId="77791258"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53</w:t>
            </w:r>
          </w:p>
        </w:tc>
        <w:tc>
          <w:tcPr>
            <w:tcW w:w="920" w:type="dxa"/>
            <w:shd w:val="clear" w:color="auto" w:fill="FF0000"/>
            <w:vAlign w:val="center"/>
          </w:tcPr>
          <w:p w14:paraId="5C9FE05A" w14:textId="7AC1B24D"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32</w:t>
            </w:r>
          </w:p>
        </w:tc>
        <w:tc>
          <w:tcPr>
            <w:tcW w:w="917" w:type="dxa"/>
            <w:shd w:val="clear" w:color="auto" w:fill="00B0F0"/>
            <w:vAlign w:val="center"/>
          </w:tcPr>
          <w:p w14:paraId="55E72751" w14:textId="4997FBD1"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0B12B8B7" w14:textId="66A4634E"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51</w:t>
            </w:r>
          </w:p>
        </w:tc>
        <w:tc>
          <w:tcPr>
            <w:tcW w:w="923" w:type="dxa"/>
            <w:shd w:val="clear" w:color="auto" w:fill="00B0F0"/>
            <w:vAlign w:val="center"/>
          </w:tcPr>
          <w:p w14:paraId="77A56EEE" w14:textId="4B829422"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16</w:t>
            </w:r>
          </w:p>
        </w:tc>
        <w:tc>
          <w:tcPr>
            <w:tcW w:w="924" w:type="dxa"/>
            <w:shd w:val="clear" w:color="auto" w:fill="00B050"/>
            <w:vAlign w:val="center"/>
          </w:tcPr>
          <w:p w14:paraId="7F66E1EC" w14:textId="6B79AC4C"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20E523FE" w14:textId="35D3D88B"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w:t>
            </w:r>
          </w:p>
        </w:tc>
        <w:tc>
          <w:tcPr>
            <w:tcW w:w="930" w:type="dxa"/>
            <w:shd w:val="clear" w:color="auto" w:fill="00B050"/>
            <w:vAlign w:val="center"/>
          </w:tcPr>
          <w:p w14:paraId="7412FF40" w14:textId="1B272CEE"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16</w:t>
            </w:r>
          </w:p>
        </w:tc>
      </w:tr>
      <w:tr w:rsidR="00016E4E" w:rsidRPr="008A78C6" w14:paraId="5BCC78C6" w14:textId="17D71CEF" w:rsidTr="00ED5883">
        <w:trPr>
          <w:jc w:val="center"/>
        </w:trPr>
        <w:tc>
          <w:tcPr>
            <w:tcW w:w="1178" w:type="dxa"/>
            <w:shd w:val="clear" w:color="auto" w:fill="D9D9D9" w:themeFill="background1" w:themeFillShade="D9"/>
          </w:tcPr>
          <w:p w14:paraId="5B3D5F17"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3E22962"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2DC8AC47" w14:textId="465A86B8"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45</w:t>
            </w:r>
          </w:p>
        </w:tc>
        <w:tc>
          <w:tcPr>
            <w:tcW w:w="920" w:type="dxa"/>
            <w:shd w:val="clear" w:color="auto" w:fill="FF0000"/>
            <w:vAlign w:val="center"/>
          </w:tcPr>
          <w:p w14:paraId="41AA916B" w14:textId="19EF0CE6"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31</w:t>
            </w:r>
          </w:p>
        </w:tc>
        <w:tc>
          <w:tcPr>
            <w:tcW w:w="917" w:type="dxa"/>
            <w:shd w:val="clear" w:color="auto" w:fill="00B0F0"/>
            <w:vAlign w:val="center"/>
          </w:tcPr>
          <w:p w14:paraId="5FA4E079" w14:textId="48F37788"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3AC94E14" w14:textId="3F3D8AC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40</w:t>
            </w:r>
          </w:p>
        </w:tc>
        <w:tc>
          <w:tcPr>
            <w:tcW w:w="923" w:type="dxa"/>
            <w:shd w:val="clear" w:color="auto" w:fill="00B0F0"/>
            <w:vAlign w:val="center"/>
          </w:tcPr>
          <w:p w14:paraId="0685F31E" w14:textId="3701BD20"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23</w:t>
            </w:r>
          </w:p>
        </w:tc>
        <w:tc>
          <w:tcPr>
            <w:tcW w:w="924" w:type="dxa"/>
            <w:shd w:val="clear" w:color="auto" w:fill="00B050"/>
            <w:vAlign w:val="center"/>
          </w:tcPr>
          <w:p w14:paraId="02327502" w14:textId="58C13D61"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216B8800" w14:textId="085C9A64"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5</w:t>
            </w:r>
          </w:p>
        </w:tc>
        <w:tc>
          <w:tcPr>
            <w:tcW w:w="930" w:type="dxa"/>
            <w:shd w:val="clear" w:color="auto" w:fill="00B050"/>
            <w:vAlign w:val="center"/>
          </w:tcPr>
          <w:p w14:paraId="327DB8D8" w14:textId="639BB43C"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8</w:t>
            </w:r>
          </w:p>
        </w:tc>
      </w:tr>
      <w:tr w:rsidR="00016E4E" w:rsidRPr="008A78C6" w14:paraId="1ED8BBA1" w14:textId="1C28FCE7" w:rsidTr="00ED5883">
        <w:trPr>
          <w:jc w:val="center"/>
        </w:trPr>
        <w:tc>
          <w:tcPr>
            <w:tcW w:w="1178" w:type="dxa"/>
            <w:shd w:val="clear" w:color="auto" w:fill="D9D9D9" w:themeFill="background1" w:themeFillShade="D9"/>
          </w:tcPr>
          <w:p w14:paraId="4E422A95"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2CE950C"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4FBC18DA" w14:textId="4A389765"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46</w:t>
            </w:r>
          </w:p>
        </w:tc>
        <w:tc>
          <w:tcPr>
            <w:tcW w:w="920" w:type="dxa"/>
            <w:shd w:val="clear" w:color="auto" w:fill="FF0000"/>
            <w:vAlign w:val="center"/>
          </w:tcPr>
          <w:p w14:paraId="6B80EFE3" w14:textId="7814D3B5"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28</w:t>
            </w:r>
          </w:p>
        </w:tc>
        <w:tc>
          <w:tcPr>
            <w:tcW w:w="917" w:type="dxa"/>
            <w:shd w:val="clear" w:color="auto" w:fill="00B0F0"/>
            <w:vAlign w:val="center"/>
          </w:tcPr>
          <w:p w14:paraId="0190A6A1" w14:textId="675E4DB1"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42F4CD3F" w14:textId="27D76EB9"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96</w:t>
            </w:r>
          </w:p>
        </w:tc>
        <w:tc>
          <w:tcPr>
            <w:tcW w:w="923" w:type="dxa"/>
            <w:shd w:val="clear" w:color="auto" w:fill="00B0F0"/>
            <w:vAlign w:val="center"/>
          </w:tcPr>
          <w:p w14:paraId="7E124B1E" w14:textId="0EBF6682"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25</w:t>
            </w:r>
          </w:p>
        </w:tc>
        <w:tc>
          <w:tcPr>
            <w:tcW w:w="924" w:type="dxa"/>
            <w:shd w:val="clear" w:color="auto" w:fill="00B050"/>
            <w:vAlign w:val="center"/>
          </w:tcPr>
          <w:p w14:paraId="21791D51" w14:textId="5FCC3EA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6EC71394" w14:textId="398C53B3"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-50</w:t>
            </w:r>
          </w:p>
        </w:tc>
        <w:tc>
          <w:tcPr>
            <w:tcW w:w="930" w:type="dxa"/>
            <w:shd w:val="clear" w:color="auto" w:fill="00B050"/>
            <w:vAlign w:val="center"/>
          </w:tcPr>
          <w:p w14:paraId="6B7AF9DD" w14:textId="5773DB5C"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3</w:t>
            </w:r>
          </w:p>
        </w:tc>
      </w:tr>
      <w:tr w:rsidR="00016E4E" w:rsidRPr="008A78C6" w14:paraId="7BEAEDAE" w14:textId="67D08C38" w:rsidTr="00ED5883">
        <w:trPr>
          <w:jc w:val="center"/>
        </w:trPr>
        <w:tc>
          <w:tcPr>
            <w:tcW w:w="1178" w:type="dxa"/>
            <w:shd w:val="clear" w:color="auto" w:fill="D9D9D9" w:themeFill="background1" w:themeFillShade="D9"/>
          </w:tcPr>
          <w:p w14:paraId="7BA2E188"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20ACBAD"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1C11BF5A" w14:textId="03348EAF"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43</w:t>
            </w:r>
          </w:p>
        </w:tc>
        <w:tc>
          <w:tcPr>
            <w:tcW w:w="920" w:type="dxa"/>
            <w:shd w:val="clear" w:color="auto" w:fill="FF0000"/>
            <w:vAlign w:val="center"/>
          </w:tcPr>
          <w:p w14:paraId="5D766467" w14:textId="12527318"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34</w:t>
            </w:r>
          </w:p>
        </w:tc>
        <w:tc>
          <w:tcPr>
            <w:tcW w:w="917" w:type="dxa"/>
            <w:shd w:val="clear" w:color="auto" w:fill="00B0F0"/>
            <w:vAlign w:val="center"/>
          </w:tcPr>
          <w:p w14:paraId="4D63D9A5" w14:textId="12B33064"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03891433" w14:textId="7F54293E"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46</w:t>
            </w:r>
          </w:p>
        </w:tc>
        <w:tc>
          <w:tcPr>
            <w:tcW w:w="923" w:type="dxa"/>
            <w:shd w:val="clear" w:color="auto" w:fill="00B0F0"/>
            <w:vAlign w:val="center"/>
          </w:tcPr>
          <w:p w14:paraId="6FE694E4" w14:textId="5ABF233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w:t>
            </w:r>
          </w:p>
        </w:tc>
        <w:tc>
          <w:tcPr>
            <w:tcW w:w="924" w:type="dxa"/>
            <w:shd w:val="clear" w:color="auto" w:fill="00B050"/>
            <w:vAlign w:val="center"/>
          </w:tcPr>
          <w:p w14:paraId="7C84C407" w14:textId="71B6B9D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4DD178E0" w14:textId="0A04442D"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-3</w:t>
            </w:r>
          </w:p>
        </w:tc>
        <w:tc>
          <w:tcPr>
            <w:tcW w:w="930" w:type="dxa"/>
            <w:shd w:val="clear" w:color="auto" w:fill="00B050"/>
            <w:vAlign w:val="center"/>
          </w:tcPr>
          <w:p w14:paraId="46A020C7" w14:textId="60B82885"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33</w:t>
            </w:r>
          </w:p>
        </w:tc>
      </w:tr>
      <w:tr w:rsidR="00016E4E" w:rsidRPr="008A78C6" w14:paraId="7DD7FC8E" w14:textId="0816435E" w:rsidTr="00ED5883">
        <w:trPr>
          <w:jc w:val="center"/>
        </w:trPr>
        <w:tc>
          <w:tcPr>
            <w:tcW w:w="1178" w:type="dxa"/>
            <w:shd w:val="clear" w:color="auto" w:fill="D9D9D9" w:themeFill="background1" w:themeFillShade="D9"/>
          </w:tcPr>
          <w:p w14:paraId="7EAD19FA"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01616F3"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6305CCF1" w14:textId="6A7B075F"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90</w:t>
            </w:r>
          </w:p>
        </w:tc>
        <w:tc>
          <w:tcPr>
            <w:tcW w:w="920" w:type="dxa"/>
            <w:shd w:val="clear" w:color="auto" w:fill="FF0000"/>
            <w:vAlign w:val="center"/>
          </w:tcPr>
          <w:p w14:paraId="11206EEE" w14:textId="0CD6AFF7"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24</w:t>
            </w:r>
          </w:p>
        </w:tc>
        <w:tc>
          <w:tcPr>
            <w:tcW w:w="917" w:type="dxa"/>
            <w:shd w:val="clear" w:color="auto" w:fill="00B0F0"/>
            <w:vAlign w:val="center"/>
          </w:tcPr>
          <w:p w14:paraId="6EFC8E41" w14:textId="13F75CAC"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w:t>
            </w:r>
          </w:p>
        </w:tc>
        <w:tc>
          <w:tcPr>
            <w:tcW w:w="913" w:type="dxa"/>
            <w:shd w:val="clear" w:color="auto" w:fill="00B0F0"/>
            <w:vAlign w:val="center"/>
          </w:tcPr>
          <w:p w14:paraId="5ED6EDA9" w14:textId="13AAEA9C"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71</w:t>
            </w:r>
          </w:p>
        </w:tc>
        <w:tc>
          <w:tcPr>
            <w:tcW w:w="923" w:type="dxa"/>
            <w:shd w:val="clear" w:color="auto" w:fill="00B0F0"/>
            <w:vAlign w:val="center"/>
          </w:tcPr>
          <w:p w14:paraId="7094218C" w14:textId="1EF7180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w:t>
            </w:r>
          </w:p>
        </w:tc>
        <w:tc>
          <w:tcPr>
            <w:tcW w:w="924" w:type="dxa"/>
            <w:shd w:val="clear" w:color="auto" w:fill="00B050"/>
            <w:vAlign w:val="center"/>
          </w:tcPr>
          <w:p w14:paraId="0BCF5C30" w14:textId="08615E3F"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w:t>
            </w:r>
          </w:p>
        </w:tc>
        <w:tc>
          <w:tcPr>
            <w:tcW w:w="921" w:type="dxa"/>
            <w:shd w:val="clear" w:color="auto" w:fill="00B050"/>
            <w:vAlign w:val="center"/>
          </w:tcPr>
          <w:p w14:paraId="265EC118" w14:textId="1A6955FB"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19</w:t>
            </w:r>
          </w:p>
        </w:tc>
        <w:tc>
          <w:tcPr>
            <w:tcW w:w="930" w:type="dxa"/>
            <w:shd w:val="clear" w:color="auto" w:fill="00B050"/>
            <w:vAlign w:val="center"/>
          </w:tcPr>
          <w:p w14:paraId="59233527" w14:textId="56142F69"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23</w:t>
            </w:r>
          </w:p>
        </w:tc>
      </w:tr>
      <w:tr w:rsidR="00016E4E" w:rsidRPr="008A78C6" w14:paraId="253D31DA" w14:textId="36BB085D" w:rsidTr="00ED5883">
        <w:trPr>
          <w:jc w:val="center"/>
        </w:trPr>
        <w:tc>
          <w:tcPr>
            <w:tcW w:w="1178" w:type="dxa"/>
            <w:shd w:val="clear" w:color="auto" w:fill="D9D9D9" w:themeFill="background1" w:themeFillShade="D9"/>
          </w:tcPr>
          <w:p w14:paraId="6200C7CC"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3295FCA"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6E8DA9D6" w14:textId="054C7FAF"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33</w:t>
            </w:r>
          </w:p>
        </w:tc>
        <w:tc>
          <w:tcPr>
            <w:tcW w:w="920" w:type="dxa"/>
            <w:shd w:val="clear" w:color="auto" w:fill="FF0000"/>
            <w:vAlign w:val="center"/>
          </w:tcPr>
          <w:p w14:paraId="213F78B6" w14:textId="62CB11FF"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24</w:t>
            </w:r>
          </w:p>
        </w:tc>
        <w:tc>
          <w:tcPr>
            <w:tcW w:w="917" w:type="dxa"/>
            <w:shd w:val="clear" w:color="auto" w:fill="00B0F0"/>
            <w:vAlign w:val="center"/>
          </w:tcPr>
          <w:p w14:paraId="5A06740E" w14:textId="5F6BB5F2"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1BAE42B3" w14:textId="422FE6D8"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64</w:t>
            </w:r>
          </w:p>
        </w:tc>
        <w:tc>
          <w:tcPr>
            <w:tcW w:w="923" w:type="dxa"/>
            <w:shd w:val="clear" w:color="auto" w:fill="00B0F0"/>
            <w:vAlign w:val="center"/>
          </w:tcPr>
          <w:p w14:paraId="4BB977FE" w14:textId="42B7D5D1"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4" w:type="dxa"/>
            <w:shd w:val="clear" w:color="auto" w:fill="00B050"/>
            <w:vAlign w:val="center"/>
          </w:tcPr>
          <w:p w14:paraId="64A6E211" w14:textId="21929B9A"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714C9C43" w14:textId="1068334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-31</w:t>
            </w:r>
          </w:p>
        </w:tc>
        <w:tc>
          <w:tcPr>
            <w:tcW w:w="930" w:type="dxa"/>
            <w:shd w:val="clear" w:color="auto" w:fill="00B050"/>
            <w:vAlign w:val="center"/>
          </w:tcPr>
          <w:p w14:paraId="403CA08A" w14:textId="0883AD1F"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24</w:t>
            </w:r>
          </w:p>
        </w:tc>
      </w:tr>
      <w:tr w:rsidR="00016E4E" w:rsidRPr="008A78C6" w14:paraId="68D70B05" w14:textId="70E7B648" w:rsidTr="00ED5883">
        <w:trPr>
          <w:jc w:val="center"/>
        </w:trPr>
        <w:tc>
          <w:tcPr>
            <w:tcW w:w="1178" w:type="dxa"/>
            <w:shd w:val="clear" w:color="auto" w:fill="D9D9D9" w:themeFill="background1" w:themeFillShade="D9"/>
          </w:tcPr>
          <w:p w14:paraId="37AE4539"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37E5109"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78F1DFA2" w14:textId="3FF7813D"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116</w:t>
            </w:r>
          </w:p>
        </w:tc>
        <w:tc>
          <w:tcPr>
            <w:tcW w:w="920" w:type="dxa"/>
            <w:shd w:val="clear" w:color="auto" w:fill="FF0000"/>
            <w:vAlign w:val="center"/>
          </w:tcPr>
          <w:p w14:paraId="6A6A7395" w14:textId="1525D921"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34</w:t>
            </w:r>
          </w:p>
        </w:tc>
        <w:tc>
          <w:tcPr>
            <w:tcW w:w="917" w:type="dxa"/>
            <w:shd w:val="clear" w:color="auto" w:fill="00B0F0"/>
            <w:vAlign w:val="center"/>
          </w:tcPr>
          <w:p w14:paraId="29614FB0" w14:textId="3E952394"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7B41349D" w14:textId="7A82A9C5"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66</w:t>
            </w:r>
          </w:p>
        </w:tc>
        <w:tc>
          <w:tcPr>
            <w:tcW w:w="923" w:type="dxa"/>
            <w:shd w:val="clear" w:color="auto" w:fill="00B0F0"/>
            <w:vAlign w:val="center"/>
          </w:tcPr>
          <w:p w14:paraId="721D4B1A" w14:textId="01B7F5F0"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4" w:type="dxa"/>
            <w:shd w:val="clear" w:color="auto" w:fill="00B050"/>
            <w:vAlign w:val="center"/>
          </w:tcPr>
          <w:p w14:paraId="171A580B" w14:textId="0962A5F9"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43E1E02D" w14:textId="2885F443"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50</w:t>
            </w:r>
          </w:p>
        </w:tc>
        <w:tc>
          <w:tcPr>
            <w:tcW w:w="930" w:type="dxa"/>
            <w:shd w:val="clear" w:color="auto" w:fill="00B050"/>
            <w:vAlign w:val="center"/>
          </w:tcPr>
          <w:p w14:paraId="0448D46E" w14:textId="35F87EA8"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34</w:t>
            </w:r>
          </w:p>
        </w:tc>
      </w:tr>
      <w:tr w:rsidR="00016E4E" w:rsidRPr="008A78C6" w14:paraId="484A4033" w14:textId="790A4591" w:rsidTr="00ED5883">
        <w:trPr>
          <w:jc w:val="center"/>
        </w:trPr>
        <w:tc>
          <w:tcPr>
            <w:tcW w:w="1178" w:type="dxa"/>
            <w:shd w:val="clear" w:color="auto" w:fill="D9D9D9" w:themeFill="background1" w:themeFillShade="D9"/>
          </w:tcPr>
          <w:p w14:paraId="1CCEB249"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80783E7"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7A27E762" w14:textId="035C289C"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64</w:t>
            </w:r>
          </w:p>
        </w:tc>
        <w:tc>
          <w:tcPr>
            <w:tcW w:w="920" w:type="dxa"/>
            <w:shd w:val="clear" w:color="auto" w:fill="FF0000"/>
            <w:vAlign w:val="center"/>
          </w:tcPr>
          <w:p w14:paraId="224AB272" w14:textId="018EAD89"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13</w:t>
            </w:r>
          </w:p>
        </w:tc>
        <w:tc>
          <w:tcPr>
            <w:tcW w:w="917" w:type="dxa"/>
            <w:shd w:val="clear" w:color="auto" w:fill="00B0F0"/>
            <w:vAlign w:val="center"/>
          </w:tcPr>
          <w:p w14:paraId="10B43ECE" w14:textId="191FB2D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163D7477" w14:textId="701C759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84</w:t>
            </w:r>
          </w:p>
        </w:tc>
        <w:tc>
          <w:tcPr>
            <w:tcW w:w="923" w:type="dxa"/>
            <w:shd w:val="clear" w:color="auto" w:fill="00B0F0"/>
            <w:vAlign w:val="center"/>
          </w:tcPr>
          <w:p w14:paraId="67E49C3A" w14:textId="0ED7DE0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4" w:type="dxa"/>
            <w:shd w:val="clear" w:color="auto" w:fill="00B050"/>
            <w:vAlign w:val="center"/>
          </w:tcPr>
          <w:p w14:paraId="52687BA4" w14:textId="0A6D60A1"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0AA02269" w14:textId="2120A8CD"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-20</w:t>
            </w:r>
          </w:p>
        </w:tc>
        <w:tc>
          <w:tcPr>
            <w:tcW w:w="930" w:type="dxa"/>
            <w:shd w:val="clear" w:color="auto" w:fill="00B050"/>
            <w:vAlign w:val="center"/>
          </w:tcPr>
          <w:p w14:paraId="1A1BC211" w14:textId="7CF88FAB"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13</w:t>
            </w:r>
          </w:p>
        </w:tc>
      </w:tr>
      <w:tr w:rsidR="00016E4E" w:rsidRPr="008A78C6" w14:paraId="574A4F1C" w14:textId="35F0B95A" w:rsidTr="00ED5883">
        <w:trPr>
          <w:jc w:val="center"/>
        </w:trPr>
        <w:tc>
          <w:tcPr>
            <w:tcW w:w="1178" w:type="dxa"/>
            <w:shd w:val="clear" w:color="auto" w:fill="D9D9D9" w:themeFill="background1" w:themeFillShade="D9"/>
          </w:tcPr>
          <w:p w14:paraId="638DCA47"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9A41179"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01882F4C" w14:textId="063F2B59"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72</w:t>
            </w:r>
          </w:p>
        </w:tc>
        <w:tc>
          <w:tcPr>
            <w:tcW w:w="920" w:type="dxa"/>
            <w:shd w:val="clear" w:color="auto" w:fill="FF0000"/>
            <w:vAlign w:val="center"/>
          </w:tcPr>
          <w:p w14:paraId="46100954" w14:textId="406EB2D9"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17" w:type="dxa"/>
            <w:shd w:val="clear" w:color="auto" w:fill="00B0F0"/>
            <w:vAlign w:val="center"/>
          </w:tcPr>
          <w:p w14:paraId="6303254F" w14:textId="66AC9319"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6083F435" w14:textId="0594093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57</w:t>
            </w:r>
          </w:p>
        </w:tc>
        <w:tc>
          <w:tcPr>
            <w:tcW w:w="923" w:type="dxa"/>
            <w:shd w:val="clear" w:color="auto" w:fill="00B0F0"/>
            <w:vAlign w:val="center"/>
          </w:tcPr>
          <w:p w14:paraId="608B33AD" w14:textId="1B32425F"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4" w:type="dxa"/>
            <w:shd w:val="clear" w:color="auto" w:fill="00B050"/>
            <w:vAlign w:val="center"/>
          </w:tcPr>
          <w:p w14:paraId="2341F4F5" w14:textId="7229039C"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1E7C6B45" w14:textId="2A7C745B"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15</w:t>
            </w:r>
          </w:p>
        </w:tc>
        <w:tc>
          <w:tcPr>
            <w:tcW w:w="930" w:type="dxa"/>
            <w:shd w:val="clear" w:color="auto" w:fill="00B050"/>
            <w:vAlign w:val="center"/>
          </w:tcPr>
          <w:p w14:paraId="6F038DDB" w14:textId="03888421"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r>
      <w:tr w:rsidR="00016E4E" w:rsidRPr="008A78C6" w14:paraId="118ACFA0" w14:textId="7665F46E" w:rsidTr="00ED5883">
        <w:trPr>
          <w:jc w:val="center"/>
        </w:trPr>
        <w:tc>
          <w:tcPr>
            <w:tcW w:w="1178" w:type="dxa"/>
            <w:shd w:val="clear" w:color="auto" w:fill="D9D9D9" w:themeFill="background1" w:themeFillShade="D9"/>
          </w:tcPr>
          <w:p w14:paraId="58C9D39D"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1D00D8A"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06217D2A" w14:textId="55A457C0"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95</w:t>
            </w:r>
          </w:p>
        </w:tc>
        <w:tc>
          <w:tcPr>
            <w:tcW w:w="920" w:type="dxa"/>
            <w:shd w:val="clear" w:color="auto" w:fill="FF0000"/>
            <w:vAlign w:val="center"/>
          </w:tcPr>
          <w:p w14:paraId="4B39C9F6" w14:textId="1CC73AE4"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17" w:type="dxa"/>
            <w:shd w:val="clear" w:color="auto" w:fill="00B0F0"/>
            <w:vAlign w:val="center"/>
          </w:tcPr>
          <w:p w14:paraId="4CA88743" w14:textId="27419AE4"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46BB1AAD" w14:textId="1ADFD973"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53</w:t>
            </w:r>
          </w:p>
        </w:tc>
        <w:tc>
          <w:tcPr>
            <w:tcW w:w="923" w:type="dxa"/>
            <w:shd w:val="clear" w:color="auto" w:fill="00B0F0"/>
            <w:vAlign w:val="center"/>
          </w:tcPr>
          <w:p w14:paraId="4DCB766B" w14:textId="18A5C23C"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4" w:type="dxa"/>
            <w:shd w:val="clear" w:color="auto" w:fill="00B050"/>
            <w:vAlign w:val="center"/>
          </w:tcPr>
          <w:p w14:paraId="3FE8FD44" w14:textId="2A1926C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7E3DE492" w14:textId="21F175DD"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42</w:t>
            </w:r>
          </w:p>
        </w:tc>
        <w:tc>
          <w:tcPr>
            <w:tcW w:w="930" w:type="dxa"/>
            <w:shd w:val="clear" w:color="auto" w:fill="00B050"/>
            <w:vAlign w:val="center"/>
          </w:tcPr>
          <w:p w14:paraId="405F1320" w14:textId="47436365"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r>
      <w:tr w:rsidR="00016E4E" w:rsidRPr="008A78C6" w14:paraId="798807E1" w14:textId="1A6D9383" w:rsidTr="00ED5883">
        <w:trPr>
          <w:jc w:val="center"/>
        </w:trPr>
        <w:tc>
          <w:tcPr>
            <w:tcW w:w="1178" w:type="dxa"/>
            <w:shd w:val="clear" w:color="auto" w:fill="D9D9D9" w:themeFill="background1" w:themeFillShade="D9"/>
          </w:tcPr>
          <w:p w14:paraId="154BDE0E"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22B0403"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1</w:t>
            </w:r>
          </w:p>
        </w:tc>
        <w:tc>
          <w:tcPr>
            <w:tcW w:w="960" w:type="dxa"/>
            <w:shd w:val="clear" w:color="auto" w:fill="FF0000"/>
            <w:vAlign w:val="center"/>
          </w:tcPr>
          <w:p w14:paraId="02C58782" w14:textId="6745AFFE"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97</w:t>
            </w:r>
          </w:p>
        </w:tc>
        <w:tc>
          <w:tcPr>
            <w:tcW w:w="920" w:type="dxa"/>
            <w:shd w:val="clear" w:color="auto" w:fill="FF0000"/>
            <w:vAlign w:val="center"/>
          </w:tcPr>
          <w:p w14:paraId="0F4E40B4" w14:textId="777D995B"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17" w:type="dxa"/>
            <w:shd w:val="clear" w:color="auto" w:fill="00B0F0"/>
            <w:vAlign w:val="center"/>
          </w:tcPr>
          <w:p w14:paraId="3030673E" w14:textId="7F48F7CC"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4930BB54" w14:textId="2D5752B5"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75</w:t>
            </w:r>
          </w:p>
        </w:tc>
        <w:tc>
          <w:tcPr>
            <w:tcW w:w="923" w:type="dxa"/>
            <w:shd w:val="clear" w:color="auto" w:fill="00B0F0"/>
            <w:vAlign w:val="center"/>
          </w:tcPr>
          <w:p w14:paraId="6EEC47B6" w14:textId="0A0CBE80"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4" w:type="dxa"/>
            <w:shd w:val="clear" w:color="auto" w:fill="00B050"/>
            <w:vAlign w:val="center"/>
          </w:tcPr>
          <w:p w14:paraId="528E6357" w14:textId="25F4F8B0"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1</w:t>
            </w:r>
          </w:p>
        </w:tc>
        <w:tc>
          <w:tcPr>
            <w:tcW w:w="921" w:type="dxa"/>
            <w:shd w:val="clear" w:color="auto" w:fill="00B050"/>
            <w:vAlign w:val="center"/>
          </w:tcPr>
          <w:p w14:paraId="0D425DA9" w14:textId="41F536A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22</w:t>
            </w:r>
          </w:p>
        </w:tc>
        <w:tc>
          <w:tcPr>
            <w:tcW w:w="930" w:type="dxa"/>
            <w:shd w:val="clear" w:color="auto" w:fill="00B050"/>
            <w:vAlign w:val="center"/>
          </w:tcPr>
          <w:p w14:paraId="78C0B6BE" w14:textId="773E7FC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r>
      <w:tr w:rsidR="00016E4E" w:rsidRPr="008A78C6" w14:paraId="26EB27F4" w14:textId="142F9308" w:rsidTr="00ED5883">
        <w:trPr>
          <w:jc w:val="center"/>
        </w:trPr>
        <w:tc>
          <w:tcPr>
            <w:tcW w:w="1178" w:type="dxa"/>
            <w:shd w:val="clear" w:color="auto" w:fill="D9D9D9" w:themeFill="background1" w:themeFillShade="D9"/>
          </w:tcPr>
          <w:p w14:paraId="72A32FC2"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8714274"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40D80508" w14:textId="1C0F2280"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84</w:t>
            </w:r>
          </w:p>
        </w:tc>
        <w:tc>
          <w:tcPr>
            <w:tcW w:w="920" w:type="dxa"/>
            <w:shd w:val="clear" w:color="auto" w:fill="FF0000"/>
            <w:vAlign w:val="center"/>
          </w:tcPr>
          <w:p w14:paraId="66CCDDF1" w14:textId="0BAB517C"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17" w:type="dxa"/>
            <w:shd w:val="clear" w:color="auto" w:fill="00B0F0"/>
            <w:vAlign w:val="center"/>
          </w:tcPr>
          <w:p w14:paraId="246D4CC6" w14:textId="33B8F0B3"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2E97EB43" w14:textId="58F6E329"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62</w:t>
            </w:r>
          </w:p>
        </w:tc>
        <w:tc>
          <w:tcPr>
            <w:tcW w:w="923" w:type="dxa"/>
            <w:shd w:val="clear" w:color="auto" w:fill="00B0F0"/>
            <w:vAlign w:val="center"/>
          </w:tcPr>
          <w:p w14:paraId="3A45E83C" w14:textId="1275777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4" w:type="dxa"/>
            <w:shd w:val="clear" w:color="auto" w:fill="00B050"/>
            <w:vAlign w:val="center"/>
          </w:tcPr>
          <w:p w14:paraId="181764BA" w14:textId="3F749BFF"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675E92EA" w14:textId="77914CF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22</w:t>
            </w:r>
          </w:p>
        </w:tc>
        <w:tc>
          <w:tcPr>
            <w:tcW w:w="930" w:type="dxa"/>
            <w:shd w:val="clear" w:color="auto" w:fill="00B050"/>
            <w:vAlign w:val="center"/>
          </w:tcPr>
          <w:p w14:paraId="00286510" w14:textId="1C429CF0"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r>
      <w:tr w:rsidR="00016E4E" w:rsidRPr="008A78C6" w14:paraId="5864F5AC" w14:textId="28B9D168" w:rsidTr="00ED5883">
        <w:trPr>
          <w:jc w:val="center"/>
        </w:trPr>
        <w:tc>
          <w:tcPr>
            <w:tcW w:w="1178" w:type="dxa"/>
            <w:shd w:val="clear" w:color="auto" w:fill="D9D9D9" w:themeFill="background1" w:themeFillShade="D9"/>
          </w:tcPr>
          <w:p w14:paraId="26689389"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661B260"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6EEBF84A" w14:textId="2D04ECC9"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99</w:t>
            </w:r>
          </w:p>
        </w:tc>
        <w:tc>
          <w:tcPr>
            <w:tcW w:w="920" w:type="dxa"/>
            <w:shd w:val="clear" w:color="auto" w:fill="FF0000"/>
            <w:vAlign w:val="center"/>
          </w:tcPr>
          <w:p w14:paraId="1B49DA37" w14:textId="30FCA1AE"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17" w:type="dxa"/>
            <w:shd w:val="clear" w:color="auto" w:fill="00B0F0"/>
            <w:vAlign w:val="center"/>
          </w:tcPr>
          <w:p w14:paraId="4395CA4C" w14:textId="428B6ABF"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6679C1A1" w14:textId="798AE6C4"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w:t>
            </w:r>
          </w:p>
        </w:tc>
        <w:tc>
          <w:tcPr>
            <w:tcW w:w="923" w:type="dxa"/>
            <w:shd w:val="clear" w:color="auto" w:fill="00B0F0"/>
            <w:vAlign w:val="center"/>
          </w:tcPr>
          <w:p w14:paraId="6DA119BA" w14:textId="60C3F50C"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4" w:type="dxa"/>
            <w:shd w:val="clear" w:color="auto" w:fill="00B050"/>
            <w:vAlign w:val="center"/>
          </w:tcPr>
          <w:p w14:paraId="4D955D94" w14:textId="589CB35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053BADE4" w14:textId="0E98CC40"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97</w:t>
            </w:r>
          </w:p>
        </w:tc>
        <w:tc>
          <w:tcPr>
            <w:tcW w:w="930" w:type="dxa"/>
            <w:shd w:val="clear" w:color="auto" w:fill="00B050"/>
            <w:vAlign w:val="center"/>
          </w:tcPr>
          <w:p w14:paraId="7BA35E44" w14:textId="16E07D35"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r>
      <w:tr w:rsidR="00016E4E" w:rsidRPr="008A78C6" w14:paraId="6696D26D" w14:textId="45645CFA" w:rsidTr="00ED5883">
        <w:trPr>
          <w:jc w:val="center"/>
        </w:trPr>
        <w:tc>
          <w:tcPr>
            <w:tcW w:w="1178" w:type="dxa"/>
            <w:shd w:val="clear" w:color="auto" w:fill="D9D9D9" w:themeFill="background1" w:themeFillShade="D9"/>
          </w:tcPr>
          <w:p w14:paraId="3431A020"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6D34EB3"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0C6CDFCB" w14:textId="537F1599"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70</w:t>
            </w:r>
          </w:p>
        </w:tc>
        <w:tc>
          <w:tcPr>
            <w:tcW w:w="920" w:type="dxa"/>
            <w:shd w:val="clear" w:color="auto" w:fill="FF0000"/>
            <w:vAlign w:val="center"/>
          </w:tcPr>
          <w:p w14:paraId="299B8C94" w14:textId="4D6C6FFD"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17" w:type="dxa"/>
            <w:shd w:val="clear" w:color="auto" w:fill="00B0F0"/>
            <w:vAlign w:val="center"/>
          </w:tcPr>
          <w:p w14:paraId="6816D7B0" w14:textId="3D301872"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4EF2E995" w14:textId="79269E1C"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w:t>
            </w:r>
          </w:p>
        </w:tc>
        <w:tc>
          <w:tcPr>
            <w:tcW w:w="923" w:type="dxa"/>
            <w:shd w:val="clear" w:color="auto" w:fill="00B0F0"/>
            <w:vAlign w:val="center"/>
          </w:tcPr>
          <w:p w14:paraId="47D2370D" w14:textId="598C8A10"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4" w:type="dxa"/>
            <w:shd w:val="clear" w:color="auto" w:fill="00B050"/>
            <w:vAlign w:val="center"/>
          </w:tcPr>
          <w:p w14:paraId="3C3B62F7" w14:textId="7F99653F"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2D3CA1CB" w14:textId="3ACE0F22"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68</w:t>
            </w:r>
          </w:p>
        </w:tc>
        <w:tc>
          <w:tcPr>
            <w:tcW w:w="930" w:type="dxa"/>
            <w:shd w:val="clear" w:color="auto" w:fill="00B050"/>
            <w:vAlign w:val="center"/>
          </w:tcPr>
          <w:p w14:paraId="364FA97B" w14:textId="0E275EE6"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r>
      <w:tr w:rsidR="00016E4E" w:rsidRPr="008A78C6" w14:paraId="474C5AC0" w14:textId="2925922D" w:rsidTr="00ED5883">
        <w:trPr>
          <w:jc w:val="center"/>
        </w:trPr>
        <w:tc>
          <w:tcPr>
            <w:tcW w:w="1178" w:type="dxa"/>
            <w:shd w:val="clear" w:color="auto" w:fill="D9D9D9" w:themeFill="background1" w:themeFillShade="D9"/>
          </w:tcPr>
          <w:p w14:paraId="43137E3B" w14:textId="77777777" w:rsidR="00016E4E" w:rsidRDefault="00016E4E" w:rsidP="00016E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4111BD8"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60" w:type="dxa"/>
            <w:shd w:val="clear" w:color="auto" w:fill="FF0000"/>
            <w:vAlign w:val="center"/>
          </w:tcPr>
          <w:p w14:paraId="3CF10ED0" w14:textId="2F660CA1"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210</w:t>
            </w:r>
          </w:p>
        </w:tc>
        <w:tc>
          <w:tcPr>
            <w:tcW w:w="920" w:type="dxa"/>
            <w:shd w:val="clear" w:color="auto" w:fill="FF0000"/>
            <w:vAlign w:val="center"/>
          </w:tcPr>
          <w:p w14:paraId="1D08DE24" w14:textId="78FF4A30" w:rsidR="00016E4E" w:rsidRPr="00ED5883" w:rsidRDefault="00016E4E" w:rsidP="00016E4E">
            <w:pPr>
              <w:pStyle w:val="BodyTextIndent"/>
              <w:ind w:left="0" w:firstLine="0"/>
              <w:jc w:val="center"/>
              <w:rPr>
                <w:rFonts w:ascii="Arial" w:hAnsi="Arial" w:cs="Arial"/>
                <w:b w:val="0"/>
                <w:bCs w:val="0"/>
                <w:iCs/>
                <w:color w:val="000000"/>
                <w:sz w:val="20"/>
                <w:szCs w:val="20"/>
                <w:lang w:val="ro-RO"/>
              </w:rPr>
            </w:pPr>
            <w:r w:rsidRPr="00ED5883">
              <w:rPr>
                <w:rFonts w:ascii="Arial" w:hAnsi="Arial" w:cs="Arial"/>
                <w:b w:val="0"/>
                <w:bCs w:val="0"/>
                <w:color w:val="000000"/>
                <w:sz w:val="20"/>
                <w:szCs w:val="20"/>
              </w:rPr>
              <w:t>0</w:t>
            </w:r>
          </w:p>
        </w:tc>
        <w:tc>
          <w:tcPr>
            <w:tcW w:w="917" w:type="dxa"/>
            <w:shd w:val="clear" w:color="auto" w:fill="00B0F0"/>
            <w:vAlign w:val="center"/>
          </w:tcPr>
          <w:p w14:paraId="504FA57E" w14:textId="1770655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13" w:type="dxa"/>
            <w:shd w:val="clear" w:color="auto" w:fill="00B0F0"/>
            <w:vAlign w:val="center"/>
          </w:tcPr>
          <w:p w14:paraId="57C75863" w14:textId="4DEC6E88"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3" w:type="dxa"/>
            <w:shd w:val="clear" w:color="auto" w:fill="00B0F0"/>
            <w:vAlign w:val="center"/>
          </w:tcPr>
          <w:p w14:paraId="06D227C5" w14:textId="02592C87"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4" w:type="dxa"/>
            <w:shd w:val="clear" w:color="auto" w:fill="00B050"/>
            <w:vAlign w:val="center"/>
          </w:tcPr>
          <w:p w14:paraId="21D17BAE" w14:textId="320DF7B5"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c>
          <w:tcPr>
            <w:tcW w:w="921" w:type="dxa"/>
            <w:shd w:val="clear" w:color="auto" w:fill="00B050"/>
            <w:vAlign w:val="center"/>
          </w:tcPr>
          <w:p w14:paraId="4C5A289F" w14:textId="5CE4AB3A"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210</w:t>
            </w:r>
          </w:p>
        </w:tc>
        <w:tc>
          <w:tcPr>
            <w:tcW w:w="930" w:type="dxa"/>
            <w:shd w:val="clear" w:color="auto" w:fill="00B050"/>
            <w:vAlign w:val="center"/>
          </w:tcPr>
          <w:p w14:paraId="21658E8F" w14:textId="4B89C40F" w:rsidR="00016E4E" w:rsidRPr="00016E4E" w:rsidRDefault="00016E4E" w:rsidP="00016E4E">
            <w:pPr>
              <w:pStyle w:val="BodyTextIndent"/>
              <w:ind w:left="0" w:firstLine="0"/>
              <w:jc w:val="center"/>
              <w:rPr>
                <w:rFonts w:ascii="Arial" w:hAnsi="Arial" w:cs="Arial"/>
                <w:b w:val="0"/>
                <w:bCs w:val="0"/>
                <w:iCs/>
                <w:color w:val="000000"/>
                <w:sz w:val="20"/>
                <w:szCs w:val="20"/>
                <w:lang w:val="ro-RO"/>
              </w:rPr>
            </w:pPr>
            <w:r w:rsidRPr="00016E4E">
              <w:rPr>
                <w:rFonts w:ascii="Arial" w:hAnsi="Arial" w:cs="Arial"/>
                <w:b w:val="0"/>
                <w:bCs w:val="0"/>
                <w:color w:val="000000"/>
                <w:sz w:val="20"/>
                <w:szCs w:val="20"/>
              </w:rPr>
              <w:t>0</w:t>
            </w:r>
          </w:p>
        </w:tc>
      </w:tr>
      <w:tr w:rsidR="00016E4E" w:rsidRPr="0025054A" w14:paraId="317E3ECA" w14:textId="501ABEFE" w:rsidTr="00ED5883">
        <w:trPr>
          <w:jc w:val="center"/>
        </w:trPr>
        <w:tc>
          <w:tcPr>
            <w:tcW w:w="1178" w:type="dxa"/>
            <w:shd w:val="clear" w:color="auto" w:fill="D9D9D9" w:themeFill="background1" w:themeFillShade="D9"/>
          </w:tcPr>
          <w:p w14:paraId="57425BB4" w14:textId="77777777" w:rsidR="00016E4E" w:rsidRPr="0025054A" w:rsidRDefault="00016E4E" w:rsidP="00016E4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4CDFB23" w:rsidR="00016E4E" w:rsidRPr="00ED5883" w:rsidRDefault="00016E4E" w:rsidP="00016E4E">
            <w:pPr>
              <w:pStyle w:val="BodyTextIndent"/>
              <w:ind w:left="0" w:firstLine="0"/>
              <w:jc w:val="center"/>
              <w:rPr>
                <w:rFonts w:ascii="Arial" w:hAnsi="Arial" w:cs="Arial"/>
                <w:iCs/>
                <w:color w:val="000000"/>
                <w:sz w:val="20"/>
                <w:szCs w:val="20"/>
                <w:lang w:val="ro-RO"/>
              </w:rPr>
            </w:pPr>
            <w:r w:rsidRPr="00ED5883">
              <w:rPr>
                <w:rFonts w:ascii="Arial" w:hAnsi="Arial" w:cs="Arial"/>
                <w:color w:val="000000"/>
                <w:sz w:val="20"/>
                <w:szCs w:val="20"/>
              </w:rPr>
              <w:t>1</w:t>
            </w:r>
          </w:p>
        </w:tc>
        <w:tc>
          <w:tcPr>
            <w:tcW w:w="960" w:type="dxa"/>
            <w:shd w:val="clear" w:color="auto" w:fill="FF0000"/>
            <w:vAlign w:val="center"/>
          </w:tcPr>
          <w:p w14:paraId="48EDEEAC" w14:textId="1D28568B" w:rsidR="00016E4E" w:rsidRPr="00ED5883" w:rsidRDefault="00016E4E" w:rsidP="00016E4E">
            <w:pPr>
              <w:pStyle w:val="BodyTextIndent"/>
              <w:ind w:left="0" w:firstLine="0"/>
              <w:jc w:val="center"/>
              <w:rPr>
                <w:rFonts w:ascii="Arial" w:hAnsi="Arial" w:cs="Arial"/>
                <w:iCs/>
                <w:color w:val="000000"/>
                <w:sz w:val="20"/>
                <w:szCs w:val="20"/>
                <w:lang w:val="ro-RO"/>
              </w:rPr>
            </w:pPr>
            <w:r w:rsidRPr="00ED5883">
              <w:rPr>
                <w:rFonts w:ascii="Arial" w:hAnsi="Arial" w:cs="Arial"/>
                <w:color w:val="000000"/>
                <w:sz w:val="20"/>
                <w:szCs w:val="20"/>
              </w:rPr>
              <w:t>2826</w:t>
            </w:r>
          </w:p>
        </w:tc>
        <w:tc>
          <w:tcPr>
            <w:tcW w:w="920" w:type="dxa"/>
            <w:shd w:val="clear" w:color="auto" w:fill="FF0000"/>
            <w:vAlign w:val="center"/>
          </w:tcPr>
          <w:p w14:paraId="1D45FB0D" w14:textId="2F8CCA78" w:rsidR="00016E4E" w:rsidRPr="00ED5883" w:rsidRDefault="00016E4E" w:rsidP="00016E4E">
            <w:pPr>
              <w:pStyle w:val="BodyTextIndent"/>
              <w:ind w:left="0" w:firstLine="0"/>
              <w:jc w:val="center"/>
              <w:rPr>
                <w:rFonts w:ascii="Arial" w:hAnsi="Arial" w:cs="Arial"/>
                <w:iCs/>
                <w:color w:val="000000"/>
                <w:sz w:val="20"/>
                <w:szCs w:val="20"/>
                <w:lang w:val="ro-RO"/>
              </w:rPr>
            </w:pPr>
            <w:r w:rsidRPr="00ED5883">
              <w:rPr>
                <w:rFonts w:ascii="Arial" w:hAnsi="Arial" w:cs="Arial"/>
                <w:color w:val="000000"/>
                <w:sz w:val="20"/>
                <w:szCs w:val="20"/>
              </w:rPr>
              <w:t>437</w:t>
            </w:r>
          </w:p>
        </w:tc>
        <w:tc>
          <w:tcPr>
            <w:tcW w:w="917" w:type="dxa"/>
            <w:shd w:val="clear" w:color="auto" w:fill="00B0F0"/>
            <w:vAlign w:val="center"/>
          </w:tcPr>
          <w:p w14:paraId="207963B6" w14:textId="7F33542E" w:rsidR="00016E4E" w:rsidRPr="00016E4E" w:rsidRDefault="00016E4E" w:rsidP="00016E4E">
            <w:pPr>
              <w:pStyle w:val="BodyTextIndent"/>
              <w:ind w:left="0" w:firstLine="0"/>
              <w:jc w:val="center"/>
              <w:rPr>
                <w:rFonts w:ascii="Arial" w:hAnsi="Arial" w:cs="Arial"/>
                <w:iCs/>
                <w:color w:val="000000"/>
                <w:sz w:val="20"/>
                <w:szCs w:val="20"/>
                <w:lang w:val="ro-RO"/>
              </w:rPr>
            </w:pPr>
            <w:r w:rsidRPr="00016E4E">
              <w:rPr>
                <w:rFonts w:ascii="Arial" w:hAnsi="Arial" w:cs="Arial"/>
                <w:color w:val="000000"/>
                <w:sz w:val="20"/>
                <w:szCs w:val="20"/>
              </w:rPr>
              <w:t>1</w:t>
            </w:r>
          </w:p>
        </w:tc>
        <w:tc>
          <w:tcPr>
            <w:tcW w:w="913" w:type="dxa"/>
            <w:shd w:val="clear" w:color="auto" w:fill="00B0F0"/>
            <w:vAlign w:val="center"/>
          </w:tcPr>
          <w:p w14:paraId="5250FD3F" w14:textId="6F3155A7" w:rsidR="00016E4E" w:rsidRPr="00016E4E" w:rsidRDefault="00016E4E" w:rsidP="00016E4E">
            <w:pPr>
              <w:pStyle w:val="BodyTextIndent"/>
              <w:ind w:left="0" w:firstLine="0"/>
              <w:jc w:val="center"/>
              <w:rPr>
                <w:rFonts w:ascii="Arial" w:hAnsi="Arial" w:cs="Arial"/>
                <w:iCs/>
                <w:color w:val="000000"/>
                <w:sz w:val="20"/>
                <w:szCs w:val="20"/>
                <w:lang w:val="ro-RO"/>
              </w:rPr>
            </w:pPr>
            <w:r w:rsidRPr="00016E4E">
              <w:rPr>
                <w:rFonts w:ascii="Arial" w:hAnsi="Arial" w:cs="Arial"/>
                <w:color w:val="000000"/>
                <w:sz w:val="20"/>
                <w:szCs w:val="20"/>
              </w:rPr>
              <w:t>1348</w:t>
            </w:r>
          </w:p>
        </w:tc>
        <w:tc>
          <w:tcPr>
            <w:tcW w:w="923" w:type="dxa"/>
            <w:shd w:val="clear" w:color="auto" w:fill="00B0F0"/>
            <w:vAlign w:val="center"/>
          </w:tcPr>
          <w:p w14:paraId="6AEA16EC" w14:textId="52AFEC11" w:rsidR="00016E4E" w:rsidRPr="00016E4E" w:rsidRDefault="00016E4E" w:rsidP="00016E4E">
            <w:pPr>
              <w:pStyle w:val="BodyTextIndent"/>
              <w:ind w:left="0" w:firstLine="0"/>
              <w:jc w:val="center"/>
              <w:rPr>
                <w:rFonts w:ascii="Arial" w:hAnsi="Arial" w:cs="Arial"/>
                <w:iCs/>
                <w:color w:val="000000"/>
                <w:sz w:val="20"/>
                <w:szCs w:val="20"/>
                <w:lang w:val="ro-RO"/>
              </w:rPr>
            </w:pPr>
            <w:r w:rsidRPr="00016E4E">
              <w:rPr>
                <w:rFonts w:ascii="Arial" w:hAnsi="Arial" w:cs="Arial"/>
                <w:color w:val="000000"/>
                <w:sz w:val="20"/>
                <w:szCs w:val="20"/>
              </w:rPr>
              <w:t>272</w:t>
            </w:r>
          </w:p>
        </w:tc>
        <w:tc>
          <w:tcPr>
            <w:tcW w:w="924" w:type="dxa"/>
            <w:shd w:val="clear" w:color="auto" w:fill="00B050"/>
            <w:vAlign w:val="center"/>
          </w:tcPr>
          <w:p w14:paraId="374DCB8E" w14:textId="42002084" w:rsidR="00016E4E" w:rsidRPr="00016E4E" w:rsidRDefault="00016E4E" w:rsidP="00016E4E">
            <w:pPr>
              <w:pStyle w:val="BodyTextIndent"/>
              <w:ind w:left="0" w:firstLine="0"/>
              <w:jc w:val="center"/>
              <w:rPr>
                <w:rFonts w:ascii="Arial" w:hAnsi="Arial" w:cs="Arial"/>
                <w:iCs/>
                <w:color w:val="000000"/>
                <w:sz w:val="20"/>
                <w:szCs w:val="20"/>
                <w:lang w:val="ro-RO"/>
              </w:rPr>
            </w:pPr>
            <w:r w:rsidRPr="00016E4E">
              <w:rPr>
                <w:rFonts w:ascii="Arial" w:hAnsi="Arial" w:cs="Arial"/>
                <w:color w:val="000000"/>
                <w:sz w:val="20"/>
                <w:szCs w:val="20"/>
              </w:rPr>
              <w:t>0</w:t>
            </w:r>
          </w:p>
        </w:tc>
        <w:tc>
          <w:tcPr>
            <w:tcW w:w="921" w:type="dxa"/>
            <w:shd w:val="clear" w:color="auto" w:fill="00B050"/>
            <w:vAlign w:val="center"/>
          </w:tcPr>
          <w:p w14:paraId="43A144AD" w14:textId="19EC47B7" w:rsidR="00016E4E" w:rsidRPr="00016E4E" w:rsidRDefault="00016E4E" w:rsidP="00016E4E">
            <w:pPr>
              <w:pStyle w:val="BodyTextIndent"/>
              <w:ind w:left="0" w:firstLine="0"/>
              <w:jc w:val="center"/>
              <w:rPr>
                <w:rFonts w:ascii="Arial" w:hAnsi="Arial" w:cs="Arial"/>
                <w:iCs/>
                <w:color w:val="000000"/>
                <w:sz w:val="20"/>
                <w:szCs w:val="20"/>
                <w:lang w:val="ro-RO"/>
              </w:rPr>
            </w:pPr>
            <w:r w:rsidRPr="00016E4E">
              <w:rPr>
                <w:rFonts w:ascii="Arial" w:hAnsi="Arial" w:cs="Arial"/>
                <w:color w:val="000000"/>
                <w:sz w:val="20"/>
                <w:szCs w:val="20"/>
              </w:rPr>
              <w:t>1478</w:t>
            </w:r>
          </w:p>
        </w:tc>
        <w:tc>
          <w:tcPr>
            <w:tcW w:w="930" w:type="dxa"/>
            <w:shd w:val="clear" w:color="auto" w:fill="00B050"/>
            <w:vAlign w:val="center"/>
          </w:tcPr>
          <w:p w14:paraId="2D1DF536" w14:textId="1887F034" w:rsidR="00016E4E" w:rsidRPr="00016E4E" w:rsidRDefault="00016E4E" w:rsidP="00016E4E">
            <w:pPr>
              <w:pStyle w:val="BodyTextIndent"/>
              <w:ind w:left="0" w:firstLine="0"/>
              <w:jc w:val="center"/>
              <w:rPr>
                <w:rFonts w:ascii="Arial" w:hAnsi="Arial" w:cs="Arial"/>
                <w:iCs/>
                <w:color w:val="000000"/>
                <w:sz w:val="20"/>
                <w:szCs w:val="20"/>
                <w:lang w:val="ro-RO"/>
              </w:rPr>
            </w:pPr>
            <w:r w:rsidRPr="00016E4E">
              <w:rPr>
                <w:rFonts w:ascii="Arial" w:hAnsi="Arial" w:cs="Arial"/>
                <w:color w:val="000000"/>
                <w:sz w:val="20"/>
                <w:szCs w:val="20"/>
              </w:rPr>
              <w:t>165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23080" w14:textId="77777777" w:rsidR="00025797" w:rsidRDefault="00025797">
      <w:r>
        <w:separator/>
      </w:r>
    </w:p>
  </w:endnote>
  <w:endnote w:type="continuationSeparator" w:id="0">
    <w:p w14:paraId="31D5F8F8" w14:textId="77777777" w:rsidR="00025797" w:rsidRDefault="00025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9DC8F" w14:textId="77777777" w:rsidR="00025797" w:rsidRDefault="00025797">
      <w:r>
        <w:separator/>
      </w:r>
    </w:p>
  </w:footnote>
  <w:footnote w:type="continuationSeparator" w:id="0">
    <w:p w14:paraId="7086AE7E" w14:textId="77777777" w:rsidR="00025797" w:rsidRDefault="00025797">
      <w:r>
        <w:continuationSeparator/>
      </w:r>
    </w:p>
  </w:footnote>
  <w:footnote w:id="1">
    <w:p w14:paraId="44035F19" w14:textId="77777777" w:rsidR="001F616C" w:rsidRPr="00C9714F" w:rsidRDefault="001F616C" w:rsidP="001F616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1B4F"/>
    <w:rsid w:val="00013A99"/>
    <w:rsid w:val="00015626"/>
    <w:rsid w:val="00015F14"/>
    <w:rsid w:val="000161FB"/>
    <w:rsid w:val="00016430"/>
    <w:rsid w:val="00016E4E"/>
    <w:rsid w:val="00017535"/>
    <w:rsid w:val="00021890"/>
    <w:rsid w:val="00021B2A"/>
    <w:rsid w:val="000225A2"/>
    <w:rsid w:val="00022E9E"/>
    <w:rsid w:val="000240A6"/>
    <w:rsid w:val="00025797"/>
    <w:rsid w:val="000263FB"/>
    <w:rsid w:val="0003085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020C"/>
    <w:rsid w:val="000B1BF4"/>
    <w:rsid w:val="000B1F86"/>
    <w:rsid w:val="000B5DD0"/>
    <w:rsid w:val="000B6480"/>
    <w:rsid w:val="000C06BC"/>
    <w:rsid w:val="000C11AE"/>
    <w:rsid w:val="000C1A1A"/>
    <w:rsid w:val="000C2193"/>
    <w:rsid w:val="000C29E2"/>
    <w:rsid w:val="000C5159"/>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6607"/>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637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54EF"/>
    <w:rsid w:val="001E7311"/>
    <w:rsid w:val="001F1F4D"/>
    <w:rsid w:val="001F2588"/>
    <w:rsid w:val="001F497C"/>
    <w:rsid w:val="001F5803"/>
    <w:rsid w:val="001F616C"/>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820"/>
    <w:rsid w:val="00287AFE"/>
    <w:rsid w:val="00291100"/>
    <w:rsid w:val="00293BBA"/>
    <w:rsid w:val="002A0693"/>
    <w:rsid w:val="002A1E9D"/>
    <w:rsid w:val="002A24DD"/>
    <w:rsid w:val="002A3D3D"/>
    <w:rsid w:val="002A7AD9"/>
    <w:rsid w:val="002B20F8"/>
    <w:rsid w:val="002B23AE"/>
    <w:rsid w:val="002B35A4"/>
    <w:rsid w:val="002B45F0"/>
    <w:rsid w:val="002B4A5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357C"/>
    <w:rsid w:val="003952CB"/>
    <w:rsid w:val="00397B07"/>
    <w:rsid w:val="003A427C"/>
    <w:rsid w:val="003A482A"/>
    <w:rsid w:val="003A4B2F"/>
    <w:rsid w:val="003A52F8"/>
    <w:rsid w:val="003A6C1F"/>
    <w:rsid w:val="003A719D"/>
    <w:rsid w:val="003B0516"/>
    <w:rsid w:val="003B316B"/>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0A4E"/>
    <w:rsid w:val="004427ED"/>
    <w:rsid w:val="00442D3E"/>
    <w:rsid w:val="00444E58"/>
    <w:rsid w:val="00444F53"/>
    <w:rsid w:val="00447A77"/>
    <w:rsid w:val="00450350"/>
    <w:rsid w:val="00450B41"/>
    <w:rsid w:val="004518AD"/>
    <w:rsid w:val="00454559"/>
    <w:rsid w:val="00454B72"/>
    <w:rsid w:val="0045520A"/>
    <w:rsid w:val="00456C26"/>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6565C"/>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1AF0"/>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7FA"/>
    <w:rsid w:val="006D6F69"/>
    <w:rsid w:val="006D7E6D"/>
    <w:rsid w:val="006E0A2D"/>
    <w:rsid w:val="006E357A"/>
    <w:rsid w:val="006E5637"/>
    <w:rsid w:val="006F258B"/>
    <w:rsid w:val="00701891"/>
    <w:rsid w:val="007051F8"/>
    <w:rsid w:val="007109B9"/>
    <w:rsid w:val="00710E24"/>
    <w:rsid w:val="00715148"/>
    <w:rsid w:val="0071694C"/>
    <w:rsid w:val="00723508"/>
    <w:rsid w:val="007251A3"/>
    <w:rsid w:val="00725870"/>
    <w:rsid w:val="00726A8F"/>
    <w:rsid w:val="00727808"/>
    <w:rsid w:val="00730E4B"/>
    <w:rsid w:val="007332C3"/>
    <w:rsid w:val="0073602A"/>
    <w:rsid w:val="00736882"/>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63A3"/>
    <w:rsid w:val="008576FE"/>
    <w:rsid w:val="00860907"/>
    <w:rsid w:val="00864420"/>
    <w:rsid w:val="00876C76"/>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6A02"/>
    <w:rsid w:val="008F6C13"/>
    <w:rsid w:val="00904578"/>
    <w:rsid w:val="00906FC6"/>
    <w:rsid w:val="00907108"/>
    <w:rsid w:val="00910938"/>
    <w:rsid w:val="00911424"/>
    <w:rsid w:val="009134A0"/>
    <w:rsid w:val="00914B59"/>
    <w:rsid w:val="00917C7C"/>
    <w:rsid w:val="009205AD"/>
    <w:rsid w:val="00924A4F"/>
    <w:rsid w:val="00925068"/>
    <w:rsid w:val="00925C46"/>
    <w:rsid w:val="00926D19"/>
    <w:rsid w:val="0092747E"/>
    <w:rsid w:val="00931087"/>
    <w:rsid w:val="00931231"/>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49A8"/>
    <w:rsid w:val="009C742C"/>
    <w:rsid w:val="009C7711"/>
    <w:rsid w:val="009D3643"/>
    <w:rsid w:val="009E05F1"/>
    <w:rsid w:val="009E243D"/>
    <w:rsid w:val="009E7729"/>
    <w:rsid w:val="009F0B0C"/>
    <w:rsid w:val="009F198E"/>
    <w:rsid w:val="009F231B"/>
    <w:rsid w:val="009F710E"/>
    <w:rsid w:val="009F7F6A"/>
    <w:rsid w:val="00A00361"/>
    <w:rsid w:val="00A0647B"/>
    <w:rsid w:val="00A06955"/>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87361"/>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279FD"/>
    <w:rsid w:val="00B302A6"/>
    <w:rsid w:val="00B32EFD"/>
    <w:rsid w:val="00B35FE0"/>
    <w:rsid w:val="00B36B07"/>
    <w:rsid w:val="00B3771E"/>
    <w:rsid w:val="00B424AA"/>
    <w:rsid w:val="00B4590A"/>
    <w:rsid w:val="00B52F23"/>
    <w:rsid w:val="00B54978"/>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7BC0"/>
    <w:rsid w:val="00BE022B"/>
    <w:rsid w:val="00BE022E"/>
    <w:rsid w:val="00BE0780"/>
    <w:rsid w:val="00BE2A3A"/>
    <w:rsid w:val="00BE7F99"/>
    <w:rsid w:val="00BF22CA"/>
    <w:rsid w:val="00BF2C28"/>
    <w:rsid w:val="00BF45FB"/>
    <w:rsid w:val="00BF5FDC"/>
    <w:rsid w:val="00C02986"/>
    <w:rsid w:val="00C03543"/>
    <w:rsid w:val="00C04494"/>
    <w:rsid w:val="00C07FC7"/>
    <w:rsid w:val="00C11857"/>
    <w:rsid w:val="00C13506"/>
    <w:rsid w:val="00C146CE"/>
    <w:rsid w:val="00C1487D"/>
    <w:rsid w:val="00C14A5F"/>
    <w:rsid w:val="00C17B4D"/>
    <w:rsid w:val="00C17D35"/>
    <w:rsid w:val="00C20341"/>
    <w:rsid w:val="00C20736"/>
    <w:rsid w:val="00C22E84"/>
    <w:rsid w:val="00C23326"/>
    <w:rsid w:val="00C237FC"/>
    <w:rsid w:val="00C23B40"/>
    <w:rsid w:val="00C250CD"/>
    <w:rsid w:val="00C25988"/>
    <w:rsid w:val="00C2713C"/>
    <w:rsid w:val="00C27BCD"/>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37B"/>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8CC"/>
    <w:rsid w:val="00D24AED"/>
    <w:rsid w:val="00D33DEA"/>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B7D7A"/>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A50"/>
    <w:rsid w:val="00E96C35"/>
    <w:rsid w:val="00E97EFC"/>
    <w:rsid w:val="00EA1A9D"/>
    <w:rsid w:val="00EA213D"/>
    <w:rsid w:val="00EA3413"/>
    <w:rsid w:val="00EA39B1"/>
    <w:rsid w:val="00EA46A4"/>
    <w:rsid w:val="00EA5D65"/>
    <w:rsid w:val="00EB1571"/>
    <w:rsid w:val="00EB17D9"/>
    <w:rsid w:val="00EB3057"/>
    <w:rsid w:val="00EB4E47"/>
    <w:rsid w:val="00EB65B6"/>
    <w:rsid w:val="00EB6B81"/>
    <w:rsid w:val="00EB6F2C"/>
    <w:rsid w:val="00EC23E8"/>
    <w:rsid w:val="00EC2EC4"/>
    <w:rsid w:val="00EC5E3B"/>
    <w:rsid w:val="00EC6DC3"/>
    <w:rsid w:val="00EC73BE"/>
    <w:rsid w:val="00EC743A"/>
    <w:rsid w:val="00EC767D"/>
    <w:rsid w:val="00EC7A1F"/>
    <w:rsid w:val="00ED0D0F"/>
    <w:rsid w:val="00ED2782"/>
    <w:rsid w:val="00ED36F4"/>
    <w:rsid w:val="00ED3A02"/>
    <w:rsid w:val="00ED4002"/>
    <w:rsid w:val="00ED52D9"/>
    <w:rsid w:val="00ED5883"/>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26</Pages>
  <Words>6802</Words>
  <Characters>38772</Characters>
  <Application>Microsoft Office Word</Application>
  <DocSecurity>0</DocSecurity>
  <Lines>323</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70</cp:revision>
  <cp:lastPrinted>2019-05-27T06:53:00Z</cp:lastPrinted>
  <dcterms:created xsi:type="dcterms:W3CDTF">2025-05-05T11:18:00Z</dcterms:created>
  <dcterms:modified xsi:type="dcterms:W3CDTF">2026-05-23T17:23:00Z</dcterms:modified>
</cp:coreProperties>
</file>