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5AF1318" w14:textId="15146C52" w:rsidR="001F5BB9" w:rsidRDefault="001F5BB9" w:rsidP="001F5BB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47674">
        <w:rPr>
          <w:rFonts w:ascii="Arial" w:hAnsi="Arial" w:cs="Arial"/>
          <w:b/>
          <w:noProof/>
          <w:sz w:val="40"/>
          <w:szCs w:val="40"/>
          <w:lang w:val="fr-FR"/>
        </w:rPr>
        <w:drawing>
          <wp:inline distT="0" distB="0" distL="0" distR="0" wp14:anchorId="3B5E249B" wp14:editId="3B06F5E7">
            <wp:extent cx="6036945" cy="4004945"/>
            <wp:effectExtent l="0" t="0" r="1905" b="0"/>
            <wp:docPr id="13284548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6945" cy="4004945"/>
                    </a:xfrm>
                    <a:prstGeom prst="rect">
                      <a:avLst/>
                    </a:prstGeom>
                    <a:noFill/>
                    <a:ln>
                      <a:noFill/>
                    </a:ln>
                  </pic:spPr>
                </pic:pic>
              </a:graphicData>
            </a:graphic>
          </wp:inline>
        </w:drawing>
      </w:r>
    </w:p>
    <w:p w14:paraId="487C4FD1" w14:textId="77777777" w:rsidR="001F5BB9" w:rsidRDefault="001F5BB9" w:rsidP="001F5BB9">
      <w:pPr>
        <w:pStyle w:val="DefaultText"/>
        <w:jc w:val="center"/>
        <w:rPr>
          <w:rFonts w:ascii="Arial" w:hAnsi="Arial" w:cs="Arial"/>
          <w:b/>
          <w:sz w:val="32"/>
          <w:szCs w:val="32"/>
          <w:lang w:val="ro-RO"/>
        </w:rPr>
      </w:pPr>
      <w:r>
        <w:rPr>
          <w:rFonts w:ascii="Arial" w:hAnsi="Arial" w:cs="Arial"/>
          <w:b/>
          <w:sz w:val="32"/>
          <w:szCs w:val="32"/>
          <w:lang w:val="ro-RO"/>
        </w:rPr>
        <w:t>DN1_km491+413-km500+000</w:t>
      </w:r>
    </w:p>
    <w:p w14:paraId="49A8F3D5" w14:textId="640EE56E" w:rsidR="00CF0728" w:rsidRDefault="001F5BB9" w:rsidP="001F5BB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12DE301" w:rsidR="00BF22CA" w:rsidRPr="00CC511B" w:rsidRDefault="006F2C0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FA94977"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1F5BB9">
        <w:rPr>
          <w:rFonts w:ascii="Arial" w:hAnsi="Arial" w:cs="Arial"/>
          <w:lang w:val="pt-BR"/>
        </w:rPr>
        <w:t>491</w:t>
      </w:r>
      <w:r w:rsidR="00CF0728">
        <w:rPr>
          <w:rFonts w:ascii="Arial" w:hAnsi="Arial" w:cs="Arial"/>
          <w:lang w:val="pt-BR"/>
        </w:rPr>
        <w:t>+</w:t>
      </w:r>
      <w:r w:rsidR="001F5BB9">
        <w:rPr>
          <w:rFonts w:ascii="Arial" w:hAnsi="Arial" w:cs="Arial"/>
          <w:lang w:val="pt-BR"/>
        </w:rPr>
        <w:t>413</w:t>
      </w:r>
      <w:r w:rsidR="00CF0728">
        <w:rPr>
          <w:rFonts w:ascii="Arial" w:hAnsi="Arial" w:cs="Arial"/>
          <w:lang w:val="pt-BR"/>
        </w:rPr>
        <w:t>-km</w:t>
      </w:r>
      <w:r w:rsidR="001F5BB9">
        <w:rPr>
          <w:rFonts w:ascii="Arial" w:hAnsi="Arial" w:cs="Arial"/>
          <w:lang w:val="pt-BR"/>
        </w:rPr>
        <w:t>500</w:t>
      </w:r>
      <w:r w:rsidR="00CF0728">
        <w:rPr>
          <w:rFonts w:ascii="Arial" w:hAnsi="Arial" w:cs="Arial"/>
          <w:lang w:val="pt-BR"/>
        </w:rPr>
        <w:t>+</w:t>
      </w:r>
      <w:r w:rsidR="001F5BB9">
        <w:rPr>
          <w:rFonts w:ascii="Arial" w:hAnsi="Arial" w:cs="Arial"/>
          <w:lang w:val="pt-BR"/>
        </w:rPr>
        <w:t>00</w:t>
      </w:r>
      <w:r w:rsidR="00BD7BC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63A5FCE2"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6F2C02">
        <w:rPr>
          <w:rFonts w:ascii="Arial" w:hAnsi="Arial" w:cs="Arial"/>
          <w:color w:val="000000"/>
          <w:lang w:val="ro-RO"/>
        </w:rPr>
        <w:t>9</w:t>
      </w:r>
    </w:p>
    <w:p w14:paraId="2A1FD549" w14:textId="3C2FE6FC"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6F2C02">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351CEA55"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6F2C02">
        <w:rPr>
          <w:rFonts w:ascii="Arial" w:hAnsi="Arial" w:cs="Arial"/>
          <w:color w:val="000000"/>
          <w:lang w:val="ro-RO"/>
        </w:rPr>
        <w:t>3</w:t>
      </w:r>
    </w:p>
    <w:p w14:paraId="3AE8C1E8" w14:textId="6016F492"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6F2C02">
        <w:rPr>
          <w:rFonts w:ascii="Arial" w:hAnsi="Arial" w:cs="Arial"/>
          <w:lang w:val="ro-RO"/>
        </w:rPr>
        <w:t>4</w:t>
      </w:r>
    </w:p>
    <w:p w14:paraId="2492747A" w14:textId="0E63B17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6F2C02">
        <w:rPr>
          <w:rFonts w:ascii="Arial" w:hAnsi="Arial" w:cs="Arial"/>
          <w:color w:val="000000"/>
          <w:lang w:val="ro-RO"/>
        </w:rPr>
        <w:t>6</w:t>
      </w:r>
    </w:p>
    <w:p w14:paraId="218B3275" w14:textId="0D779A7F"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6F2C02">
        <w:rPr>
          <w:rFonts w:ascii="Arial" w:hAnsi="Arial" w:cs="Arial"/>
          <w:color w:val="000000"/>
          <w:lang w:val="ro-RO"/>
        </w:rPr>
        <w:t>1</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70607935"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6F2C02">
        <w:rPr>
          <w:rFonts w:ascii="Arial" w:hAnsi="Arial" w:cs="Arial"/>
          <w:color w:val="000000"/>
          <w:lang w:val="ro-RO"/>
        </w:rPr>
        <w:t>3</w:t>
      </w:r>
    </w:p>
    <w:p w14:paraId="291A3D3A" w14:textId="45161BFB"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6F2C02">
        <w:rPr>
          <w:rFonts w:ascii="Arial" w:hAnsi="Arial" w:cs="Arial"/>
          <w:color w:val="000000"/>
          <w:lang w:val="ro-RO"/>
        </w:rPr>
        <w:t>5</w:t>
      </w:r>
    </w:p>
    <w:bookmarkEnd w:id="6"/>
    <w:p w14:paraId="6EAB92DD" w14:textId="30233CAC"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6F2C02">
        <w:rPr>
          <w:rFonts w:ascii="Arial" w:hAnsi="Arial" w:cs="Arial"/>
          <w:lang w:val="ro-RO"/>
        </w:rPr>
        <w:t>5</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4C1601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1F5BB9">
        <w:rPr>
          <w:rFonts w:ascii="Arial" w:hAnsi="Arial" w:cs="Arial"/>
          <w:b/>
          <w:lang w:eastAsia="en-US"/>
        </w:rPr>
        <w:t>491</w:t>
      </w:r>
      <w:r w:rsidR="0052391B" w:rsidRPr="0052391B">
        <w:rPr>
          <w:rFonts w:ascii="Arial" w:hAnsi="Arial" w:cs="Arial"/>
          <w:b/>
          <w:lang w:eastAsia="en-US"/>
        </w:rPr>
        <w:t>+</w:t>
      </w:r>
      <w:r w:rsidR="001F5BB9">
        <w:rPr>
          <w:rFonts w:ascii="Arial" w:hAnsi="Arial" w:cs="Arial"/>
          <w:b/>
          <w:lang w:eastAsia="en-US"/>
        </w:rPr>
        <w:t>413</w:t>
      </w:r>
      <w:r w:rsidR="0052391B" w:rsidRPr="0052391B">
        <w:rPr>
          <w:rFonts w:ascii="Arial" w:hAnsi="Arial" w:cs="Arial"/>
          <w:b/>
          <w:lang w:eastAsia="en-US"/>
        </w:rPr>
        <w:t xml:space="preserve"> – km </w:t>
      </w:r>
      <w:r w:rsidR="001F5BB9">
        <w:rPr>
          <w:rFonts w:ascii="Arial" w:hAnsi="Arial" w:cs="Arial"/>
          <w:b/>
          <w:lang w:eastAsia="en-US"/>
        </w:rPr>
        <w:t>500</w:t>
      </w:r>
      <w:r w:rsidR="0052391B" w:rsidRPr="0052391B">
        <w:rPr>
          <w:rFonts w:ascii="Arial" w:hAnsi="Arial" w:cs="Arial"/>
          <w:b/>
          <w:lang w:eastAsia="en-US"/>
        </w:rPr>
        <w:t>+</w:t>
      </w:r>
      <w:r w:rsidR="001F5BB9">
        <w:rPr>
          <w:rFonts w:ascii="Arial" w:hAnsi="Arial" w:cs="Arial"/>
          <w:b/>
          <w:lang w:eastAsia="en-US"/>
        </w:rPr>
        <w:t>000</w:t>
      </w:r>
    </w:p>
    <w:p w14:paraId="419CD4BB" w14:textId="77777777" w:rsidR="001F5BB9" w:rsidRDefault="001F5BB9" w:rsidP="001F5BB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DN1_km491+413-km500+</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nod rutier Gilău și intersecția cu DN1J</w:t>
      </w:r>
      <w:r>
        <w:rPr>
          <w:rFonts w:ascii="Arial" w:hAnsi="Arial" w:cs="Arial"/>
          <w:color w:val="auto"/>
          <w:lang w:val="pt-BR"/>
        </w:rPr>
        <w:t>.</w:t>
      </w:r>
    </w:p>
    <w:p w14:paraId="3899D0BE" w14:textId="77777777" w:rsidR="001F5BB9" w:rsidRPr="0093612E" w:rsidRDefault="001F5BB9" w:rsidP="001F5BB9">
      <w:pPr>
        <w:pStyle w:val="WW-Default"/>
        <w:jc w:val="both"/>
        <w:rPr>
          <w:rFonts w:ascii="Arial" w:hAnsi="Arial" w:cs="Arial"/>
          <w:color w:val="auto"/>
          <w:lang w:val="pt-BR"/>
        </w:rPr>
      </w:pPr>
    </w:p>
    <w:p w14:paraId="7FE9D572" w14:textId="77777777" w:rsidR="001F5BB9" w:rsidRDefault="001F5BB9" w:rsidP="001F5BB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8,587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8AE811B" w14:textId="77777777" w:rsidR="001F5BB9" w:rsidRDefault="001F5BB9" w:rsidP="001F5BB9">
      <w:pPr>
        <w:pStyle w:val="WW-Default"/>
        <w:jc w:val="both"/>
        <w:rPr>
          <w:rFonts w:ascii="Arial" w:hAnsi="Arial" w:cs="Arial"/>
          <w:color w:val="auto"/>
          <w:lang w:val="pt-BR"/>
        </w:rPr>
      </w:pPr>
    </w:p>
    <w:p w14:paraId="699BCB0A" w14:textId="77777777" w:rsidR="001F5BB9" w:rsidRPr="00A46DA2" w:rsidRDefault="001F5BB9" w:rsidP="001F5BB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2" w:name="_Hlk202020638"/>
      <w:r w:rsidRPr="004F0C28">
        <w:rPr>
          <w:rFonts w:ascii="Arial" w:hAnsi="Arial" w:cs="Arial"/>
          <w:color w:val="auto"/>
          <w:lang w:val="pt-BR"/>
        </w:rPr>
        <w:t>4</w:t>
      </w:r>
      <w:r>
        <w:rPr>
          <w:rFonts w:ascii="Arial" w:hAnsi="Arial" w:cs="Arial"/>
          <w:color w:val="auto"/>
          <w:lang w:val="pt-BR"/>
        </w:rPr>
        <w:t>.</w:t>
      </w:r>
      <w:r w:rsidRPr="004F0C28">
        <w:rPr>
          <w:rFonts w:ascii="Arial" w:hAnsi="Arial" w:cs="Arial"/>
          <w:color w:val="auto"/>
          <w:lang w:val="pt-BR"/>
        </w:rPr>
        <w:t>824</w:t>
      </w:r>
      <w:r>
        <w:rPr>
          <w:rFonts w:ascii="Arial" w:hAnsi="Arial" w:cs="Arial"/>
          <w:color w:val="auto"/>
          <w:lang w:val="pt-BR"/>
        </w:rPr>
        <w:t>.</w:t>
      </w:r>
      <w:r w:rsidRPr="004F0C28">
        <w:rPr>
          <w:rFonts w:ascii="Arial" w:hAnsi="Arial" w:cs="Arial"/>
          <w:color w:val="auto"/>
          <w:lang w:val="pt-BR"/>
        </w:rPr>
        <w:t>205</w:t>
      </w:r>
      <w:bookmarkEnd w:id="12"/>
    </w:p>
    <w:p w14:paraId="18C91D7F" w14:textId="77777777" w:rsidR="001F5BB9" w:rsidRDefault="001F5BB9" w:rsidP="001F5BB9">
      <w:pPr>
        <w:pStyle w:val="NormalWeb"/>
        <w:shd w:val="clear" w:color="auto" w:fill="FFFFFF"/>
        <w:spacing w:before="0" w:after="0"/>
        <w:jc w:val="both"/>
        <w:rPr>
          <w:rFonts w:ascii="Arial" w:hAnsi="Arial" w:cs="Arial"/>
          <w:b/>
          <w:bCs/>
          <w:lang w:val="pt-BR"/>
        </w:rPr>
      </w:pPr>
    </w:p>
    <w:p w14:paraId="767D42F6" w14:textId="77777777" w:rsidR="001F5BB9" w:rsidRDefault="001F5BB9" w:rsidP="001F5BB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E7ECF8D" w14:textId="77777777" w:rsidR="001F5BB9" w:rsidRDefault="001F5BB9" w:rsidP="001F5BB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1F5BB9" w14:paraId="3A8A64FA" w14:textId="77777777" w:rsidTr="00687593">
        <w:trPr>
          <w:jc w:val="center"/>
        </w:trPr>
        <w:tc>
          <w:tcPr>
            <w:tcW w:w="1242" w:type="dxa"/>
            <w:vAlign w:val="center"/>
          </w:tcPr>
          <w:p w14:paraId="21ED3B8D" w14:textId="77777777" w:rsidR="001F5BB9" w:rsidRDefault="001F5BB9" w:rsidP="0068759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5125635" w14:textId="77777777" w:rsidR="001F5BB9" w:rsidRDefault="001F5BB9" w:rsidP="0068759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B81FBC1" w14:textId="77777777" w:rsidR="001F5BB9" w:rsidRPr="00760283" w:rsidRDefault="001F5BB9" w:rsidP="0068759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4A40669" w14:textId="77777777" w:rsidR="001F5BB9" w:rsidRDefault="001F5BB9" w:rsidP="0068759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396C82E" w14:textId="77777777" w:rsidR="001F5BB9" w:rsidRPr="00760283" w:rsidRDefault="001F5BB9" w:rsidP="0068759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F5BB9" w14:paraId="613C9883" w14:textId="77777777" w:rsidTr="00687593">
        <w:trPr>
          <w:jc w:val="center"/>
        </w:trPr>
        <w:tc>
          <w:tcPr>
            <w:tcW w:w="1242" w:type="dxa"/>
          </w:tcPr>
          <w:p w14:paraId="6A50A39C"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A17AE1"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7F3D018" w14:textId="77777777" w:rsidR="001F5BB9" w:rsidRPr="00760283"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491</w:t>
            </w:r>
          </w:p>
        </w:tc>
        <w:tc>
          <w:tcPr>
            <w:tcW w:w="567" w:type="dxa"/>
          </w:tcPr>
          <w:p w14:paraId="5F831810" w14:textId="77777777" w:rsidR="001F5BB9" w:rsidRPr="00E1681C"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542</w:t>
            </w:r>
          </w:p>
        </w:tc>
        <w:tc>
          <w:tcPr>
            <w:tcW w:w="6469" w:type="dxa"/>
          </w:tcPr>
          <w:p w14:paraId="433EF4A8" w14:textId="77777777" w:rsidR="001F5BB9" w:rsidRPr="00760283" w:rsidRDefault="001F5BB9" w:rsidP="0068759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Gilău</w:t>
            </w:r>
            <w:proofErr w:type="spellEnd"/>
          </w:p>
        </w:tc>
      </w:tr>
      <w:tr w:rsidR="001F5BB9" w14:paraId="2494022F" w14:textId="77777777" w:rsidTr="00687593">
        <w:trPr>
          <w:jc w:val="center"/>
        </w:trPr>
        <w:tc>
          <w:tcPr>
            <w:tcW w:w="1242" w:type="dxa"/>
          </w:tcPr>
          <w:p w14:paraId="6CB3BE5E"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9B01C0"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39F0847" w14:textId="77777777" w:rsidR="001F5BB9" w:rsidRPr="00760283"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492</w:t>
            </w:r>
          </w:p>
        </w:tc>
        <w:tc>
          <w:tcPr>
            <w:tcW w:w="567" w:type="dxa"/>
          </w:tcPr>
          <w:p w14:paraId="470D6A5A" w14:textId="77777777" w:rsidR="001F5BB9" w:rsidRPr="00E1681C"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8B5E160" w14:textId="77777777" w:rsidR="001F5BB9" w:rsidRPr="00760283" w:rsidRDefault="001F5BB9" w:rsidP="0068759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DJ107P,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F5BB9" w14:paraId="5D670392" w14:textId="77777777" w:rsidTr="00687593">
        <w:trPr>
          <w:jc w:val="center"/>
        </w:trPr>
        <w:tc>
          <w:tcPr>
            <w:tcW w:w="1242" w:type="dxa"/>
          </w:tcPr>
          <w:p w14:paraId="5D248489"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FD7633"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2AC7B17" w14:textId="77777777" w:rsidR="001F5BB9" w:rsidRPr="00760283"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496</w:t>
            </w:r>
          </w:p>
        </w:tc>
        <w:tc>
          <w:tcPr>
            <w:tcW w:w="567" w:type="dxa"/>
          </w:tcPr>
          <w:p w14:paraId="2DFADECC" w14:textId="77777777" w:rsidR="001F5BB9" w:rsidRPr="00E1681C"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C420FDB" w14:textId="77777777" w:rsidR="001F5BB9" w:rsidRPr="00760283" w:rsidRDefault="001F5BB9" w:rsidP="0068759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Gilău</w:t>
            </w:r>
            <w:proofErr w:type="spellEnd"/>
          </w:p>
        </w:tc>
      </w:tr>
      <w:tr w:rsidR="001F5BB9" w14:paraId="079408C9" w14:textId="77777777" w:rsidTr="00687593">
        <w:trPr>
          <w:jc w:val="center"/>
        </w:trPr>
        <w:tc>
          <w:tcPr>
            <w:tcW w:w="1242" w:type="dxa"/>
          </w:tcPr>
          <w:p w14:paraId="5400EF06"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DEA41A"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24A5B00"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499</w:t>
            </w:r>
          </w:p>
        </w:tc>
        <w:tc>
          <w:tcPr>
            <w:tcW w:w="567" w:type="dxa"/>
          </w:tcPr>
          <w:p w14:paraId="2991FBDF"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957</w:t>
            </w:r>
          </w:p>
        </w:tc>
        <w:tc>
          <w:tcPr>
            <w:tcW w:w="6469" w:type="dxa"/>
          </w:tcPr>
          <w:p w14:paraId="60787100" w14:textId="77777777" w:rsidR="001F5BB9" w:rsidRDefault="001F5BB9" w:rsidP="0068759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Căpușu</w:t>
            </w:r>
            <w:proofErr w:type="spellEnd"/>
            <w:r>
              <w:rPr>
                <w:sz w:val="20"/>
                <w:szCs w:val="20"/>
              </w:rPr>
              <w:t xml:space="preserve"> Mare</w:t>
            </w:r>
          </w:p>
        </w:tc>
      </w:tr>
      <w:tr w:rsidR="001F5BB9" w14:paraId="223E494A" w14:textId="77777777" w:rsidTr="00687593">
        <w:trPr>
          <w:jc w:val="center"/>
        </w:trPr>
        <w:tc>
          <w:tcPr>
            <w:tcW w:w="1242" w:type="dxa"/>
          </w:tcPr>
          <w:p w14:paraId="5521BD31"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63E728"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5A7A1A7"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567" w:type="dxa"/>
          </w:tcPr>
          <w:p w14:paraId="7AF15F60" w14:textId="77777777" w:rsidR="001F5BB9" w:rsidRDefault="001F5BB9" w:rsidP="0068759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18E4F2AB" w14:textId="77777777" w:rsidR="001F5BB9" w:rsidRDefault="001F5BB9" w:rsidP="0068759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DJ103K,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4A8E5414" w14:textId="77777777" w:rsidR="001F5BB9" w:rsidRDefault="001F5BB9" w:rsidP="001F5BB9">
      <w:pPr>
        <w:jc w:val="center"/>
        <w:rPr>
          <w:rFonts w:ascii="Arial" w:hAnsi="Arial" w:cs="Arial"/>
          <w:b/>
          <w:noProof/>
          <w:sz w:val="40"/>
          <w:szCs w:val="40"/>
          <w:lang w:val="fr-FR"/>
        </w:rPr>
      </w:pPr>
    </w:p>
    <w:p w14:paraId="513C65F2" w14:textId="114B9999" w:rsidR="001F5BB9" w:rsidRPr="00C11403" w:rsidRDefault="001F5BB9" w:rsidP="001F5BB9">
      <w:pPr>
        <w:jc w:val="center"/>
        <w:rPr>
          <w:noProof/>
        </w:rPr>
      </w:pPr>
      <w:r w:rsidRPr="00047674">
        <w:rPr>
          <w:rFonts w:ascii="Arial" w:hAnsi="Arial" w:cs="Arial"/>
          <w:b/>
          <w:noProof/>
          <w:sz w:val="40"/>
          <w:szCs w:val="40"/>
          <w:lang w:val="fr-FR"/>
        </w:rPr>
        <w:lastRenderedPageBreak/>
        <w:drawing>
          <wp:inline distT="0" distB="0" distL="0" distR="0" wp14:anchorId="370478D8" wp14:editId="3D556D37">
            <wp:extent cx="6036945" cy="4004945"/>
            <wp:effectExtent l="0" t="0" r="1905" b="0"/>
            <wp:docPr id="39913314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6945" cy="4004945"/>
                    </a:xfrm>
                    <a:prstGeom prst="rect">
                      <a:avLst/>
                    </a:prstGeom>
                    <a:noFill/>
                    <a:ln>
                      <a:noFill/>
                    </a:ln>
                  </pic:spPr>
                </pic:pic>
              </a:graphicData>
            </a:graphic>
          </wp:inline>
        </w:drawing>
      </w:r>
    </w:p>
    <w:p w14:paraId="151FD739" w14:textId="77777777" w:rsidR="001F5BB9" w:rsidRPr="004C4798" w:rsidRDefault="001F5BB9" w:rsidP="001F5BB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491+413 – km 500+000</w:t>
      </w:r>
    </w:p>
    <w:p w14:paraId="0190652D" w14:textId="77777777" w:rsidR="001F5BB9" w:rsidRDefault="001F5BB9" w:rsidP="001F5BB9">
      <w:pPr>
        <w:jc w:val="both"/>
        <w:rPr>
          <w:rFonts w:ascii="Arial" w:hAnsi="Arial" w:cs="Arial"/>
          <w:lang w:val="ro-RO"/>
        </w:rPr>
      </w:pPr>
    </w:p>
    <w:p w14:paraId="1B861D0E" w14:textId="77777777" w:rsidR="001F5BB9" w:rsidRPr="000171AB" w:rsidRDefault="001F5BB9" w:rsidP="001F5BB9">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65.166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10.230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315744A" w14:textId="77777777" w:rsidR="001F5BB9" w:rsidRDefault="001F5BB9" w:rsidP="001F5BB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34.715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4.545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91ADD76" w14:textId="77777777" w:rsidR="001F5BB9" w:rsidRDefault="001F5BB9" w:rsidP="001F5BB9">
      <w:pPr>
        <w:pStyle w:val="NormalWeb"/>
        <w:shd w:val="clear" w:color="auto" w:fill="FFFFFF"/>
        <w:spacing w:before="0" w:after="0"/>
        <w:jc w:val="center"/>
        <w:rPr>
          <w:rFonts w:ascii="Arial" w:hAnsi="Arial" w:cs="Arial"/>
          <w:lang w:val="pt-BR"/>
        </w:rPr>
      </w:pPr>
    </w:p>
    <w:p w14:paraId="46AEDE42" w14:textId="77777777" w:rsidR="001F5BB9" w:rsidRDefault="001F5BB9" w:rsidP="001F5BB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F5BB9" w14:paraId="2997F04B" w14:textId="77777777" w:rsidTr="00687593">
        <w:trPr>
          <w:jc w:val="center"/>
        </w:trPr>
        <w:tc>
          <w:tcPr>
            <w:tcW w:w="2432" w:type="dxa"/>
            <w:vAlign w:val="center"/>
          </w:tcPr>
          <w:p w14:paraId="3D916FBB"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F78260A"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F57FD97"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DA846EC"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7BB5A6FE"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2D4679F"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F5BB9" w14:paraId="3DB28BB0" w14:textId="77777777" w:rsidTr="00687593">
        <w:trPr>
          <w:jc w:val="center"/>
        </w:trPr>
        <w:tc>
          <w:tcPr>
            <w:tcW w:w="2432" w:type="dxa"/>
            <w:vAlign w:val="bottom"/>
          </w:tcPr>
          <w:p w14:paraId="44EA2332" w14:textId="77777777" w:rsidR="001F5BB9" w:rsidRDefault="001F5BB9" w:rsidP="00687593">
            <w:pPr>
              <w:jc w:val="center"/>
              <w:rPr>
                <w:rFonts w:ascii="Arial" w:hAnsi="Arial" w:cs="Arial"/>
                <w:sz w:val="20"/>
                <w:szCs w:val="20"/>
                <w:lang w:val="ro-RO"/>
              </w:rPr>
            </w:pPr>
            <w:r>
              <w:rPr>
                <w:rFonts w:ascii="Arial" w:hAnsi="Arial" w:cs="Arial"/>
                <w:sz w:val="20"/>
                <w:szCs w:val="20"/>
              </w:rPr>
              <w:t>CĂPUŞU MARE</w:t>
            </w:r>
          </w:p>
        </w:tc>
        <w:tc>
          <w:tcPr>
            <w:tcW w:w="864" w:type="dxa"/>
            <w:vAlign w:val="bottom"/>
          </w:tcPr>
          <w:p w14:paraId="65551D9D" w14:textId="77777777" w:rsidR="001F5BB9" w:rsidRDefault="001F5BB9" w:rsidP="00687593">
            <w:pPr>
              <w:jc w:val="center"/>
              <w:rPr>
                <w:rFonts w:ascii="Arial" w:hAnsi="Arial" w:cs="Arial"/>
                <w:sz w:val="20"/>
                <w:szCs w:val="20"/>
                <w:lang w:val="ro-RO"/>
              </w:rPr>
            </w:pPr>
            <w:r>
              <w:rPr>
                <w:rFonts w:ascii="Arial" w:hAnsi="Arial" w:cs="Arial"/>
                <w:sz w:val="20"/>
                <w:szCs w:val="20"/>
              </w:rPr>
              <w:t>CJ</w:t>
            </w:r>
          </w:p>
        </w:tc>
        <w:tc>
          <w:tcPr>
            <w:tcW w:w="1370" w:type="dxa"/>
            <w:vAlign w:val="bottom"/>
          </w:tcPr>
          <w:p w14:paraId="0D5DF1D2" w14:textId="77777777" w:rsidR="001F5BB9" w:rsidRDefault="001F5BB9" w:rsidP="00687593">
            <w:pPr>
              <w:jc w:val="center"/>
              <w:rPr>
                <w:rFonts w:ascii="Arial" w:hAnsi="Arial" w:cs="Arial"/>
                <w:sz w:val="20"/>
                <w:szCs w:val="20"/>
                <w:lang w:val="ro-RO"/>
              </w:rPr>
            </w:pPr>
            <w:r>
              <w:rPr>
                <w:rFonts w:ascii="Arial" w:hAnsi="Arial" w:cs="Arial"/>
                <w:sz w:val="20"/>
                <w:szCs w:val="20"/>
              </w:rPr>
              <w:t>3451</w:t>
            </w:r>
          </w:p>
        </w:tc>
        <w:tc>
          <w:tcPr>
            <w:tcW w:w="1356" w:type="dxa"/>
          </w:tcPr>
          <w:p w14:paraId="6812BA56" w14:textId="77777777" w:rsidR="001F5BB9" w:rsidRPr="005B61BE" w:rsidRDefault="001F5BB9" w:rsidP="00687593">
            <w:pPr>
              <w:jc w:val="center"/>
              <w:rPr>
                <w:rFonts w:ascii="Arial" w:hAnsi="Arial" w:cs="Arial"/>
                <w:sz w:val="20"/>
                <w:szCs w:val="20"/>
                <w:lang w:val="ro-RO"/>
              </w:rPr>
            </w:pPr>
            <w:r>
              <w:rPr>
                <w:rFonts w:ascii="Arial" w:hAnsi="Arial" w:cs="Arial"/>
                <w:sz w:val="20"/>
                <w:szCs w:val="20"/>
                <w:lang w:val="ro-RO"/>
              </w:rPr>
              <w:t>202</w:t>
            </w:r>
          </w:p>
        </w:tc>
        <w:tc>
          <w:tcPr>
            <w:tcW w:w="1701" w:type="dxa"/>
            <w:vAlign w:val="bottom"/>
          </w:tcPr>
          <w:p w14:paraId="31836629" w14:textId="77777777" w:rsidR="001F5BB9" w:rsidRDefault="001F5BB9" w:rsidP="00687593">
            <w:pPr>
              <w:suppressAutoHyphens w:val="0"/>
              <w:jc w:val="center"/>
              <w:rPr>
                <w:rFonts w:ascii="Arial" w:hAnsi="Arial" w:cs="Arial"/>
                <w:sz w:val="20"/>
                <w:szCs w:val="20"/>
                <w:lang w:val="ro-RO" w:eastAsia="ro-RO"/>
              </w:rPr>
            </w:pPr>
            <w:r>
              <w:rPr>
                <w:rFonts w:ascii="Arial" w:hAnsi="Arial" w:cs="Arial"/>
                <w:sz w:val="20"/>
                <w:szCs w:val="20"/>
              </w:rPr>
              <w:t>1844</w:t>
            </w:r>
          </w:p>
        </w:tc>
        <w:tc>
          <w:tcPr>
            <w:tcW w:w="1701" w:type="dxa"/>
          </w:tcPr>
          <w:p w14:paraId="18F30279" w14:textId="77777777" w:rsidR="001F5BB9" w:rsidRPr="00492178" w:rsidRDefault="001F5BB9" w:rsidP="00687593">
            <w:pPr>
              <w:jc w:val="center"/>
              <w:rPr>
                <w:rFonts w:ascii="Arial" w:hAnsi="Arial" w:cs="Arial"/>
                <w:sz w:val="20"/>
                <w:szCs w:val="20"/>
                <w:lang w:val="ro-RO"/>
              </w:rPr>
            </w:pPr>
            <w:r>
              <w:rPr>
                <w:rFonts w:ascii="Arial" w:hAnsi="Arial" w:cs="Arial"/>
                <w:sz w:val="20"/>
                <w:szCs w:val="20"/>
                <w:lang w:val="ro-RO"/>
              </w:rPr>
              <w:t>109</w:t>
            </w:r>
          </w:p>
        </w:tc>
      </w:tr>
      <w:tr w:rsidR="001F5BB9" w14:paraId="59496C5B" w14:textId="77777777" w:rsidTr="00687593">
        <w:trPr>
          <w:jc w:val="center"/>
        </w:trPr>
        <w:tc>
          <w:tcPr>
            <w:tcW w:w="2432" w:type="dxa"/>
            <w:vAlign w:val="bottom"/>
          </w:tcPr>
          <w:p w14:paraId="05A5AD77" w14:textId="77777777" w:rsidR="001F5BB9" w:rsidRDefault="001F5BB9" w:rsidP="00687593">
            <w:pPr>
              <w:jc w:val="center"/>
              <w:rPr>
                <w:rFonts w:ascii="Arial" w:hAnsi="Arial" w:cs="Arial"/>
                <w:sz w:val="20"/>
                <w:szCs w:val="20"/>
              </w:rPr>
            </w:pPr>
            <w:r>
              <w:rPr>
                <w:rFonts w:ascii="Arial" w:hAnsi="Arial" w:cs="Arial"/>
                <w:sz w:val="20"/>
                <w:szCs w:val="20"/>
              </w:rPr>
              <w:t>FLOREŞTI</w:t>
            </w:r>
          </w:p>
        </w:tc>
        <w:tc>
          <w:tcPr>
            <w:tcW w:w="864" w:type="dxa"/>
            <w:vAlign w:val="bottom"/>
          </w:tcPr>
          <w:p w14:paraId="3FFC6F7E" w14:textId="77777777" w:rsidR="001F5BB9" w:rsidRDefault="001F5BB9" w:rsidP="00687593">
            <w:pPr>
              <w:jc w:val="center"/>
              <w:rPr>
                <w:rFonts w:ascii="Arial" w:hAnsi="Arial" w:cs="Arial"/>
                <w:sz w:val="20"/>
                <w:szCs w:val="20"/>
              </w:rPr>
            </w:pPr>
            <w:r>
              <w:rPr>
                <w:rFonts w:ascii="Arial" w:hAnsi="Arial" w:cs="Arial"/>
                <w:sz w:val="20"/>
                <w:szCs w:val="20"/>
              </w:rPr>
              <w:t>CJ</w:t>
            </w:r>
          </w:p>
        </w:tc>
        <w:tc>
          <w:tcPr>
            <w:tcW w:w="1370" w:type="dxa"/>
            <w:vAlign w:val="bottom"/>
          </w:tcPr>
          <w:p w14:paraId="524E16A1" w14:textId="77777777" w:rsidR="001F5BB9" w:rsidRDefault="001F5BB9" w:rsidP="00687593">
            <w:pPr>
              <w:jc w:val="center"/>
              <w:rPr>
                <w:rFonts w:ascii="Arial" w:hAnsi="Arial" w:cs="Arial"/>
                <w:sz w:val="20"/>
                <w:szCs w:val="20"/>
              </w:rPr>
            </w:pPr>
            <w:r>
              <w:rPr>
                <w:rFonts w:ascii="Arial" w:hAnsi="Arial" w:cs="Arial"/>
                <w:sz w:val="20"/>
                <w:szCs w:val="20"/>
              </w:rPr>
              <w:t>52735</w:t>
            </w:r>
          </w:p>
        </w:tc>
        <w:tc>
          <w:tcPr>
            <w:tcW w:w="1356" w:type="dxa"/>
          </w:tcPr>
          <w:p w14:paraId="18C700DF" w14:textId="77777777" w:rsidR="001F5BB9" w:rsidRDefault="001F5BB9" w:rsidP="00687593">
            <w:pPr>
              <w:jc w:val="center"/>
              <w:rPr>
                <w:rFonts w:ascii="Arial" w:hAnsi="Arial" w:cs="Arial"/>
                <w:sz w:val="20"/>
                <w:szCs w:val="20"/>
                <w:lang w:val="ro-RO"/>
              </w:rPr>
            </w:pPr>
            <w:r>
              <w:rPr>
                <w:rFonts w:ascii="Arial" w:hAnsi="Arial" w:cs="Arial"/>
                <w:sz w:val="20"/>
                <w:szCs w:val="20"/>
                <w:lang w:val="ro-RO"/>
              </w:rPr>
              <w:t>4</w:t>
            </w:r>
          </w:p>
        </w:tc>
        <w:tc>
          <w:tcPr>
            <w:tcW w:w="1701" w:type="dxa"/>
            <w:vAlign w:val="bottom"/>
          </w:tcPr>
          <w:p w14:paraId="25793172" w14:textId="77777777" w:rsidR="001F5BB9" w:rsidRDefault="001F5BB9" w:rsidP="00687593">
            <w:pPr>
              <w:suppressAutoHyphens w:val="0"/>
              <w:jc w:val="center"/>
              <w:rPr>
                <w:rFonts w:ascii="Arial" w:hAnsi="Arial" w:cs="Arial"/>
                <w:sz w:val="20"/>
                <w:szCs w:val="20"/>
              </w:rPr>
            </w:pPr>
            <w:r>
              <w:rPr>
                <w:rFonts w:ascii="Arial" w:hAnsi="Arial" w:cs="Arial"/>
                <w:sz w:val="20"/>
                <w:szCs w:val="20"/>
              </w:rPr>
              <w:t>28896</w:t>
            </w:r>
          </w:p>
        </w:tc>
        <w:tc>
          <w:tcPr>
            <w:tcW w:w="1701" w:type="dxa"/>
          </w:tcPr>
          <w:p w14:paraId="356AB25D" w14:textId="77777777" w:rsidR="001F5BB9" w:rsidRPr="00492178" w:rsidRDefault="001F5BB9" w:rsidP="00687593">
            <w:pPr>
              <w:jc w:val="center"/>
              <w:rPr>
                <w:rFonts w:ascii="Arial" w:hAnsi="Arial" w:cs="Arial"/>
                <w:sz w:val="20"/>
                <w:szCs w:val="20"/>
                <w:lang w:val="ro-RO"/>
              </w:rPr>
            </w:pPr>
            <w:r>
              <w:rPr>
                <w:rFonts w:ascii="Arial" w:hAnsi="Arial" w:cs="Arial"/>
                <w:sz w:val="20"/>
                <w:szCs w:val="20"/>
                <w:lang w:val="ro-RO"/>
              </w:rPr>
              <w:t>2</w:t>
            </w:r>
          </w:p>
        </w:tc>
      </w:tr>
      <w:tr w:rsidR="001F5BB9" w14:paraId="56B483FD" w14:textId="77777777" w:rsidTr="00687593">
        <w:trPr>
          <w:jc w:val="center"/>
        </w:trPr>
        <w:tc>
          <w:tcPr>
            <w:tcW w:w="2432" w:type="dxa"/>
            <w:vAlign w:val="bottom"/>
          </w:tcPr>
          <w:p w14:paraId="70CEBF57" w14:textId="77777777" w:rsidR="001F5BB9" w:rsidRDefault="001F5BB9" w:rsidP="00687593">
            <w:pPr>
              <w:jc w:val="center"/>
              <w:rPr>
                <w:rFonts w:ascii="Arial" w:hAnsi="Arial" w:cs="Arial"/>
                <w:sz w:val="20"/>
                <w:szCs w:val="20"/>
              </w:rPr>
            </w:pPr>
            <w:r>
              <w:rPr>
                <w:rFonts w:ascii="Arial" w:hAnsi="Arial" w:cs="Arial"/>
                <w:sz w:val="20"/>
                <w:szCs w:val="20"/>
              </w:rPr>
              <w:t>GILĂU</w:t>
            </w:r>
          </w:p>
        </w:tc>
        <w:tc>
          <w:tcPr>
            <w:tcW w:w="864" w:type="dxa"/>
            <w:vAlign w:val="bottom"/>
          </w:tcPr>
          <w:p w14:paraId="468F561B" w14:textId="77777777" w:rsidR="001F5BB9" w:rsidRDefault="001F5BB9" w:rsidP="00687593">
            <w:pPr>
              <w:jc w:val="center"/>
              <w:rPr>
                <w:rFonts w:ascii="Arial" w:hAnsi="Arial" w:cs="Arial"/>
                <w:sz w:val="20"/>
                <w:szCs w:val="20"/>
              </w:rPr>
            </w:pPr>
            <w:r>
              <w:rPr>
                <w:rFonts w:ascii="Arial" w:hAnsi="Arial" w:cs="Arial"/>
                <w:sz w:val="20"/>
                <w:szCs w:val="20"/>
              </w:rPr>
              <w:t>CJ</w:t>
            </w:r>
          </w:p>
        </w:tc>
        <w:tc>
          <w:tcPr>
            <w:tcW w:w="1370" w:type="dxa"/>
            <w:vAlign w:val="bottom"/>
          </w:tcPr>
          <w:p w14:paraId="03E71A10" w14:textId="77777777" w:rsidR="001F5BB9" w:rsidRDefault="001F5BB9" w:rsidP="00687593">
            <w:pPr>
              <w:jc w:val="center"/>
              <w:rPr>
                <w:rFonts w:ascii="Arial" w:hAnsi="Arial" w:cs="Arial"/>
                <w:sz w:val="20"/>
                <w:szCs w:val="20"/>
              </w:rPr>
            </w:pPr>
            <w:r>
              <w:rPr>
                <w:rFonts w:ascii="Arial" w:hAnsi="Arial" w:cs="Arial"/>
                <w:sz w:val="20"/>
                <w:szCs w:val="20"/>
              </w:rPr>
              <w:t>8980</w:t>
            </w:r>
          </w:p>
        </w:tc>
        <w:tc>
          <w:tcPr>
            <w:tcW w:w="1356" w:type="dxa"/>
          </w:tcPr>
          <w:p w14:paraId="53DF7988" w14:textId="77777777" w:rsidR="001F5BB9" w:rsidRDefault="001F5BB9" w:rsidP="00687593">
            <w:pPr>
              <w:jc w:val="center"/>
              <w:rPr>
                <w:rFonts w:ascii="Arial" w:hAnsi="Arial" w:cs="Arial"/>
                <w:sz w:val="20"/>
                <w:szCs w:val="20"/>
                <w:lang w:val="ro-RO"/>
              </w:rPr>
            </w:pPr>
            <w:r>
              <w:rPr>
                <w:rFonts w:ascii="Arial" w:hAnsi="Arial" w:cs="Arial"/>
                <w:sz w:val="20"/>
                <w:szCs w:val="20"/>
                <w:lang w:val="ro-RO"/>
              </w:rPr>
              <w:t>10024</w:t>
            </w:r>
          </w:p>
        </w:tc>
        <w:tc>
          <w:tcPr>
            <w:tcW w:w="1701" w:type="dxa"/>
            <w:vAlign w:val="bottom"/>
          </w:tcPr>
          <w:p w14:paraId="3F462635" w14:textId="77777777" w:rsidR="001F5BB9" w:rsidRDefault="001F5BB9" w:rsidP="00687593">
            <w:pPr>
              <w:suppressAutoHyphens w:val="0"/>
              <w:jc w:val="center"/>
              <w:rPr>
                <w:rFonts w:ascii="Arial" w:hAnsi="Arial" w:cs="Arial"/>
                <w:sz w:val="20"/>
                <w:szCs w:val="20"/>
              </w:rPr>
            </w:pPr>
            <w:r>
              <w:rPr>
                <w:rFonts w:ascii="Arial" w:hAnsi="Arial" w:cs="Arial"/>
                <w:sz w:val="20"/>
                <w:szCs w:val="20"/>
              </w:rPr>
              <w:t>3975</w:t>
            </w:r>
          </w:p>
        </w:tc>
        <w:tc>
          <w:tcPr>
            <w:tcW w:w="1701" w:type="dxa"/>
          </w:tcPr>
          <w:p w14:paraId="013483E4" w14:textId="77777777" w:rsidR="001F5BB9" w:rsidRDefault="001F5BB9" w:rsidP="00687593">
            <w:pPr>
              <w:jc w:val="center"/>
              <w:rPr>
                <w:rFonts w:ascii="Arial" w:hAnsi="Arial" w:cs="Arial"/>
                <w:sz w:val="20"/>
                <w:szCs w:val="20"/>
                <w:lang w:val="ro-RO"/>
              </w:rPr>
            </w:pPr>
            <w:r>
              <w:rPr>
                <w:rFonts w:ascii="Arial" w:hAnsi="Arial" w:cs="Arial"/>
                <w:sz w:val="20"/>
                <w:szCs w:val="20"/>
                <w:lang w:val="ro-RO"/>
              </w:rPr>
              <w:t>4434</w:t>
            </w:r>
          </w:p>
        </w:tc>
      </w:tr>
      <w:tr w:rsidR="001F5BB9" w14:paraId="090F406C" w14:textId="77777777" w:rsidTr="00687593">
        <w:trPr>
          <w:jc w:val="center"/>
        </w:trPr>
        <w:tc>
          <w:tcPr>
            <w:tcW w:w="2432" w:type="dxa"/>
            <w:vAlign w:val="center"/>
          </w:tcPr>
          <w:p w14:paraId="663869A9"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D3A5B27" w14:textId="77777777" w:rsidR="001F5BB9" w:rsidRDefault="001F5BB9" w:rsidP="00687593">
            <w:pPr>
              <w:jc w:val="center"/>
              <w:rPr>
                <w:rFonts w:ascii="Arial" w:hAnsi="Arial" w:cs="Arial"/>
                <w:b/>
                <w:bCs/>
                <w:sz w:val="20"/>
                <w:szCs w:val="20"/>
                <w:lang w:val="ro-RO"/>
              </w:rPr>
            </w:pPr>
          </w:p>
        </w:tc>
        <w:tc>
          <w:tcPr>
            <w:tcW w:w="1370" w:type="dxa"/>
            <w:vAlign w:val="center"/>
          </w:tcPr>
          <w:p w14:paraId="62C7AA14"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65166</w:t>
            </w:r>
          </w:p>
        </w:tc>
        <w:tc>
          <w:tcPr>
            <w:tcW w:w="1356" w:type="dxa"/>
          </w:tcPr>
          <w:p w14:paraId="20D4A2F9" w14:textId="77777777" w:rsidR="001F5BB9" w:rsidRPr="005B61BE" w:rsidRDefault="001F5BB9" w:rsidP="00687593">
            <w:pPr>
              <w:jc w:val="center"/>
              <w:rPr>
                <w:rFonts w:ascii="Arial" w:hAnsi="Arial" w:cs="Arial"/>
                <w:b/>
                <w:bCs/>
                <w:sz w:val="20"/>
                <w:szCs w:val="20"/>
                <w:lang w:val="ro-RO"/>
              </w:rPr>
            </w:pPr>
            <w:r>
              <w:rPr>
                <w:rFonts w:ascii="Arial" w:hAnsi="Arial" w:cs="Arial"/>
                <w:b/>
                <w:bCs/>
                <w:sz w:val="20"/>
                <w:szCs w:val="20"/>
                <w:lang w:val="ro-RO"/>
              </w:rPr>
              <w:t>10230</w:t>
            </w:r>
          </w:p>
        </w:tc>
        <w:tc>
          <w:tcPr>
            <w:tcW w:w="1701" w:type="dxa"/>
            <w:vAlign w:val="center"/>
          </w:tcPr>
          <w:p w14:paraId="187CFEE7" w14:textId="77777777" w:rsidR="001F5BB9" w:rsidRDefault="001F5BB9" w:rsidP="00687593">
            <w:pPr>
              <w:jc w:val="center"/>
              <w:rPr>
                <w:rFonts w:ascii="Arial" w:hAnsi="Arial" w:cs="Arial"/>
                <w:b/>
                <w:bCs/>
                <w:sz w:val="20"/>
                <w:szCs w:val="20"/>
                <w:lang w:val="ro-RO"/>
              </w:rPr>
            </w:pPr>
            <w:r>
              <w:rPr>
                <w:rFonts w:ascii="Arial" w:hAnsi="Arial" w:cs="Arial"/>
                <w:b/>
                <w:bCs/>
                <w:sz w:val="20"/>
                <w:szCs w:val="20"/>
                <w:lang w:val="ro-RO"/>
              </w:rPr>
              <w:t>34715</w:t>
            </w:r>
          </w:p>
        </w:tc>
        <w:tc>
          <w:tcPr>
            <w:tcW w:w="1701" w:type="dxa"/>
          </w:tcPr>
          <w:p w14:paraId="0E4BB299" w14:textId="77777777" w:rsidR="001F5BB9" w:rsidRPr="005B61BE" w:rsidRDefault="001F5BB9" w:rsidP="00687593">
            <w:pPr>
              <w:jc w:val="center"/>
              <w:rPr>
                <w:rFonts w:ascii="Arial" w:hAnsi="Arial" w:cs="Arial"/>
                <w:b/>
                <w:bCs/>
                <w:sz w:val="20"/>
                <w:szCs w:val="20"/>
                <w:lang w:val="ro-RO"/>
              </w:rPr>
            </w:pPr>
            <w:r>
              <w:rPr>
                <w:rFonts w:ascii="Arial" w:hAnsi="Arial" w:cs="Arial"/>
                <w:b/>
                <w:bCs/>
                <w:sz w:val="20"/>
                <w:szCs w:val="20"/>
                <w:lang w:val="ro-RO"/>
              </w:rPr>
              <w:t>4545</w:t>
            </w:r>
          </w:p>
        </w:tc>
      </w:tr>
    </w:tbl>
    <w:p w14:paraId="2927227D" w14:textId="77777777" w:rsidR="001F5BB9" w:rsidRDefault="001F5BB9" w:rsidP="001F5BB9">
      <w:pPr>
        <w:jc w:val="both"/>
        <w:rPr>
          <w:rFonts w:ascii="Arial" w:hAnsi="Arial" w:cs="Arial"/>
          <w:sz w:val="28"/>
          <w:szCs w:val="28"/>
          <w:lang w:val="ro-RO"/>
        </w:rPr>
      </w:pPr>
    </w:p>
    <w:p w14:paraId="5D62D22D" w14:textId="77777777" w:rsidR="001F5BB9" w:rsidRPr="004C4798" w:rsidRDefault="001F5BB9" w:rsidP="001F5BB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325EE1A" w14:textId="77777777" w:rsidR="001F5BB9" w:rsidRDefault="001F5BB9" w:rsidP="001F5BB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12C288C" w14:textId="77777777" w:rsidR="001F5BB9" w:rsidRDefault="001F5BB9" w:rsidP="001F5BB9">
      <w:pPr>
        <w:jc w:val="center"/>
        <w:rPr>
          <w:rFonts w:ascii="Arial" w:hAnsi="Arial" w:cs="Arial"/>
          <w:lang w:eastAsia="en-US"/>
        </w:rPr>
      </w:pPr>
    </w:p>
    <w:p w14:paraId="261C592E" w14:textId="77777777" w:rsidR="001F5BB9" w:rsidRPr="004C4798" w:rsidRDefault="001F5BB9" w:rsidP="001F5BB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F5BB9" w:rsidRPr="00E574C0" w14:paraId="6DAD2990" w14:textId="77777777" w:rsidTr="00687593">
        <w:trPr>
          <w:jc w:val="center"/>
        </w:trPr>
        <w:tc>
          <w:tcPr>
            <w:tcW w:w="3284" w:type="dxa"/>
          </w:tcPr>
          <w:p w14:paraId="2895F6C7" w14:textId="77777777" w:rsidR="001F5BB9" w:rsidRPr="00E574C0" w:rsidRDefault="001F5BB9" w:rsidP="0068759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C290B8F" w14:textId="77777777" w:rsidR="001F5BB9" w:rsidRPr="00E574C0" w:rsidRDefault="001F5BB9" w:rsidP="0068759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F5BB9" w:rsidRPr="00E574C0" w14:paraId="24193E78" w14:textId="77777777" w:rsidTr="00687593">
        <w:trPr>
          <w:jc w:val="center"/>
        </w:trPr>
        <w:tc>
          <w:tcPr>
            <w:tcW w:w="3284" w:type="dxa"/>
          </w:tcPr>
          <w:p w14:paraId="2720777E" w14:textId="77777777" w:rsidR="001F5BB9" w:rsidRPr="00E574C0" w:rsidRDefault="001F5BB9" w:rsidP="0068759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394F21E" w14:textId="77777777" w:rsidR="001F5BB9" w:rsidRPr="00E574C0" w:rsidRDefault="001F5BB9" w:rsidP="00687593">
            <w:pPr>
              <w:jc w:val="center"/>
              <w:rPr>
                <w:rFonts w:ascii="Arial" w:hAnsi="Arial" w:cs="Arial"/>
                <w:sz w:val="20"/>
                <w:szCs w:val="20"/>
                <w:lang w:val="ro-RO"/>
              </w:rPr>
            </w:pPr>
            <w:r>
              <w:rPr>
                <w:rFonts w:ascii="Arial" w:hAnsi="Arial" w:cs="Arial"/>
                <w:sz w:val="20"/>
                <w:szCs w:val="20"/>
                <w:lang w:val="ro-RO"/>
              </w:rPr>
              <w:t>10</w:t>
            </w:r>
          </w:p>
        </w:tc>
      </w:tr>
      <w:tr w:rsidR="001F5BB9" w:rsidRPr="00E574C0" w14:paraId="689855BB" w14:textId="77777777" w:rsidTr="00687593">
        <w:trPr>
          <w:jc w:val="center"/>
        </w:trPr>
        <w:tc>
          <w:tcPr>
            <w:tcW w:w="3284" w:type="dxa"/>
          </w:tcPr>
          <w:p w14:paraId="777E45B3" w14:textId="77777777" w:rsidR="001F5BB9" w:rsidRPr="00E574C0" w:rsidRDefault="001F5BB9" w:rsidP="0068759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244E880" w14:textId="77777777" w:rsidR="001F5BB9" w:rsidRPr="00E574C0" w:rsidRDefault="001F5BB9" w:rsidP="00687593">
            <w:pPr>
              <w:jc w:val="center"/>
              <w:rPr>
                <w:rFonts w:ascii="Arial" w:hAnsi="Arial" w:cs="Arial"/>
                <w:sz w:val="20"/>
                <w:szCs w:val="20"/>
                <w:lang w:val="ro-RO"/>
              </w:rPr>
            </w:pPr>
            <w:r>
              <w:rPr>
                <w:rFonts w:ascii="Arial" w:hAnsi="Arial" w:cs="Arial"/>
                <w:sz w:val="20"/>
                <w:szCs w:val="20"/>
                <w:lang w:val="ro-RO"/>
              </w:rPr>
              <w:t>70</w:t>
            </w:r>
          </w:p>
        </w:tc>
      </w:tr>
      <w:tr w:rsidR="001F5BB9" w:rsidRPr="00E574C0" w14:paraId="191653E7" w14:textId="77777777" w:rsidTr="00687593">
        <w:trPr>
          <w:jc w:val="center"/>
        </w:trPr>
        <w:tc>
          <w:tcPr>
            <w:tcW w:w="3284" w:type="dxa"/>
          </w:tcPr>
          <w:p w14:paraId="371DE1F7" w14:textId="77777777" w:rsidR="001F5BB9" w:rsidRPr="00E574C0" w:rsidRDefault="001F5BB9" w:rsidP="0068759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072A450" w14:textId="77777777" w:rsidR="001F5BB9" w:rsidRPr="00E574C0" w:rsidRDefault="001F5BB9" w:rsidP="0068759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89D794C" w14:textId="77777777" w:rsidR="001F5BB9" w:rsidRPr="00FB2E1D" w:rsidRDefault="001F5BB9" w:rsidP="001F5BB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5F5DEC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1F5BB9">
        <w:rPr>
          <w:rFonts w:ascii="Arial" w:hAnsi="Arial" w:cs="Arial"/>
          <w:b/>
          <w:lang w:eastAsia="en-US"/>
        </w:rPr>
        <w:t>491</w:t>
      </w:r>
      <w:r w:rsidR="00E8178C" w:rsidRPr="0052391B">
        <w:rPr>
          <w:rFonts w:ascii="Arial" w:hAnsi="Arial" w:cs="Arial"/>
          <w:b/>
          <w:lang w:eastAsia="en-US"/>
        </w:rPr>
        <w:t>+</w:t>
      </w:r>
      <w:r w:rsidR="001F5BB9">
        <w:rPr>
          <w:rFonts w:ascii="Arial" w:hAnsi="Arial" w:cs="Arial"/>
          <w:b/>
          <w:lang w:eastAsia="en-US"/>
        </w:rPr>
        <w:t>413</w:t>
      </w:r>
      <w:r w:rsidR="00E8178C" w:rsidRPr="0052391B">
        <w:rPr>
          <w:rFonts w:ascii="Arial" w:hAnsi="Arial" w:cs="Arial"/>
          <w:b/>
          <w:lang w:eastAsia="en-US"/>
        </w:rPr>
        <w:t xml:space="preserve"> – km </w:t>
      </w:r>
      <w:r w:rsidR="001F5BB9">
        <w:rPr>
          <w:rFonts w:ascii="Arial" w:hAnsi="Arial" w:cs="Arial"/>
          <w:b/>
          <w:lang w:eastAsia="en-US"/>
        </w:rPr>
        <w:t>500</w:t>
      </w:r>
      <w:r w:rsidR="00E8178C" w:rsidRPr="0052391B">
        <w:rPr>
          <w:rFonts w:ascii="Arial" w:hAnsi="Arial" w:cs="Arial"/>
          <w:b/>
          <w:lang w:eastAsia="en-US"/>
        </w:rPr>
        <w:t>+</w:t>
      </w:r>
      <w:r w:rsidR="001F5BB9">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8F9D4E3" w14:textId="77777777" w:rsidR="00560453" w:rsidRDefault="00560453">
      <w:pPr>
        <w:autoSpaceDE w:val="0"/>
        <w:jc w:val="both"/>
        <w:rPr>
          <w:rFonts w:ascii="Arial" w:hAnsi="Arial" w:cs="Arial"/>
          <w:color w:val="000000"/>
          <w:lang w:val="ro-RO"/>
        </w:rPr>
      </w:pPr>
    </w:p>
    <w:p w14:paraId="6AF981CD" w14:textId="1CF99D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D64231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1F5BB9">
        <w:rPr>
          <w:rFonts w:ascii="Arial" w:hAnsi="Arial" w:cs="Arial"/>
          <w:b/>
          <w:lang w:val="it-IT"/>
        </w:rPr>
        <w:t>491</w:t>
      </w:r>
      <w:r w:rsidR="00E8178C">
        <w:rPr>
          <w:rFonts w:ascii="Arial" w:hAnsi="Arial" w:cs="Arial"/>
          <w:b/>
          <w:lang w:val="it-IT"/>
        </w:rPr>
        <w:t>.</w:t>
      </w:r>
      <w:r w:rsidR="001F5BB9">
        <w:rPr>
          <w:rFonts w:ascii="Arial" w:hAnsi="Arial" w:cs="Arial"/>
          <w:b/>
          <w:lang w:val="it-IT"/>
        </w:rPr>
        <w:t>413</w:t>
      </w:r>
      <w:r w:rsidR="00E8178C">
        <w:rPr>
          <w:rFonts w:ascii="Arial" w:hAnsi="Arial" w:cs="Arial"/>
          <w:b/>
          <w:lang w:val="it-IT"/>
        </w:rPr>
        <w:t>-km</w:t>
      </w:r>
      <w:r w:rsidR="001F5BB9">
        <w:rPr>
          <w:rFonts w:ascii="Arial" w:hAnsi="Arial" w:cs="Arial"/>
          <w:b/>
          <w:lang w:val="it-IT"/>
        </w:rPr>
        <w:t>500</w:t>
      </w:r>
      <w:r w:rsidR="00E8178C">
        <w:rPr>
          <w:rFonts w:ascii="Arial" w:hAnsi="Arial" w:cs="Arial"/>
          <w:b/>
          <w:lang w:val="it-IT"/>
        </w:rPr>
        <w:t>.</w:t>
      </w:r>
      <w:r w:rsidR="001F5BB9">
        <w:rPr>
          <w:rFonts w:ascii="Arial" w:hAnsi="Arial" w:cs="Arial"/>
          <w:b/>
          <w:lang w:val="it-IT"/>
        </w:rPr>
        <w:t>00</w:t>
      </w:r>
      <w:r w:rsidR="00BD7BC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BF86D2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F5BB9">
        <w:rPr>
          <w:rFonts w:ascii="Arial" w:hAnsi="Arial" w:cs="Arial"/>
          <w:lang w:val="pt-BR"/>
        </w:rPr>
        <w:t>DN1_km491+413-km500+000</w:t>
      </w:r>
      <w:r w:rsidR="00E8178C" w:rsidRPr="00E8178C">
        <w:rPr>
          <w:rFonts w:ascii="Arial" w:hAnsi="Arial" w:cs="Arial"/>
          <w:lang w:val="it-IT"/>
        </w:rPr>
        <w:t>, cod identificare RD_RO_00_</w:t>
      </w:r>
      <w:r w:rsidR="001F5BB9">
        <w:rPr>
          <w:rFonts w:ascii="Arial" w:hAnsi="Arial" w:cs="Arial"/>
          <w:lang w:val="it-IT"/>
        </w:rPr>
        <w:t>31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F5BB9" w:rsidRPr="00DD6050" w14:paraId="55E74F67" w14:textId="77777777" w:rsidTr="001F5BB9">
        <w:trPr>
          <w:trHeight w:val="312"/>
          <w:jc w:val="center"/>
        </w:trPr>
        <w:tc>
          <w:tcPr>
            <w:tcW w:w="1580" w:type="dxa"/>
            <w:vMerge w:val="restart"/>
            <w:tcBorders>
              <w:right w:val="single" w:sz="4" w:space="0" w:color="auto"/>
            </w:tcBorders>
            <w:noWrap/>
            <w:vAlign w:val="center"/>
          </w:tcPr>
          <w:p w14:paraId="0CE5C29A" w14:textId="77777777" w:rsidR="001F5BB9" w:rsidRPr="00DD6050" w:rsidRDefault="001F5BB9" w:rsidP="006875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5673F8C" w14:textId="77777777" w:rsidR="001F5BB9" w:rsidRPr="00DD6050" w:rsidRDefault="001F5BB9" w:rsidP="006875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4FDC124"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F5BB9" w:rsidRPr="00DD6050" w14:paraId="315ADA27" w14:textId="77777777" w:rsidTr="001F5BB9">
        <w:trPr>
          <w:trHeight w:val="636"/>
          <w:jc w:val="center"/>
        </w:trPr>
        <w:tc>
          <w:tcPr>
            <w:tcW w:w="1580" w:type="dxa"/>
            <w:vMerge/>
            <w:tcBorders>
              <w:bottom w:val="single" w:sz="4" w:space="0" w:color="auto"/>
              <w:right w:val="single" w:sz="4" w:space="0" w:color="auto"/>
            </w:tcBorders>
            <w:vAlign w:val="center"/>
            <w:hideMark/>
          </w:tcPr>
          <w:p w14:paraId="25DE0DA4" w14:textId="77777777" w:rsidR="001F5BB9" w:rsidRPr="00DD6050" w:rsidRDefault="001F5BB9" w:rsidP="0068759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2BE23A5" w14:textId="77777777" w:rsidR="001F5BB9" w:rsidRPr="00DD6050" w:rsidRDefault="001F5BB9" w:rsidP="006875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36A4D53"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02567EF"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610FC30"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4A79867"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C8E7CE9"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C3BC1" w:rsidRPr="00DD6050" w14:paraId="5E020E25" w14:textId="77777777" w:rsidTr="001F5BB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6FC60A" w14:textId="77777777" w:rsidR="00AC3BC1" w:rsidRPr="00DD6050" w:rsidRDefault="00AC3BC1" w:rsidP="00AC3B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0D2621" w14:textId="7F132707"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F7C982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1704</w:t>
            </w:r>
          </w:p>
        </w:tc>
        <w:tc>
          <w:tcPr>
            <w:tcW w:w="1015" w:type="dxa"/>
            <w:tcBorders>
              <w:top w:val="single" w:sz="8" w:space="0" w:color="auto"/>
              <w:left w:val="nil"/>
              <w:bottom w:val="single" w:sz="4" w:space="0" w:color="auto"/>
              <w:right w:val="single" w:sz="4" w:space="0" w:color="auto"/>
            </w:tcBorders>
            <w:noWrap/>
            <w:vAlign w:val="center"/>
          </w:tcPr>
          <w:p w14:paraId="39E6EE8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761</w:t>
            </w:r>
          </w:p>
        </w:tc>
        <w:tc>
          <w:tcPr>
            <w:tcW w:w="1274" w:type="dxa"/>
            <w:tcBorders>
              <w:top w:val="single" w:sz="8" w:space="0" w:color="auto"/>
              <w:left w:val="nil"/>
              <w:bottom w:val="single" w:sz="4" w:space="0" w:color="auto"/>
              <w:right w:val="single" w:sz="4" w:space="0" w:color="auto"/>
            </w:tcBorders>
            <w:vAlign w:val="center"/>
          </w:tcPr>
          <w:p w14:paraId="6B59BEB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F6F847"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9FAEC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AC3BC1" w:rsidRPr="00DD6050" w14:paraId="19752246" w14:textId="77777777" w:rsidTr="001F5BB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D5BFC27" w14:textId="77777777" w:rsidR="00AC3BC1" w:rsidRDefault="00AC3BC1" w:rsidP="00AC3BC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CE56591" w14:textId="05C6E43F"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7766031" w14:textId="49306632"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1195</w:t>
            </w:r>
          </w:p>
        </w:tc>
        <w:tc>
          <w:tcPr>
            <w:tcW w:w="1015" w:type="dxa"/>
            <w:tcBorders>
              <w:top w:val="single" w:sz="8" w:space="0" w:color="auto"/>
              <w:left w:val="nil"/>
              <w:bottom w:val="single" w:sz="4" w:space="0" w:color="auto"/>
              <w:right w:val="single" w:sz="4" w:space="0" w:color="auto"/>
            </w:tcBorders>
            <w:noWrap/>
            <w:vAlign w:val="center"/>
          </w:tcPr>
          <w:p w14:paraId="6354FCA8" w14:textId="60CD724A"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534</w:t>
            </w:r>
          </w:p>
        </w:tc>
        <w:tc>
          <w:tcPr>
            <w:tcW w:w="1274" w:type="dxa"/>
            <w:tcBorders>
              <w:top w:val="single" w:sz="8" w:space="0" w:color="auto"/>
              <w:left w:val="nil"/>
              <w:bottom w:val="single" w:sz="4" w:space="0" w:color="auto"/>
              <w:right w:val="single" w:sz="4" w:space="0" w:color="auto"/>
            </w:tcBorders>
            <w:vAlign w:val="center"/>
          </w:tcPr>
          <w:p w14:paraId="4E6DB676" w14:textId="44A670D3"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FDA941" w14:textId="404336BA"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52FB07" w14:textId="6D9762DF"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2,26</w:t>
            </w:r>
          </w:p>
        </w:tc>
      </w:tr>
      <w:tr w:rsidR="00AC3BC1" w:rsidRPr="00DD6050" w14:paraId="05C49469" w14:textId="77777777" w:rsidTr="001F5B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E57E35"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2765C8" w14:textId="376AF46A"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78A223"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740</w:t>
            </w:r>
          </w:p>
        </w:tc>
        <w:tc>
          <w:tcPr>
            <w:tcW w:w="1015" w:type="dxa"/>
            <w:tcBorders>
              <w:top w:val="nil"/>
              <w:left w:val="nil"/>
              <w:bottom w:val="single" w:sz="4" w:space="0" w:color="auto"/>
              <w:right w:val="single" w:sz="4" w:space="0" w:color="auto"/>
            </w:tcBorders>
            <w:noWrap/>
            <w:vAlign w:val="center"/>
          </w:tcPr>
          <w:p w14:paraId="6AF11BE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274" w:type="dxa"/>
            <w:tcBorders>
              <w:top w:val="nil"/>
              <w:left w:val="nil"/>
              <w:bottom w:val="single" w:sz="4" w:space="0" w:color="auto"/>
              <w:right w:val="single" w:sz="4" w:space="0" w:color="auto"/>
            </w:tcBorders>
            <w:vAlign w:val="center"/>
          </w:tcPr>
          <w:p w14:paraId="3EC8BBF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DF07F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12210"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AC3BC1" w:rsidRPr="00DD6050" w14:paraId="6AFC789A" w14:textId="77777777" w:rsidTr="001F5B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7E3664"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F987A6" w14:textId="3C67F553"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D5C5A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823</w:t>
            </w:r>
          </w:p>
        </w:tc>
        <w:tc>
          <w:tcPr>
            <w:tcW w:w="1015" w:type="dxa"/>
            <w:tcBorders>
              <w:top w:val="nil"/>
              <w:left w:val="nil"/>
              <w:bottom w:val="single" w:sz="4" w:space="0" w:color="auto"/>
              <w:right w:val="single" w:sz="4" w:space="0" w:color="auto"/>
            </w:tcBorders>
            <w:noWrap/>
            <w:vAlign w:val="center"/>
          </w:tcPr>
          <w:p w14:paraId="500D0D3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274" w:type="dxa"/>
            <w:tcBorders>
              <w:top w:val="nil"/>
              <w:left w:val="nil"/>
              <w:bottom w:val="single" w:sz="4" w:space="0" w:color="auto"/>
              <w:right w:val="single" w:sz="4" w:space="0" w:color="auto"/>
            </w:tcBorders>
            <w:vAlign w:val="center"/>
          </w:tcPr>
          <w:p w14:paraId="1FC08D2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F42EB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2087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AC3BC1" w:rsidRPr="00DD6050" w14:paraId="6DAA251D" w14:textId="77777777" w:rsidTr="001F5B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AB99F0"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3D7EE7" w14:textId="2D066074"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3A415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1368</w:t>
            </w:r>
          </w:p>
        </w:tc>
        <w:tc>
          <w:tcPr>
            <w:tcW w:w="1015" w:type="dxa"/>
            <w:tcBorders>
              <w:top w:val="nil"/>
              <w:left w:val="nil"/>
              <w:bottom w:val="single" w:sz="4" w:space="0" w:color="auto"/>
              <w:right w:val="single" w:sz="4" w:space="0" w:color="auto"/>
            </w:tcBorders>
            <w:noWrap/>
            <w:vAlign w:val="center"/>
          </w:tcPr>
          <w:p w14:paraId="3BEA06F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607</w:t>
            </w:r>
          </w:p>
        </w:tc>
        <w:tc>
          <w:tcPr>
            <w:tcW w:w="1274" w:type="dxa"/>
            <w:tcBorders>
              <w:top w:val="nil"/>
              <w:left w:val="nil"/>
              <w:bottom w:val="single" w:sz="4" w:space="0" w:color="auto"/>
              <w:right w:val="single" w:sz="4" w:space="0" w:color="auto"/>
            </w:tcBorders>
            <w:vAlign w:val="center"/>
          </w:tcPr>
          <w:p w14:paraId="1C191EF3"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50A20"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2229C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C3BC1" w:rsidRPr="00DD6050" w14:paraId="7ABB55AC" w14:textId="77777777" w:rsidTr="001F5BB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35EB79B"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B688B4" w14:textId="215577E9"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A7419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8" w:space="0" w:color="auto"/>
              <w:right w:val="single" w:sz="4" w:space="0" w:color="auto"/>
            </w:tcBorders>
            <w:noWrap/>
            <w:vAlign w:val="center"/>
          </w:tcPr>
          <w:p w14:paraId="578C6D1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nil"/>
              <w:left w:val="nil"/>
              <w:bottom w:val="single" w:sz="8" w:space="0" w:color="auto"/>
              <w:right w:val="single" w:sz="4" w:space="0" w:color="auto"/>
            </w:tcBorders>
            <w:vAlign w:val="center"/>
          </w:tcPr>
          <w:p w14:paraId="4142C5E8"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AF1CF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F7E93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C3BC1" w:rsidRPr="00DD6050" w14:paraId="22A5AB48" w14:textId="77777777" w:rsidTr="001F5BB9">
        <w:trPr>
          <w:trHeight w:val="315"/>
          <w:jc w:val="center"/>
        </w:trPr>
        <w:tc>
          <w:tcPr>
            <w:tcW w:w="1580" w:type="dxa"/>
            <w:vMerge w:val="restart"/>
            <w:tcBorders>
              <w:top w:val="nil"/>
              <w:left w:val="single" w:sz="8" w:space="0" w:color="auto"/>
              <w:bottom w:val="single" w:sz="8" w:space="0" w:color="000000"/>
              <w:right w:val="nil"/>
            </w:tcBorders>
            <w:vAlign w:val="center"/>
          </w:tcPr>
          <w:p w14:paraId="7FD28E22" w14:textId="77777777" w:rsidR="00AC3BC1" w:rsidRPr="00DD6050" w:rsidRDefault="00AC3BC1" w:rsidP="00AC3B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Gilău</w:t>
            </w:r>
          </w:p>
        </w:tc>
        <w:tc>
          <w:tcPr>
            <w:tcW w:w="2080" w:type="dxa"/>
            <w:tcBorders>
              <w:top w:val="nil"/>
              <w:left w:val="single" w:sz="8" w:space="0" w:color="auto"/>
              <w:bottom w:val="single" w:sz="4" w:space="0" w:color="auto"/>
              <w:right w:val="single" w:sz="8" w:space="0" w:color="auto"/>
            </w:tcBorders>
            <w:noWrap/>
            <w:vAlign w:val="center"/>
            <w:hideMark/>
          </w:tcPr>
          <w:p w14:paraId="4BA3A8DC" w14:textId="1B0C48D5"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91D92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1659</w:t>
            </w:r>
          </w:p>
        </w:tc>
        <w:tc>
          <w:tcPr>
            <w:tcW w:w="1015" w:type="dxa"/>
            <w:tcBorders>
              <w:top w:val="nil"/>
              <w:left w:val="nil"/>
              <w:bottom w:val="single" w:sz="4" w:space="0" w:color="auto"/>
              <w:right w:val="single" w:sz="4" w:space="0" w:color="auto"/>
            </w:tcBorders>
            <w:noWrap/>
            <w:vAlign w:val="center"/>
          </w:tcPr>
          <w:p w14:paraId="5644E08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738</w:t>
            </w:r>
          </w:p>
        </w:tc>
        <w:tc>
          <w:tcPr>
            <w:tcW w:w="1274" w:type="dxa"/>
            <w:tcBorders>
              <w:top w:val="nil"/>
              <w:left w:val="nil"/>
              <w:bottom w:val="single" w:sz="4" w:space="0" w:color="auto"/>
              <w:right w:val="single" w:sz="4" w:space="0" w:color="auto"/>
            </w:tcBorders>
            <w:vAlign w:val="center"/>
          </w:tcPr>
          <w:p w14:paraId="2B672ED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7D52C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DDD0F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r>
      <w:tr w:rsidR="00AC3BC1" w:rsidRPr="00DD6050" w14:paraId="1F6E7CB9" w14:textId="77777777" w:rsidTr="001F5BB9">
        <w:trPr>
          <w:trHeight w:val="315"/>
          <w:jc w:val="center"/>
        </w:trPr>
        <w:tc>
          <w:tcPr>
            <w:tcW w:w="1580" w:type="dxa"/>
            <w:vMerge/>
            <w:tcBorders>
              <w:top w:val="nil"/>
              <w:left w:val="single" w:sz="8" w:space="0" w:color="auto"/>
              <w:bottom w:val="single" w:sz="8" w:space="0" w:color="000000"/>
              <w:right w:val="nil"/>
            </w:tcBorders>
            <w:vAlign w:val="center"/>
          </w:tcPr>
          <w:p w14:paraId="66372C27" w14:textId="77777777" w:rsidR="00AC3BC1" w:rsidRDefault="00AC3BC1" w:rsidP="00AC3BC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DA5C130" w14:textId="21FF3613"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F1334B" w14:textId="341FB0D6" w:rsidR="00AC3BC1" w:rsidRDefault="00AC3BC1" w:rsidP="00AC3BC1">
            <w:pPr>
              <w:suppressAutoHyphens w:val="0"/>
              <w:jc w:val="center"/>
              <w:rPr>
                <w:rFonts w:ascii="Open Sans" w:hAnsi="Open Sans" w:cs="Open Sans"/>
                <w:color w:val="000000"/>
                <w:sz w:val="20"/>
                <w:szCs w:val="20"/>
              </w:rPr>
            </w:pPr>
            <w:r>
              <w:rPr>
                <w:rFonts w:ascii="Calibri" w:hAnsi="Calibri" w:cs="Calibri"/>
                <w:color w:val="000000"/>
                <w:sz w:val="22"/>
                <w:szCs w:val="22"/>
              </w:rPr>
              <w:t>1163</w:t>
            </w:r>
          </w:p>
        </w:tc>
        <w:tc>
          <w:tcPr>
            <w:tcW w:w="1015" w:type="dxa"/>
            <w:tcBorders>
              <w:top w:val="nil"/>
              <w:left w:val="nil"/>
              <w:bottom w:val="single" w:sz="4" w:space="0" w:color="auto"/>
              <w:right w:val="single" w:sz="4" w:space="0" w:color="auto"/>
            </w:tcBorders>
            <w:noWrap/>
            <w:vAlign w:val="center"/>
          </w:tcPr>
          <w:p w14:paraId="62498A9A" w14:textId="3ECFE399"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517</w:t>
            </w:r>
          </w:p>
        </w:tc>
        <w:tc>
          <w:tcPr>
            <w:tcW w:w="1274" w:type="dxa"/>
            <w:tcBorders>
              <w:top w:val="nil"/>
              <w:left w:val="nil"/>
              <w:bottom w:val="single" w:sz="4" w:space="0" w:color="auto"/>
              <w:right w:val="single" w:sz="4" w:space="0" w:color="auto"/>
            </w:tcBorders>
            <w:vAlign w:val="center"/>
          </w:tcPr>
          <w:p w14:paraId="3A57254A" w14:textId="485B46F6"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3E5E93" w14:textId="70BE3829"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BF0D50" w14:textId="4C7D7335"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1,81</w:t>
            </w:r>
          </w:p>
        </w:tc>
      </w:tr>
      <w:tr w:rsidR="00AC3BC1" w:rsidRPr="00DD6050" w14:paraId="25F7437A" w14:textId="77777777" w:rsidTr="001F5BB9">
        <w:trPr>
          <w:trHeight w:val="300"/>
          <w:jc w:val="center"/>
        </w:trPr>
        <w:tc>
          <w:tcPr>
            <w:tcW w:w="1580" w:type="dxa"/>
            <w:vMerge/>
            <w:tcBorders>
              <w:top w:val="nil"/>
              <w:left w:val="single" w:sz="8" w:space="0" w:color="auto"/>
              <w:bottom w:val="single" w:sz="8" w:space="0" w:color="000000"/>
              <w:right w:val="nil"/>
            </w:tcBorders>
            <w:vAlign w:val="center"/>
          </w:tcPr>
          <w:p w14:paraId="48A8BB0D"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1CD005" w14:textId="27410076"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6511A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719</w:t>
            </w:r>
          </w:p>
        </w:tc>
        <w:tc>
          <w:tcPr>
            <w:tcW w:w="1015" w:type="dxa"/>
            <w:tcBorders>
              <w:top w:val="nil"/>
              <w:left w:val="nil"/>
              <w:bottom w:val="single" w:sz="4" w:space="0" w:color="auto"/>
              <w:right w:val="single" w:sz="4" w:space="0" w:color="auto"/>
            </w:tcBorders>
            <w:noWrap/>
            <w:vAlign w:val="center"/>
          </w:tcPr>
          <w:p w14:paraId="68640D1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274" w:type="dxa"/>
            <w:tcBorders>
              <w:top w:val="nil"/>
              <w:left w:val="nil"/>
              <w:bottom w:val="single" w:sz="4" w:space="0" w:color="auto"/>
              <w:right w:val="single" w:sz="4" w:space="0" w:color="auto"/>
            </w:tcBorders>
            <w:vAlign w:val="center"/>
          </w:tcPr>
          <w:p w14:paraId="6156ECC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C60AF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A0B2C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AC3BC1" w:rsidRPr="00DD6050" w14:paraId="72E035BC" w14:textId="77777777" w:rsidTr="001F5BB9">
        <w:trPr>
          <w:trHeight w:val="300"/>
          <w:jc w:val="center"/>
        </w:trPr>
        <w:tc>
          <w:tcPr>
            <w:tcW w:w="1580" w:type="dxa"/>
            <w:vMerge/>
            <w:tcBorders>
              <w:top w:val="nil"/>
              <w:left w:val="single" w:sz="8" w:space="0" w:color="auto"/>
              <w:bottom w:val="single" w:sz="8" w:space="0" w:color="000000"/>
              <w:right w:val="nil"/>
            </w:tcBorders>
            <w:vAlign w:val="center"/>
          </w:tcPr>
          <w:p w14:paraId="19E46861"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850888" w14:textId="48C3C41A"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A54B8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c>
          <w:tcPr>
            <w:tcW w:w="1015" w:type="dxa"/>
            <w:tcBorders>
              <w:top w:val="nil"/>
              <w:left w:val="nil"/>
              <w:bottom w:val="single" w:sz="4" w:space="0" w:color="auto"/>
              <w:right w:val="single" w:sz="4" w:space="0" w:color="auto"/>
            </w:tcBorders>
            <w:noWrap/>
            <w:vAlign w:val="center"/>
          </w:tcPr>
          <w:p w14:paraId="3C5073F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274" w:type="dxa"/>
            <w:tcBorders>
              <w:top w:val="nil"/>
              <w:left w:val="nil"/>
              <w:bottom w:val="single" w:sz="4" w:space="0" w:color="auto"/>
              <w:right w:val="single" w:sz="4" w:space="0" w:color="auto"/>
            </w:tcBorders>
            <w:vAlign w:val="center"/>
          </w:tcPr>
          <w:p w14:paraId="757E4583"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3DB0E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B90AC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AC3BC1" w:rsidRPr="00DD6050" w14:paraId="02F8F90E" w14:textId="77777777" w:rsidTr="001F5BB9">
        <w:trPr>
          <w:trHeight w:val="300"/>
          <w:jc w:val="center"/>
        </w:trPr>
        <w:tc>
          <w:tcPr>
            <w:tcW w:w="1580" w:type="dxa"/>
            <w:vMerge/>
            <w:tcBorders>
              <w:top w:val="nil"/>
              <w:left w:val="single" w:sz="8" w:space="0" w:color="auto"/>
              <w:bottom w:val="single" w:sz="8" w:space="0" w:color="000000"/>
              <w:right w:val="nil"/>
            </w:tcBorders>
            <w:vAlign w:val="center"/>
          </w:tcPr>
          <w:p w14:paraId="1E7A5048"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668BAF" w14:textId="5473EC39"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0994E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1366</w:t>
            </w:r>
          </w:p>
        </w:tc>
        <w:tc>
          <w:tcPr>
            <w:tcW w:w="1015" w:type="dxa"/>
            <w:tcBorders>
              <w:top w:val="nil"/>
              <w:left w:val="nil"/>
              <w:bottom w:val="single" w:sz="4" w:space="0" w:color="auto"/>
              <w:right w:val="single" w:sz="4" w:space="0" w:color="auto"/>
            </w:tcBorders>
            <w:noWrap/>
            <w:vAlign w:val="center"/>
          </w:tcPr>
          <w:p w14:paraId="3CA199E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606</w:t>
            </w:r>
          </w:p>
        </w:tc>
        <w:tc>
          <w:tcPr>
            <w:tcW w:w="1274" w:type="dxa"/>
            <w:tcBorders>
              <w:top w:val="nil"/>
              <w:left w:val="nil"/>
              <w:bottom w:val="single" w:sz="4" w:space="0" w:color="auto"/>
              <w:right w:val="single" w:sz="4" w:space="0" w:color="auto"/>
            </w:tcBorders>
            <w:vAlign w:val="center"/>
          </w:tcPr>
          <w:p w14:paraId="1E9A6A7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F43E5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09406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C3BC1" w:rsidRPr="00DD6050" w14:paraId="44994A01" w14:textId="77777777" w:rsidTr="001F5BB9">
        <w:trPr>
          <w:trHeight w:val="312"/>
          <w:jc w:val="center"/>
        </w:trPr>
        <w:tc>
          <w:tcPr>
            <w:tcW w:w="1580" w:type="dxa"/>
            <w:vMerge/>
            <w:tcBorders>
              <w:top w:val="nil"/>
              <w:left w:val="single" w:sz="8" w:space="0" w:color="auto"/>
              <w:bottom w:val="single" w:sz="8" w:space="0" w:color="000000"/>
              <w:right w:val="nil"/>
            </w:tcBorders>
            <w:vAlign w:val="center"/>
          </w:tcPr>
          <w:p w14:paraId="247739B2"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ED3092" w14:textId="16923173"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6CFF6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8" w:space="0" w:color="auto"/>
              <w:right w:val="single" w:sz="4" w:space="0" w:color="auto"/>
            </w:tcBorders>
            <w:noWrap/>
            <w:vAlign w:val="center"/>
          </w:tcPr>
          <w:p w14:paraId="2A8F966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nil"/>
              <w:left w:val="nil"/>
              <w:bottom w:val="single" w:sz="8" w:space="0" w:color="auto"/>
              <w:right w:val="single" w:sz="4" w:space="0" w:color="auto"/>
            </w:tcBorders>
            <w:vAlign w:val="center"/>
          </w:tcPr>
          <w:p w14:paraId="618A6BF3"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5C3B6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5F5DA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C3BC1" w:rsidRPr="00DD6050" w14:paraId="319F960F" w14:textId="77777777" w:rsidTr="001F5BB9">
        <w:trPr>
          <w:trHeight w:val="315"/>
          <w:jc w:val="center"/>
        </w:trPr>
        <w:tc>
          <w:tcPr>
            <w:tcW w:w="1580" w:type="dxa"/>
            <w:vMerge w:val="restart"/>
            <w:tcBorders>
              <w:top w:val="nil"/>
              <w:left w:val="single" w:sz="8" w:space="0" w:color="auto"/>
              <w:bottom w:val="single" w:sz="8" w:space="0" w:color="000000"/>
              <w:right w:val="nil"/>
            </w:tcBorders>
            <w:vAlign w:val="center"/>
          </w:tcPr>
          <w:p w14:paraId="47B8DCF5" w14:textId="77777777" w:rsidR="00AC3BC1" w:rsidRPr="00DD6050" w:rsidRDefault="00AC3BC1" w:rsidP="00AC3B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Căpușu Mare</w:t>
            </w:r>
          </w:p>
        </w:tc>
        <w:tc>
          <w:tcPr>
            <w:tcW w:w="2080" w:type="dxa"/>
            <w:tcBorders>
              <w:top w:val="nil"/>
              <w:left w:val="single" w:sz="8" w:space="0" w:color="auto"/>
              <w:bottom w:val="single" w:sz="4" w:space="0" w:color="auto"/>
              <w:right w:val="single" w:sz="8" w:space="0" w:color="auto"/>
            </w:tcBorders>
            <w:noWrap/>
            <w:vAlign w:val="center"/>
            <w:hideMark/>
          </w:tcPr>
          <w:p w14:paraId="1A017F9E" w14:textId="1CCD56A2"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89975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2780586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01CD0353"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0543B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02D48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AC3BC1" w:rsidRPr="00DD6050" w14:paraId="315D24D9" w14:textId="77777777" w:rsidTr="001F5BB9">
        <w:trPr>
          <w:trHeight w:val="315"/>
          <w:jc w:val="center"/>
        </w:trPr>
        <w:tc>
          <w:tcPr>
            <w:tcW w:w="1580" w:type="dxa"/>
            <w:vMerge/>
            <w:tcBorders>
              <w:top w:val="nil"/>
              <w:left w:val="single" w:sz="8" w:space="0" w:color="auto"/>
              <w:bottom w:val="single" w:sz="8" w:space="0" w:color="000000"/>
              <w:right w:val="nil"/>
            </w:tcBorders>
            <w:vAlign w:val="center"/>
          </w:tcPr>
          <w:p w14:paraId="67CDA35D" w14:textId="77777777" w:rsidR="00AC3BC1" w:rsidRDefault="00AC3BC1" w:rsidP="00AC3BC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70106EB" w14:textId="550D03AB"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D7340EF" w14:textId="562FA4EC"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298EE951" w14:textId="7CD6DE14"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6A998FC1" w14:textId="5A129821"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CDC52" w14:textId="1663155D"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0CFD45" w14:textId="72374F6C" w:rsidR="00AC3BC1" w:rsidRDefault="00AC3BC1" w:rsidP="00AC3BC1">
            <w:pPr>
              <w:suppressAutoHyphens w:val="0"/>
              <w:jc w:val="center"/>
              <w:rPr>
                <w:rFonts w:ascii="Open Sans" w:hAnsi="Open Sans" w:cs="Open Sans"/>
                <w:color w:val="000000"/>
                <w:sz w:val="20"/>
                <w:szCs w:val="20"/>
              </w:rPr>
            </w:pPr>
            <w:r>
              <w:rPr>
                <w:rFonts w:ascii="Open Sans" w:hAnsi="Open Sans" w:cs="Open Sans"/>
                <w:color w:val="000000"/>
                <w:sz w:val="20"/>
                <w:szCs w:val="20"/>
              </w:rPr>
              <w:t>0,45</w:t>
            </w:r>
          </w:p>
        </w:tc>
      </w:tr>
      <w:tr w:rsidR="00AC3BC1" w:rsidRPr="00DD6050" w14:paraId="17001FC1" w14:textId="77777777" w:rsidTr="001F5BB9">
        <w:trPr>
          <w:trHeight w:val="300"/>
          <w:jc w:val="center"/>
        </w:trPr>
        <w:tc>
          <w:tcPr>
            <w:tcW w:w="1580" w:type="dxa"/>
            <w:vMerge/>
            <w:tcBorders>
              <w:top w:val="nil"/>
              <w:left w:val="single" w:sz="8" w:space="0" w:color="auto"/>
              <w:bottom w:val="single" w:sz="8" w:space="0" w:color="000000"/>
              <w:right w:val="nil"/>
            </w:tcBorders>
            <w:vAlign w:val="center"/>
          </w:tcPr>
          <w:p w14:paraId="524C8993"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46BB38" w14:textId="51A4E011"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8945F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164EAAF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300A3A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3688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1CFC18"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C3BC1" w:rsidRPr="00DD6050" w14:paraId="0AD7E3D4" w14:textId="77777777" w:rsidTr="001F5BB9">
        <w:trPr>
          <w:trHeight w:val="300"/>
          <w:jc w:val="center"/>
        </w:trPr>
        <w:tc>
          <w:tcPr>
            <w:tcW w:w="1580" w:type="dxa"/>
            <w:vMerge/>
            <w:tcBorders>
              <w:top w:val="nil"/>
              <w:left w:val="single" w:sz="8" w:space="0" w:color="auto"/>
              <w:bottom w:val="single" w:sz="8" w:space="0" w:color="000000"/>
              <w:right w:val="nil"/>
            </w:tcBorders>
            <w:vAlign w:val="center"/>
          </w:tcPr>
          <w:p w14:paraId="7ACEEC7A"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52FB74" w14:textId="2CCB570F"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858A2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711BB2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E44CD5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8628B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D5EC5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C3BC1" w:rsidRPr="00DD6050" w14:paraId="76C9855B" w14:textId="77777777" w:rsidTr="001F5BB9">
        <w:trPr>
          <w:trHeight w:val="300"/>
          <w:jc w:val="center"/>
        </w:trPr>
        <w:tc>
          <w:tcPr>
            <w:tcW w:w="1580" w:type="dxa"/>
            <w:vMerge/>
            <w:tcBorders>
              <w:top w:val="nil"/>
              <w:left w:val="single" w:sz="8" w:space="0" w:color="auto"/>
              <w:bottom w:val="single" w:sz="8" w:space="0" w:color="000000"/>
              <w:right w:val="nil"/>
            </w:tcBorders>
            <w:vAlign w:val="center"/>
          </w:tcPr>
          <w:p w14:paraId="174BEDEC"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32929" w14:textId="5CF93CEC"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7EED1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55AC4C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63CDBD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C9B79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96084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C3BC1" w:rsidRPr="00DD6050" w14:paraId="12C5D748" w14:textId="77777777" w:rsidTr="001F5BB9">
        <w:trPr>
          <w:trHeight w:val="312"/>
          <w:jc w:val="center"/>
        </w:trPr>
        <w:tc>
          <w:tcPr>
            <w:tcW w:w="1580" w:type="dxa"/>
            <w:vMerge/>
            <w:tcBorders>
              <w:top w:val="nil"/>
              <w:left w:val="single" w:sz="8" w:space="0" w:color="auto"/>
              <w:bottom w:val="single" w:sz="8" w:space="0" w:color="000000"/>
              <w:right w:val="nil"/>
            </w:tcBorders>
            <w:vAlign w:val="center"/>
          </w:tcPr>
          <w:p w14:paraId="2C0DD8EA"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474F5E" w14:textId="69BE6535"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BC922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3ED2A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253D1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A694E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ABE03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B81D4E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F5BB9">
        <w:rPr>
          <w:rFonts w:ascii="Arial" w:hAnsi="Arial" w:cs="Arial"/>
          <w:lang w:val="pt-BR"/>
        </w:rPr>
        <w:t>DN1_km491+413-km500+000</w:t>
      </w:r>
      <w:r w:rsidR="00102916" w:rsidRPr="00E8178C">
        <w:rPr>
          <w:rFonts w:ascii="Arial" w:hAnsi="Arial" w:cs="Arial"/>
          <w:lang w:val="it-IT"/>
        </w:rPr>
        <w:t>, cod identificare RD_RO_00_</w:t>
      </w:r>
      <w:r w:rsidR="001F5BB9">
        <w:rPr>
          <w:rFonts w:ascii="Arial" w:hAnsi="Arial" w:cs="Arial"/>
          <w:lang w:val="it-IT"/>
        </w:rPr>
        <w:t>31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37B2DD61" w:rsidR="006F2C02" w:rsidRDefault="006F2C02">
      <w:pPr>
        <w:suppressAutoHyphens w:val="0"/>
        <w:rPr>
          <w:rFonts w:ascii="Arial" w:hAnsi="Arial" w:cs="Arial"/>
          <w:color w:val="000000"/>
          <w:lang w:val="ro-RO"/>
        </w:rPr>
      </w:pPr>
      <w:r>
        <w:rPr>
          <w:rFonts w:ascii="Arial" w:hAnsi="Arial" w:cs="Arial"/>
          <w:color w:val="000000"/>
          <w:lang w:val="ro-RO"/>
        </w:rPr>
        <w:br w:type="page"/>
      </w:r>
    </w:p>
    <w:p w14:paraId="63E3A662" w14:textId="77777777" w:rsidR="00C324FF" w:rsidRDefault="00C324FF"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F5BB9" w:rsidRPr="00DD6050" w14:paraId="459DC09D" w14:textId="77777777" w:rsidTr="00687593">
        <w:trPr>
          <w:trHeight w:val="312"/>
          <w:jc w:val="center"/>
        </w:trPr>
        <w:tc>
          <w:tcPr>
            <w:tcW w:w="1580" w:type="dxa"/>
            <w:vMerge w:val="restart"/>
            <w:tcBorders>
              <w:right w:val="single" w:sz="4" w:space="0" w:color="auto"/>
            </w:tcBorders>
            <w:noWrap/>
            <w:vAlign w:val="center"/>
            <w:hideMark/>
          </w:tcPr>
          <w:p w14:paraId="40838477" w14:textId="77777777" w:rsidR="001F5BB9" w:rsidRPr="00DD6050" w:rsidRDefault="001F5BB9" w:rsidP="006875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07D9BCE" w14:textId="77777777" w:rsidR="001F5BB9" w:rsidRPr="00DD6050" w:rsidRDefault="001F5BB9" w:rsidP="006875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DCEE7C2"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F5BB9" w:rsidRPr="00DD6050" w14:paraId="38364971" w14:textId="77777777" w:rsidTr="00687593">
        <w:trPr>
          <w:trHeight w:val="636"/>
          <w:jc w:val="center"/>
        </w:trPr>
        <w:tc>
          <w:tcPr>
            <w:tcW w:w="1580" w:type="dxa"/>
            <w:vMerge/>
            <w:tcBorders>
              <w:bottom w:val="single" w:sz="4" w:space="0" w:color="auto"/>
              <w:right w:val="single" w:sz="4" w:space="0" w:color="auto"/>
            </w:tcBorders>
            <w:vAlign w:val="center"/>
            <w:hideMark/>
          </w:tcPr>
          <w:p w14:paraId="4FF31748" w14:textId="77777777" w:rsidR="001F5BB9" w:rsidRPr="00DD6050" w:rsidRDefault="001F5BB9" w:rsidP="0068759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D1139A" w14:textId="77777777" w:rsidR="001F5BB9" w:rsidRPr="00DD6050" w:rsidRDefault="001F5BB9" w:rsidP="00687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EE9CABE"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A13C605"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3A09657"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B4705A"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F472A81" w14:textId="77777777" w:rsidR="001F5BB9" w:rsidRPr="00DD6050" w:rsidRDefault="001F5BB9" w:rsidP="00687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C3BC1" w:rsidRPr="00DD6050" w14:paraId="53D00783" w14:textId="77777777" w:rsidTr="006875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5AC3ED5" w14:textId="77777777" w:rsidR="00AC3BC1" w:rsidRPr="00DD6050" w:rsidRDefault="00AC3BC1" w:rsidP="00AC3B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F32F7F" w14:textId="4815FB60"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71E4D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2769</w:t>
            </w:r>
          </w:p>
        </w:tc>
        <w:tc>
          <w:tcPr>
            <w:tcW w:w="1015" w:type="dxa"/>
            <w:tcBorders>
              <w:top w:val="single" w:sz="8" w:space="0" w:color="auto"/>
              <w:left w:val="nil"/>
              <w:bottom w:val="single" w:sz="4" w:space="0" w:color="auto"/>
              <w:right w:val="single" w:sz="4" w:space="0" w:color="auto"/>
            </w:tcBorders>
            <w:noWrap/>
            <w:vAlign w:val="center"/>
          </w:tcPr>
          <w:p w14:paraId="2B65E84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1238</w:t>
            </w:r>
          </w:p>
        </w:tc>
        <w:tc>
          <w:tcPr>
            <w:tcW w:w="1274" w:type="dxa"/>
            <w:tcBorders>
              <w:top w:val="single" w:sz="8" w:space="0" w:color="auto"/>
              <w:left w:val="nil"/>
              <w:bottom w:val="single" w:sz="4" w:space="0" w:color="auto"/>
              <w:right w:val="single" w:sz="4" w:space="0" w:color="auto"/>
            </w:tcBorders>
            <w:vAlign w:val="center"/>
          </w:tcPr>
          <w:p w14:paraId="7F8D88A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C0F8E3"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19048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r>
      <w:tr w:rsidR="00AC3BC1" w:rsidRPr="00DD6050" w14:paraId="514BD3CB"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BCFD36"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AEB8A" w14:textId="18329565"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3AEEC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1118</w:t>
            </w:r>
          </w:p>
        </w:tc>
        <w:tc>
          <w:tcPr>
            <w:tcW w:w="1015" w:type="dxa"/>
            <w:tcBorders>
              <w:top w:val="nil"/>
              <w:left w:val="nil"/>
              <w:bottom w:val="single" w:sz="4" w:space="0" w:color="auto"/>
              <w:right w:val="single" w:sz="4" w:space="0" w:color="auto"/>
            </w:tcBorders>
            <w:noWrap/>
            <w:vAlign w:val="center"/>
          </w:tcPr>
          <w:p w14:paraId="0BE6A2A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c>
          <w:tcPr>
            <w:tcW w:w="1274" w:type="dxa"/>
            <w:tcBorders>
              <w:top w:val="nil"/>
              <w:left w:val="nil"/>
              <w:bottom w:val="single" w:sz="4" w:space="0" w:color="auto"/>
              <w:right w:val="single" w:sz="4" w:space="0" w:color="auto"/>
            </w:tcBorders>
            <w:vAlign w:val="center"/>
          </w:tcPr>
          <w:p w14:paraId="29FBC00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01DB8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508D5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r>
      <w:tr w:rsidR="00AC3BC1" w:rsidRPr="00DD6050" w14:paraId="1601BD41"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08F6C6"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EFF694" w14:textId="1BCB1A58"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D34DC7"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750</w:t>
            </w:r>
          </w:p>
        </w:tc>
        <w:tc>
          <w:tcPr>
            <w:tcW w:w="1015" w:type="dxa"/>
            <w:tcBorders>
              <w:top w:val="nil"/>
              <w:left w:val="nil"/>
              <w:bottom w:val="single" w:sz="4" w:space="0" w:color="auto"/>
              <w:right w:val="single" w:sz="4" w:space="0" w:color="auto"/>
            </w:tcBorders>
            <w:noWrap/>
            <w:vAlign w:val="center"/>
          </w:tcPr>
          <w:p w14:paraId="105BA61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27003958"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A4AF2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E017E7"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AC3BC1" w:rsidRPr="00DD6050" w14:paraId="42562032"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C63343"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A98A93" w14:textId="7698BFCE"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35FF3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1215</w:t>
            </w:r>
          </w:p>
        </w:tc>
        <w:tc>
          <w:tcPr>
            <w:tcW w:w="1015" w:type="dxa"/>
            <w:tcBorders>
              <w:top w:val="nil"/>
              <w:left w:val="nil"/>
              <w:bottom w:val="single" w:sz="4" w:space="0" w:color="auto"/>
              <w:right w:val="single" w:sz="4" w:space="0" w:color="auto"/>
            </w:tcBorders>
            <w:noWrap/>
            <w:vAlign w:val="center"/>
          </w:tcPr>
          <w:p w14:paraId="4E8BFA2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540</w:t>
            </w:r>
          </w:p>
        </w:tc>
        <w:tc>
          <w:tcPr>
            <w:tcW w:w="1274" w:type="dxa"/>
            <w:tcBorders>
              <w:top w:val="nil"/>
              <w:left w:val="nil"/>
              <w:bottom w:val="single" w:sz="4" w:space="0" w:color="auto"/>
              <w:right w:val="single" w:sz="4" w:space="0" w:color="auto"/>
            </w:tcBorders>
            <w:vAlign w:val="center"/>
          </w:tcPr>
          <w:p w14:paraId="6B09887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C4D0D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D788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C3BC1" w:rsidRPr="00DD6050" w14:paraId="656F49D2"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1E04BD"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A8BA0E" w14:textId="61B003E0"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F6541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840</w:t>
            </w:r>
          </w:p>
        </w:tc>
        <w:tc>
          <w:tcPr>
            <w:tcW w:w="1015" w:type="dxa"/>
            <w:tcBorders>
              <w:top w:val="nil"/>
              <w:left w:val="nil"/>
              <w:bottom w:val="single" w:sz="4" w:space="0" w:color="auto"/>
              <w:right w:val="single" w:sz="4" w:space="0" w:color="auto"/>
            </w:tcBorders>
            <w:noWrap/>
            <w:vAlign w:val="center"/>
          </w:tcPr>
          <w:p w14:paraId="57041E17"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274" w:type="dxa"/>
            <w:tcBorders>
              <w:top w:val="nil"/>
              <w:left w:val="nil"/>
              <w:bottom w:val="single" w:sz="4" w:space="0" w:color="auto"/>
              <w:right w:val="single" w:sz="4" w:space="0" w:color="auto"/>
            </w:tcBorders>
            <w:vAlign w:val="center"/>
          </w:tcPr>
          <w:p w14:paraId="5403336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D777C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1A7E6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C3BC1" w:rsidRPr="00DD6050" w14:paraId="5EF14577" w14:textId="77777777" w:rsidTr="0068759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96FDD6B"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8E53CC" w14:textId="46A3EB72"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3191C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8" w:space="0" w:color="auto"/>
              <w:right w:val="single" w:sz="4" w:space="0" w:color="auto"/>
            </w:tcBorders>
            <w:noWrap/>
            <w:vAlign w:val="center"/>
          </w:tcPr>
          <w:p w14:paraId="06B1480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5A24B66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76EF1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BF962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C3BC1" w:rsidRPr="00DD6050" w14:paraId="220CA31E" w14:textId="77777777" w:rsidTr="006875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902CF81" w14:textId="77777777" w:rsidR="00AC3BC1" w:rsidRPr="00DD6050" w:rsidRDefault="00AC3BC1" w:rsidP="00AC3B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Gilău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DF6992" w14:textId="38777035"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E1DA7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2705</w:t>
            </w:r>
          </w:p>
        </w:tc>
        <w:tc>
          <w:tcPr>
            <w:tcW w:w="1015" w:type="dxa"/>
            <w:tcBorders>
              <w:top w:val="single" w:sz="8" w:space="0" w:color="auto"/>
              <w:left w:val="nil"/>
              <w:bottom w:val="single" w:sz="4" w:space="0" w:color="auto"/>
              <w:right w:val="single" w:sz="4" w:space="0" w:color="auto"/>
            </w:tcBorders>
            <w:noWrap/>
            <w:vAlign w:val="center"/>
          </w:tcPr>
          <w:p w14:paraId="578795B8"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1204</w:t>
            </w:r>
          </w:p>
        </w:tc>
        <w:tc>
          <w:tcPr>
            <w:tcW w:w="1274" w:type="dxa"/>
            <w:tcBorders>
              <w:top w:val="single" w:sz="8" w:space="0" w:color="auto"/>
              <w:left w:val="nil"/>
              <w:bottom w:val="single" w:sz="4" w:space="0" w:color="auto"/>
              <w:right w:val="single" w:sz="4" w:space="0" w:color="auto"/>
            </w:tcBorders>
            <w:vAlign w:val="center"/>
          </w:tcPr>
          <w:p w14:paraId="0787A96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7AD46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3309D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r>
      <w:tr w:rsidR="00AC3BC1" w:rsidRPr="00DD6050" w14:paraId="79734456"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DA89F7"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EBC14B" w14:textId="18379BEC"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6317B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1093</w:t>
            </w:r>
          </w:p>
        </w:tc>
        <w:tc>
          <w:tcPr>
            <w:tcW w:w="1015" w:type="dxa"/>
            <w:tcBorders>
              <w:top w:val="nil"/>
              <w:left w:val="nil"/>
              <w:bottom w:val="single" w:sz="4" w:space="0" w:color="auto"/>
              <w:right w:val="single" w:sz="4" w:space="0" w:color="auto"/>
            </w:tcBorders>
            <w:noWrap/>
            <w:vAlign w:val="center"/>
          </w:tcPr>
          <w:p w14:paraId="2E9092A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274" w:type="dxa"/>
            <w:tcBorders>
              <w:top w:val="nil"/>
              <w:left w:val="nil"/>
              <w:bottom w:val="single" w:sz="4" w:space="0" w:color="auto"/>
              <w:right w:val="single" w:sz="4" w:space="0" w:color="auto"/>
            </w:tcBorders>
            <w:vAlign w:val="center"/>
          </w:tcPr>
          <w:p w14:paraId="7B57EB9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F5CA2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5A4E1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AC3BC1" w:rsidRPr="00DD6050" w14:paraId="6E138749"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1191F9"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9EBAC" w14:textId="5802BCEE"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732D1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744</w:t>
            </w:r>
          </w:p>
        </w:tc>
        <w:tc>
          <w:tcPr>
            <w:tcW w:w="1015" w:type="dxa"/>
            <w:tcBorders>
              <w:top w:val="nil"/>
              <w:left w:val="nil"/>
              <w:bottom w:val="single" w:sz="4" w:space="0" w:color="auto"/>
              <w:right w:val="single" w:sz="4" w:space="0" w:color="auto"/>
            </w:tcBorders>
            <w:noWrap/>
            <w:vAlign w:val="center"/>
          </w:tcPr>
          <w:p w14:paraId="599635F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274" w:type="dxa"/>
            <w:tcBorders>
              <w:top w:val="nil"/>
              <w:left w:val="nil"/>
              <w:bottom w:val="single" w:sz="4" w:space="0" w:color="auto"/>
              <w:right w:val="single" w:sz="4" w:space="0" w:color="auto"/>
            </w:tcBorders>
            <w:vAlign w:val="center"/>
          </w:tcPr>
          <w:p w14:paraId="72A0C6F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FE4FE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4BCD6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AC3BC1" w:rsidRPr="00DD6050" w14:paraId="3FD49040"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39F56D"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8944D2" w14:textId="1313C235"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21E74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1208</w:t>
            </w:r>
          </w:p>
        </w:tc>
        <w:tc>
          <w:tcPr>
            <w:tcW w:w="1015" w:type="dxa"/>
            <w:tcBorders>
              <w:top w:val="nil"/>
              <w:left w:val="nil"/>
              <w:bottom w:val="single" w:sz="4" w:space="0" w:color="auto"/>
              <w:right w:val="single" w:sz="4" w:space="0" w:color="auto"/>
            </w:tcBorders>
            <w:noWrap/>
            <w:vAlign w:val="center"/>
          </w:tcPr>
          <w:p w14:paraId="18B1A6F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536</w:t>
            </w:r>
          </w:p>
        </w:tc>
        <w:tc>
          <w:tcPr>
            <w:tcW w:w="1274" w:type="dxa"/>
            <w:tcBorders>
              <w:top w:val="nil"/>
              <w:left w:val="nil"/>
              <w:bottom w:val="single" w:sz="4" w:space="0" w:color="auto"/>
              <w:right w:val="single" w:sz="4" w:space="0" w:color="auto"/>
            </w:tcBorders>
            <w:vAlign w:val="center"/>
          </w:tcPr>
          <w:p w14:paraId="725E4EF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08CE73"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E4CE8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C3BC1" w:rsidRPr="00DD6050" w14:paraId="6FF3485D"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AEB45A"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49B703" w14:textId="519833C7"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FED18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840</w:t>
            </w:r>
          </w:p>
        </w:tc>
        <w:tc>
          <w:tcPr>
            <w:tcW w:w="1015" w:type="dxa"/>
            <w:tcBorders>
              <w:top w:val="nil"/>
              <w:left w:val="nil"/>
              <w:bottom w:val="single" w:sz="4" w:space="0" w:color="auto"/>
              <w:right w:val="single" w:sz="4" w:space="0" w:color="auto"/>
            </w:tcBorders>
            <w:noWrap/>
            <w:vAlign w:val="center"/>
          </w:tcPr>
          <w:p w14:paraId="21B8B69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274" w:type="dxa"/>
            <w:tcBorders>
              <w:top w:val="nil"/>
              <w:left w:val="nil"/>
              <w:bottom w:val="single" w:sz="4" w:space="0" w:color="auto"/>
              <w:right w:val="single" w:sz="4" w:space="0" w:color="auto"/>
            </w:tcBorders>
            <w:vAlign w:val="center"/>
          </w:tcPr>
          <w:p w14:paraId="46412EBF"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AB2D3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F1F93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C3BC1" w:rsidRPr="00DD6050" w14:paraId="0EC8149E" w14:textId="77777777" w:rsidTr="006875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32C0242"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5F7C2A" w14:textId="49447C67"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2B171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8" w:space="0" w:color="auto"/>
              <w:right w:val="single" w:sz="4" w:space="0" w:color="auto"/>
            </w:tcBorders>
            <w:noWrap/>
            <w:vAlign w:val="center"/>
          </w:tcPr>
          <w:p w14:paraId="0C21EAA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0C33067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8B02BB"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F4861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C3BC1" w:rsidRPr="00DD6050" w14:paraId="3F0DE953" w14:textId="77777777" w:rsidTr="006875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CCBAE18" w14:textId="77777777" w:rsidR="00AC3BC1" w:rsidRPr="00DD6050" w:rsidRDefault="00AC3BC1" w:rsidP="00AC3BC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Căpușu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E28724" w14:textId="440E396C"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67414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single" w:sz="8" w:space="0" w:color="auto"/>
              <w:left w:val="nil"/>
              <w:bottom w:val="single" w:sz="4" w:space="0" w:color="auto"/>
              <w:right w:val="single" w:sz="4" w:space="0" w:color="auto"/>
            </w:tcBorders>
            <w:noWrap/>
            <w:vAlign w:val="center"/>
          </w:tcPr>
          <w:p w14:paraId="4940FCE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single" w:sz="8" w:space="0" w:color="auto"/>
              <w:left w:val="nil"/>
              <w:bottom w:val="single" w:sz="4" w:space="0" w:color="auto"/>
              <w:right w:val="single" w:sz="4" w:space="0" w:color="auto"/>
            </w:tcBorders>
            <w:vAlign w:val="center"/>
          </w:tcPr>
          <w:p w14:paraId="5D3383F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5A3DE0"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04751E"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AC3BC1" w:rsidRPr="00DD6050" w14:paraId="26A7E23D"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BCDE6F"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AE1487" w14:textId="388843B7"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564E77"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E0D19C0"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7A1B18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23FBD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80DCEA"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AC3BC1" w:rsidRPr="00DD6050" w14:paraId="15891918"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9F00ED"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F33182" w14:textId="6BF12BB3"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BEFE8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4938352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C5BC90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3CADD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E530A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C3BC1" w:rsidRPr="00DD6050" w14:paraId="7B5416F8"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9462B1"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9B0A40" w14:textId="43FED2EC"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E50CF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5E2E75A1"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76399E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13E26D"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E22938"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C3BC1" w:rsidRPr="00DD6050" w14:paraId="5ECB1BA3" w14:textId="77777777" w:rsidTr="006875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021FD4"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8BEC0C" w14:textId="55AB990C"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EB4EA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34D1F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67587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B939AC"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E66C0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C3BC1" w:rsidRPr="00DD6050" w14:paraId="7D46F73F" w14:textId="77777777" w:rsidTr="006875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F026FD" w14:textId="77777777" w:rsidR="00AC3BC1" w:rsidRPr="00DD6050" w:rsidRDefault="00AC3BC1" w:rsidP="00AC3BC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148B89" w14:textId="395E66CF" w:rsidR="00AC3BC1" w:rsidRPr="00DD6050" w:rsidRDefault="00AC3BC1" w:rsidP="00AC3BC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39AF29"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0167B4"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F41386"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9DB8D2"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C83285" w14:textId="77777777" w:rsidR="00AC3BC1" w:rsidRPr="00DD6050" w:rsidRDefault="00AC3BC1" w:rsidP="00AC3BC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B38BA25"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F5BB9">
        <w:rPr>
          <w:rFonts w:ascii="Arial" w:hAnsi="Arial" w:cs="Arial"/>
          <w:lang w:val="ro-RO"/>
        </w:rPr>
        <w:t>1809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964D5">
        <w:rPr>
          <w:rFonts w:ascii="Arial" w:hAnsi="Arial" w:cs="Arial"/>
          <w:lang w:val="ro-RO"/>
        </w:rPr>
        <w:t>2128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964D5">
        <w:rPr>
          <w:rFonts w:ascii="Arial" w:hAnsi="Arial" w:cs="Arial"/>
          <w:lang w:val="ro-RO"/>
        </w:rPr>
        <w:t>4567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964D5">
        <w:rPr>
          <w:rFonts w:ascii="Arial" w:hAnsi="Arial" w:cs="Arial"/>
          <w:lang w:val="ro-RO"/>
        </w:rPr>
        <w:t>3996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9DE6DAA"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964D5">
        <w:rPr>
          <w:rFonts w:ascii="Arial" w:hAnsi="Arial" w:cs="Arial"/>
          <w:lang w:val="it-IT"/>
        </w:rPr>
        <w:t>2846</w:t>
      </w:r>
      <w:r w:rsidR="00B424AA">
        <w:rPr>
          <w:rFonts w:ascii="Arial" w:hAnsi="Arial" w:cs="Arial"/>
          <w:lang w:val="it-IT"/>
        </w:rPr>
        <w:t xml:space="preserve"> persoane (</w:t>
      </w:r>
      <w:r w:rsidR="000225A2">
        <w:rPr>
          <w:rFonts w:ascii="Arial" w:hAnsi="Arial" w:cs="Arial"/>
          <w:lang w:val="it-IT"/>
        </w:rPr>
        <w:t>-</w:t>
      </w:r>
      <w:r w:rsidR="002964D5">
        <w:rPr>
          <w:rFonts w:ascii="Arial" w:hAnsi="Arial" w:cs="Arial"/>
          <w:lang w:val="it-IT"/>
        </w:rPr>
        <w:t>35</w:t>
      </w:r>
      <w:r w:rsidR="00B424AA">
        <w:rPr>
          <w:rFonts w:ascii="Arial" w:hAnsi="Arial" w:cs="Arial"/>
          <w:lang w:val="it-IT"/>
        </w:rPr>
        <w:t>,</w:t>
      </w:r>
      <w:r w:rsidR="002964D5">
        <w:rPr>
          <w:rFonts w:ascii="Arial" w:hAnsi="Arial" w:cs="Arial"/>
          <w:lang w:val="it-IT"/>
        </w:rPr>
        <w:t>9</w:t>
      </w:r>
      <w:r w:rsidR="00C324FF">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2964D5">
        <w:rPr>
          <w:rFonts w:ascii="Arial" w:hAnsi="Arial" w:cs="Arial"/>
          <w:lang w:val="it-IT"/>
        </w:rPr>
        <w:t xml:space="preserve">totuși </w:t>
      </w:r>
      <w:r w:rsidR="00375E25">
        <w:rPr>
          <w:rFonts w:ascii="Arial" w:hAnsi="Arial" w:cs="Arial"/>
          <w:lang w:val="it-IT"/>
        </w:rPr>
        <w:t>exist</w:t>
      </w:r>
      <w:r w:rsidR="002964D5">
        <w:rPr>
          <w:rFonts w:ascii="Arial" w:hAnsi="Arial" w:cs="Arial"/>
          <w:lang w:val="it-IT"/>
        </w:rPr>
        <w:t>ă</w:t>
      </w:r>
      <w:r w:rsidR="00375E25">
        <w:rPr>
          <w:rFonts w:ascii="Arial" w:hAnsi="Arial" w:cs="Arial"/>
          <w:lang w:val="it-IT"/>
        </w:rPr>
        <w:t xml:space="preserve"> </w:t>
      </w:r>
      <w:r w:rsidR="002964D5">
        <w:rPr>
          <w:rFonts w:ascii="Arial" w:hAnsi="Arial" w:cs="Arial"/>
          <w:lang w:val="it-IT"/>
        </w:rPr>
        <w:t>creșteri pentru 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w:t>
      </w:r>
      <w:r w:rsidR="00B424AA" w:rsidRPr="00BA7A3C">
        <w:rPr>
          <w:rFonts w:ascii="Arial" w:hAnsi="Arial" w:cs="Arial"/>
          <w:lang w:val="it-IT"/>
        </w:rPr>
        <w:lastRenderedPageBreak/>
        <w:t>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964D5">
        <w:rPr>
          <w:rFonts w:ascii="Arial" w:hAnsi="Arial" w:cs="Arial"/>
          <w:lang w:val="it-IT"/>
        </w:rPr>
        <w:t>2018</w:t>
      </w:r>
      <w:r w:rsidR="00B424AA">
        <w:rPr>
          <w:rFonts w:ascii="Arial" w:hAnsi="Arial" w:cs="Arial"/>
          <w:lang w:val="it-IT"/>
        </w:rPr>
        <w:t xml:space="preserve"> persoane (</w:t>
      </w:r>
      <w:r w:rsidR="000225A2">
        <w:rPr>
          <w:rFonts w:ascii="Arial" w:hAnsi="Arial" w:cs="Arial"/>
          <w:lang w:val="it-IT"/>
        </w:rPr>
        <w:t>-</w:t>
      </w:r>
      <w:r w:rsidR="002964D5">
        <w:rPr>
          <w:rFonts w:ascii="Arial" w:hAnsi="Arial" w:cs="Arial"/>
          <w:lang w:val="it-IT"/>
        </w:rPr>
        <w:t>22</w:t>
      </w:r>
      <w:r w:rsidR="00B424AA">
        <w:rPr>
          <w:rFonts w:ascii="Arial" w:hAnsi="Arial" w:cs="Arial"/>
          <w:lang w:val="it-IT"/>
        </w:rPr>
        <w:t>,</w:t>
      </w:r>
      <w:r w:rsidR="002964D5">
        <w:rPr>
          <w:rFonts w:ascii="Arial" w:hAnsi="Arial" w:cs="Arial"/>
          <w:lang w:val="it-IT"/>
        </w:rPr>
        <w:t>9</w:t>
      </w:r>
      <w:r w:rsidR="00BD7BC0">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BD7BC0">
        <w:rPr>
          <w:rFonts w:ascii="Arial" w:hAnsi="Arial" w:cs="Arial"/>
          <w:lang w:val="it-IT"/>
        </w:rPr>
        <w:t>totuși o creștere</w:t>
      </w:r>
      <w:r w:rsidR="000225A2">
        <w:rPr>
          <w:rFonts w:ascii="Arial" w:hAnsi="Arial" w:cs="Arial"/>
          <w:lang w:val="it-IT"/>
        </w:rPr>
        <w:t xml:space="preserve"> </w:t>
      </w:r>
      <w:r w:rsidR="00DB7862">
        <w:rPr>
          <w:rFonts w:ascii="Arial" w:hAnsi="Arial" w:cs="Arial"/>
          <w:lang w:val="it-IT"/>
        </w:rPr>
        <w:t xml:space="preserve">pentru </w:t>
      </w:r>
      <w:r w:rsidR="00BD7BC0">
        <w:rPr>
          <w:rFonts w:ascii="Arial" w:hAnsi="Arial" w:cs="Arial"/>
          <w:lang w:val="it-IT"/>
        </w:rPr>
        <w:t xml:space="preserve">valori mai mari de </w:t>
      </w:r>
      <w:r w:rsidR="002964D5">
        <w:rPr>
          <w:rFonts w:ascii="Arial" w:hAnsi="Arial" w:cs="Arial"/>
          <w:lang w:val="it-IT"/>
        </w:rPr>
        <w:t>65</w:t>
      </w:r>
      <w:r w:rsidR="00BD7BC0">
        <w:rPr>
          <w:rFonts w:ascii="Arial" w:hAnsi="Arial" w:cs="Arial"/>
          <w:lang w:val="it-IT"/>
        </w:rPr>
        <w:t xml:space="preserve"> 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964D5" w:rsidRPr="00BD3863" w14:paraId="0E5FD080" w14:textId="77777777" w:rsidTr="0068759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A94336E"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2860DF4"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BD22163"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7577AFB"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215A283" w14:textId="77777777" w:rsidR="002964D5" w:rsidRPr="008537F4" w:rsidRDefault="002964D5" w:rsidP="006875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3083F53" w14:textId="77777777" w:rsidR="002964D5" w:rsidRPr="008537F4" w:rsidRDefault="002964D5" w:rsidP="006875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E7234C9" w14:textId="77777777" w:rsidR="002964D5" w:rsidRPr="008537F4" w:rsidRDefault="002964D5" w:rsidP="006875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964D5" w:rsidRPr="00BD3863" w14:paraId="134A2E25" w14:textId="77777777" w:rsidTr="006875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CE6AF0"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5E921A6"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1704</w:t>
            </w:r>
          </w:p>
        </w:tc>
        <w:tc>
          <w:tcPr>
            <w:tcW w:w="1117" w:type="dxa"/>
            <w:tcBorders>
              <w:top w:val="nil"/>
              <w:left w:val="nil"/>
              <w:bottom w:val="single" w:sz="4" w:space="0" w:color="auto"/>
              <w:right w:val="single" w:sz="4" w:space="0" w:color="auto"/>
            </w:tcBorders>
            <w:vAlign w:val="center"/>
          </w:tcPr>
          <w:p w14:paraId="3BBCBA71"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740</w:t>
            </w:r>
          </w:p>
        </w:tc>
        <w:tc>
          <w:tcPr>
            <w:tcW w:w="1134" w:type="dxa"/>
            <w:tcBorders>
              <w:top w:val="nil"/>
              <w:left w:val="nil"/>
              <w:bottom w:val="single" w:sz="4" w:space="0" w:color="auto"/>
              <w:right w:val="single" w:sz="4" w:space="0" w:color="auto"/>
            </w:tcBorders>
            <w:vAlign w:val="center"/>
          </w:tcPr>
          <w:p w14:paraId="5249526C"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823</w:t>
            </w:r>
          </w:p>
        </w:tc>
        <w:tc>
          <w:tcPr>
            <w:tcW w:w="1134" w:type="dxa"/>
            <w:tcBorders>
              <w:top w:val="nil"/>
              <w:left w:val="nil"/>
              <w:bottom w:val="single" w:sz="4" w:space="0" w:color="auto"/>
              <w:right w:val="single" w:sz="4" w:space="0" w:color="auto"/>
            </w:tcBorders>
            <w:vAlign w:val="center"/>
          </w:tcPr>
          <w:p w14:paraId="61EBDD1D"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1368</w:t>
            </w:r>
          </w:p>
        </w:tc>
        <w:tc>
          <w:tcPr>
            <w:tcW w:w="1022" w:type="dxa"/>
            <w:tcBorders>
              <w:top w:val="nil"/>
              <w:left w:val="nil"/>
              <w:bottom w:val="single" w:sz="4" w:space="0" w:color="auto"/>
              <w:right w:val="single" w:sz="4" w:space="0" w:color="auto"/>
            </w:tcBorders>
            <w:vAlign w:val="center"/>
          </w:tcPr>
          <w:p w14:paraId="308E803F"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441</w:t>
            </w:r>
          </w:p>
        </w:tc>
        <w:tc>
          <w:tcPr>
            <w:tcW w:w="1006" w:type="dxa"/>
            <w:tcBorders>
              <w:top w:val="nil"/>
              <w:left w:val="nil"/>
              <w:bottom w:val="single" w:sz="4" w:space="0" w:color="auto"/>
              <w:right w:val="single" w:sz="4" w:space="0" w:color="auto"/>
            </w:tcBorders>
            <w:noWrap/>
            <w:vAlign w:val="bottom"/>
          </w:tcPr>
          <w:p w14:paraId="65DABB24" w14:textId="77777777" w:rsidR="002964D5" w:rsidRPr="008537F4" w:rsidRDefault="002964D5" w:rsidP="006875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5076</w:t>
            </w:r>
          </w:p>
        </w:tc>
      </w:tr>
      <w:tr w:rsidR="002964D5" w:rsidRPr="00BD3863" w14:paraId="5B399E9C" w14:textId="77777777" w:rsidTr="006875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FD901A8"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321570E"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1882</w:t>
            </w:r>
          </w:p>
        </w:tc>
        <w:tc>
          <w:tcPr>
            <w:tcW w:w="1117" w:type="dxa"/>
            <w:tcBorders>
              <w:top w:val="nil"/>
              <w:left w:val="nil"/>
              <w:bottom w:val="single" w:sz="4" w:space="0" w:color="auto"/>
              <w:right w:val="single" w:sz="4" w:space="0" w:color="auto"/>
            </w:tcBorders>
            <w:vAlign w:val="center"/>
          </w:tcPr>
          <w:p w14:paraId="1115A9CD"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1865</w:t>
            </w:r>
          </w:p>
        </w:tc>
        <w:tc>
          <w:tcPr>
            <w:tcW w:w="1134" w:type="dxa"/>
            <w:tcBorders>
              <w:top w:val="nil"/>
              <w:left w:val="nil"/>
              <w:bottom w:val="single" w:sz="4" w:space="0" w:color="auto"/>
              <w:right w:val="single" w:sz="4" w:space="0" w:color="auto"/>
            </w:tcBorders>
            <w:vAlign w:val="center"/>
          </w:tcPr>
          <w:p w14:paraId="071FDEAA"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2546</w:t>
            </w:r>
          </w:p>
        </w:tc>
        <w:tc>
          <w:tcPr>
            <w:tcW w:w="1134" w:type="dxa"/>
            <w:tcBorders>
              <w:top w:val="nil"/>
              <w:left w:val="nil"/>
              <w:bottom w:val="single" w:sz="4" w:space="0" w:color="auto"/>
              <w:right w:val="single" w:sz="4" w:space="0" w:color="auto"/>
            </w:tcBorders>
            <w:vAlign w:val="center"/>
          </w:tcPr>
          <w:p w14:paraId="6CADD448"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1272</w:t>
            </w:r>
          </w:p>
        </w:tc>
        <w:tc>
          <w:tcPr>
            <w:tcW w:w="1022" w:type="dxa"/>
            <w:tcBorders>
              <w:top w:val="nil"/>
              <w:left w:val="nil"/>
              <w:bottom w:val="single" w:sz="4" w:space="0" w:color="auto"/>
              <w:right w:val="single" w:sz="4" w:space="0" w:color="auto"/>
            </w:tcBorders>
            <w:vAlign w:val="center"/>
          </w:tcPr>
          <w:p w14:paraId="63B5B4A8"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357</w:t>
            </w:r>
          </w:p>
        </w:tc>
        <w:tc>
          <w:tcPr>
            <w:tcW w:w="1006" w:type="dxa"/>
            <w:tcBorders>
              <w:top w:val="nil"/>
              <w:left w:val="nil"/>
              <w:bottom w:val="single" w:sz="4" w:space="0" w:color="auto"/>
              <w:right w:val="single" w:sz="4" w:space="0" w:color="auto"/>
            </w:tcBorders>
            <w:noWrap/>
            <w:vAlign w:val="bottom"/>
          </w:tcPr>
          <w:p w14:paraId="4CE07D74" w14:textId="77777777" w:rsidR="002964D5" w:rsidRPr="008537F4" w:rsidRDefault="002964D5" w:rsidP="006875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7922</w:t>
            </w:r>
          </w:p>
        </w:tc>
      </w:tr>
      <w:tr w:rsidR="002964D5" w:rsidRPr="00BD3863" w14:paraId="19EA0178" w14:textId="77777777" w:rsidTr="006875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C86ADD9"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5C83C3D"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-178</w:t>
            </w:r>
          </w:p>
        </w:tc>
        <w:tc>
          <w:tcPr>
            <w:tcW w:w="1117" w:type="dxa"/>
            <w:tcBorders>
              <w:top w:val="nil"/>
              <w:left w:val="nil"/>
              <w:bottom w:val="single" w:sz="4" w:space="0" w:color="auto"/>
              <w:right w:val="single" w:sz="4" w:space="0" w:color="auto"/>
            </w:tcBorders>
            <w:vAlign w:val="center"/>
          </w:tcPr>
          <w:p w14:paraId="4DBBEB44"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-1125</w:t>
            </w:r>
          </w:p>
        </w:tc>
        <w:tc>
          <w:tcPr>
            <w:tcW w:w="1134" w:type="dxa"/>
            <w:tcBorders>
              <w:top w:val="nil"/>
              <w:left w:val="nil"/>
              <w:bottom w:val="single" w:sz="4" w:space="0" w:color="auto"/>
              <w:right w:val="single" w:sz="4" w:space="0" w:color="auto"/>
            </w:tcBorders>
            <w:vAlign w:val="center"/>
          </w:tcPr>
          <w:p w14:paraId="3D3D7A40"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-1723</w:t>
            </w:r>
          </w:p>
        </w:tc>
        <w:tc>
          <w:tcPr>
            <w:tcW w:w="1134" w:type="dxa"/>
            <w:tcBorders>
              <w:top w:val="nil"/>
              <w:left w:val="nil"/>
              <w:bottom w:val="single" w:sz="4" w:space="0" w:color="auto"/>
              <w:right w:val="single" w:sz="4" w:space="0" w:color="auto"/>
            </w:tcBorders>
            <w:vAlign w:val="center"/>
          </w:tcPr>
          <w:p w14:paraId="7A87CE53"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96</w:t>
            </w:r>
          </w:p>
        </w:tc>
        <w:tc>
          <w:tcPr>
            <w:tcW w:w="1022" w:type="dxa"/>
            <w:tcBorders>
              <w:top w:val="nil"/>
              <w:left w:val="nil"/>
              <w:bottom w:val="single" w:sz="4" w:space="0" w:color="auto"/>
              <w:right w:val="single" w:sz="4" w:space="0" w:color="auto"/>
            </w:tcBorders>
            <w:vAlign w:val="center"/>
          </w:tcPr>
          <w:p w14:paraId="470347A1"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84</w:t>
            </w:r>
          </w:p>
        </w:tc>
        <w:tc>
          <w:tcPr>
            <w:tcW w:w="1006" w:type="dxa"/>
            <w:tcBorders>
              <w:top w:val="nil"/>
              <w:left w:val="nil"/>
              <w:bottom w:val="single" w:sz="4" w:space="0" w:color="auto"/>
              <w:right w:val="single" w:sz="4" w:space="0" w:color="auto"/>
            </w:tcBorders>
            <w:vAlign w:val="center"/>
          </w:tcPr>
          <w:p w14:paraId="63DFC088" w14:textId="77777777" w:rsidR="002964D5" w:rsidRPr="008537F4" w:rsidRDefault="002964D5" w:rsidP="006875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-2846</w:t>
            </w:r>
          </w:p>
        </w:tc>
      </w:tr>
      <w:tr w:rsidR="002964D5" w:rsidRPr="00BD3863" w14:paraId="09A9C883" w14:textId="77777777" w:rsidTr="006875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14706D3"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CDDA943"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-9,46%</w:t>
            </w:r>
          </w:p>
        </w:tc>
        <w:tc>
          <w:tcPr>
            <w:tcW w:w="1117" w:type="dxa"/>
            <w:tcBorders>
              <w:top w:val="nil"/>
              <w:left w:val="nil"/>
              <w:bottom w:val="single" w:sz="4" w:space="0" w:color="auto"/>
              <w:right w:val="single" w:sz="4" w:space="0" w:color="auto"/>
            </w:tcBorders>
            <w:vAlign w:val="center"/>
          </w:tcPr>
          <w:p w14:paraId="3EB35CA9"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-60,32%</w:t>
            </w:r>
          </w:p>
        </w:tc>
        <w:tc>
          <w:tcPr>
            <w:tcW w:w="1134" w:type="dxa"/>
            <w:tcBorders>
              <w:top w:val="nil"/>
              <w:left w:val="nil"/>
              <w:bottom w:val="single" w:sz="4" w:space="0" w:color="auto"/>
              <w:right w:val="single" w:sz="4" w:space="0" w:color="auto"/>
            </w:tcBorders>
            <w:vAlign w:val="center"/>
          </w:tcPr>
          <w:p w14:paraId="01F699C3" w14:textId="77777777" w:rsidR="002964D5" w:rsidRPr="00313645"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-67,67%</w:t>
            </w:r>
          </w:p>
        </w:tc>
        <w:tc>
          <w:tcPr>
            <w:tcW w:w="1134" w:type="dxa"/>
            <w:tcBorders>
              <w:top w:val="nil"/>
              <w:left w:val="nil"/>
              <w:bottom w:val="single" w:sz="4" w:space="0" w:color="auto"/>
              <w:right w:val="single" w:sz="4" w:space="0" w:color="auto"/>
            </w:tcBorders>
            <w:vAlign w:val="center"/>
          </w:tcPr>
          <w:p w14:paraId="6C758390"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7,55%</w:t>
            </w:r>
          </w:p>
        </w:tc>
        <w:tc>
          <w:tcPr>
            <w:tcW w:w="1022" w:type="dxa"/>
            <w:tcBorders>
              <w:top w:val="nil"/>
              <w:left w:val="nil"/>
              <w:bottom w:val="single" w:sz="4" w:space="0" w:color="auto"/>
              <w:right w:val="single" w:sz="4" w:space="0" w:color="auto"/>
            </w:tcBorders>
            <w:vAlign w:val="center"/>
          </w:tcPr>
          <w:p w14:paraId="73450E38" w14:textId="77777777" w:rsidR="002964D5" w:rsidRPr="008537F4" w:rsidRDefault="002964D5" w:rsidP="00687593">
            <w:pPr>
              <w:suppressAutoHyphens w:val="0"/>
              <w:jc w:val="center"/>
              <w:rPr>
                <w:rFonts w:ascii="Arial" w:hAnsi="Arial" w:cs="Arial"/>
                <w:color w:val="000000"/>
                <w:sz w:val="20"/>
                <w:szCs w:val="20"/>
                <w:lang w:val="ro-RO" w:eastAsia="ro-RO"/>
              </w:rPr>
            </w:pPr>
            <w:r>
              <w:rPr>
                <w:rFonts w:ascii="Arial" w:hAnsi="Arial" w:cs="Arial"/>
                <w:color w:val="000000"/>
                <w:sz w:val="20"/>
                <w:szCs w:val="20"/>
              </w:rPr>
              <w:t>23,53%</w:t>
            </w:r>
          </w:p>
        </w:tc>
        <w:tc>
          <w:tcPr>
            <w:tcW w:w="1006" w:type="dxa"/>
            <w:tcBorders>
              <w:top w:val="nil"/>
              <w:left w:val="nil"/>
              <w:bottom w:val="single" w:sz="4" w:space="0" w:color="auto"/>
              <w:right w:val="single" w:sz="4" w:space="0" w:color="auto"/>
            </w:tcBorders>
            <w:vAlign w:val="center"/>
          </w:tcPr>
          <w:p w14:paraId="3B3F6245" w14:textId="77777777" w:rsidR="002964D5" w:rsidRPr="008537F4" w:rsidRDefault="002964D5" w:rsidP="006875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-35,93%</w:t>
            </w:r>
          </w:p>
        </w:tc>
      </w:tr>
    </w:tbl>
    <w:p w14:paraId="7901868A"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5"/>
        <w:gridCol w:w="1018"/>
        <w:gridCol w:w="1110"/>
        <w:gridCol w:w="1075"/>
        <w:gridCol w:w="1157"/>
        <w:gridCol w:w="1103"/>
        <w:gridCol w:w="895"/>
        <w:gridCol w:w="1006"/>
      </w:tblGrid>
      <w:tr w:rsidR="002964D5" w:rsidRPr="00BD3863" w14:paraId="5567162C" w14:textId="77777777" w:rsidTr="0068759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1E3BC10"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8B2771F"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190BAC7"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85A27F5"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5BB964E"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881FFF0"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E44463F"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C47B13C" w14:textId="77777777" w:rsidR="002964D5" w:rsidRPr="00BD3863" w:rsidRDefault="002964D5" w:rsidP="006875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964D5" w:rsidRPr="00BD3863" w14:paraId="3DCEF2CA" w14:textId="77777777" w:rsidTr="00687593">
        <w:trPr>
          <w:trHeight w:val="288"/>
        </w:trPr>
        <w:tc>
          <w:tcPr>
            <w:tcW w:w="2980" w:type="dxa"/>
            <w:tcBorders>
              <w:top w:val="nil"/>
              <w:left w:val="single" w:sz="4" w:space="0" w:color="auto"/>
              <w:bottom w:val="single" w:sz="4" w:space="0" w:color="auto"/>
              <w:right w:val="single" w:sz="4" w:space="0" w:color="auto"/>
            </w:tcBorders>
            <w:vAlign w:val="center"/>
            <w:hideMark/>
          </w:tcPr>
          <w:p w14:paraId="6ECA8BD8"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B63D2F4"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2769</w:t>
            </w:r>
          </w:p>
        </w:tc>
        <w:tc>
          <w:tcPr>
            <w:tcW w:w="1117" w:type="dxa"/>
            <w:tcBorders>
              <w:top w:val="nil"/>
              <w:left w:val="nil"/>
              <w:bottom w:val="single" w:sz="4" w:space="0" w:color="auto"/>
              <w:right w:val="single" w:sz="4" w:space="0" w:color="auto"/>
            </w:tcBorders>
            <w:vAlign w:val="center"/>
          </w:tcPr>
          <w:p w14:paraId="6FA0D3A6"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1118</w:t>
            </w:r>
          </w:p>
        </w:tc>
        <w:tc>
          <w:tcPr>
            <w:tcW w:w="1080" w:type="dxa"/>
            <w:tcBorders>
              <w:top w:val="nil"/>
              <w:left w:val="nil"/>
              <w:bottom w:val="single" w:sz="4" w:space="0" w:color="auto"/>
              <w:right w:val="single" w:sz="4" w:space="0" w:color="auto"/>
            </w:tcBorders>
            <w:vAlign w:val="center"/>
          </w:tcPr>
          <w:p w14:paraId="07E46EA2"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750</w:t>
            </w:r>
          </w:p>
        </w:tc>
        <w:tc>
          <w:tcPr>
            <w:tcW w:w="1165" w:type="dxa"/>
            <w:tcBorders>
              <w:top w:val="nil"/>
              <w:left w:val="nil"/>
              <w:bottom w:val="single" w:sz="4" w:space="0" w:color="auto"/>
              <w:right w:val="single" w:sz="4" w:space="0" w:color="auto"/>
            </w:tcBorders>
            <w:vAlign w:val="center"/>
          </w:tcPr>
          <w:p w14:paraId="617502E8"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1215</w:t>
            </w:r>
          </w:p>
        </w:tc>
        <w:tc>
          <w:tcPr>
            <w:tcW w:w="1113" w:type="dxa"/>
            <w:tcBorders>
              <w:top w:val="nil"/>
              <w:left w:val="nil"/>
              <w:bottom w:val="single" w:sz="4" w:space="0" w:color="auto"/>
              <w:right w:val="single" w:sz="4" w:space="0" w:color="auto"/>
            </w:tcBorders>
            <w:vAlign w:val="center"/>
          </w:tcPr>
          <w:p w14:paraId="60FD781D"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840</w:t>
            </w:r>
          </w:p>
        </w:tc>
        <w:tc>
          <w:tcPr>
            <w:tcW w:w="806" w:type="dxa"/>
            <w:tcBorders>
              <w:top w:val="nil"/>
              <w:left w:val="nil"/>
              <w:bottom w:val="single" w:sz="4" w:space="0" w:color="auto"/>
              <w:right w:val="single" w:sz="4" w:space="0" w:color="auto"/>
            </w:tcBorders>
            <w:vAlign w:val="center"/>
          </w:tcPr>
          <w:p w14:paraId="76F5D7B5"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73</w:t>
            </w:r>
          </w:p>
        </w:tc>
        <w:tc>
          <w:tcPr>
            <w:tcW w:w="1006" w:type="dxa"/>
            <w:tcBorders>
              <w:top w:val="nil"/>
              <w:left w:val="nil"/>
              <w:bottom w:val="single" w:sz="4" w:space="0" w:color="auto"/>
              <w:right w:val="single" w:sz="4" w:space="0" w:color="auto"/>
            </w:tcBorders>
            <w:noWrap/>
            <w:vAlign w:val="bottom"/>
          </w:tcPr>
          <w:p w14:paraId="50613F87" w14:textId="77777777" w:rsidR="002964D5" w:rsidRPr="00BA7A3C" w:rsidRDefault="002964D5" w:rsidP="006875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6765</w:t>
            </w:r>
          </w:p>
        </w:tc>
      </w:tr>
      <w:tr w:rsidR="002964D5" w:rsidRPr="00BD3863" w14:paraId="1B2F3DC7" w14:textId="77777777" w:rsidTr="00687593">
        <w:trPr>
          <w:trHeight w:val="288"/>
        </w:trPr>
        <w:tc>
          <w:tcPr>
            <w:tcW w:w="2980" w:type="dxa"/>
            <w:tcBorders>
              <w:top w:val="nil"/>
              <w:left w:val="single" w:sz="4" w:space="0" w:color="auto"/>
              <w:bottom w:val="single" w:sz="4" w:space="0" w:color="auto"/>
              <w:right w:val="single" w:sz="4" w:space="0" w:color="auto"/>
            </w:tcBorders>
            <w:vAlign w:val="center"/>
            <w:hideMark/>
          </w:tcPr>
          <w:p w14:paraId="4744F391"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B40E6C1"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2100</w:t>
            </w:r>
          </w:p>
        </w:tc>
        <w:tc>
          <w:tcPr>
            <w:tcW w:w="1117" w:type="dxa"/>
            <w:tcBorders>
              <w:top w:val="nil"/>
              <w:left w:val="nil"/>
              <w:bottom w:val="single" w:sz="4" w:space="0" w:color="auto"/>
              <w:right w:val="single" w:sz="4" w:space="0" w:color="auto"/>
            </w:tcBorders>
            <w:vAlign w:val="center"/>
          </w:tcPr>
          <w:p w14:paraId="43E1553A"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1818</w:t>
            </w:r>
          </w:p>
        </w:tc>
        <w:tc>
          <w:tcPr>
            <w:tcW w:w="1080" w:type="dxa"/>
            <w:tcBorders>
              <w:top w:val="nil"/>
              <w:left w:val="nil"/>
              <w:bottom w:val="single" w:sz="4" w:space="0" w:color="auto"/>
              <w:right w:val="single" w:sz="4" w:space="0" w:color="auto"/>
            </w:tcBorders>
            <w:vAlign w:val="center"/>
          </w:tcPr>
          <w:p w14:paraId="368F671D"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2178</w:t>
            </w:r>
          </w:p>
        </w:tc>
        <w:tc>
          <w:tcPr>
            <w:tcW w:w="1165" w:type="dxa"/>
            <w:tcBorders>
              <w:top w:val="nil"/>
              <w:left w:val="nil"/>
              <w:bottom w:val="single" w:sz="4" w:space="0" w:color="auto"/>
              <w:right w:val="single" w:sz="4" w:space="0" w:color="auto"/>
            </w:tcBorders>
            <w:vAlign w:val="center"/>
          </w:tcPr>
          <w:p w14:paraId="3673A398"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1853</w:t>
            </w:r>
          </w:p>
        </w:tc>
        <w:tc>
          <w:tcPr>
            <w:tcW w:w="1113" w:type="dxa"/>
            <w:tcBorders>
              <w:top w:val="nil"/>
              <w:left w:val="nil"/>
              <w:bottom w:val="single" w:sz="4" w:space="0" w:color="auto"/>
              <w:right w:val="single" w:sz="4" w:space="0" w:color="auto"/>
            </w:tcBorders>
            <w:vAlign w:val="center"/>
          </w:tcPr>
          <w:p w14:paraId="0D57D2D1"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779</w:t>
            </w:r>
          </w:p>
        </w:tc>
        <w:tc>
          <w:tcPr>
            <w:tcW w:w="806" w:type="dxa"/>
            <w:tcBorders>
              <w:top w:val="nil"/>
              <w:left w:val="nil"/>
              <w:bottom w:val="single" w:sz="4" w:space="0" w:color="auto"/>
              <w:right w:val="single" w:sz="4" w:space="0" w:color="auto"/>
            </w:tcBorders>
            <w:vAlign w:val="center"/>
          </w:tcPr>
          <w:p w14:paraId="7D3F522C"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55</w:t>
            </w:r>
          </w:p>
        </w:tc>
        <w:tc>
          <w:tcPr>
            <w:tcW w:w="1006" w:type="dxa"/>
            <w:tcBorders>
              <w:top w:val="nil"/>
              <w:left w:val="nil"/>
              <w:bottom w:val="single" w:sz="4" w:space="0" w:color="auto"/>
              <w:right w:val="single" w:sz="4" w:space="0" w:color="auto"/>
            </w:tcBorders>
            <w:noWrap/>
            <w:vAlign w:val="bottom"/>
          </w:tcPr>
          <w:p w14:paraId="01404F4F" w14:textId="77777777" w:rsidR="002964D5" w:rsidRPr="00BA7A3C" w:rsidRDefault="002964D5" w:rsidP="006875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8783</w:t>
            </w:r>
          </w:p>
        </w:tc>
      </w:tr>
      <w:tr w:rsidR="002964D5" w:rsidRPr="00BD3863" w14:paraId="21977F41" w14:textId="77777777" w:rsidTr="00687593">
        <w:trPr>
          <w:trHeight w:val="288"/>
        </w:trPr>
        <w:tc>
          <w:tcPr>
            <w:tcW w:w="2980" w:type="dxa"/>
            <w:tcBorders>
              <w:top w:val="nil"/>
              <w:left w:val="single" w:sz="4" w:space="0" w:color="auto"/>
              <w:bottom w:val="single" w:sz="4" w:space="0" w:color="auto"/>
              <w:right w:val="single" w:sz="4" w:space="0" w:color="auto"/>
            </w:tcBorders>
            <w:vAlign w:val="center"/>
            <w:hideMark/>
          </w:tcPr>
          <w:p w14:paraId="7E61B7FC"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5DC28D6"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669</w:t>
            </w:r>
          </w:p>
        </w:tc>
        <w:tc>
          <w:tcPr>
            <w:tcW w:w="1117" w:type="dxa"/>
            <w:tcBorders>
              <w:top w:val="nil"/>
              <w:left w:val="nil"/>
              <w:bottom w:val="single" w:sz="4" w:space="0" w:color="auto"/>
              <w:right w:val="single" w:sz="4" w:space="0" w:color="auto"/>
            </w:tcBorders>
            <w:vAlign w:val="center"/>
          </w:tcPr>
          <w:p w14:paraId="6A17535C"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-700</w:t>
            </w:r>
          </w:p>
        </w:tc>
        <w:tc>
          <w:tcPr>
            <w:tcW w:w="1080" w:type="dxa"/>
            <w:tcBorders>
              <w:top w:val="nil"/>
              <w:left w:val="nil"/>
              <w:bottom w:val="single" w:sz="4" w:space="0" w:color="auto"/>
              <w:right w:val="single" w:sz="4" w:space="0" w:color="auto"/>
            </w:tcBorders>
            <w:vAlign w:val="center"/>
          </w:tcPr>
          <w:p w14:paraId="1BE5E46A"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-1428</w:t>
            </w:r>
          </w:p>
        </w:tc>
        <w:tc>
          <w:tcPr>
            <w:tcW w:w="1165" w:type="dxa"/>
            <w:tcBorders>
              <w:top w:val="nil"/>
              <w:left w:val="nil"/>
              <w:bottom w:val="single" w:sz="4" w:space="0" w:color="auto"/>
              <w:right w:val="single" w:sz="4" w:space="0" w:color="auto"/>
            </w:tcBorders>
            <w:vAlign w:val="center"/>
          </w:tcPr>
          <w:p w14:paraId="5D7870E0"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-638</w:t>
            </w:r>
          </w:p>
        </w:tc>
        <w:tc>
          <w:tcPr>
            <w:tcW w:w="1113" w:type="dxa"/>
            <w:tcBorders>
              <w:top w:val="nil"/>
              <w:left w:val="nil"/>
              <w:bottom w:val="single" w:sz="4" w:space="0" w:color="auto"/>
              <w:right w:val="single" w:sz="4" w:space="0" w:color="auto"/>
            </w:tcBorders>
            <w:vAlign w:val="center"/>
          </w:tcPr>
          <w:p w14:paraId="708F2E51"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806" w:type="dxa"/>
            <w:tcBorders>
              <w:top w:val="nil"/>
              <w:left w:val="nil"/>
              <w:bottom w:val="single" w:sz="4" w:space="0" w:color="auto"/>
              <w:right w:val="single" w:sz="4" w:space="0" w:color="auto"/>
            </w:tcBorders>
            <w:vAlign w:val="center"/>
          </w:tcPr>
          <w:p w14:paraId="3FF0DDAD"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vAlign w:val="center"/>
          </w:tcPr>
          <w:p w14:paraId="16750041" w14:textId="77777777" w:rsidR="002964D5" w:rsidRPr="00BA7A3C" w:rsidRDefault="002964D5" w:rsidP="006875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-2018</w:t>
            </w:r>
          </w:p>
        </w:tc>
      </w:tr>
      <w:tr w:rsidR="002964D5" w:rsidRPr="00BD3863" w14:paraId="45BC0AB4" w14:textId="77777777" w:rsidTr="00687593">
        <w:trPr>
          <w:trHeight w:val="288"/>
        </w:trPr>
        <w:tc>
          <w:tcPr>
            <w:tcW w:w="2980" w:type="dxa"/>
            <w:tcBorders>
              <w:top w:val="nil"/>
              <w:left w:val="single" w:sz="4" w:space="0" w:color="auto"/>
              <w:bottom w:val="single" w:sz="4" w:space="0" w:color="auto"/>
              <w:right w:val="single" w:sz="4" w:space="0" w:color="auto"/>
            </w:tcBorders>
            <w:vAlign w:val="center"/>
            <w:hideMark/>
          </w:tcPr>
          <w:p w14:paraId="4BF99896" w14:textId="77777777" w:rsidR="002964D5" w:rsidRPr="00BD3863" w:rsidRDefault="002964D5" w:rsidP="006875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15F8045"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31,86%</w:t>
            </w:r>
          </w:p>
        </w:tc>
        <w:tc>
          <w:tcPr>
            <w:tcW w:w="1117" w:type="dxa"/>
            <w:tcBorders>
              <w:top w:val="nil"/>
              <w:left w:val="nil"/>
              <w:bottom w:val="single" w:sz="4" w:space="0" w:color="auto"/>
              <w:right w:val="single" w:sz="4" w:space="0" w:color="auto"/>
            </w:tcBorders>
            <w:vAlign w:val="center"/>
          </w:tcPr>
          <w:p w14:paraId="07C89F60"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-38,50%</w:t>
            </w:r>
          </w:p>
        </w:tc>
        <w:tc>
          <w:tcPr>
            <w:tcW w:w="1080" w:type="dxa"/>
            <w:tcBorders>
              <w:top w:val="nil"/>
              <w:left w:val="nil"/>
              <w:bottom w:val="single" w:sz="4" w:space="0" w:color="auto"/>
              <w:right w:val="single" w:sz="4" w:space="0" w:color="auto"/>
            </w:tcBorders>
            <w:vAlign w:val="center"/>
          </w:tcPr>
          <w:p w14:paraId="3696E437"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-65,56%</w:t>
            </w:r>
          </w:p>
        </w:tc>
        <w:tc>
          <w:tcPr>
            <w:tcW w:w="1165" w:type="dxa"/>
            <w:tcBorders>
              <w:top w:val="nil"/>
              <w:left w:val="nil"/>
              <w:bottom w:val="single" w:sz="4" w:space="0" w:color="auto"/>
              <w:right w:val="single" w:sz="4" w:space="0" w:color="auto"/>
            </w:tcBorders>
            <w:vAlign w:val="center"/>
          </w:tcPr>
          <w:p w14:paraId="55BDF09D"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-34,43%</w:t>
            </w:r>
          </w:p>
        </w:tc>
        <w:tc>
          <w:tcPr>
            <w:tcW w:w="1113" w:type="dxa"/>
            <w:tcBorders>
              <w:top w:val="nil"/>
              <w:left w:val="nil"/>
              <w:bottom w:val="single" w:sz="4" w:space="0" w:color="auto"/>
              <w:right w:val="single" w:sz="4" w:space="0" w:color="auto"/>
            </w:tcBorders>
            <w:vAlign w:val="center"/>
          </w:tcPr>
          <w:p w14:paraId="72C4A0AE"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7,83%</w:t>
            </w:r>
          </w:p>
        </w:tc>
        <w:tc>
          <w:tcPr>
            <w:tcW w:w="806" w:type="dxa"/>
            <w:tcBorders>
              <w:top w:val="nil"/>
              <w:left w:val="nil"/>
              <w:bottom w:val="single" w:sz="4" w:space="0" w:color="auto"/>
              <w:right w:val="single" w:sz="4" w:space="0" w:color="auto"/>
            </w:tcBorders>
            <w:vAlign w:val="center"/>
          </w:tcPr>
          <w:p w14:paraId="7C5537C1" w14:textId="77777777" w:rsidR="002964D5" w:rsidRPr="00BA7A3C" w:rsidRDefault="002964D5" w:rsidP="00687593">
            <w:pPr>
              <w:suppressAutoHyphens w:val="0"/>
              <w:jc w:val="center"/>
              <w:rPr>
                <w:rFonts w:ascii="Arial" w:hAnsi="Arial" w:cs="Arial"/>
                <w:color w:val="000000"/>
                <w:sz w:val="18"/>
                <w:szCs w:val="18"/>
                <w:lang w:val="ro-RO" w:eastAsia="ro-RO"/>
              </w:rPr>
            </w:pPr>
            <w:r>
              <w:rPr>
                <w:rFonts w:ascii="Arial" w:hAnsi="Arial" w:cs="Arial"/>
                <w:color w:val="000000"/>
                <w:sz w:val="20"/>
                <w:szCs w:val="20"/>
              </w:rPr>
              <w:t>32,73%</w:t>
            </w:r>
          </w:p>
        </w:tc>
        <w:tc>
          <w:tcPr>
            <w:tcW w:w="1006" w:type="dxa"/>
            <w:tcBorders>
              <w:top w:val="nil"/>
              <w:left w:val="nil"/>
              <w:bottom w:val="single" w:sz="4" w:space="0" w:color="auto"/>
              <w:right w:val="single" w:sz="4" w:space="0" w:color="auto"/>
            </w:tcBorders>
            <w:vAlign w:val="center"/>
          </w:tcPr>
          <w:p w14:paraId="6C48F3C0" w14:textId="77777777" w:rsidR="002964D5" w:rsidRPr="00BA7A3C" w:rsidRDefault="002964D5" w:rsidP="006875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-22,98%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E6B6CF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964D5">
        <w:rPr>
          <w:rFonts w:ascii="Arial" w:hAnsi="Arial" w:cs="Arial"/>
          <w:lang w:val="pt-BR"/>
        </w:rPr>
        <w:t>DN1_km491+413-km500+000</w:t>
      </w:r>
      <w:r w:rsidR="005268D7" w:rsidRPr="00FD1C6E">
        <w:rPr>
          <w:rFonts w:ascii="Arial" w:hAnsi="Arial" w:cs="Arial"/>
          <w:lang w:val="it-IT"/>
        </w:rPr>
        <w:t>, cod identificare RD_RO_00_</w:t>
      </w:r>
      <w:r w:rsidR="002964D5">
        <w:rPr>
          <w:rFonts w:ascii="Arial" w:hAnsi="Arial" w:cs="Arial"/>
          <w:lang w:val="it-IT"/>
        </w:rPr>
        <w:t>31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159A1F70"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3FD1776" w14:textId="7B0D33BC"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0ACC5B7"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73EC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25A9905" w:rsidR="00FC534B" w:rsidRPr="00FC534B" w:rsidRDefault="002964D5" w:rsidP="00DF0BBF">
      <w:pPr>
        <w:suppressAutoHyphens w:val="0"/>
        <w:jc w:val="center"/>
        <w:rPr>
          <w:kern w:val="0"/>
          <w:lang w:val="ro-RO" w:eastAsia="ro-RO"/>
        </w:rPr>
      </w:pPr>
      <w:r>
        <w:rPr>
          <w:noProof/>
        </w:rPr>
        <w:drawing>
          <wp:inline distT="0" distB="0" distL="0" distR="0" wp14:anchorId="58AD31F3" wp14:editId="07622F04">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70707D8F" w14:textId="7D150E56" w:rsidR="00C324FF" w:rsidRDefault="00C324FF">
      <w:pPr>
        <w:suppressAutoHyphens w:val="0"/>
        <w:rPr>
          <w:rFonts w:ascii="Arial" w:hAnsi="Arial" w:cs="Arial"/>
          <w:bCs/>
          <w:lang w:val="ro-RO"/>
        </w:rPr>
      </w:pPr>
      <w:r>
        <w:rPr>
          <w:rFonts w:ascii="Arial" w:hAnsi="Arial" w:cs="Arial"/>
          <w:bCs/>
          <w:lang w:val="ro-RO"/>
        </w:rPr>
        <w:br w:type="page"/>
      </w: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7"/>
        <w:gridCol w:w="491"/>
        <w:gridCol w:w="541"/>
        <w:gridCol w:w="499"/>
        <w:gridCol w:w="491"/>
        <w:gridCol w:w="481"/>
        <w:gridCol w:w="499"/>
        <w:gridCol w:w="491"/>
        <w:gridCol w:w="541"/>
        <w:gridCol w:w="499"/>
      </w:tblGrid>
      <w:tr w:rsidR="006C1BFF" w:rsidRPr="006C1BFF" w14:paraId="5F110D99" w14:textId="77777777" w:rsidTr="006C1BF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7815F29"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 xml:space="preserve">Banda de </w:t>
            </w:r>
            <w:proofErr w:type="spellStart"/>
            <w:r w:rsidRPr="006C1BF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2C852E"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proofErr w:type="spellStart"/>
            <w:r w:rsidRPr="006C1BFF">
              <w:rPr>
                <w:rFonts w:ascii="Calibri" w:hAnsi="Calibri" w:cs="Calibri"/>
                <w:b/>
                <w:bCs/>
                <w:color w:val="000000"/>
                <w:kern w:val="0"/>
                <w:sz w:val="16"/>
                <w:szCs w:val="16"/>
                <w:lang w:eastAsia="en-US"/>
              </w:rPr>
              <w:t>Gilău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FE1505"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proofErr w:type="spellStart"/>
            <w:r w:rsidRPr="006C1BFF">
              <w:rPr>
                <w:rFonts w:ascii="Calibri" w:hAnsi="Calibri" w:cs="Calibri"/>
                <w:b/>
                <w:bCs/>
                <w:color w:val="000000"/>
                <w:kern w:val="0"/>
                <w:sz w:val="16"/>
                <w:szCs w:val="16"/>
                <w:lang w:eastAsia="en-US"/>
              </w:rPr>
              <w:t>Căpușu</w:t>
            </w:r>
            <w:proofErr w:type="spellEnd"/>
            <w:r w:rsidRPr="006C1BFF">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6D793C74"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TOTAL</w:t>
            </w:r>
          </w:p>
        </w:tc>
      </w:tr>
      <w:tr w:rsidR="006C1BFF" w:rsidRPr="006C1BFF" w14:paraId="4CCDF519" w14:textId="77777777" w:rsidTr="006C1BF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C43904F" w14:textId="77777777" w:rsidR="006C1BFF" w:rsidRPr="006C1BFF" w:rsidRDefault="006C1BFF" w:rsidP="006C1BF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703E57D"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proofErr w:type="spellStart"/>
            <w:r w:rsidRPr="006C1BFF">
              <w:rPr>
                <w:rFonts w:ascii="Calibri" w:hAnsi="Calibri" w:cs="Calibri"/>
                <w:b/>
                <w:bCs/>
                <w:color w:val="000000"/>
                <w:kern w:val="0"/>
                <w:sz w:val="16"/>
                <w:szCs w:val="16"/>
                <w:lang w:eastAsia="en-US"/>
              </w:rPr>
              <w:t>Efect</w:t>
            </w:r>
            <w:proofErr w:type="spellEnd"/>
            <w:r w:rsidRPr="006C1BFF">
              <w:rPr>
                <w:rFonts w:ascii="Calibri" w:hAnsi="Calibri" w:cs="Calibri"/>
                <w:b/>
                <w:bCs/>
                <w:color w:val="000000"/>
                <w:kern w:val="0"/>
                <w:sz w:val="16"/>
                <w:szCs w:val="16"/>
                <w:lang w:eastAsia="en-US"/>
              </w:rPr>
              <w:t xml:space="preserve"> </w:t>
            </w:r>
            <w:proofErr w:type="spellStart"/>
            <w:r w:rsidRPr="006C1BF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87CE7E"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proofErr w:type="spellStart"/>
            <w:r w:rsidRPr="006C1BFF">
              <w:rPr>
                <w:rFonts w:ascii="Calibri" w:hAnsi="Calibri" w:cs="Calibri"/>
                <w:b/>
                <w:bCs/>
                <w:color w:val="000000"/>
                <w:kern w:val="0"/>
                <w:sz w:val="16"/>
                <w:szCs w:val="16"/>
                <w:lang w:eastAsia="en-US"/>
              </w:rPr>
              <w:t>Efect</w:t>
            </w:r>
            <w:proofErr w:type="spellEnd"/>
            <w:r w:rsidRPr="006C1BFF">
              <w:rPr>
                <w:rFonts w:ascii="Calibri" w:hAnsi="Calibri" w:cs="Calibri"/>
                <w:b/>
                <w:bCs/>
                <w:color w:val="000000"/>
                <w:kern w:val="0"/>
                <w:sz w:val="16"/>
                <w:szCs w:val="16"/>
                <w:lang w:eastAsia="en-US"/>
              </w:rPr>
              <w:t xml:space="preserve"> </w:t>
            </w:r>
            <w:proofErr w:type="spellStart"/>
            <w:r w:rsidRPr="006C1BF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0988B3"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proofErr w:type="spellStart"/>
            <w:r w:rsidRPr="006C1BFF">
              <w:rPr>
                <w:rFonts w:ascii="Calibri" w:hAnsi="Calibri" w:cs="Calibri"/>
                <w:b/>
                <w:bCs/>
                <w:color w:val="000000"/>
                <w:kern w:val="0"/>
                <w:sz w:val="16"/>
                <w:szCs w:val="16"/>
                <w:lang w:eastAsia="en-US"/>
              </w:rPr>
              <w:t>Efect</w:t>
            </w:r>
            <w:proofErr w:type="spellEnd"/>
            <w:r w:rsidRPr="006C1BFF">
              <w:rPr>
                <w:rFonts w:ascii="Calibri" w:hAnsi="Calibri" w:cs="Calibri"/>
                <w:b/>
                <w:bCs/>
                <w:color w:val="000000"/>
                <w:kern w:val="0"/>
                <w:sz w:val="16"/>
                <w:szCs w:val="16"/>
                <w:lang w:eastAsia="en-US"/>
              </w:rPr>
              <w:t xml:space="preserve"> </w:t>
            </w:r>
            <w:proofErr w:type="spellStart"/>
            <w:r w:rsidRPr="006C1BFF">
              <w:rPr>
                <w:rFonts w:ascii="Calibri" w:hAnsi="Calibri" w:cs="Calibri"/>
                <w:b/>
                <w:bCs/>
                <w:color w:val="000000"/>
                <w:kern w:val="0"/>
                <w:sz w:val="16"/>
                <w:szCs w:val="16"/>
                <w:lang w:eastAsia="en-US"/>
              </w:rPr>
              <w:t>dăunător</w:t>
            </w:r>
            <w:proofErr w:type="spellEnd"/>
          </w:p>
        </w:tc>
      </w:tr>
      <w:tr w:rsidR="006C1BFF" w:rsidRPr="006C1BFF" w14:paraId="71AD2E3D" w14:textId="77777777" w:rsidTr="006C1BF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409128" w14:textId="77777777" w:rsidR="006C1BFF" w:rsidRPr="006C1BFF" w:rsidRDefault="006C1BFF" w:rsidP="006C1BF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C0D738A"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163DF6"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53F57D"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FD7E45"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E2104F"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986843"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E4A9B5"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4F6DA8"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2E84E5"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HSD</w:t>
            </w:r>
          </w:p>
        </w:tc>
      </w:tr>
      <w:tr w:rsidR="006C1BFF" w:rsidRPr="006C1BFF" w14:paraId="4E622166"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3CD7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77E89C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8639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7190AE6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6809C5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B4C9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513A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05B6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FD89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6BA5B01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11</w:t>
            </w:r>
          </w:p>
        </w:tc>
      </w:tr>
      <w:tr w:rsidR="006C1BFF" w:rsidRPr="006C1BFF" w14:paraId="37FA1BFC"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A8306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054C96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FA8A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46B4AFA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C490D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5276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F6579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B114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286F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CA0982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12</w:t>
            </w:r>
          </w:p>
        </w:tc>
      </w:tr>
      <w:tr w:rsidR="006C1BFF" w:rsidRPr="006C1BFF" w14:paraId="333A7ECA"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06A4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DCA674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828A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1D6CEBD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A1123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3AF4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809B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8A746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1284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B930BD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15</w:t>
            </w:r>
          </w:p>
        </w:tc>
      </w:tr>
      <w:tr w:rsidR="006C1BFF" w:rsidRPr="006C1BFF" w14:paraId="1CC91ED0"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1EE7F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AB6E89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5E99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0BDED53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EA681E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1B25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B2809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C701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65A5A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0A91F74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11</w:t>
            </w:r>
          </w:p>
        </w:tc>
      </w:tr>
      <w:tr w:rsidR="006C1BFF" w:rsidRPr="006C1BFF" w14:paraId="57298EC8"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FE33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8AD4E2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D55A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4DEC268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8E3B9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00A8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F1E48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9851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44A2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22CAE5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7</w:t>
            </w:r>
          </w:p>
        </w:tc>
      </w:tr>
      <w:tr w:rsidR="006C1BFF" w:rsidRPr="006C1BFF" w14:paraId="251DEE60"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7718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5AC722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4687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7547467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67ECE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8E68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0F69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0595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9F523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5720EC8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8</w:t>
            </w:r>
          </w:p>
        </w:tc>
      </w:tr>
      <w:tr w:rsidR="006C1BFF" w:rsidRPr="006C1BFF" w14:paraId="661EABE9"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4EA6B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C5EFCD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6CB0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4C7890B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8553C1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DFB6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2136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F3BB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2F1D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036573F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8</w:t>
            </w:r>
          </w:p>
        </w:tc>
      </w:tr>
      <w:tr w:rsidR="006C1BFF" w:rsidRPr="006C1BFF" w14:paraId="5A4B4D64"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5FA0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D4616C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5365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861DA3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FCE4B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01D6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D58E4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F1B2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22C5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1ECF3A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8</w:t>
            </w:r>
          </w:p>
        </w:tc>
      </w:tr>
      <w:tr w:rsidR="006C1BFF" w:rsidRPr="006C1BFF" w14:paraId="0C330F21"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4D05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61A743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992E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EB4E2A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6933B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1826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2415D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7898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44D3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9E25DB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16</w:t>
            </w:r>
          </w:p>
        </w:tc>
      </w:tr>
      <w:tr w:rsidR="006C1BFF" w:rsidRPr="006C1BFF" w14:paraId="1EB8F16F"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D814F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5A844F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B2C7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194F46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A709E8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DB69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1D49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628C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75EC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5F2B646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17</w:t>
            </w:r>
          </w:p>
        </w:tc>
      </w:tr>
      <w:tr w:rsidR="006C1BFF" w:rsidRPr="006C1BFF" w14:paraId="241D704A"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2F38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A14A74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3367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A2CAED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3B8E5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0C0E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8620B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1AD1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98C4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006E8C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12</w:t>
            </w:r>
          </w:p>
        </w:tc>
      </w:tr>
      <w:tr w:rsidR="006C1BFF" w:rsidRPr="006C1BFF" w14:paraId="6E8F7780"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6997B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5EEC80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CD8B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49296F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6B7055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55CA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088C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1B00E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F290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7D62D2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17</w:t>
            </w:r>
          </w:p>
        </w:tc>
      </w:tr>
      <w:tr w:rsidR="006C1BFF" w:rsidRPr="006C1BFF" w14:paraId="7E446394"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8623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E0C7D1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6F20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11F01B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D9235F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CC3C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5EB57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4042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0EE7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FC8327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34</w:t>
            </w:r>
          </w:p>
        </w:tc>
      </w:tr>
      <w:tr w:rsidR="006C1BFF" w:rsidRPr="006C1BFF" w14:paraId="179F1EAE"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D23F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D4AB19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C0AC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885759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2FCF5C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D978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5BE84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A8D0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26B2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646079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30</w:t>
            </w:r>
          </w:p>
        </w:tc>
      </w:tr>
      <w:tr w:rsidR="006C1BFF" w:rsidRPr="006C1BFF" w14:paraId="690BD1B9"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8AA5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05C919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B407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3F464C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1CA05F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2F9D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7A0A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AB73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40B7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5B843B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36</w:t>
            </w:r>
          </w:p>
        </w:tc>
      </w:tr>
      <w:tr w:rsidR="006C1BFF" w:rsidRPr="006C1BFF" w14:paraId="7743F413"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9902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39C223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9E0C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C91776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339F8CD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A810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3AAA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59CD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AF6A8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195B4B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36</w:t>
            </w:r>
          </w:p>
        </w:tc>
      </w:tr>
      <w:tr w:rsidR="006C1BFF" w:rsidRPr="006C1BFF" w14:paraId="44AC4058"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F7844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69B3A2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24B7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54E5427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A34625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E896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981B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13E4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E7DC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2BD568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21</w:t>
            </w:r>
          </w:p>
        </w:tc>
      </w:tr>
      <w:tr w:rsidR="006C1BFF" w:rsidRPr="006C1BFF" w14:paraId="7E74999D"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D53A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8EDEAE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A831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0D636F3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AAE0F0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38A6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0C1B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3995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D6F1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2ACE90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33</w:t>
            </w:r>
          </w:p>
        </w:tc>
      </w:tr>
      <w:tr w:rsidR="006C1BFF" w:rsidRPr="006C1BFF" w14:paraId="068AF8CD"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627B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A9DEE0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20B0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A2E5FD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01E9EF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4E22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2531D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5AAA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A055D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30A8B3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17</w:t>
            </w:r>
          </w:p>
        </w:tc>
      </w:tr>
      <w:tr w:rsidR="006C1BFF" w:rsidRPr="006C1BFF" w14:paraId="26325C87"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778B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E5EA65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0821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A2AA8E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9F9BB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66B7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58AD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C7FC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E99B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3FB993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5</w:t>
            </w:r>
          </w:p>
        </w:tc>
      </w:tr>
      <w:tr w:rsidR="006C1BFF" w:rsidRPr="006C1BFF" w14:paraId="26920413"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476B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1A415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A575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102</w:t>
            </w:r>
          </w:p>
        </w:tc>
        <w:tc>
          <w:tcPr>
            <w:tcW w:w="500" w:type="dxa"/>
            <w:tcBorders>
              <w:top w:val="nil"/>
              <w:left w:val="nil"/>
              <w:bottom w:val="single" w:sz="8" w:space="0" w:color="auto"/>
              <w:right w:val="single" w:sz="8" w:space="0" w:color="auto"/>
            </w:tcBorders>
            <w:vAlign w:val="center"/>
            <w:hideMark/>
          </w:tcPr>
          <w:p w14:paraId="3605742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46DECF"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E535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30D80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D263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FEE8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143DEBF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9</w:t>
            </w:r>
          </w:p>
        </w:tc>
      </w:tr>
      <w:tr w:rsidR="006C1BFF" w:rsidRPr="006C1BFF" w14:paraId="14E2209B"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B3203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4E803F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EC419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799C2BA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4430B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D9E0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4E37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6188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28C36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60DCE24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3</w:t>
            </w:r>
          </w:p>
        </w:tc>
      </w:tr>
      <w:tr w:rsidR="006C1BFF" w:rsidRPr="006C1BFF" w14:paraId="5B84BB26"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09871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291553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E746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100</w:t>
            </w:r>
          </w:p>
        </w:tc>
        <w:tc>
          <w:tcPr>
            <w:tcW w:w="500" w:type="dxa"/>
            <w:tcBorders>
              <w:top w:val="nil"/>
              <w:left w:val="nil"/>
              <w:bottom w:val="single" w:sz="8" w:space="0" w:color="auto"/>
              <w:right w:val="single" w:sz="8" w:space="0" w:color="auto"/>
            </w:tcBorders>
            <w:vAlign w:val="center"/>
            <w:hideMark/>
          </w:tcPr>
          <w:p w14:paraId="3A45267C"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225F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709B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C5F9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AE5F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5EA1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23930DC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r>
      <w:tr w:rsidR="006C1BFF" w:rsidRPr="006C1BFF" w14:paraId="16087F7E"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C869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92E90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36E0A"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3AA1591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29613"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439E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D6AE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B8EB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6ED80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36632ED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r>
      <w:tr w:rsidR="006C1BFF" w:rsidRPr="006C1BFF" w14:paraId="3D7B6975"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0FBDA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EB379B"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13F4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43A4638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AED64"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1C36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261D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F847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A8906"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9D78E50"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r>
      <w:tr w:rsidR="006C1BFF" w:rsidRPr="006C1BFF" w14:paraId="5BF5CFFC"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89718A" w14:textId="77777777" w:rsidR="006C1BFF" w:rsidRPr="006C1BFF" w:rsidRDefault="006C1BFF" w:rsidP="006C1BFF">
            <w:pPr>
              <w:suppressAutoHyphens w:val="0"/>
              <w:jc w:val="center"/>
              <w:rPr>
                <w:rFonts w:ascii="Calibri" w:hAnsi="Calibri" w:cs="Calibri"/>
                <w:color w:val="000000"/>
                <w:kern w:val="0"/>
                <w:sz w:val="16"/>
                <w:szCs w:val="16"/>
                <w:lang w:eastAsia="en-US"/>
              </w:rPr>
            </w:pPr>
            <w:proofErr w:type="spellStart"/>
            <w:r w:rsidRPr="006C1BFF">
              <w:rPr>
                <w:rFonts w:ascii="Calibri" w:hAnsi="Calibri" w:cs="Calibri"/>
                <w:color w:val="000000"/>
                <w:kern w:val="0"/>
                <w:sz w:val="16"/>
                <w:szCs w:val="16"/>
                <w:lang w:eastAsia="en-US"/>
              </w:rPr>
              <w:t>peste</w:t>
            </w:r>
            <w:proofErr w:type="spellEnd"/>
            <w:r w:rsidRPr="006C1BF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DD5924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96AC8"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178</w:t>
            </w:r>
          </w:p>
        </w:tc>
        <w:tc>
          <w:tcPr>
            <w:tcW w:w="500" w:type="dxa"/>
            <w:tcBorders>
              <w:top w:val="nil"/>
              <w:left w:val="nil"/>
              <w:bottom w:val="single" w:sz="8" w:space="0" w:color="auto"/>
              <w:right w:val="single" w:sz="8" w:space="0" w:color="auto"/>
            </w:tcBorders>
            <w:vAlign w:val="center"/>
            <w:hideMark/>
          </w:tcPr>
          <w:p w14:paraId="02627551"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B653E"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7B392"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0D3C9"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9A7A7"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17F25"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1507813D" w14:textId="77777777" w:rsidR="006C1BFF" w:rsidRPr="006C1BFF" w:rsidRDefault="006C1BFF" w:rsidP="006C1BFF">
            <w:pPr>
              <w:suppressAutoHyphens w:val="0"/>
              <w:jc w:val="center"/>
              <w:rPr>
                <w:rFonts w:ascii="Calibri" w:hAnsi="Calibri" w:cs="Calibri"/>
                <w:color w:val="000000"/>
                <w:kern w:val="0"/>
                <w:sz w:val="16"/>
                <w:szCs w:val="16"/>
                <w:lang w:eastAsia="en-US"/>
              </w:rPr>
            </w:pPr>
            <w:r w:rsidRPr="006C1BFF">
              <w:rPr>
                <w:rFonts w:ascii="Calibri" w:hAnsi="Calibri" w:cs="Calibri"/>
                <w:color w:val="000000"/>
                <w:kern w:val="0"/>
                <w:sz w:val="16"/>
                <w:szCs w:val="16"/>
                <w:lang w:eastAsia="en-US"/>
              </w:rPr>
              <w:t>0</w:t>
            </w:r>
          </w:p>
        </w:tc>
      </w:tr>
      <w:tr w:rsidR="006C1BFF" w:rsidRPr="006C1BFF" w14:paraId="6A1BBA18" w14:textId="77777777" w:rsidTr="006C1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8D3B0"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F1DB1F3"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4074CB"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val="hu-HU" w:eastAsia="en-US"/>
              </w:rPr>
              <w:t>1456</w:t>
            </w:r>
          </w:p>
        </w:tc>
        <w:tc>
          <w:tcPr>
            <w:tcW w:w="500" w:type="dxa"/>
            <w:tcBorders>
              <w:top w:val="nil"/>
              <w:left w:val="nil"/>
              <w:bottom w:val="single" w:sz="8" w:space="0" w:color="auto"/>
              <w:right w:val="single" w:sz="8" w:space="0" w:color="auto"/>
            </w:tcBorders>
            <w:vAlign w:val="center"/>
            <w:hideMark/>
          </w:tcPr>
          <w:p w14:paraId="30CD7CD8"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val="hu-HU" w:eastAsia="en-US"/>
              </w:rPr>
              <w:t>364</w:t>
            </w:r>
          </w:p>
        </w:tc>
        <w:tc>
          <w:tcPr>
            <w:tcW w:w="500" w:type="dxa"/>
            <w:tcBorders>
              <w:top w:val="nil"/>
              <w:left w:val="nil"/>
              <w:bottom w:val="single" w:sz="8" w:space="0" w:color="auto"/>
              <w:right w:val="single" w:sz="8" w:space="0" w:color="auto"/>
            </w:tcBorders>
            <w:vAlign w:val="center"/>
            <w:hideMark/>
          </w:tcPr>
          <w:p w14:paraId="563B2FED"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A7F8C"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2EBFFA5"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BB11FD"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AE07D3"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1471</w:t>
            </w:r>
          </w:p>
        </w:tc>
        <w:tc>
          <w:tcPr>
            <w:tcW w:w="500" w:type="dxa"/>
            <w:tcBorders>
              <w:top w:val="nil"/>
              <w:left w:val="nil"/>
              <w:bottom w:val="single" w:sz="8" w:space="0" w:color="auto"/>
              <w:right w:val="single" w:sz="8" w:space="0" w:color="auto"/>
            </w:tcBorders>
            <w:vAlign w:val="center"/>
            <w:hideMark/>
          </w:tcPr>
          <w:p w14:paraId="486F1F97" w14:textId="77777777" w:rsidR="006C1BFF" w:rsidRPr="006C1BFF" w:rsidRDefault="006C1BFF" w:rsidP="006C1BFF">
            <w:pPr>
              <w:suppressAutoHyphens w:val="0"/>
              <w:jc w:val="center"/>
              <w:rPr>
                <w:rFonts w:ascii="Calibri" w:hAnsi="Calibri" w:cs="Calibri"/>
                <w:b/>
                <w:bCs/>
                <w:color w:val="000000"/>
                <w:kern w:val="0"/>
                <w:sz w:val="16"/>
                <w:szCs w:val="16"/>
                <w:lang w:eastAsia="en-US"/>
              </w:rPr>
            </w:pPr>
            <w:r w:rsidRPr="006C1BFF">
              <w:rPr>
                <w:rFonts w:ascii="Calibri" w:hAnsi="Calibri" w:cs="Calibri"/>
                <w:b/>
                <w:bCs/>
                <w:color w:val="000000"/>
                <w:kern w:val="0"/>
                <w:sz w:val="16"/>
                <w:szCs w:val="16"/>
                <w:lang w:eastAsia="en-US"/>
              </w:rPr>
              <w:t>366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171F31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C1BFF">
        <w:rPr>
          <w:rFonts w:ascii="Arial" w:hAnsi="Arial" w:cs="Arial"/>
          <w:iCs/>
          <w:color w:val="000000"/>
          <w:lang w:val="ro-RO"/>
        </w:rPr>
        <w:t>o</w:t>
      </w:r>
      <w:r>
        <w:rPr>
          <w:rFonts w:ascii="Arial" w:hAnsi="Arial" w:cs="Arial"/>
          <w:iCs/>
          <w:color w:val="000000"/>
          <w:lang w:val="ro-RO"/>
        </w:rPr>
        <w:t xml:space="preserve"> persoan</w:t>
      </w:r>
      <w:r w:rsidR="006C1BFF">
        <w:rPr>
          <w:rFonts w:ascii="Arial" w:hAnsi="Arial" w:cs="Arial"/>
          <w:iCs/>
          <w:color w:val="000000"/>
          <w:lang w:val="ro-RO"/>
        </w:rPr>
        <w:t>ă</w:t>
      </w:r>
      <w:r>
        <w:rPr>
          <w:rFonts w:ascii="Arial" w:hAnsi="Arial" w:cs="Arial"/>
          <w:iCs/>
          <w:color w:val="000000"/>
          <w:lang w:val="ro-RO"/>
        </w:rPr>
        <w:t xml:space="preserve"> expus</w:t>
      </w:r>
      <w:r w:rsidR="006C1BFF">
        <w:rPr>
          <w:rFonts w:ascii="Arial" w:hAnsi="Arial" w:cs="Arial"/>
          <w:iCs/>
          <w:color w:val="000000"/>
          <w:lang w:val="ro-RO"/>
        </w:rPr>
        <w:t>ă</w:t>
      </w:r>
      <w:r>
        <w:rPr>
          <w:rFonts w:ascii="Arial" w:hAnsi="Arial" w:cs="Arial"/>
          <w:iCs/>
          <w:color w:val="000000"/>
          <w:lang w:val="ro-RO"/>
        </w:rPr>
        <w:t xml:space="preserve"> la diferite niveluri ale zgomotului cauzat de traficul rutier pot dezvolta boli ischemice. De asemenea, </w:t>
      </w:r>
      <w:r w:rsidR="006C1BFF">
        <w:rPr>
          <w:rFonts w:ascii="Arial" w:hAnsi="Arial" w:cs="Arial"/>
          <w:iCs/>
          <w:color w:val="000000"/>
          <w:lang w:val="ro-RO"/>
        </w:rPr>
        <w:t>1471</w:t>
      </w:r>
      <w:r>
        <w:rPr>
          <w:rFonts w:ascii="Arial" w:hAnsi="Arial" w:cs="Arial"/>
          <w:iCs/>
          <w:color w:val="000000"/>
          <w:lang w:val="ro-RO"/>
        </w:rPr>
        <w:t xml:space="preserve"> persoane prezintă un grad ridicat de disconfort, iar </w:t>
      </w:r>
      <w:r w:rsidR="006C1BFF">
        <w:rPr>
          <w:rFonts w:ascii="Arial" w:hAnsi="Arial" w:cs="Arial"/>
          <w:iCs/>
          <w:color w:val="000000"/>
          <w:lang w:val="ro-RO"/>
        </w:rPr>
        <w:t>366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F1166E1"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2964D5">
        <w:rPr>
          <w:rFonts w:ascii="Arial" w:hAnsi="Arial" w:cs="Arial"/>
          <w:b w:val="0"/>
          <w:color w:val="auto"/>
          <w:sz w:val="24"/>
          <w:szCs w:val="24"/>
          <w:lang w:val="ro-RO"/>
        </w:rPr>
        <w:t>Borș</w:t>
      </w:r>
      <w:r w:rsidR="00DC5964" w:rsidRPr="002964D5">
        <w:rPr>
          <w:rFonts w:ascii="Arial" w:hAnsi="Arial" w:cs="Arial"/>
          <w:b w:val="0"/>
          <w:color w:val="auto"/>
          <w:sz w:val="24"/>
          <w:szCs w:val="24"/>
          <w:lang w:val="ro-RO"/>
        </w:rPr>
        <w:t xml:space="preserve">, care să preia din traficul rutier de pe sectorul </w:t>
      </w:r>
      <w:r w:rsidR="002964D5" w:rsidRPr="002964D5">
        <w:rPr>
          <w:rFonts w:ascii="Arial" w:hAnsi="Arial" w:cs="Arial"/>
          <w:b w:val="0"/>
          <w:color w:val="auto"/>
          <w:sz w:val="24"/>
          <w:szCs w:val="24"/>
          <w:lang w:val="pt-BR"/>
        </w:rPr>
        <w:t>DN1_km491+413-km500+000</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B00D661"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2964D5">
        <w:rPr>
          <w:rFonts w:ascii="Arial" w:hAnsi="Arial" w:cs="Arial"/>
          <w:b w:val="0"/>
          <w:color w:val="auto"/>
          <w:sz w:val="24"/>
          <w:szCs w:val="24"/>
          <w:lang w:val="ro-RO"/>
        </w:rPr>
        <w:t>i rutier</w:t>
      </w:r>
      <w:r w:rsidR="00CF343E" w:rsidRPr="002964D5">
        <w:rPr>
          <w:rFonts w:ascii="Arial" w:hAnsi="Arial" w:cs="Arial"/>
          <w:b w:val="0"/>
          <w:color w:val="auto"/>
          <w:sz w:val="24"/>
          <w:szCs w:val="24"/>
          <w:lang w:val="ro-RO"/>
        </w:rPr>
        <w:t xml:space="preserve"> – </w:t>
      </w:r>
      <w:r w:rsidR="001E35C3" w:rsidRPr="002964D5">
        <w:rPr>
          <w:rFonts w:ascii="Arial" w:hAnsi="Arial" w:cs="Arial"/>
          <w:b w:val="0"/>
          <w:color w:val="auto"/>
          <w:sz w:val="24"/>
          <w:szCs w:val="24"/>
          <w:lang w:val="ro-RO"/>
        </w:rPr>
        <w:t xml:space="preserve">drumul principal </w:t>
      </w:r>
      <w:r w:rsidR="002964D5" w:rsidRPr="002964D5">
        <w:rPr>
          <w:rFonts w:ascii="Arial" w:hAnsi="Arial" w:cs="Arial"/>
          <w:b w:val="0"/>
          <w:color w:val="auto"/>
          <w:sz w:val="24"/>
          <w:szCs w:val="24"/>
          <w:lang w:val="pt-BR"/>
        </w:rPr>
        <w:t>DN1_km491+413-km500+000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1B2EB98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4D7C22">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C66E1B8"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2964D5">
              <w:rPr>
                <w:rFonts w:ascii="Arial" w:hAnsi="Arial" w:cs="Arial"/>
                <w:color w:val="auto"/>
                <w:sz w:val="18"/>
                <w:szCs w:val="18"/>
                <w:lang w:val="it-IT"/>
              </w:rPr>
              <w:t>31</w:t>
            </w:r>
          </w:p>
        </w:tc>
        <w:tc>
          <w:tcPr>
            <w:tcW w:w="7290" w:type="dxa"/>
            <w:tcBorders>
              <w:top w:val="single" w:sz="4" w:space="0" w:color="000000"/>
              <w:left w:val="single" w:sz="4" w:space="0" w:color="000000"/>
              <w:bottom w:val="single" w:sz="4" w:space="0" w:color="000000"/>
            </w:tcBorders>
            <w:vAlign w:val="center"/>
          </w:tcPr>
          <w:p w14:paraId="667937D4" w14:textId="6CB1C4E9" w:rsidR="00D062EF" w:rsidRPr="00C50EC8" w:rsidRDefault="00DC5964"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w:t>
            </w:r>
            <w:r w:rsidR="002964D5">
              <w:rPr>
                <w:rFonts w:ascii="Arial" w:hAnsi="Arial" w:cs="Arial"/>
                <w:sz w:val="18"/>
                <w:szCs w:val="18"/>
              </w:rPr>
              <w:t>3</w:t>
            </w:r>
            <w:r>
              <w:rPr>
                <w:rFonts w:ascii="Arial" w:hAnsi="Arial" w:cs="Arial"/>
                <w:sz w:val="18"/>
                <w:szCs w:val="18"/>
              </w:rPr>
              <w:t xml:space="preserve"> </w:t>
            </w:r>
            <w:proofErr w:type="spellStart"/>
            <w:r w:rsidR="002964D5">
              <w:rPr>
                <w:rFonts w:ascii="Arial" w:hAnsi="Arial" w:cs="Arial"/>
                <w:sz w:val="18"/>
                <w:szCs w:val="18"/>
              </w:rPr>
              <w:t>Gilău</w:t>
            </w:r>
            <w:proofErr w:type="spellEnd"/>
            <w:r>
              <w:rPr>
                <w:rFonts w:ascii="Arial" w:hAnsi="Arial" w:cs="Arial"/>
                <w:sz w:val="18"/>
                <w:szCs w:val="18"/>
              </w:rPr>
              <w:t xml:space="preserve"> – </w:t>
            </w:r>
            <w:r w:rsidR="002964D5">
              <w:rPr>
                <w:rFonts w:ascii="Arial" w:hAnsi="Arial" w:cs="Arial"/>
                <w:sz w:val="18"/>
                <w:szCs w:val="18"/>
              </w:rPr>
              <w:t>Borș</w:t>
            </w:r>
          </w:p>
        </w:tc>
        <w:tc>
          <w:tcPr>
            <w:tcW w:w="1890" w:type="dxa"/>
            <w:tcBorders>
              <w:top w:val="single" w:sz="4" w:space="0" w:color="000000"/>
              <w:left w:val="single" w:sz="4" w:space="0" w:color="000000"/>
              <w:bottom w:val="single" w:sz="4" w:space="0" w:color="000000"/>
            </w:tcBorders>
            <w:vAlign w:val="center"/>
          </w:tcPr>
          <w:p w14:paraId="373DC5EC" w14:textId="41A9B1C1" w:rsidR="00962749" w:rsidRPr="00D41D18" w:rsidRDefault="004D7C22"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D41D18">
              <w:rPr>
                <w:rFonts w:ascii="Arial" w:hAnsi="Arial" w:cs="Arial"/>
                <w:b w:val="0"/>
                <w:bCs w:val="0"/>
                <w:color w:val="000000"/>
                <w:sz w:val="18"/>
                <w:szCs w:val="18"/>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3AD7BA0E" w:rsidR="00962749" w:rsidRPr="00D41D18" w:rsidRDefault="004D7C22"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D41D18">
              <w:rPr>
                <w:rFonts w:ascii="Arial" w:hAnsi="Arial" w:cs="Arial"/>
                <w:b w:val="0"/>
                <w:bCs w:val="0"/>
                <w:color w:val="000000"/>
                <w:sz w:val="18"/>
                <w:szCs w:val="18"/>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9704BD6" w:rsidR="008B4C51" w:rsidRPr="00D41D18" w:rsidRDefault="004D7C22"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D41D18">
              <w:rPr>
                <w:rFonts w:ascii="Arial" w:hAnsi="Arial" w:cs="Arial"/>
                <w:b w:val="0"/>
                <w:bCs w:val="0"/>
                <w:color w:val="000000"/>
                <w:sz w:val="18"/>
                <w:szCs w:val="18"/>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0BD508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964D5">
        <w:rPr>
          <w:rFonts w:ascii="Arial" w:hAnsi="Arial" w:cs="Arial"/>
          <w:lang w:val="pt-BR"/>
        </w:rPr>
        <w:t>DN1_km491+413-km500+000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DFEFD9D" w:rsidR="00BF22CA" w:rsidRPr="00CC511B" w:rsidRDefault="00125C33">
      <w:pPr>
        <w:pStyle w:val="BodyTextIndent"/>
        <w:tabs>
          <w:tab w:val="left" w:pos="0"/>
        </w:tabs>
        <w:ind w:left="0" w:firstLine="0"/>
        <w:rPr>
          <w:rFonts w:ascii="Arial" w:hAnsi="Arial" w:cs="Arial"/>
          <w:b w:val="0"/>
          <w:color w:val="000000"/>
          <w:sz w:val="24"/>
          <w:szCs w:val="24"/>
          <w:lang w:val="ro-RO"/>
        </w:rPr>
      </w:pPr>
      <w:r w:rsidRPr="002964D5">
        <w:rPr>
          <w:rFonts w:ascii="Arial" w:hAnsi="Arial" w:cs="Arial"/>
          <w:b w:val="0"/>
          <w:color w:val="auto"/>
          <w:sz w:val="24"/>
          <w:szCs w:val="24"/>
          <w:lang w:val="ro-RO"/>
        </w:rPr>
        <w:t xml:space="preserve">Pentru </w:t>
      </w:r>
      <w:r w:rsidR="00506A16" w:rsidRPr="002964D5">
        <w:rPr>
          <w:rFonts w:ascii="Arial" w:hAnsi="Arial" w:cs="Arial"/>
          <w:b w:val="0"/>
          <w:color w:val="auto"/>
          <w:sz w:val="24"/>
          <w:szCs w:val="24"/>
          <w:lang w:val="ro-RO"/>
        </w:rPr>
        <w:t xml:space="preserve">drumul principal </w:t>
      </w:r>
      <w:r w:rsidR="002964D5" w:rsidRPr="002964D5">
        <w:rPr>
          <w:rFonts w:ascii="Arial" w:hAnsi="Arial" w:cs="Arial"/>
          <w:b w:val="0"/>
          <w:color w:val="auto"/>
          <w:sz w:val="24"/>
          <w:szCs w:val="24"/>
          <w:lang w:val="pt-BR"/>
        </w:rPr>
        <w:t>DN1_km491+413-km500+000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47847">
        <w:rPr>
          <w:rFonts w:ascii="Arial" w:hAnsi="Arial" w:cs="Arial"/>
          <w:bCs/>
          <w:lang w:val="ro-RO"/>
        </w:rPr>
        <w:t xml:space="preserve">Tab. </w:t>
      </w:r>
      <w:r w:rsidR="00E20A7E" w:rsidRPr="00C47847">
        <w:rPr>
          <w:rFonts w:ascii="Arial" w:hAnsi="Arial" w:cs="Arial"/>
          <w:bCs/>
          <w:lang w:val="ro-RO"/>
        </w:rPr>
        <w:t>12</w:t>
      </w:r>
      <w:r w:rsidRPr="00C4784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C2BC76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D7C2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D7C22" w:rsidRPr="0038617C" w14:paraId="7F4A54DB"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DD7AEBB" w14:textId="77777777" w:rsidR="004D7C22" w:rsidRPr="0038617C" w:rsidRDefault="004D7C22"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571BB1" w14:textId="4C778EF8" w:rsidR="004D7C22" w:rsidRPr="0038617C" w:rsidRDefault="004D7C22"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Gilău</w:t>
            </w:r>
          </w:p>
        </w:tc>
        <w:tc>
          <w:tcPr>
            <w:tcW w:w="1760" w:type="dxa"/>
            <w:tcBorders>
              <w:top w:val="nil"/>
              <w:left w:val="nil"/>
              <w:bottom w:val="single" w:sz="4" w:space="0" w:color="auto"/>
              <w:right w:val="single" w:sz="4" w:space="0" w:color="auto"/>
            </w:tcBorders>
            <w:noWrap/>
            <w:vAlign w:val="center"/>
            <w:hideMark/>
          </w:tcPr>
          <w:p w14:paraId="36CE3463" w14:textId="2E9D54EF" w:rsidR="004D7C22" w:rsidRPr="0038617C" w:rsidRDefault="00C47847"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FBC80B3" w14:textId="755DCB70" w:rsidR="004D7C22" w:rsidRPr="0038617C" w:rsidRDefault="00C47847"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A2187D" w14:textId="3BC55DB1" w:rsidR="004D7C22" w:rsidRDefault="004D7C22"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Gilău</w:t>
            </w:r>
          </w:p>
          <w:p w14:paraId="6E92357F" w14:textId="77777777" w:rsidR="004D7C22" w:rsidRPr="0038617C" w:rsidRDefault="004D7C22"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1B2AEA" w14:textId="1B1F3F56" w:rsidR="004D7C22" w:rsidRPr="0038617C" w:rsidRDefault="000B7658" w:rsidP="000B7658">
            <w:pPr>
              <w:suppressAutoHyphens w:val="0"/>
              <w:jc w:val="center"/>
              <w:rPr>
                <w:rFonts w:ascii="Arial" w:hAnsi="Arial" w:cs="Arial"/>
                <w:color w:val="000000"/>
                <w:kern w:val="0"/>
                <w:sz w:val="18"/>
                <w:szCs w:val="18"/>
                <w:lang w:val="ro-RO" w:eastAsia="ro-RO"/>
              </w:rPr>
            </w:pPr>
            <w:proofErr w:type="spellStart"/>
            <w:r w:rsidRPr="000B7658">
              <w:rPr>
                <w:rFonts w:ascii="Arial" w:hAnsi="Arial" w:cs="Arial"/>
                <w:color w:val="000000"/>
                <w:kern w:val="0"/>
                <w:sz w:val="18"/>
                <w:szCs w:val="18"/>
                <w:lang w:eastAsia="ro-RO"/>
              </w:rPr>
              <w:t>venituri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proprii</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buget</w:t>
            </w:r>
            <w:proofErr w:type="spellEnd"/>
            <w:r w:rsidRPr="000B7658">
              <w:rPr>
                <w:rFonts w:ascii="Arial" w:hAnsi="Arial" w:cs="Arial"/>
                <w:color w:val="000000"/>
                <w:kern w:val="0"/>
                <w:sz w:val="18"/>
                <w:szCs w:val="18"/>
                <w:lang w:eastAsia="ro-RO"/>
              </w:rPr>
              <w:t xml:space="preserve"> de stat/</w:t>
            </w:r>
            <w:proofErr w:type="spellStart"/>
            <w:r w:rsidRPr="000B7658">
              <w:rPr>
                <w:rFonts w:ascii="Arial" w:hAnsi="Arial" w:cs="Arial"/>
                <w:color w:val="000000"/>
                <w:kern w:val="0"/>
                <w:sz w:val="18"/>
                <w:szCs w:val="18"/>
                <w:lang w:eastAsia="ro-RO"/>
              </w:rPr>
              <w:t>fonduri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europene</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alte</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surse</w:t>
            </w:r>
            <w:proofErr w:type="spellEnd"/>
          </w:p>
        </w:tc>
      </w:tr>
      <w:tr w:rsidR="00C47847" w:rsidRPr="0038617C" w14:paraId="3310DB6F"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C4670D" w14:textId="77777777" w:rsidR="00C47847" w:rsidRPr="0038617C" w:rsidRDefault="00C47847" w:rsidP="00C478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B248A5" w14:textId="5D294072" w:rsidR="00C47847" w:rsidRPr="0038617C" w:rsidRDefault="00C47847" w:rsidP="00C478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Căpușu Mare</w:t>
            </w:r>
          </w:p>
        </w:tc>
        <w:tc>
          <w:tcPr>
            <w:tcW w:w="1760" w:type="dxa"/>
            <w:tcBorders>
              <w:top w:val="nil"/>
              <w:left w:val="nil"/>
              <w:bottom w:val="single" w:sz="4" w:space="0" w:color="auto"/>
              <w:right w:val="single" w:sz="4" w:space="0" w:color="auto"/>
            </w:tcBorders>
            <w:noWrap/>
            <w:vAlign w:val="center"/>
            <w:hideMark/>
          </w:tcPr>
          <w:p w14:paraId="0699C394" w14:textId="50910217" w:rsidR="00C47847" w:rsidRPr="0038617C"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F0ABE1" w14:textId="660A1208" w:rsidR="00C47847" w:rsidRPr="0038617C"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2FEA989" w14:textId="48B20A5B" w:rsidR="00C47847"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Căpușu Mare</w:t>
            </w:r>
          </w:p>
          <w:p w14:paraId="0EBABB99" w14:textId="77777777" w:rsidR="00C47847" w:rsidRPr="0038617C" w:rsidRDefault="00C47847" w:rsidP="00C478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BB935B" w14:textId="75ED47EC" w:rsidR="00C47847" w:rsidRPr="0038617C" w:rsidRDefault="000B7658" w:rsidP="000B7658">
            <w:pPr>
              <w:suppressAutoHyphens w:val="0"/>
              <w:jc w:val="center"/>
              <w:rPr>
                <w:rFonts w:ascii="Arial" w:hAnsi="Arial" w:cs="Arial"/>
                <w:color w:val="000000"/>
                <w:kern w:val="0"/>
                <w:sz w:val="18"/>
                <w:szCs w:val="18"/>
                <w:lang w:val="ro-RO" w:eastAsia="ro-RO"/>
              </w:rPr>
            </w:pPr>
            <w:proofErr w:type="spellStart"/>
            <w:r w:rsidRPr="000B7658">
              <w:rPr>
                <w:rFonts w:ascii="Arial" w:hAnsi="Arial" w:cs="Arial"/>
                <w:color w:val="000000"/>
                <w:kern w:val="0"/>
                <w:sz w:val="18"/>
                <w:szCs w:val="18"/>
                <w:lang w:eastAsia="ro-RO"/>
              </w:rPr>
              <w:t>venituri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proprii</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buget</w:t>
            </w:r>
            <w:proofErr w:type="spellEnd"/>
            <w:r w:rsidRPr="000B7658">
              <w:rPr>
                <w:rFonts w:ascii="Arial" w:hAnsi="Arial" w:cs="Arial"/>
                <w:color w:val="000000"/>
                <w:kern w:val="0"/>
                <w:sz w:val="18"/>
                <w:szCs w:val="18"/>
                <w:lang w:eastAsia="ro-RO"/>
              </w:rPr>
              <w:t xml:space="preserve"> de stat/</w:t>
            </w:r>
            <w:proofErr w:type="spellStart"/>
            <w:r w:rsidRPr="000B7658">
              <w:rPr>
                <w:rFonts w:ascii="Arial" w:hAnsi="Arial" w:cs="Arial"/>
                <w:color w:val="000000"/>
                <w:kern w:val="0"/>
                <w:sz w:val="18"/>
                <w:szCs w:val="18"/>
                <w:lang w:eastAsia="ro-RO"/>
              </w:rPr>
              <w:t>fonduri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europene</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alte</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331534D6" w:rsidR="00BF22CA" w:rsidRPr="00CC511B" w:rsidRDefault="00125C33">
      <w:pPr>
        <w:autoSpaceDE w:val="0"/>
        <w:jc w:val="both"/>
        <w:rPr>
          <w:rFonts w:ascii="Arial" w:hAnsi="Arial" w:cs="Arial"/>
          <w:lang w:val="ro-RO"/>
        </w:rPr>
      </w:pPr>
      <w:r w:rsidRPr="00C47847">
        <w:rPr>
          <w:rFonts w:ascii="Arial" w:hAnsi="Arial" w:cs="Arial"/>
          <w:lang w:val="ro-RO"/>
        </w:rPr>
        <w:t xml:space="preserve">Aplicarea combinată a </w:t>
      </w:r>
      <w:r w:rsidR="003E2CED" w:rsidRPr="00C47847">
        <w:rPr>
          <w:rFonts w:ascii="Arial" w:hAnsi="Arial" w:cs="Arial"/>
          <w:lang w:val="ro-RO"/>
        </w:rPr>
        <w:t>acestor m</w:t>
      </w:r>
      <w:r w:rsidR="003E2CED" w:rsidRPr="00C47847">
        <w:rPr>
          <w:rFonts w:ascii="Arial" w:hAnsi="Arial" w:cs="Arial"/>
          <w:color w:val="000000"/>
          <w:lang w:val="ro-RO"/>
        </w:rPr>
        <w:t>ă</w:t>
      </w:r>
      <w:r w:rsidR="003E2CED" w:rsidRPr="00C47847">
        <w:rPr>
          <w:rFonts w:ascii="Arial" w:hAnsi="Arial" w:cs="Arial"/>
          <w:lang w:val="ro-RO"/>
        </w:rPr>
        <w:t>suri şi proiecte</w:t>
      </w:r>
      <w:r w:rsidRPr="00C47847">
        <w:rPr>
          <w:rFonts w:ascii="Arial" w:hAnsi="Arial" w:cs="Arial"/>
          <w:lang w:val="ro-RO"/>
        </w:rPr>
        <w:t xml:space="preserve"> propuse reprezintă varianta recomandată de către elaboratorul acestui </w:t>
      </w:r>
      <w:r w:rsidR="003E2CED" w:rsidRPr="00C47847">
        <w:rPr>
          <w:rFonts w:ascii="Arial" w:hAnsi="Arial" w:cs="Arial"/>
          <w:lang w:val="ro-RO"/>
        </w:rPr>
        <w:t>plan de acţiune</w:t>
      </w:r>
      <w:r w:rsidRPr="00C47847">
        <w:rPr>
          <w:rFonts w:ascii="Arial" w:hAnsi="Arial" w:cs="Arial"/>
          <w:color w:val="000000"/>
          <w:lang w:val="ro-RO"/>
        </w:rPr>
        <w:t xml:space="preserve"> pentru maximizarea efectelor de reducere a zgomotului </w:t>
      </w:r>
      <w:r w:rsidR="0038617C" w:rsidRPr="00C47847">
        <w:rPr>
          <w:rFonts w:ascii="Arial" w:hAnsi="Arial" w:cs="Arial"/>
          <w:color w:val="000000"/>
          <w:lang w:val="ro-RO"/>
        </w:rPr>
        <w:t xml:space="preserve">pentru sectorul de drum principal </w:t>
      </w:r>
      <w:r w:rsidR="002964D5" w:rsidRPr="00C47847">
        <w:rPr>
          <w:rFonts w:ascii="Arial" w:hAnsi="Arial" w:cs="Arial"/>
          <w:lang w:val="pt-BR"/>
        </w:rPr>
        <w:t>DN1_km491+413-km500+000</w:t>
      </w:r>
      <w:r w:rsidRPr="00C4784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C3BC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C3BC1" w:rsidRPr="00CC511B" w:rsidRDefault="00AC3BC1" w:rsidP="00AC3BC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6455C97"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281F593" w:rsidR="00AC3BC1" w:rsidRPr="00CC511B" w:rsidRDefault="00AC3BC1" w:rsidP="00AC3BC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98AF0C4"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C1F3F53"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FBBEA8D"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A9AA727" w:rsidR="00AC3BC1" w:rsidRPr="00CC511B" w:rsidRDefault="00AC3BC1" w:rsidP="00AC3BC1">
            <w:pPr>
              <w:jc w:val="center"/>
              <w:rPr>
                <w:lang w:val="ro-RO"/>
              </w:rPr>
            </w:pPr>
            <w:r w:rsidRPr="00CC511B">
              <w:rPr>
                <w:rFonts w:ascii="Arial" w:hAnsi="Arial" w:cs="Arial"/>
                <w:b/>
                <w:bCs/>
                <w:sz w:val="20"/>
                <w:szCs w:val="20"/>
                <w:lang w:val="ro-RO"/>
              </w:rPr>
              <w:t>&gt; 75</w:t>
            </w:r>
          </w:p>
        </w:tc>
      </w:tr>
      <w:tr w:rsidR="004C0D6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C0D68" w:rsidRPr="00CC511B" w:rsidRDefault="004C0D68" w:rsidP="004C0D6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FAD2BF1"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835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17B7280" w:rsidR="004C0D68" w:rsidRDefault="004C0D68" w:rsidP="004C0D68">
            <w:pPr>
              <w:jc w:val="center"/>
              <w:rPr>
                <w:rFonts w:ascii="Arial" w:hAnsi="Arial" w:cs="Arial"/>
                <w:sz w:val="20"/>
                <w:szCs w:val="20"/>
                <w:lang w:val="ro-RO"/>
              </w:rPr>
            </w:pPr>
            <w:r>
              <w:rPr>
                <w:rFonts w:ascii="Arial" w:hAnsi="Arial" w:cs="Arial"/>
                <w:color w:val="000000"/>
                <w:sz w:val="20"/>
                <w:szCs w:val="20"/>
              </w:rPr>
              <w:t>673</w:t>
            </w:r>
          </w:p>
        </w:tc>
        <w:tc>
          <w:tcPr>
            <w:tcW w:w="1077" w:type="dxa"/>
            <w:tcBorders>
              <w:top w:val="single" w:sz="4" w:space="0" w:color="000000"/>
              <w:left w:val="single" w:sz="4" w:space="0" w:color="000000"/>
              <w:bottom w:val="single" w:sz="4" w:space="0" w:color="000000"/>
            </w:tcBorders>
            <w:vAlign w:val="center"/>
          </w:tcPr>
          <w:p w14:paraId="3A44181F" w14:textId="07E469F3"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727</w:t>
            </w:r>
          </w:p>
        </w:tc>
        <w:tc>
          <w:tcPr>
            <w:tcW w:w="1078" w:type="dxa"/>
            <w:tcBorders>
              <w:top w:val="single" w:sz="4" w:space="0" w:color="000000"/>
              <w:left w:val="single" w:sz="4" w:space="0" w:color="000000"/>
              <w:bottom w:val="single" w:sz="4" w:space="0" w:color="000000"/>
            </w:tcBorders>
            <w:vAlign w:val="center"/>
          </w:tcPr>
          <w:p w14:paraId="615E341A" w14:textId="60C153C3"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1258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3B73A6D"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580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7495897"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15</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C3BC1" w:rsidRPr="00CC511B" w14:paraId="3A0A6C2B" w14:textId="77777777" w:rsidTr="00093CC0">
        <w:trPr>
          <w:jc w:val="center"/>
        </w:trPr>
        <w:tc>
          <w:tcPr>
            <w:tcW w:w="2088" w:type="dxa"/>
            <w:tcBorders>
              <w:top w:val="single" w:sz="4" w:space="0" w:color="000000"/>
              <w:left w:val="single" w:sz="4" w:space="0" w:color="000000"/>
              <w:bottom w:val="single" w:sz="4" w:space="0" w:color="000000"/>
            </w:tcBorders>
          </w:tcPr>
          <w:p w14:paraId="70B5B6C4" w14:textId="77777777" w:rsidR="00AC3BC1" w:rsidRPr="00CC511B" w:rsidRDefault="00AC3BC1" w:rsidP="00AC3BC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C389D6E"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8857C5C"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6BE2CA0"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8152159"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50FE0A9" w:rsidR="00AC3BC1" w:rsidRPr="00CC511B" w:rsidRDefault="00AC3BC1" w:rsidP="00AC3BC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3FA8E29" w:rsidR="00AC3BC1" w:rsidRPr="00CC511B" w:rsidRDefault="00AC3BC1" w:rsidP="00AC3BC1">
            <w:pPr>
              <w:jc w:val="center"/>
              <w:rPr>
                <w:lang w:val="ro-RO"/>
              </w:rPr>
            </w:pPr>
            <w:r w:rsidRPr="00CC511B">
              <w:rPr>
                <w:rFonts w:ascii="Arial" w:hAnsi="Arial" w:cs="Arial"/>
                <w:b/>
                <w:bCs/>
                <w:sz w:val="20"/>
                <w:szCs w:val="20"/>
                <w:lang w:val="ro-RO"/>
              </w:rPr>
              <w:t>&gt; 70</w:t>
            </w:r>
          </w:p>
        </w:tc>
      </w:tr>
      <w:tr w:rsidR="004C0D6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C0D68" w:rsidRPr="00CC511B" w:rsidRDefault="004C0D68" w:rsidP="004C0D6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B3EAECF"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1005</w:t>
            </w:r>
          </w:p>
        </w:tc>
        <w:tc>
          <w:tcPr>
            <w:tcW w:w="1077" w:type="dxa"/>
            <w:tcBorders>
              <w:top w:val="single" w:sz="4" w:space="0" w:color="000000"/>
              <w:left w:val="single" w:sz="4" w:space="0" w:color="000000"/>
              <w:bottom w:val="single" w:sz="4" w:space="0" w:color="000000"/>
            </w:tcBorders>
            <w:vAlign w:val="center"/>
          </w:tcPr>
          <w:p w14:paraId="4853F071" w14:textId="5EC52E23"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866</w:t>
            </w:r>
          </w:p>
        </w:tc>
        <w:tc>
          <w:tcPr>
            <w:tcW w:w="1076" w:type="dxa"/>
            <w:tcBorders>
              <w:top w:val="single" w:sz="4" w:space="0" w:color="000000"/>
              <w:left w:val="single" w:sz="4" w:space="0" w:color="000000"/>
              <w:bottom w:val="single" w:sz="4" w:space="0" w:color="000000"/>
            </w:tcBorders>
            <w:vAlign w:val="center"/>
          </w:tcPr>
          <w:p w14:paraId="573BEACD" w14:textId="4D87E721"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897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1BAC4D6"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1087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51E3C81"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114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403F6F5" w:rsidR="004C0D68" w:rsidRPr="00CC511B" w:rsidRDefault="004C0D68" w:rsidP="004C0D6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964D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964D5" w:rsidRPr="00CC511B" w:rsidRDefault="002964D5" w:rsidP="002964D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C304CC8"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1704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2DEF99B" w:rsidR="002964D5" w:rsidRDefault="002964D5" w:rsidP="002964D5">
            <w:pPr>
              <w:suppressAutoHyphens w:val="0"/>
              <w:jc w:val="center"/>
              <w:rPr>
                <w:rFonts w:ascii="Arial" w:hAnsi="Arial" w:cs="Arial"/>
                <w:color w:val="000000"/>
                <w:sz w:val="18"/>
                <w:szCs w:val="18"/>
              </w:rPr>
            </w:pPr>
            <w:r>
              <w:rPr>
                <w:rFonts w:ascii="Arial" w:hAnsi="Arial" w:cs="Arial"/>
                <w:color w:val="000000"/>
                <w:sz w:val="18"/>
                <w:szCs w:val="18"/>
              </w:rPr>
              <w:t>1195</w:t>
            </w:r>
          </w:p>
        </w:tc>
        <w:tc>
          <w:tcPr>
            <w:tcW w:w="990" w:type="dxa"/>
            <w:tcBorders>
              <w:top w:val="single" w:sz="4" w:space="0" w:color="000000"/>
              <w:left w:val="single" w:sz="4" w:space="0" w:color="000000"/>
              <w:bottom w:val="single" w:sz="4" w:space="0" w:color="000000"/>
            </w:tcBorders>
            <w:vAlign w:val="center"/>
          </w:tcPr>
          <w:p w14:paraId="134D008D" w14:textId="4A7C47BD"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740</w:t>
            </w:r>
          </w:p>
        </w:tc>
        <w:tc>
          <w:tcPr>
            <w:tcW w:w="990" w:type="dxa"/>
            <w:tcBorders>
              <w:top w:val="single" w:sz="4" w:space="0" w:color="000000"/>
              <w:left w:val="single" w:sz="4" w:space="0" w:color="000000"/>
              <w:bottom w:val="single" w:sz="4" w:space="0" w:color="000000"/>
            </w:tcBorders>
            <w:vAlign w:val="center"/>
          </w:tcPr>
          <w:p w14:paraId="0C1ACFE8" w14:textId="4A11C161"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823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7F7075E"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1368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DCE8B00"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441</w:t>
            </w:r>
          </w:p>
        </w:tc>
      </w:tr>
      <w:tr w:rsidR="004C0D68" w:rsidRPr="00CC511B" w14:paraId="090BDDDD" w14:textId="77777777" w:rsidTr="001D7D75">
        <w:trPr>
          <w:jc w:val="center"/>
        </w:trPr>
        <w:tc>
          <w:tcPr>
            <w:tcW w:w="4101" w:type="dxa"/>
            <w:tcBorders>
              <w:top w:val="single" w:sz="4" w:space="0" w:color="000000"/>
              <w:left w:val="single" w:sz="4" w:space="0" w:color="000000"/>
              <w:bottom w:val="single" w:sz="4" w:space="0" w:color="000000"/>
            </w:tcBorders>
          </w:tcPr>
          <w:p w14:paraId="5D7D0217" w14:textId="23CFA7D2" w:rsidR="004C0D68" w:rsidRPr="00CC511B" w:rsidRDefault="004C0D68" w:rsidP="004C0D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FDA2683"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835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F043559" w:rsidR="004C0D68" w:rsidRDefault="004C0D68" w:rsidP="004C0D68">
            <w:pPr>
              <w:jc w:val="center"/>
              <w:rPr>
                <w:rFonts w:ascii="Arial" w:hAnsi="Arial" w:cs="Arial"/>
                <w:color w:val="000000"/>
                <w:sz w:val="18"/>
                <w:szCs w:val="18"/>
              </w:rPr>
            </w:pPr>
            <w:r>
              <w:rPr>
                <w:rFonts w:ascii="Arial" w:hAnsi="Arial" w:cs="Arial"/>
                <w:color w:val="000000"/>
                <w:sz w:val="20"/>
                <w:szCs w:val="20"/>
              </w:rPr>
              <w:t>673</w:t>
            </w:r>
          </w:p>
        </w:tc>
        <w:tc>
          <w:tcPr>
            <w:tcW w:w="990" w:type="dxa"/>
            <w:tcBorders>
              <w:top w:val="single" w:sz="4" w:space="0" w:color="000000"/>
              <w:left w:val="single" w:sz="4" w:space="0" w:color="000000"/>
              <w:bottom w:val="single" w:sz="4" w:space="0" w:color="000000"/>
            </w:tcBorders>
            <w:vAlign w:val="center"/>
          </w:tcPr>
          <w:p w14:paraId="0A5E840C" w14:textId="4F7F754B"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727</w:t>
            </w:r>
          </w:p>
        </w:tc>
        <w:tc>
          <w:tcPr>
            <w:tcW w:w="990" w:type="dxa"/>
            <w:tcBorders>
              <w:top w:val="single" w:sz="4" w:space="0" w:color="000000"/>
              <w:left w:val="single" w:sz="4" w:space="0" w:color="000000"/>
              <w:bottom w:val="single" w:sz="4" w:space="0" w:color="000000"/>
            </w:tcBorders>
            <w:vAlign w:val="center"/>
          </w:tcPr>
          <w:p w14:paraId="66FC7961" w14:textId="67C38F8B"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1258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466A468"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580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0BE0C9E"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15</w:t>
            </w:r>
          </w:p>
        </w:tc>
      </w:tr>
      <w:tr w:rsidR="004C0D68" w:rsidRPr="00CC511B" w14:paraId="1D1A56FD" w14:textId="77777777" w:rsidTr="001D7D75">
        <w:trPr>
          <w:jc w:val="center"/>
        </w:trPr>
        <w:tc>
          <w:tcPr>
            <w:tcW w:w="4101" w:type="dxa"/>
            <w:tcBorders>
              <w:top w:val="single" w:sz="4" w:space="0" w:color="000000"/>
              <w:left w:val="single" w:sz="4" w:space="0" w:color="000000"/>
              <w:bottom w:val="single" w:sz="4" w:space="0" w:color="000000"/>
            </w:tcBorders>
          </w:tcPr>
          <w:p w14:paraId="274B1B96" w14:textId="4FF044BB" w:rsidR="004C0D68" w:rsidRPr="00CC511B" w:rsidRDefault="004C0D68" w:rsidP="004C0D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5F6ACEB"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-869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3546A98" w:rsidR="004C0D68" w:rsidRDefault="004C0D68" w:rsidP="004C0D68">
            <w:pPr>
              <w:jc w:val="center"/>
              <w:rPr>
                <w:rFonts w:ascii="Arial" w:hAnsi="Arial" w:cs="Arial"/>
                <w:color w:val="000000"/>
                <w:sz w:val="18"/>
                <w:szCs w:val="18"/>
              </w:rPr>
            </w:pPr>
            <w:r>
              <w:rPr>
                <w:rFonts w:ascii="Arial" w:hAnsi="Arial" w:cs="Arial"/>
                <w:color w:val="000000"/>
                <w:sz w:val="20"/>
                <w:szCs w:val="20"/>
              </w:rPr>
              <w:t>-522</w:t>
            </w:r>
          </w:p>
        </w:tc>
        <w:tc>
          <w:tcPr>
            <w:tcW w:w="990" w:type="dxa"/>
            <w:tcBorders>
              <w:top w:val="single" w:sz="4" w:space="0" w:color="000000"/>
              <w:left w:val="single" w:sz="4" w:space="0" w:color="000000"/>
              <w:bottom w:val="single" w:sz="4" w:space="0" w:color="000000"/>
            </w:tcBorders>
            <w:vAlign w:val="center"/>
          </w:tcPr>
          <w:p w14:paraId="261213C7" w14:textId="488A298A"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tcBorders>
            <w:vAlign w:val="center"/>
          </w:tcPr>
          <w:p w14:paraId="1E8D8BA4" w14:textId="77686CEE"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435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C27EE3A"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-788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2EB2C5F"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-426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964D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964D5" w:rsidRPr="00CC511B" w:rsidRDefault="002964D5" w:rsidP="002964D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6B7EAF6"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2769</w:t>
            </w:r>
          </w:p>
        </w:tc>
        <w:tc>
          <w:tcPr>
            <w:tcW w:w="810" w:type="dxa"/>
            <w:tcBorders>
              <w:top w:val="single" w:sz="4" w:space="0" w:color="000000"/>
              <w:left w:val="single" w:sz="4" w:space="0" w:color="000000"/>
              <w:bottom w:val="single" w:sz="4" w:space="0" w:color="000000"/>
            </w:tcBorders>
            <w:vAlign w:val="center"/>
          </w:tcPr>
          <w:p w14:paraId="4A774667" w14:textId="30BF0034"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1118</w:t>
            </w:r>
          </w:p>
        </w:tc>
        <w:tc>
          <w:tcPr>
            <w:tcW w:w="810" w:type="dxa"/>
            <w:tcBorders>
              <w:top w:val="single" w:sz="4" w:space="0" w:color="000000"/>
              <w:left w:val="single" w:sz="4" w:space="0" w:color="000000"/>
              <w:bottom w:val="single" w:sz="4" w:space="0" w:color="000000"/>
            </w:tcBorders>
            <w:vAlign w:val="center"/>
          </w:tcPr>
          <w:p w14:paraId="5CD4B169" w14:textId="4A2E34A8"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750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6789D0F"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1215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13C7EAD"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840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BCD1D22" w:rsidR="002964D5" w:rsidRPr="00115A57" w:rsidRDefault="002964D5" w:rsidP="002964D5">
            <w:pPr>
              <w:suppressAutoHyphens w:val="0"/>
              <w:jc w:val="center"/>
              <w:rPr>
                <w:rFonts w:ascii="Arial" w:hAnsi="Arial" w:cs="Arial"/>
                <w:kern w:val="0"/>
                <w:sz w:val="20"/>
                <w:szCs w:val="20"/>
                <w:lang w:eastAsia="ro-RO"/>
              </w:rPr>
            </w:pPr>
            <w:r>
              <w:rPr>
                <w:rFonts w:ascii="Arial" w:hAnsi="Arial" w:cs="Arial"/>
                <w:color w:val="000000"/>
                <w:sz w:val="20"/>
                <w:szCs w:val="20"/>
              </w:rPr>
              <w:t>73</w:t>
            </w:r>
          </w:p>
        </w:tc>
      </w:tr>
      <w:tr w:rsidR="004C0D6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C0D68" w:rsidRPr="00CC511B" w:rsidRDefault="004C0D68" w:rsidP="004C0D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7E0C421"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1005</w:t>
            </w:r>
          </w:p>
        </w:tc>
        <w:tc>
          <w:tcPr>
            <w:tcW w:w="810" w:type="dxa"/>
            <w:tcBorders>
              <w:top w:val="single" w:sz="4" w:space="0" w:color="000000"/>
              <w:left w:val="single" w:sz="4" w:space="0" w:color="000000"/>
              <w:bottom w:val="single" w:sz="4" w:space="0" w:color="000000"/>
            </w:tcBorders>
            <w:vAlign w:val="center"/>
          </w:tcPr>
          <w:p w14:paraId="5E704DB5" w14:textId="24D0E53B"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866</w:t>
            </w:r>
          </w:p>
        </w:tc>
        <w:tc>
          <w:tcPr>
            <w:tcW w:w="810" w:type="dxa"/>
            <w:tcBorders>
              <w:top w:val="single" w:sz="4" w:space="0" w:color="000000"/>
              <w:left w:val="single" w:sz="4" w:space="0" w:color="000000"/>
              <w:bottom w:val="single" w:sz="4" w:space="0" w:color="000000"/>
            </w:tcBorders>
            <w:vAlign w:val="center"/>
          </w:tcPr>
          <w:p w14:paraId="156200E8" w14:textId="7CF6C798"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897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2541725"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1087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F08A2E9" w:rsidR="004C0D68" w:rsidRPr="00CC511B" w:rsidRDefault="004C0D68" w:rsidP="004C0D68">
            <w:pPr>
              <w:snapToGrid w:val="0"/>
              <w:jc w:val="center"/>
              <w:rPr>
                <w:rFonts w:ascii="Arial" w:hAnsi="Arial" w:cs="Arial"/>
                <w:sz w:val="20"/>
                <w:szCs w:val="20"/>
                <w:lang w:val="ro-RO"/>
              </w:rPr>
            </w:pPr>
            <w:r>
              <w:rPr>
                <w:rFonts w:ascii="Arial" w:hAnsi="Arial" w:cs="Arial"/>
                <w:color w:val="000000"/>
                <w:sz w:val="20"/>
                <w:szCs w:val="20"/>
              </w:rPr>
              <w:t>114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95E8E86" w:rsidR="004C0D68" w:rsidRPr="00CC511B" w:rsidRDefault="004C0D68" w:rsidP="004C0D68">
            <w:pPr>
              <w:snapToGrid w:val="0"/>
              <w:jc w:val="center"/>
              <w:rPr>
                <w:lang w:val="ro-RO"/>
              </w:rPr>
            </w:pPr>
            <w:r>
              <w:rPr>
                <w:rFonts w:ascii="Arial" w:hAnsi="Arial" w:cs="Arial"/>
                <w:color w:val="000000"/>
                <w:sz w:val="20"/>
                <w:szCs w:val="20"/>
              </w:rPr>
              <w:t>0</w:t>
            </w:r>
          </w:p>
        </w:tc>
      </w:tr>
      <w:tr w:rsidR="004C0D6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F3A5C63" w:rsidR="004C0D68" w:rsidRPr="00CC511B" w:rsidRDefault="004C0D68" w:rsidP="004C0D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B8E8845"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-1764</w:t>
            </w:r>
          </w:p>
        </w:tc>
        <w:tc>
          <w:tcPr>
            <w:tcW w:w="810" w:type="dxa"/>
            <w:tcBorders>
              <w:top w:val="single" w:sz="4" w:space="0" w:color="000000"/>
              <w:left w:val="single" w:sz="4" w:space="0" w:color="000000"/>
              <w:bottom w:val="single" w:sz="4" w:space="0" w:color="000000"/>
            </w:tcBorders>
            <w:vAlign w:val="center"/>
          </w:tcPr>
          <w:p w14:paraId="7988002F" w14:textId="460E6D86"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-252</w:t>
            </w:r>
          </w:p>
        </w:tc>
        <w:tc>
          <w:tcPr>
            <w:tcW w:w="810" w:type="dxa"/>
            <w:tcBorders>
              <w:top w:val="single" w:sz="4" w:space="0" w:color="000000"/>
              <w:left w:val="single" w:sz="4" w:space="0" w:color="000000"/>
              <w:bottom w:val="single" w:sz="4" w:space="0" w:color="000000"/>
            </w:tcBorders>
            <w:vAlign w:val="center"/>
          </w:tcPr>
          <w:p w14:paraId="717C0967" w14:textId="328C78D5"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147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2046456"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-128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D8A12BC"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-726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4FD6176" w:rsidR="004C0D68" w:rsidRPr="00CC511B" w:rsidRDefault="004C0D68" w:rsidP="004C0D68">
            <w:pPr>
              <w:jc w:val="center"/>
              <w:rPr>
                <w:rFonts w:ascii="Arial" w:hAnsi="Arial" w:cs="Arial"/>
                <w:sz w:val="20"/>
                <w:szCs w:val="20"/>
                <w:lang w:val="ro-RO"/>
              </w:rPr>
            </w:pPr>
            <w:r>
              <w:rPr>
                <w:rFonts w:ascii="Arial" w:hAnsi="Arial" w:cs="Arial"/>
                <w:color w:val="000000"/>
                <w:sz w:val="20"/>
                <w:szCs w:val="20"/>
              </w:rPr>
              <w:t>-73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6A722D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C0D68">
        <w:rPr>
          <w:rFonts w:ascii="Arial" w:hAnsi="Arial" w:cs="Arial"/>
          <w:lang w:val="ro-RO"/>
        </w:rPr>
        <w:t>1214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C0D68">
        <w:rPr>
          <w:rFonts w:ascii="Arial" w:hAnsi="Arial" w:cs="Arial"/>
          <w:lang w:val="ro-RO"/>
        </w:rPr>
        <w:t>927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C0D68">
        <w:rPr>
          <w:rFonts w:ascii="Arial" w:hAnsi="Arial" w:cs="Arial"/>
          <w:lang w:val="ro-RO"/>
        </w:rPr>
        <w:t>1314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C0D68">
        <w:rPr>
          <w:rFonts w:ascii="Arial" w:hAnsi="Arial" w:cs="Arial"/>
          <w:lang w:val="ro-RO"/>
        </w:rPr>
        <w:t>1032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1768F86" w:rsidR="00E01444" w:rsidRDefault="00E01444">
      <w:pPr>
        <w:suppressAutoHyphens w:val="0"/>
        <w:rPr>
          <w:rFonts w:ascii="Arial" w:hAnsi="Arial" w:cs="Arial"/>
          <w:lang w:val="ro-RO"/>
        </w:rPr>
      </w:pPr>
      <w:r>
        <w:rPr>
          <w:rFonts w:ascii="Arial" w:hAnsi="Arial" w:cs="Arial"/>
          <w:lang w:val="ro-RO"/>
        </w:rPr>
        <w:br w:type="page"/>
      </w:r>
    </w:p>
    <w:p w14:paraId="4C6CF59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E01444" w:rsidRPr="00E01444" w14:paraId="23CBBCA4" w14:textId="77777777" w:rsidTr="00E0144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4106997"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 xml:space="preserve">Banda de </w:t>
            </w:r>
            <w:proofErr w:type="spellStart"/>
            <w:r w:rsidRPr="00E0144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4AF861B"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proofErr w:type="spellStart"/>
            <w:r w:rsidRPr="00E01444">
              <w:rPr>
                <w:rFonts w:ascii="Calibri" w:hAnsi="Calibri" w:cs="Calibri"/>
                <w:b/>
                <w:bCs/>
                <w:color w:val="000000"/>
                <w:kern w:val="0"/>
                <w:sz w:val="16"/>
                <w:szCs w:val="16"/>
                <w:lang w:eastAsia="en-US"/>
              </w:rPr>
              <w:t>Gilău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B89D81"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proofErr w:type="spellStart"/>
            <w:r w:rsidRPr="00E01444">
              <w:rPr>
                <w:rFonts w:ascii="Calibri" w:hAnsi="Calibri" w:cs="Calibri"/>
                <w:b/>
                <w:bCs/>
                <w:color w:val="000000"/>
                <w:kern w:val="0"/>
                <w:sz w:val="16"/>
                <w:szCs w:val="16"/>
                <w:lang w:eastAsia="en-US"/>
              </w:rPr>
              <w:t>Căpușu</w:t>
            </w:r>
            <w:proofErr w:type="spellEnd"/>
            <w:r w:rsidRPr="00E01444">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217F1816"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TOTAL</w:t>
            </w:r>
          </w:p>
        </w:tc>
      </w:tr>
      <w:tr w:rsidR="00E01444" w:rsidRPr="00E01444" w14:paraId="4AD0F7A4" w14:textId="77777777" w:rsidTr="00E014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109F57" w14:textId="77777777" w:rsidR="00E01444" w:rsidRPr="00E01444" w:rsidRDefault="00E01444" w:rsidP="00E0144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ABDBC8C"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proofErr w:type="spellStart"/>
            <w:r w:rsidRPr="00E01444">
              <w:rPr>
                <w:rFonts w:ascii="Calibri" w:hAnsi="Calibri" w:cs="Calibri"/>
                <w:b/>
                <w:bCs/>
                <w:color w:val="000000"/>
                <w:kern w:val="0"/>
                <w:sz w:val="16"/>
                <w:szCs w:val="16"/>
                <w:lang w:eastAsia="en-US"/>
              </w:rPr>
              <w:t>Efect</w:t>
            </w:r>
            <w:proofErr w:type="spellEnd"/>
            <w:r w:rsidRPr="00E01444">
              <w:rPr>
                <w:rFonts w:ascii="Calibri" w:hAnsi="Calibri" w:cs="Calibri"/>
                <w:b/>
                <w:bCs/>
                <w:color w:val="000000"/>
                <w:kern w:val="0"/>
                <w:sz w:val="16"/>
                <w:szCs w:val="16"/>
                <w:lang w:eastAsia="en-US"/>
              </w:rPr>
              <w:t xml:space="preserve"> </w:t>
            </w:r>
            <w:proofErr w:type="spellStart"/>
            <w:r w:rsidRPr="00E014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F72EEF"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proofErr w:type="spellStart"/>
            <w:r w:rsidRPr="00E01444">
              <w:rPr>
                <w:rFonts w:ascii="Calibri" w:hAnsi="Calibri" w:cs="Calibri"/>
                <w:b/>
                <w:bCs/>
                <w:color w:val="000000"/>
                <w:kern w:val="0"/>
                <w:sz w:val="16"/>
                <w:szCs w:val="16"/>
                <w:lang w:eastAsia="en-US"/>
              </w:rPr>
              <w:t>Efect</w:t>
            </w:r>
            <w:proofErr w:type="spellEnd"/>
            <w:r w:rsidRPr="00E01444">
              <w:rPr>
                <w:rFonts w:ascii="Calibri" w:hAnsi="Calibri" w:cs="Calibri"/>
                <w:b/>
                <w:bCs/>
                <w:color w:val="000000"/>
                <w:kern w:val="0"/>
                <w:sz w:val="16"/>
                <w:szCs w:val="16"/>
                <w:lang w:eastAsia="en-US"/>
              </w:rPr>
              <w:t xml:space="preserve"> </w:t>
            </w:r>
            <w:proofErr w:type="spellStart"/>
            <w:r w:rsidRPr="00E014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D06C22"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proofErr w:type="spellStart"/>
            <w:r w:rsidRPr="00E01444">
              <w:rPr>
                <w:rFonts w:ascii="Calibri" w:hAnsi="Calibri" w:cs="Calibri"/>
                <w:b/>
                <w:bCs/>
                <w:color w:val="000000"/>
                <w:kern w:val="0"/>
                <w:sz w:val="16"/>
                <w:szCs w:val="16"/>
                <w:lang w:eastAsia="en-US"/>
              </w:rPr>
              <w:t>Efect</w:t>
            </w:r>
            <w:proofErr w:type="spellEnd"/>
            <w:r w:rsidRPr="00E01444">
              <w:rPr>
                <w:rFonts w:ascii="Calibri" w:hAnsi="Calibri" w:cs="Calibri"/>
                <w:b/>
                <w:bCs/>
                <w:color w:val="000000"/>
                <w:kern w:val="0"/>
                <w:sz w:val="16"/>
                <w:szCs w:val="16"/>
                <w:lang w:eastAsia="en-US"/>
              </w:rPr>
              <w:t xml:space="preserve"> </w:t>
            </w:r>
            <w:proofErr w:type="spellStart"/>
            <w:r w:rsidRPr="00E01444">
              <w:rPr>
                <w:rFonts w:ascii="Calibri" w:hAnsi="Calibri" w:cs="Calibri"/>
                <w:b/>
                <w:bCs/>
                <w:color w:val="000000"/>
                <w:kern w:val="0"/>
                <w:sz w:val="16"/>
                <w:szCs w:val="16"/>
                <w:lang w:eastAsia="en-US"/>
              </w:rPr>
              <w:t>dăunător</w:t>
            </w:r>
            <w:proofErr w:type="spellEnd"/>
          </w:p>
        </w:tc>
      </w:tr>
      <w:tr w:rsidR="00E01444" w:rsidRPr="00E01444" w14:paraId="68A2FAAE" w14:textId="77777777" w:rsidTr="00E014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B93D9F" w14:textId="77777777" w:rsidR="00E01444" w:rsidRPr="00E01444" w:rsidRDefault="00E01444" w:rsidP="00E0144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67DDDF1"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B856F2"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BEC4712"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6F707B"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3AEABC"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4C1627"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FA805B"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1AE0A7"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2925FB"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HSD</w:t>
            </w:r>
          </w:p>
        </w:tc>
      </w:tr>
      <w:tr w:rsidR="00E01444" w:rsidRPr="00E01444" w14:paraId="20F1FFEE"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77CB3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1BAD27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8295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1AC7DFB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DDCD1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1B6E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1D98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3557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31B0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282047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w:t>
            </w:r>
          </w:p>
        </w:tc>
      </w:tr>
      <w:tr w:rsidR="00E01444" w:rsidRPr="00E01444" w14:paraId="572C6572"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F417D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544614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50BD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68B49E6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42DF16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3767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41F3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EBAC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1364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53CC3B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8</w:t>
            </w:r>
          </w:p>
        </w:tc>
      </w:tr>
      <w:tr w:rsidR="00E01444" w:rsidRPr="00E01444" w14:paraId="2C460CDC"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CA1D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A190C9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40C9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6C64B94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F24B54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A5E2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0AA20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F7F39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8AF0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66FDB8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12</w:t>
            </w:r>
          </w:p>
        </w:tc>
      </w:tr>
      <w:tr w:rsidR="00E01444" w:rsidRPr="00E01444" w14:paraId="7B6D1D3E"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8119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177942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AEB1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2D99AC2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6ECD2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141B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2B65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AE00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263D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A8DC28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10</w:t>
            </w:r>
          </w:p>
        </w:tc>
      </w:tr>
      <w:tr w:rsidR="00E01444" w:rsidRPr="00E01444" w14:paraId="05263FC8"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7D00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AC57EB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B970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1CFD281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F766E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2708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1393A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458B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D3A2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DCCCEC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9</w:t>
            </w:r>
          </w:p>
        </w:tc>
      </w:tr>
      <w:tr w:rsidR="00E01444" w:rsidRPr="00E01444" w14:paraId="0F544AF1"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697CB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4E1BCD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6477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8C0856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C9E2B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A249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9DC7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AA80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BF6D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D08A2A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w:t>
            </w:r>
          </w:p>
        </w:tc>
      </w:tr>
      <w:tr w:rsidR="00E01444" w:rsidRPr="00E01444" w14:paraId="4FC3AF50"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CBBF7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67D0FB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1F23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6F46346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54EFD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0F8C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D4814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1116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B4AF1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7AE2B6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9</w:t>
            </w:r>
          </w:p>
        </w:tc>
      </w:tr>
      <w:tr w:rsidR="00E01444" w:rsidRPr="00E01444" w14:paraId="6AA0C1C3"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95FF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B5245C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C3AC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D781A2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38FD13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9E14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53B4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F4F9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CE39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E33F73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10</w:t>
            </w:r>
          </w:p>
        </w:tc>
      </w:tr>
      <w:tr w:rsidR="00E01444" w:rsidRPr="00E01444" w14:paraId="2F55DBCA"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6578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C9331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9805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7F7CC5D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0BFCE0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0EB6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63425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56D8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7D76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48F0F9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20</w:t>
            </w:r>
          </w:p>
        </w:tc>
      </w:tr>
      <w:tr w:rsidR="00E01444" w:rsidRPr="00E01444" w14:paraId="64DA47FC"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D964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ED9BBC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50F9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6734E9D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3FB442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279B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42A8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0A76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B402B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4DA46C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24</w:t>
            </w:r>
          </w:p>
        </w:tc>
      </w:tr>
      <w:tr w:rsidR="00E01444" w:rsidRPr="00E01444" w14:paraId="5AA26682"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088CE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41150A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00A5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14AA304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00B113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0941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5E352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29401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C1A3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9D7108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25</w:t>
            </w:r>
          </w:p>
        </w:tc>
      </w:tr>
      <w:tr w:rsidR="00E01444" w:rsidRPr="00E01444" w14:paraId="5722EEBC"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3640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B61B32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342C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49C685B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004B61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B614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60E75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7038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6F9B4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8A5AE7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30</w:t>
            </w:r>
          </w:p>
        </w:tc>
      </w:tr>
      <w:tr w:rsidR="00E01444" w:rsidRPr="00E01444" w14:paraId="6B070186"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D848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7420DE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C2F4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004DD6B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533C96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17B5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A5661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A3DB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EB2F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89519A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12</w:t>
            </w:r>
          </w:p>
        </w:tc>
      </w:tr>
      <w:tr w:rsidR="00E01444" w:rsidRPr="00E01444" w14:paraId="415B198F"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D25F4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9EDCE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E1C4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12E0BC9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2B0E2E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D61C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DE3E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D7E2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E229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222EFE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27</w:t>
            </w:r>
          </w:p>
        </w:tc>
      </w:tr>
      <w:tr w:rsidR="00E01444" w:rsidRPr="00E01444" w14:paraId="2345F40F"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0614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6D0FB4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455AE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31BDA7B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3D7CFC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9E26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F413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6A75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7F6B5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6457FD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16</w:t>
            </w:r>
          </w:p>
        </w:tc>
      </w:tr>
      <w:tr w:rsidR="00E01444" w:rsidRPr="00E01444" w14:paraId="01FDBB94"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B0A99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D66939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804B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071A58B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CA5C1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ACE1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23BD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EE3B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22B2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AADA0C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10</w:t>
            </w:r>
          </w:p>
        </w:tc>
      </w:tr>
      <w:tr w:rsidR="00E01444" w:rsidRPr="00E01444" w14:paraId="2B1603DD"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1C29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A6383B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1A28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63</w:t>
            </w:r>
          </w:p>
        </w:tc>
        <w:tc>
          <w:tcPr>
            <w:tcW w:w="580" w:type="dxa"/>
            <w:tcBorders>
              <w:top w:val="nil"/>
              <w:left w:val="nil"/>
              <w:bottom w:val="single" w:sz="8" w:space="0" w:color="auto"/>
              <w:right w:val="single" w:sz="8" w:space="0" w:color="auto"/>
            </w:tcBorders>
            <w:vAlign w:val="center"/>
            <w:hideMark/>
          </w:tcPr>
          <w:p w14:paraId="6D85101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C68C7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833F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E1FB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35D8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92BF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16D9581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3</w:t>
            </w:r>
          </w:p>
        </w:tc>
      </w:tr>
      <w:tr w:rsidR="00E01444" w:rsidRPr="00E01444" w14:paraId="3E104E26"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EF90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BC4167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E074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65</w:t>
            </w:r>
          </w:p>
        </w:tc>
        <w:tc>
          <w:tcPr>
            <w:tcW w:w="580" w:type="dxa"/>
            <w:tcBorders>
              <w:top w:val="nil"/>
              <w:left w:val="nil"/>
              <w:bottom w:val="single" w:sz="8" w:space="0" w:color="auto"/>
              <w:right w:val="single" w:sz="8" w:space="0" w:color="auto"/>
            </w:tcBorders>
            <w:vAlign w:val="center"/>
            <w:hideMark/>
          </w:tcPr>
          <w:p w14:paraId="65891B6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ED59F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15C3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C14C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706B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9793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26DB170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w:t>
            </w:r>
          </w:p>
        </w:tc>
      </w:tr>
      <w:tr w:rsidR="00E01444" w:rsidRPr="00E01444" w14:paraId="5C22918E"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92EE6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9CFF2A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BD9D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71</w:t>
            </w:r>
          </w:p>
        </w:tc>
        <w:tc>
          <w:tcPr>
            <w:tcW w:w="580" w:type="dxa"/>
            <w:tcBorders>
              <w:top w:val="nil"/>
              <w:left w:val="nil"/>
              <w:bottom w:val="single" w:sz="8" w:space="0" w:color="auto"/>
              <w:right w:val="single" w:sz="8" w:space="0" w:color="auto"/>
            </w:tcBorders>
            <w:vAlign w:val="center"/>
            <w:hideMark/>
          </w:tcPr>
          <w:p w14:paraId="5B00CE4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6EE2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A74D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01BB9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76FD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B7ED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709D430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7EB82DDD"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6DF3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51DE04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2C0F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79</w:t>
            </w:r>
          </w:p>
        </w:tc>
        <w:tc>
          <w:tcPr>
            <w:tcW w:w="580" w:type="dxa"/>
            <w:tcBorders>
              <w:top w:val="nil"/>
              <w:left w:val="nil"/>
              <w:bottom w:val="single" w:sz="8" w:space="0" w:color="auto"/>
              <w:right w:val="single" w:sz="8" w:space="0" w:color="auto"/>
            </w:tcBorders>
            <w:vAlign w:val="center"/>
            <w:hideMark/>
          </w:tcPr>
          <w:p w14:paraId="5421992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D235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1A6F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EE37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A0E1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DCA1B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0A33C27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4A90CC02"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C460E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AC78F28"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BE5B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0D399FA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EF6F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5B3D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10B22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EFF0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A4AE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E77F22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40B539A9"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EF486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B9BC4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82132"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82</w:t>
            </w:r>
          </w:p>
        </w:tc>
        <w:tc>
          <w:tcPr>
            <w:tcW w:w="580" w:type="dxa"/>
            <w:tcBorders>
              <w:top w:val="nil"/>
              <w:left w:val="nil"/>
              <w:bottom w:val="single" w:sz="8" w:space="0" w:color="auto"/>
              <w:right w:val="single" w:sz="8" w:space="0" w:color="auto"/>
            </w:tcBorders>
            <w:vAlign w:val="center"/>
            <w:hideMark/>
          </w:tcPr>
          <w:p w14:paraId="5C9E403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39CD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573F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DE47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2124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64FDD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246B3AA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7AD5E462"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71D5F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1297EA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DA3E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0AB6258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A2D2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399E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3C6C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D78F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5755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3D26E1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6A76C81B"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A76BC0"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DD912D"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7188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F14E13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C8B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45CB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4B2F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27E3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F06DE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FB4142C"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3600DB58"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E791D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3D2E3B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77C1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EE03B4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EB9D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BEC3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18033"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0014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E48C6"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7ACC6A"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3D44AF6D"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EB9AD4" w14:textId="77777777" w:rsidR="00E01444" w:rsidRPr="00E01444" w:rsidRDefault="00E01444" w:rsidP="00E01444">
            <w:pPr>
              <w:suppressAutoHyphens w:val="0"/>
              <w:jc w:val="center"/>
              <w:rPr>
                <w:rFonts w:ascii="Calibri" w:hAnsi="Calibri" w:cs="Calibri"/>
                <w:color w:val="000000"/>
                <w:kern w:val="0"/>
                <w:sz w:val="16"/>
                <w:szCs w:val="16"/>
                <w:lang w:eastAsia="en-US"/>
              </w:rPr>
            </w:pPr>
            <w:proofErr w:type="spellStart"/>
            <w:r w:rsidRPr="00E01444">
              <w:rPr>
                <w:rFonts w:ascii="Calibri" w:hAnsi="Calibri" w:cs="Calibri"/>
                <w:color w:val="000000"/>
                <w:kern w:val="0"/>
                <w:sz w:val="16"/>
                <w:szCs w:val="16"/>
                <w:lang w:eastAsia="en-US"/>
              </w:rPr>
              <w:t>peste</w:t>
            </w:r>
            <w:proofErr w:type="spellEnd"/>
            <w:r w:rsidRPr="00E0144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9FAB61"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E8574"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6D2651F"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E0FA7"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B7F1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868B5"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5B42E"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E2D09"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782BACB" w14:textId="77777777" w:rsidR="00E01444" w:rsidRPr="00E01444" w:rsidRDefault="00E01444" w:rsidP="00E01444">
            <w:pPr>
              <w:suppressAutoHyphens w:val="0"/>
              <w:jc w:val="center"/>
              <w:rPr>
                <w:rFonts w:ascii="Calibri" w:hAnsi="Calibri" w:cs="Calibri"/>
                <w:color w:val="000000"/>
                <w:kern w:val="0"/>
                <w:sz w:val="16"/>
                <w:szCs w:val="16"/>
                <w:lang w:eastAsia="en-US"/>
              </w:rPr>
            </w:pPr>
            <w:r w:rsidRPr="00E01444">
              <w:rPr>
                <w:rFonts w:ascii="Calibri" w:hAnsi="Calibri" w:cs="Calibri"/>
                <w:color w:val="000000"/>
                <w:kern w:val="0"/>
                <w:sz w:val="16"/>
                <w:szCs w:val="16"/>
                <w:lang w:eastAsia="en-US"/>
              </w:rPr>
              <w:t>0</w:t>
            </w:r>
          </w:p>
        </w:tc>
      </w:tr>
      <w:tr w:rsidR="00E01444" w:rsidRPr="00E01444" w14:paraId="63587BF9" w14:textId="77777777" w:rsidTr="00E014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0AAC7C"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787DA41"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CCB4D9"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840</w:t>
            </w:r>
          </w:p>
        </w:tc>
        <w:tc>
          <w:tcPr>
            <w:tcW w:w="580" w:type="dxa"/>
            <w:tcBorders>
              <w:top w:val="nil"/>
              <w:left w:val="nil"/>
              <w:bottom w:val="single" w:sz="8" w:space="0" w:color="auto"/>
              <w:right w:val="single" w:sz="8" w:space="0" w:color="auto"/>
            </w:tcBorders>
            <w:vAlign w:val="center"/>
            <w:hideMark/>
          </w:tcPr>
          <w:p w14:paraId="4542BC61"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237</w:t>
            </w:r>
          </w:p>
        </w:tc>
        <w:tc>
          <w:tcPr>
            <w:tcW w:w="500" w:type="dxa"/>
            <w:tcBorders>
              <w:top w:val="nil"/>
              <w:left w:val="nil"/>
              <w:bottom w:val="single" w:sz="8" w:space="0" w:color="auto"/>
              <w:right w:val="single" w:sz="8" w:space="0" w:color="auto"/>
            </w:tcBorders>
            <w:vAlign w:val="center"/>
            <w:hideMark/>
          </w:tcPr>
          <w:p w14:paraId="2C419D05"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1A31A"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74B17ED"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6E1C620"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7A8A19"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854</w:t>
            </w:r>
          </w:p>
        </w:tc>
        <w:tc>
          <w:tcPr>
            <w:tcW w:w="500" w:type="dxa"/>
            <w:tcBorders>
              <w:top w:val="nil"/>
              <w:left w:val="nil"/>
              <w:bottom w:val="single" w:sz="8" w:space="0" w:color="auto"/>
              <w:right w:val="single" w:sz="8" w:space="0" w:color="auto"/>
            </w:tcBorders>
            <w:vAlign w:val="center"/>
            <w:hideMark/>
          </w:tcPr>
          <w:p w14:paraId="7E10BE11" w14:textId="77777777" w:rsidR="00E01444" w:rsidRPr="00E01444" w:rsidRDefault="00E01444" w:rsidP="00E01444">
            <w:pPr>
              <w:suppressAutoHyphens w:val="0"/>
              <w:jc w:val="center"/>
              <w:rPr>
                <w:rFonts w:ascii="Calibri" w:hAnsi="Calibri" w:cs="Calibri"/>
                <w:b/>
                <w:bCs/>
                <w:color w:val="000000"/>
                <w:kern w:val="0"/>
                <w:sz w:val="16"/>
                <w:szCs w:val="16"/>
                <w:lang w:eastAsia="en-US"/>
              </w:rPr>
            </w:pPr>
            <w:r w:rsidRPr="00E01444">
              <w:rPr>
                <w:rFonts w:ascii="Calibri" w:hAnsi="Calibri" w:cs="Calibri"/>
                <w:b/>
                <w:bCs/>
                <w:color w:val="000000"/>
                <w:kern w:val="0"/>
                <w:sz w:val="16"/>
                <w:szCs w:val="16"/>
                <w:lang w:eastAsia="en-US"/>
              </w:rPr>
              <w:t>239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47847">
        <w:rPr>
          <w:rFonts w:ascii="Arial" w:hAnsi="Arial" w:cs="Arial"/>
          <w:b w:val="0"/>
          <w:i/>
          <w:iCs/>
          <w:color w:val="000000"/>
          <w:sz w:val="24"/>
          <w:szCs w:val="24"/>
          <w:lang w:val="ro-RO"/>
        </w:rPr>
        <w:lastRenderedPageBreak/>
        <w:t xml:space="preserve">Tab. </w:t>
      </w:r>
      <w:r w:rsidR="00077C13" w:rsidRPr="00C47847">
        <w:rPr>
          <w:rFonts w:ascii="Arial" w:hAnsi="Arial" w:cs="Arial"/>
          <w:b w:val="0"/>
          <w:i/>
          <w:iCs/>
          <w:color w:val="000000"/>
          <w:sz w:val="24"/>
          <w:szCs w:val="24"/>
          <w:lang w:val="ro-RO"/>
        </w:rPr>
        <w:t>20</w:t>
      </w:r>
      <w:r w:rsidRPr="00C4784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C497E1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D7C2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47847" w:rsidRPr="0038617C" w14:paraId="633BE8D7"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722EB54" w14:textId="77777777" w:rsidR="00C47847" w:rsidRPr="0038617C" w:rsidRDefault="00C47847" w:rsidP="00C478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AAC7F0" w14:textId="77777777" w:rsidR="00C47847" w:rsidRPr="0038617C" w:rsidRDefault="00C47847" w:rsidP="00C478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Gilău</w:t>
            </w:r>
          </w:p>
        </w:tc>
        <w:tc>
          <w:tcPr>
            <w:tcW w:w="1760" w:type="dxa"/>
            <w:tcBorders>
              <w:top w:val="nil"/>
              <w:left w:val="nil"/>
              <w:bottom w:val="single" w:sz="4" w:space="0" w:color="auto"/>
              <w:right w:val="single" w:sz="4" w:space="0" w:color="auto"/>
            </w:tcBorders>
            <w:noWrap/>
            <w:vAlign w:val="center"/>
            <w:hideMark/>
          </w:tcPr>
          <w:p w14:paraId="2FC51489" w14:textId="14E1847D" w:rsidR="00C47847" w:rsidRPr="0038617C"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6B19726" w14:textId="1D4FF7F4" w:rsidR="00C47847" w:rsidRPr="0038617C"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6005C4D" w14:textId="77777777" w:rsidR="00C47847"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Gilău</w:t>
            </w:r>
          </w:p>
          <w:p w14:paraId="66E1EB75" w14:textId="77777777" w:rsidR="00C47847" w:rsidRPr="0038617C" w:rsidRDefault="00C47847" w:rsidP="00C478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412E084" w14:textId="78E46398" w:rsidR="00C47847" w:rsidRPr="0038617C" w:rsidRDefault="000B7658" w:rsidP="000B7658">
            <w:pPr>
              <w:suppressAutoHyphens w:val="0"/>
              <w:jc w:val="center"/>
              <w:rPr>
                <w:rFonts w:ascii="Arial" w:hAnsi="Arial" w:cs="Arial"/>
                <w:color w:val="000000"/>
                <w:kern w:val="0"/>
                <w:sz w:val="18"/>
                <w:szCs w:val="18"/>
                <w:lang w:val="ro-RO" w:eastAsia="ro-RO"/>
              </w:rPr>
            </w:pPr>
            <w:proofErr w:type="spellStart"/>
            <w:r w:rsidRPr="000B7658">
              <w:rPr>
                <w:rFonts w:ascii="Arial" w:hAnsi="Arial" w:cs="Arial"/>
                <w:color w:val="000000"/>
                <w:kern w:val="0"/>
                <w:sz w:val="18"/>
                <w:szCs w:val="18"/>
                <w:lang w:eastAsia="ro-RO"/>
              </w:rPr>
              <w:t>venituri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proprii</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buget</w:t>
            </w:r>
            <w:proofErr w:type="spellEnd"/>
            <w:r w:rsidRPr="000B7658">
              <w:rPr>
                <w:rFonts w:ascii="Arial" w:hAnsi="Arial" w:cs="Arial"/>
                <w:color w:val="000000"/>
                <w:kern w:val="0"/>
                <w:sz w:val="18"/>
                <w:szCs w:val="18"/>
                <w:lang w:eastAsia="ro-RO"/>
              </w:rPr>
              <w:t xml:space="preserve"> de stat/</w:t>
            </w:r>
            <w:proofErr w:type="spellStart"/>
            <w:r w:rsidRPr="000B7658">
              <w:rPr>
                <w:rFonts w:ascii="Arial" w:hAnsi="Arial" w:cs="Arial"/>
                <w:color w:val="000000"/>
                <w:kern w:val="0"/>
                <w:sz w:val="18"/>
                <w:szCs w:val="18"/>
                <w:lang w:eastAsia="ro-RO"/>
              </w:rPr>
              <w:t>fonduri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europene</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alte</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surse</w:t>
            </w:r>
            <w:proofErr w:type="spellEnd"/>
          </w:p>
        </w:tc>
      </w:tr>
      <w:tr w:rsidR="00C47847" w:rsidRPr="0038617C" w14:paraId="7C074269"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C60657D" w14:textId="77777777" w:rsidR="00C47847" w:rsidRPr="0038617C" w:rsidRDefault="00C47847" w:rsidP="00C478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2216AB" w14:textId="77777777" w:rsidR="00C47847" w:rsidRPr="0038617C" w:rsidRDefault="00C47847" w:rsidP="00C478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Căpușu Mare</w:t>
            </w:r>
          </w:p>
        </w:tc>
        <w:tc>
          <w:tcPr>
            <w:tcW w:w="1760" w:type="dxa"/>
            <w:tcBorders>
              <w:top w:val="nil"/>
              <w:left w:val="nil"/>
              <w:bottom w:val="single" w:sz="4" w:space="0" w:color="auto"/>
              <w:right w:val="single" w:sz="4" w:space="0" w:color="auto"/>
            </w:tcBorders>
            <w:noWrap/>
            <w:vAlign w:val="center"/>
            <w:hideMark/>
          </w:tcPr>
          <w:p w14:paraId="5BCC890B" w14:textId="398BB2E7" w:rsidR="00C47847" w:rsidRPr="0038617C"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0B24C8D" w14:textId="268881A7" w:rsidR="00C47847" w:rsidRPr="0038617C"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32FAA17" w14:textId="77777777" w:rsidR="00C47847" w:rsidRDefault="00C47847" w:rsidP="00C478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Căpușu Mare</w:t>
            </w:r>
          </w:p>
          <w:p w14:paraId="369D31A3" w14:textId="77777777" w:rsidR="00C47847" w:rsidRPr="0038617C" w:rsidRDefault="00C47847" w:rsidP="00C478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8608AA" w14:textId="68314BE7" w:rsidR="00C47847" w:rsidRPr="0038617C" w:rsidRDefault="000B7658" w:rsidP="000B7658">
            <w:pPr>
              <w:suppressAutoHyphens w:val="0"/>
              <w:jc w:val="center"/>
              <w:rPr>
                <w:rFonts w:ascii="Arial" w:hAnsi="Arial" w:cs="Arial"/>
                <w:color w:val="000000"/>
                <w:kern w:val="0"/>
                <w:sz w:val="18"/>
                <w:szCs w:val="18"/>
                <w:lang w:val="ro-RO" w:eastAsia="ro-RO"/>
              </w:rPr>
            </w:pPr>
            <w:proofErr w:type="spellStart"/>
            <w:r w:rsidRPr="000B7658">
              <w:rPr>
                <w:rFonts w:ascii="Arial" w:hAnsi="Arial" w:cs="Arial"/>
                <w:color w:val="000000"/>
                <w:kern w:val="0"/>
                <w:sz w:val="18"/>
                <w:szCs w:val="18"/>
                <w:lang w:eastAsia="ro-RO"/>
              </w:rPr>
              <w:t>venituri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proprii</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buget</w:t>
            </w:r>
            <w:proofErr w:type="spellEnd"/>
            <w:r w:rsidRPr="000B7658">
              <w:rPr>
                <w:rFonts w:ascii="Arial" w:hAnsi="Arial" w:cs="Arial"/>
                <w:color w:val="000000"/>
                <w:kern w:val="0"/>
                <w:sz w:val="18"/>
                <w:szCs w:val="18"/>
                <w:lang w:eastAsia="ro-RO"/>
              </w:rPr>
              <w:t xml:space="preserve"> de stat/</w:t>
            </w:r>
            <w:proofErr w:type="spellStart"/>
            <w:r w:rsidRPr="000B7658">
              <w:rPr>
                <w:rFonts w:ascii="Arial" w:hAnsi="Arial" w:cs="Arial"/>
                <w:color w:val="000000"/>
                <w:kern w:val="0"/>
                <w:sz w:val="18"/>
                <w:szCs w:val="18"/>
                <w:lang w:eastAsia="ro-RO"/>
              </w:rPr>
              <w:t>fonduri</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europene</w:t>
            </w:r>
            <w:proofErr w:type="spellEnd"/>
            <w:r w:rsidRPr="000B7658">
              <w:rPr>
                <w:rFonts w:ascii="Arial" w:hAnsi="Arial" w:cs="Arial"/>
                <w:color w:val="000000"/>
                <w:kern w:val="0"/>
                <w:sz w:val="18"/>
                <w:szCs w:val="18"/>
                <w:lang w:eastAsia="ro-RO"/>
              </w:rPr>
              <w:t>/</w:t>
            </w:r>
            <w:proofErr w:type="spellStart"/>
            <w:r w:rsidRPr="000B7658">
              <w:rPr>
                <w:rFonts w:ascii="Arial" w:hAnsi="Arial" w:cs="Arial"/>
                <w:color w:val="000000"/>
                <w:kern w:val="0"/>
                <w:sz w:val="18"/>
                <w:szCs w:val="18"/>
                <w:lang w:eastAsia="ro-RO"/>
              </w:rPr>
              <w:t>alte</w:t>
            </w:r>
            <w:proofErr w:type="spellEnd"/>
            <w:r w:rsidRPr="000B7658">
              <w:rPr>
                <w:rFonts w:ascii="Arial" w:hAnsi="Arial" w:cs="Arial"/>
                <w:color w:val="000000"/>
                <w:kern w:val="0"/>
                <w:sz w:val="18"/>
                <w:szCs w:val="18"/>
                <w:lang w:eastAsia="ro-RO"/>
              </w:rPr>
              <w:t xml:space="preserve"> </w:t>
            </w:r>
            <w:proofErr w:type="spellStart"/>
            <w:r w:rsidRPr="000B765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FA75B6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D7C22">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26A367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5A5649F" w:rsidR="00760B50" w:rsidRPr="006117FF" w:rsidRDefault="00C4784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A551943" w:rsidR="00760B50" w:rsidRDefault="00C4784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1C2FBE2" w:rsidR="00760B50" w:rsidRPr="002E2900" w:rsidRDefault="00C4784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47CECB7" w:rsidR="00760B50" w:rsidRPr="002E2900" w:rsidRDefault="00C4784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292EAD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01444">
        <w:rPr>
          <w:rFonts w:ascii="Arial" w:hAnsi="Arial" w:cs="Arial"/>
          <w:lang w:val="ro-RO"/>
        </w:rPr>
        <w:t>744.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5FB847F9" w:rsidR="004D7C22" w:rsidRDefault="004D7C22">
      <w:pPr>
        <w:suppressAutoHyphens w:val="0"/>
        <w:rPr>
          <w:rFonts w:ascii="Arial" w:hAnsi="Arial" w:cs="Arial"/>
          <w:color w:val="FF0000"/>
          <w:lang w:val="ro-RO"/>
        </w:rPr>
      </w:pPr>
      <w:r>
        <w:rPr>
          <w:rFonts w:ascii="Arial" w:hAnsi="Arial" w:cs="Arial"/>
          <w:color w:val="FF0000"/>
          <w:lang w:val="ro-RO"/>
        </w:rPr>
        <w:br w:type="page"/>
      </w:r>
    </w:p>
    <w:p w14:paraId="3BAE0601"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C1BF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C1BF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C1BF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01444" w:rsidRPr="008A78C6" w14:paraId="61A947D4" w14:textId="118C673D" w:rsidTr="006C1BFF">
        <w:trPr>
          <w:jc w:val="center"/>
        </w:trPr>
        <w:tc>
          <w:tcPr>
            <w:tcW w:w="1178" w:type="dxa"/>
            <w:shd w:val="clear" w:color="auto" w:fill="D9D9D9" w:themeFill="background1" w:themeFillShade="D9"/>
          </w:tcPr>
          <w:p w14:paraId="2550DF8E" w14:textId="77777777" w:rsidR="00E01444" w:rsidRPr="008A78C6"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E3DB72D"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65E5054C" w14:textId="60A90300"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61</w:t>
            </w:r>
          </w:p>
        </w:tc>
        <w:tc>
          <w:tcPr>
            <w:tcW w:w="920" w:type="dxa"/>
            <w:shd w:val="clear" w:color="auto" w:fill="FF0000"/>
            <w:vAlign w:val="center"/>
          </w:tcPr>
          <w:p w14:paraId="03AE00DA" w14:textId="4EE5060B"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11</w:t>
            </w:r>
          </w:p>
        </w:tc>
        <w:tc>
          <w:tcPr>
            <w:tcW w:w="917" w:type="dxa"/>
            <w:shd w:val="clear" w:color="auto" w:fill="00B0F0"/>
            <w:vAlign w:val="center"/>
          </w:tcPr>
          <w:p w14:paraId="51C8F20A" w14:textId="0EC735B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402C77A0" w14:textId="0B65131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27</w:t>
            </w:r>
          </w:p>
        </w:tc>
        <w:tc>
          <w:tcPr>
            <w:tcW w:w="923" w:type="dxa"/>
            <w:shd w:val="clear" w:color="auto" w:fill="00B0F0"/>
            <w:vAlign w:val="center"/>
          </w:tcPr>
          <w:p w14:paraId="1E0930FE" w14:textId="3F99154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w:t>
            </w:r>
          </w:p>
        </w:tc>
        <w:tc>
          <w:tcPr>
            <w:tcW w:w="924" w:type="dxa"/>
            <w:shd w:val="clear" w:color="auto" w:fill="00B050"/>
            <w:vAlign w:val="center"/>
          </w:tcPr>
          <w:p w14:paraId="178FDEA5" w14:textId="6ED1C45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7F655E4F" w14:textId="00663A5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34</w:t>
            </w:r>
          </w:p>
        </w:tc>
        <w:tc>
          <w:tcPr>
            <w:tcW w:w="930" w:type="dxa"/>
            <w:shd w:val="clear" w:color="auto" w:fill="00B050"/>
            <w:vAlign w:val="center"/>
          </w:tcPr>
          <w:p w14:paraId="526143D5" w14:textId="6CD9C5E4"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5</w:t>
            </w:r>
          </w:p>
        </w:tc>
      </w:tr>
      <w:tr w:rsidR="00E01444" w:rsidRPr="008A78C6" w14:paraId="408FE8AE" w14:textId="787436D0" w:rsidTr="006C1BFF">
        <w:trPr>
          <w:jc w:val="center"/>
        </w:trPr>
        <w:tc>
          <w:tcPr>
            <w:tcW w:w="1178" w:type="dxa"/>
            <w:shd w:val="clear" w:color="auto" w:fill="D9D9D9" w:themeFill="background1" w:themeFillShade="D9"/>
          </w:tcPr>
          <w:p w14:paraId="36357BC3" w14:textId="77777777" w:rsidR="00E01444" w:rsidRPr="008A78C6"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325B52E"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0A0D34B2" w14:textId="18A46FBE"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66</w:t>
            </w:r>
          </w:p>
        </w:tc>
        <w:tc>
          <w:tcPr>
            <w:tcW w:w="920" w:type="dxa"/>
            <w:shd w:val="clear" w:color="auto" w:fill="FF0000"/>
            <w:vAlign w:val="center"/>
          </w:tcPr>
          <w:p w14:paraId="1075DB2F" w14:textId="775F912E"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12</w:t>
            </w:r>
          </w:p>
        </w:tc>
        <w:tc>
          <w:tcPr>
            <w:tcW w:w="917" w:type="dxa"/>
            <w:shd w:val="clear" w:color="auto" w:fill="00B0F0"/>
            <w:vAlign w:val="center"/>
          </w:tcPr>
          <w:p w14:paraId="319EF7C0" w14:textId="7989C04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6C980332" w14:textId="34A3379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25</w:t>
            </w:r>
          </w:p>
        </w:tc>
        <w:tc>
          <w:tcPr>
            <w:tcW w:w="923" w:type="dxa"/>
            <w:shd w:val="clear" w:color="auto" w:fill="00B0F0"/>
            <w:vAlign w:val="center"/>
          </w:tcPr>
          <w:p w14:paraId="37AB4557" w14:textId="7498922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8</w:t>
            </w:r>
          </w:p>
        </w:tc>
        <w:tc>
          <w:tcPr>
            <w:tcW w:w="924" w:type="dxa"/>
            <w:shd w:val="clear" w:color="auto" w:fill="00B050"/>
            <w:vAlign w:val="center"/>
          </w:tcPr>
          <w:p w14:paraId="5F799923" w14:textId="1C2C4E32"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200D51A7" w14:textId="6AC08E3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41</w:t>
            </w:r>
          </w:p>
        </w:tc>
        <w:tc>
          <w:tcPr>
            <w:tcW w:w="930" w:type="dxa"/>
            <w:shd w:val="clear" w:color="auto" w:fill="00B050"/>
            <w:vAlign w:val="center"/>
          </w:tcPr>
          <w:p w14:paraId="1D67D41B" w14:textId="781D64D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4</w:t>
            </w:r>
          </w:p>
        </w:tc>
      </w:tr>
      <w:tr w:rsidR="00E01444" w:rsidRPr="008A78C6" w14:paraId="0AE9F23C" w14:textId="3340E41B" w:rsidTr="006C1BFF">
        <w:trPr>
          <w:jc w:val="center"/>
        </w:trPr>
        <w:tc>
          <w:tcPr>
            <w:tcW w:w="1178" w:type="dxa"/>
            <w:shd w:val="clear" w:color="auto" w:fill="D9D9D9" w:themeFill="background1" w:themeFillShade="D9"/>
          </w:tcPr>
          <w:p w14:paraId="6BDE3F63" w14:textId="77777777" w:rsidR="00E01444" w:rsidRPr="008A78C6"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85184A7"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5C1EE1FE" w14:textId="5A5AC6B8"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60</w:t>
            </w:r>
          </w:p>
        </w:tc>
        <w:tc>
          <w:tcPr>
            <w:tcW w:w="920" w:type="dxa"/>
            <w:shd w:val="clear" w:color="auto" w:fill="FF0000"/>
            <w:vAlign w:val="center"/>
          </w:tcPr>
          <w:p w14:paraId="36B3A9A0" w14:textId="678668B1"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15</w:t>
            </w:r>
          </w:p>
        </w:tc>
        <w:tc>
          <w:tcPr>
            <w:tcW w:w="917" w:type="dxa"/>
            <w:shd w:val="clear" w:color="auto" w:fill="00B0F0"/>
            <w:vAlign w:val="center"/>
          </w:tcPr>
          <w:p w14:paraId="3E07D291" w14:textId="1AB3870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3567D931" w14:textId="744F93B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22</w:t>
            </w:r>
          </w:p>
        </w:tc>
        <w:tc>
          <w:tcPr>
            <w:tcW w:w="923" w:type="dxa"/>
            <w:shd w:val="clear" w:color="auto" w:fill="00B0F0"/>
            <w:vAlign w:val="center"/>
          </w:tcPr>
          <w:p w14:paraId="27D0A8D6" w14:textId="2BE2EFE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12</w:t>
            </w:r>
          </w:p>
        </w:tc>
        <w:tc>
          <w:tcPr>
            <w:tcW w:w="924" w:type="dxa"/>
            <w:shd w:val="clear" w:color="auto" w:fill="00B050"/>
            <w:vAlign w:val="center"/>
          </w:tcPr>
          <w:p w14:paraId="03BB91E0" w14:textId="3C1B617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0222AB68" w14:textId="0177E50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38</w:t>
            </w:r>
          </w:p>
        </w:tc>
        <w:tc>
          <w:tcPr>
            <w:tcW w:w="930" w:type="dxa"/>
            <w:shd w:val="clear" w:color="auto" w:fill="00B050"/>
            <w:vAlign w:val="center"/>
          </w:tcPr>
          <w:p w14:paraId="5B7BA08C" w14:textId="6F9B327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w:t>
            </w:r>
          </w:p>
        </w:tc>
      </w:tr>
      <w:tr w:rsidR="00E01444" w:rsidRPr="008A78C6" w14:paraId="13E92DA2" w14:textId="30CAF24D" w:rsidTr="006C1BFF">
        <w:trPr>
          <w:jc w:val="center"/>
        </w:trPr>
        <w:tc>
          <w:tcPr>
            <w:tcW w:w="1178" w:type="dxa"/>
            <w:shd w:val="clear" w:color="auto" w:fill="D9D9D9" w:themeFill="background1" w:themeFillShade="D9"/>
          </w:tcPr>
          <w:p w14:paraId="4BFEAF21" w14:textId="77777777" w:rsidR="00E01444" w:rsidRPr="008A78C6"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A6B4510"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577CC1DC" w14:textId="70454CD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66</w:t>
            </w:r>
          </w:p>
        </w:tc>
        <w:tc>
          <w:tcPr>
            <w:tcW w:w="920" w:type="dxa"/>
            <w:shd w:val="clear" w:color="auto" w:fill="FF0000"/>
            <w:vAlign w:val="center"/>
          </w:tcPr>
          <w:p w14:paraId="19F8ED17" w14:textId="2DA14EF0"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11</w:t>
            </w:r>
          </w:p>
        </w:tc>
        <w:tc>
          <w:tcPr>
            <w:tcW w:w="917" w:type="dxa"/>
            <w:shd w:val="clear" w:color="auto" w:fill="00B0F0"/>
            <w:vAlign w:val="center"/>
          </w:tcPr>
          <w:p w14:paraId="4229705D" w14:textId="2FEBB3A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6FCD86C7" w14:textId="0059054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23</w:t>
            </w:r>
          </w:p>
        </w:tc>
        <w:tc>
          <w:tcPr>
            <w:tcW w:w="923" w:type="dxa"/>
            <w:shd w:val="clear" w:color="auto" w:fill="00B0F0"/>
            <w:vAlign w:val="center"/>
          </w:tcPr>
          <w:p w14:paraId="6825F9B3" w14:textId="722C8AA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10</w:t>
            </w:r>
          </w:p>
        </w:tc>
        <w:tc>
          <w:tcPr>
            <w:tcW w:w="924" w:type="dxa"/>
            <w:shd w:val="clear" w:color="auto" w:fill="00B050"/>
            <w:vAlign w:val="center"/>
          </w:tcPr>
          <w:p w14:paraId="6E7A7FFB" w14:textId="31CFE6F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02797458" w14:textId="0FDB44F4"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43</w:t>
            </w:r>
          </w:p>
        </w:tc>
        <w:tc>
          <w:tcPr>
            <w:tcW w:w="930" w:type="dxa"/>
            <w:shd w:val="clear" w:color="auto" w:fill="00B050"/>
            <w:vAlign w:val="center"/>
          </w:tcPr>
          <w:p w14:paraId="74BE4CD6" w14:textId="69F10E3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w:t>
            </w:r>
          </w:p>
        </w:tc>
      </w:tr>
      <w:tr w:rsidR="00E01444" w:rsidRPr="008A78C6" w14:paraId="2737339F" w14:textId="439697EA" w:rsidTr="006C1BFF">
        <w:trPr>
          <w:jc w:val="center"/>
        </w:trPr>
        <w:tc>
          <w:tcPr>
            <w:tcW w:w="1178" w:type="dxa"/>
            <w:shd w:val="clear" w:color="auto" w:fill="D9D9D9" w:themeFill="background1" w:themeFillShade="D9"/>
          </w:tcPr>
          <w:p w14:paraId="73885F03"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05E12A6"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33F784EC" w14:textId="53FE2C6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51</w:t>
            </w:r>
          </w:p>
        </w:tc>
        <w:tc>
          <w:tcPr>
            <w:tcW w:w="920" w:type="dxa"/>
            <w:shd w:val="clear" w:color="auto" w:fill="FF0000"/>
            <w:vAlign w:val="center"/>
          </w:tcPr>
          <w:p w14:paraId="55B68EBF" w14:textId="58F9DA1C"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7</w:t>
            </w:r>
          </w:p>
        </w:tc>
        <w:tc>
          <w:tcPr>
            <w:tcW w:w="917" w:type="dxa"/>
            <w:shd w:val="clear" w:color="auto" w:fill="00B0F0"/>
            <w:vAlign w:val="center"/>
          </w:tcPr>
          <w:p w14:paraId="09BAAC1C" w14:textId="5FBB626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4E9D0E21" w14:textId="32BB882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21</w:t>
            </w:r>
          </w:p>
        </w:tc>
        <w:tc>
          <w:tcPr>
            <w:tcW w:w="923" w:type="dxa"/>
            <w:shd w:val="clear" w:color="auto" w:fill="00B0F0"/>
            <w:vAlign w:val="center"/>
          </w:tcPr>
          <w:p w14:paraId="39B31B9D" w14:textId="5F63F00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9</w:t>
            </w:r>
          </w:p>
        </w:tc>
        <w:tc>
          <w:tcPr>
            <w:tcW w:w="924" w:type="dxa"/>
            <w:shd w:val="clear" w:color="auto" w:fill="00B050"/>
            <w:vAlign w:val="center"/>
          </w:tcPr>
          <w:p w14:paraId="6B0BB255" w14:textId="17FB1F0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725F7FCD" w14:textId="17E2CA2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30</w:t>
            </w:r>
          </w:p>
        </w:tc>
        <w:tc>
          <w:tcPr>
            <w:tcW w:w="930" w:type="dxa"/>
            <w:shd w:val="clear" w:color="auto" w:fill="00B050"/>
            <w:vAlign w:val="center"/>
          </w:tcPr>
          <w:p w14:paraId="034ED4B0" w14:textId="727310B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w:t>
            </w:r>
          </w:p>
        </w:tc>
      </w:tr>
      <w:tr w:rsidR="00E01444" w:rsidRPr="008A78C6" w14:paraId="40D4E717" w14:textId="02420DE7" w:rsidTr="006C1BFF">
        <w:trPr>
          <w:jc w:val="center"/>
        </w:trPr>
        <w:tc>
          <w:tcPr>
            <w:tcW w:w="1178" w:type="dxa"/>
            <w:shd w:val="clear" w:color="auto" w:fill="D9D9D9" w:themeFill="background1" w:themeFillShade="D9"/>
          </w:tcPr>
          <w:p w14:paraId="0BC42F96"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4313F97"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522FD51D" w14:textId="7061280B"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58</w:t>
            </w:r>
          </w:p>
        </w:tc>
        <w:tc>
          <w:tcPr>
            <w:tcW w:w="920" w:type="dxa"/>
            <w:shd w:val="clear" w:color="auto" w:fill="FF0000"/>
            <w:vAlign w:val="center"/>
          </w:tcPr>
          <w:p w14:paraId="26FFED78" w14:textId="5A4A23EF"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8</w:t>
            </w:r>
          </w:p>
        </w:tc>
        <w:tc>
          <w:tcPr>
            <w:tcW w:w="917" w:type="dxa"/>
            <w:shd w:val="clear" w:color="auto" w:fill="00B0F0"/>
            <w:vAlign w:val="center"/>
          </w:tcPr>
          <w:p w14:paraId="39AEBC2B" w14:textId="43560E2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36AFCE0E" w14:textId="576AEDB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19</w:t>
            </w:r>
          </w:p>
        </w:tc>
        <w:tc>
          <w:tcPr>
            <w:tcW w:w="923" w:type="dxa"/>
            <w:shd w:val="clear" w:color="auto" w:fill="00B0F0"/>
            <w:vAlign w:val="center"/>
          </w:tcPr>
          <w:p w14:paraId="100F9507" w14:textId="3C2ECB71"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w:t>
            </w:r>
          </w:p>
        </w:tc>
        <w:tc>
          <w:tcPr>
            <w:tcW w:w="924" w:type="dxa"/>
            <w:shd w:val="clear" w:color="auto" w:fill="00B050"/>
            <w:vAlign w:val="center"/>
          </w:tcPr>
          <w:p w14:paraId="404FF68D" w14:textId="6A3F83D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04D68401" w14:textId="21B1CE7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39</w:t>
            </w:r>
          </w:p>
        </w:tc>
        <w:tc>
          <w:tcPr>
            <w:tcW w:w="930" w:type="dxa"/>
            <w:shd w:val="clear" w:color="auto" w:fill="00B050"/>
            <w:vAlign w:val="center"/>
          </w:tcPr>
          <w:p w14:paraId="3B1BFF9B" w14:textId="3D4B3CC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w:t>
            </w:r>
          </w:p>
        </w:tc>
      </w:tr>
      <w:tr w:rsidR="00E01444" w:rsidRPr="008A78C6" w14:paraId="56711E0E" w14:textId="3C29BFFC" w:rsidTr="006C1BFF">
        <w:trPr>
          <w:jc w:val="center"/>
        </w:trPr>
        <w:tc>
          <w:tcPr>
            <w:tcW w:w="1178" w:type="dxa"/>
            <w:shd w:val="clear" w:color="auto" w:fill="D9D9D9" w:themeFill="background1" w:themeFillShade="D9"/>
          </w:tcPr>
          <w:p w14:paraId="42B22403"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9515E11"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2865E920" w14:textId="71928EA2"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50</w:t>
            </w:r>
          </w:p>
        </w:tc>
        <w:tc>
          <w:tcPr>
            <w:tcW w:w="920" w:type="dxa"/>
            <w:shd w:val="clear" w:color="auto" w:fill="FF0000"/>
            <w:vAlign w:val="center"/>
          </w:tcPr>
          <w:p w14:paraId="67BFE4B5" w14:textId="1E76E29A"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8</w:t>
            </w:r>
          </w:p>
        </w:tc>
        <w:tc>
          <w:tcPr>
            <w:tcW w:w="917" w:type="dxa"/>
            <w:shd w:val="clear" w:color="auto" w:fill="00B0F0"/>
            <w:vAlign w:val="center"/>
          </w:tcPr>
          <w:p w14:paraId="5CEFDF29" w14:textId="0A68181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131C4F9F" w14:textId="56718DE9"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25</w:t>
            </w:r>
          </w:p>
        </w:tc>
        <w:tc>
          <w:tcPr>
            <w:tcW w:w="923" w:type="dxa"/>
            <w:shd w:val="clear" w:color="auto" w:fill="00B0F0"/>
            <w:vAlign w:val="center"/>
          </w:tcPr>
          <w:p w14:paraId="68AD2BAB" w14:textId="5D5E1622"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9</w:t>
            </w:r>
          </w:p>
        </w:tc>
        <w:tc>
          <w:tcPr>
            <w:tcW w:w="924" w:type="dxa"/>
            <w:shd w:val="clear" w:color="auto" w:fill="00B050"/>
            <w:vAlign w:val="center"/>
          </w:tcPr>
          <w:p w14:paraId="12A53146" w14:textId="7D84052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7FE3D7C8" w14:textId="4CC7354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25</w:t>
            </w:r>
          </w:p>
        </w:tc>
        <w:tc>
          <w:tcPr>
            <w:tcW w:w="930" w:type="dxa"/>
            <w:shd w:val="clear" w:color="auto" w:fill="00B050"/>
            <w:vAlign w:val="center"/>
          </w:tcPr>
          <w:p w14:paraId="28B70136" w14:textId="115321E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w:t>
            </w:r>
          </w:p>
        </w:tc>
      </w:tr>
      <w:tr w:rsidR="00E01444" w:rsidRPr="008A78C6" w14:paraId="1AC27E63" w14:textId="0FB64638" w:rsidTr="006C1BFF">
        <w:trPr>
          <w:jc w:val="center"/>
        </w:trPr>
        <w:tc>
          <w:tcPr>
            <w:tcW w:w="1178" w:type="dxa"/>
            <w:shd w:val="clear" w:color="auto" w:fill="D9D9D9" w:themeFill="background1" w:themeFillShade="D9"/>
          </w:tcPr>
          <w:p w14:paraId="4C9ADE3F"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1DFEA43"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5CEA3631" w14:textId="162AEEA6"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40</w:t>
            </w:r>
          </w:p>
        </w:tc>
        <w:tc>
          <w:tcPr>
            <w:tcW w:w="920" w:type="dxa"/>
            <w:shd w:val="clear" w:color="auto" w:fill="FF0000"/>
            <w:vAlign w:val="center"/>
          </w:tcPr>
          <w:p w14:paraId="28F85FB7" w14:textId="081215C6"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8</w:t>
            </w:r>
          </w:p>
        </w:tc>
        <w:tc>
          <w:tcPr>
            <w:tcW w:w="917" w:type="dxa"/>
            <w:shd w:val="clear" w:color="auto" w:fill="00B0F0"/>
            <w:vAlign w:val="center"/>
          </w:tcPr>
          <w:p w14:paraId="33BC5AF8" w14:textId="3D47AD1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3ADE143F" w14:textId="01C780C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14</w:t>
            </w:r>
          </w:p>
        </w:tc>
        <w:tc>
          <w:tcPr>
            <w:tcW w:w="923" w:type="dxa"/>
            <w:shd w:val="clear" w:color="auto" w:fill="00B0F0"/>
            <w:vAlign w:val="center"/>
          </w:tcPr>
          <w:p w14:paraId="202DDEA1" w14:textId="5DA51C9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10</w:t>
            </w:r>
          </w:p>
        </w:tc>
        <w:tc>
          <w:tcPr>
            <w:tcW w:w="924" w:type="dxa"/>
            <w:shd w:val="clear" w:color="auto" w:fill="00B050"/>
            <w:vAlign w:val="center"/>
          </w:tcPr>
          <w:p w14:paraId="0B65E16A" w14:textId="2246270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6266DA2F" w14:textId="7853BFB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26</w:t>
            </w:r>
          </w:p>
        </w:tc>
        <w:tc>
          <w:tcPr>
            <w:tcW w:w="930" w:type="dxa"/>
            <w:shd w:val="clear" w:color="auto" w:fill="00B050"/>
            <w:vAlign w:val="center"/>
          </w:tcPr>
          <w:p w14:paraId="5EB07E66" w14:textId="3FEE7B3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w:t>
            </w:r>
          </w:p>
        </w:tc>
      </w:tr>
      <w:tr w:rsidR="00E01444" w:rsidRPr="008A78C6" w14:paraId="416BAE27" w14:textId="33EE07C4" w:rsidTr="006C1BFF">
        <w:trPr>
          <w:jc w:val="center"/>
        </w:trPr>
        <w:tc>
          <w:tcPr>
            <w:tcW w:w="1178" w:type="dxa"/>
            <w:shd w:val="clear" w:color="auto" w:fill="D9D9D9" w:themeFill="background1" w:themeFillShade="D9"/>
          </w:tcPr>
          <w:p w14:paraId="327762C6"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8D9FAA3"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286E1164" w14:textId="1D71116A"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29</w:t>
            </w:r>
          </w:p>
        </w:tc>
        <w:tc>
          <w:tcPr>
            <w:tcW w:w="920" w:type="dxa"/>
            <w:shd w:val="clear" w:color="auto" w:fill="FF0000"/>
            <w:vAlign w:val="center"/>
          </w:tcPr>
          <w:p w14:paraId="594A8E3E" w14:textId="15B5CCF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16</w:t>
            </w:r>
          </w:p>
        </w:tc>
        <w:tc>
          <w:tcPr>
            <w:tcW w:w="917" w:type="dxa"/>
            <w:shd w:val="clear" w:color="auto" w:fill="00B0F0"/>
            <w:vAlign w:val="center"/>
          </w:tcPr>
          <w:p w14:paraId="3C16E404" w14:textId="3AFAAFF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5C19F353" w14:textId="3E3EA58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23</w:t>
            </w:r>
          </w:p>
        </w:tc>
        <w:tc>
          <w:tcPr>
            <w:tcW w:w="923" w:type="dxa"/>
            <w:shd w:val="clear" w:color="auto" w:fill="00B0F0"/>
            <w:vAlign w:val="center"/>
          </w:tcPr>
          <w:p w14:paraId="219DE520" w14:textId="045FED81"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20</w:t>
            </w:r>
          </w:p>
        </w:tc>
        <w:tc>
          <w:tcPr>
            <w:tcW w:w="924" w:type="dxa"/>
            <w:shd w:val="clear" w:color="auto" w:fill="00B050"/>
            <w:vAlign w:val="center"/>
          </w:tcPr>
          <w:p w14:paraId="3BF87D48" w14:textId="6F2724B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3E1173E0" w14:textId="4BB8327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w:t>
            </w:r>
          </w:p>
        </w:tc>
        <w:tc>
          <w:tcPr>
            <w:tcW w:w="930" w:type="dxa"/>
            <w:shd w:val="clear" w:color="auto" w:fill="00B050"/>
            <w:vAlign w:val="center"/>
          </w:tcPr>
          <w:p w14:paraId="4DACB595" w14:textId="7474925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-4</w:t>
            </w:r>
          </w:p>
        </w:tc>
      </w:tr>
      <w:tr w:rsidR="00E01444" w:rsidRPr="008A78C6" w14:paraId="74AA4981" w14:textId="75BEE4A0" w:rsidTr="006C1BFF">
        <w:trPr>
          <w:jc w:val="center"/>
        </w:trPr>
        <w:tc>
          <w:tcPr>
            <w:tcW w:w="1178" w:type="dxa"/>
            <w:shd w:val="clear" w:color="auto" w:fill="D9D9D9" w:themeFill="background1" w:themeFillShade="D9"/>
          </w:tcPr>
          <w:p w14:paraId="5B04EA7A"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A845E0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4689D6D6" w14:textId="4317B431"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37</w:t>
            </w:r>
          </w:p>
        </w:tc>
        <w:tc>
          <w:tcPr>
            <w:tcW w:w="920" w:type="dxa"/>
            <w:shd w:val="clear" w:color="auto" w:fill="FF0000"/>
            <w:vAlign w:val="center"/>
          </w:tcPr>
          <w:p w14:paraId="53F4526C" w14:textId="7F6895A3"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17</w:t>
            </w:r>
          </w:p>
        </w:tc>
        <w:tc>
          <w:tcPr>
            <w:tcW w:w="917" w:type="dxa"/>
            <w:shd w:val="clear" w:color="auto" w:fill="00B0F0"/>
            <w:vAlign w:val="center"/>
          </w:tcPr>
          <w:p w14:paraId="1B014076" w14:textId="371ED34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7C8E9475" w14:textId="349CCD5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28</w:t>
            </w:r>
          </w:p>
        </w:tc>
        <w:tc>
          <w:tcPr>
            <w:tcW w:w="923" w:type="dxa"/>
            <w:shd w:val="clear" w:color="auto" w:fill="00B0F0"/>
            <w:vAlign w:val="center"/>
          </w:tcPr>
          <w:p w14:paraId="3103AA55" w14:textId="7E7F894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24</w:t>
            </w:r>
          </w:p>
        </w:tc>
        <w:tc>
          <w:tcPr>
            <w:tcW w:w="924" w:type="dxa"/>
            <w:shd w:val="clear" w:color="auto" w:fill="00B050"/>
            <w:vAlign w:val="center"/>
          </w:tcPr>
          <w:p w14:paraId="3EC96D90" w14:textId="7DC26BD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4B76823E" w14:textId="26B00B79"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9</w:t>
            </w:r>
          </w:p>
        </w:tc>
        <w:tc>
          <w:tcPr>
            <w:tcW w:w="930" w:type="dxa"/>
            <w:shd w:val="clear" w:color="auto" w:fill="00B050"/>
            <w:vAlign w:val="center"/>
          </w:tcPr>
          <w:p w14:paraId="3755C39D" w14:textId="4AB4D7E1"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-7</w:t>
            </w:r>
          </w:p>
        </w:tc>
      </w:tr>
      <w:tr w:rsidR="00E01444" w:rsidRPr="008A78C6" w14:paraId="177C798C" w14:textId="703E30AE" w:rsidTr="006C1BFF">
        <w:trPr>
          <w:jc w:val="center"/>
        </w:trPr>
        <w:tc>
          <w:tcPr>
            <w:tcW w:w="1178" w:type="dxa"/>
            <w:shd w:val="clear" w:color="auto" w:fill="D9D9D9" w:themeFill="background1" w:themeFillShade="D9"/>
          </w:tcPr>
          <w:p w14:paraId="43D2D6C5"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A41863F"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54F7FDE7" w14:textId="6EC81EC9"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34</w:t>
            </w:r>
          </w:p>
        </w:tc>
        <w:tc>
          <w:tcPr>
            <w:tcW w:w="920" w:type="dxa"/>
            <w:shd w:val="clear" w:color="auto" w:fill="FF0000"/>
            <w:vAlign w:val="center"/>
          </w:tcPr>
          <w:p w14:paraId="3E0E090A" w14:textId="0E52078C"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12</w:t>
            </w:r>
          </w:p>
        </w:tc>
        <w:tc>
          <w:tcPr>
            <w:tcW w:w="917" w:type="dxa"/>
            <w:shd w:val="clear" w:color="auto" w:fill="00B0F0"/>
            <w:vAlign w:val="center"/>
          </w:tcPr>
          <w:p w14:paraId="57EADBA4" w14:textId="16CAB20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75BFEEDD" w14:textId="791D51F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28</w:t>
            </w:r>
          </w:p>
        </w:tc>
        <w:tc>
          <w:tcPr>
            <w:tcW w:w="923" w:type="dxa"/>
            <w:shd w:val="clear" w:color="auto" w:fill="00B0F0"/>
            <w:vAlign w:val="center"/>
          </w:tcPr>
          <w:p w14:paraId="48D466E7" w14:textId="74DF831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25</w:t>
            </w:r>
          </w:p>
        </w:tc>
        <w:tc>
          <w:tcPr>
            <w:tcW w:w="924" w:type="dxa"/>
            <w:shd w:val="clear" w:color="auto" w:fill="00B050"/>
            <w:vAlign w:val="center"/>
          </w:tcPr>
          <w:p w14:paraId="6900C3E5" w14:textId="3DB51971"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7AA5E35F" w14:textId="679DE94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w:t>
            </w:r>
          </w:p>
        </w:tc>
        <w:tc>
          <w:tcPr>
            <w:tcW w:w="930" w:type="dxa"/>
            <w:shd w:val="clear" w:color="auto" w:fill="00B050"/>
            <w:vAlign w:val="center"/>
          </w:tcPr>
          <w:p w14:paraId="1CDE6A77" w14:textId="300B31D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-13</w:t>
            </w:r>
          </w:p>
        </w:tc>
      </w:tr>
      <w:tr w:rsidR="00E01444" w:rsidRPr="008A78C6" w14:paraId="209DA7DC" w14:textId="1BA71666" w:rsidTr="006C1BFF">
        <w:trPr>
          <w:jc w:val="center"/>
        </w:trPr>
        <w:tc>
          <w:tcPr>
            <w:tcW w:w="1178" w:type="dxa"/>
            <w:shd w:val="clear" w:color="auto" w:fill="D9D9D9" w:themeFill="background1" w:themeFillShade="D9"/>
          </w:tcPr>
          <w:p w14:paraId="1D4FAA3B"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BF8498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516A5756" w14:textId="7F294DFA"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30</w:t>
            </w:r>
          </w:p>
        </w:tc>
        <w:tc>
          <w:tcPr>
            <w:tcW w:w="920" w:type="dxa"/>
            <w:shd w:val="clear" w:color="auto" w:fill="FF0000"/>
            <w:vAlign w:val="center"/>
          </w:tcPr>
          <w:p w14:paraId="5C9FE05A" w14:textId="6EA167EE"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17</w:t>
            </w:r>
          </w:p>
        </w:tc>
        <w:tc>
          <w:tcPr>
            <w:tcW w:w="917" w:type="dxa"/>
            <w:shd w:val="clear" w:color="auto" w:fill="00B0F0"/>
            <w:vAlign w:val="center"/>
          </w:tcPr>
          <w:p w14:paraId="55E72751" w14:textId="3883F84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0B12B8B7" w14:textId="39D84FE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28</w:t>
            </w:r>
          </w:p>
        </w:tc>
        <w:tc>
          <w:tcPr>
            <w:tcW w:w="923" w:type="dxa"/>
            <w:shd w:val="clear" w:color="auto" w:fill="00B0F0"/>
            <w:vAlign w:val="center"/>
          </w:tcPr>
          <w:p w14:paraId="77A56EEE" w14:textId="3A7D11E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30</w:t>
            </w:r>
          </w:p>
        </w:tc>
        <w:tc>
          <w:tcPr>
            <w:tcW w:w="924" w:type="dxa"/>
            <w:shd w:val="clear" w:color="auto" w:fill="00B050"/>
            <w:vAlign w:val="center"/>
          </w:tcPr>
          <w:p w14:paraId="7F66E1EC" w14:textId="6B258AD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20E523FE" w14:textId="1A4D0AF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w:t>
            </w:r>
          </w:p>
        </w:tc>
        <w:tc>
          <w:tcPr>
            <w:tcW w:w="930" w:type="dxa"/>
            <w:shd w:val="clear" w:color="auto" w:fill="00B050"/>
            <w:vAlign w:val="center"/>
          </w:tcPr>
          <w:p w14:paraId="7412FF40" w14:textId="18AB698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-13</w:t>
            </w:r>
          </w:p>
        </w:tc>
      </w:tr>
      <w:tr w:rsidR="00E01444" w:rsidRPr="008A78C6" w14:paraId="5BCC78C6" w14:textId="17D71CEF" w:rsidTr="006C1BFF">
        <w:trPr>
          <w:jc w:val="center"/>
        </w:trPr>
        <w:tc>
          <w:tcPr>
            <w:tcW w:w="1178" w:type="dxa"/>
            <w:shd w:val="clear" w:color="auto" w:fill="D9D9D9" w:themeFill="background1" w:themeFillShade="D9"/>
          </w:tcPr>
          <w:p w14:paraId="5B3D5F17"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11CF5E5"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2DC8AC47" w14:textId="0F122358"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18</w:t>
            </w:r>
          </w:p>
        </w:tc>
        <w:tc>
          <w:tcPr>
            <w:tcW w:w="920" w:type="dxa"/>
            <w:shd w:val="clear" w:color="auto" w:fill="FF0000"/>
            <w:vAlign w:val="center"/>
          </w:tcPr>
          <w:p w14:paraId="41AA916B" w14:textId="45E28F9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34</w:t>
            </w:r>
          </w:p>
        </w:tc>
        <w:tc>
          <w:tcPr>
            <w:tcW w:w="917" w:type="dxa"/>
            <w:shd w:val="clear" w:color="auto" w:fill="00B0F0"/>
            <w:vAlign w:val="center"/>
          </w:tcPr>
          <w:p w14:paraId="5FA4E079" w14:textId="02FB01F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3AC94E14" w14:textId="7286DF2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27</w:t>
            </w:r>
          </w:p>
        </w:tc>
        <w:tc>
          <w:tcPr>
            <w:tcW w:w="923" w:type="dxa"/>
            <w:shd w:val="clear" w:color="auto" w:fill="00B0F0"/>
            <w:vAlign w:val="center"/>
          </w:tcPr>
          <w:p w14:paraId="0685F31E" w14:textId="3B2BE27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12</w:t>
            </w:r>
          </w:p>
        </w:tc>
        <w:tc>
          <w:tcPr>
            <w:tcW w:w="924" w:type="dxa"/>
            <w:shd w:val="clear" w:color="auto" w:fill="00B050"/>
            <w:vAlign w:val="center"/>
          </w:tcPr>
          <w:p w14:paraId="02327502" w14:textId="1D9CC7F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216B8800" w14:textId="22B0913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-9</w:t>
            </w:r>
          </w:p>
        </w:tc>
        <w:tc>
          <w:tcPr>
            <w:tcW w:w="930" w:type="dxa"/>
            <w:shd w:val="clear" w:color="auto" w:fill="00B050"/>
            <w:vAlign w:val="center"/>
          </w:tcPr>
          <w:p w14:paraId="327DB8D8" w14:textId="6AC0E60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22</w:t>
            </w:r>
          </w:p>
        </w:tc>
      </w:tr>
      <w:tr w:rsidR="00E01444" w:rsidRPr="008A78C6" w14:paraId="1ED8BBA1" w14:textId="1C28FCE7" w:rsidTr="006C1BFF">
        <w:trPr>
          <w:jc w:val="center"/>
        </w:trPr>
        <w:tc>
          <w:tcPr>
            <w:tcW w:w="1178" w:type="dxa"/>
            <w:shd w:val="clear" w:color="auto" w:fill="D9D9D9" w:themeFill="background1" w:themeFillShade="D9"/>
          </w:tcPr>
          <w:p w14:paraId="4E422A95"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FAB0BD7"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4FBC18DA" w14:textId="7FF2003B"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24</w:t>
            </w:r>
          </w:p>
        </w:tc>
        <w:tc>
          <w:tcPr>
            <w:tcW w:w="920" w:type="dxa"/>
            <w:shd w:val="clear" w:color="auto" w:fill="FF0000"/>
            <w:vAlign w:val="center"/>
          </w:tcPr>
          <w:p w14:paraId="6B80EFE3" w14:textId="01FFE26E"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30</w:t>
            </w:r>
          </w:p>
        </w:tc>
        <w:tc>
          <w:tcPr>
            <w:tcW w:w="917" w:type="dxa"/>
            <w:shd w:val="clear" w:color="auto" w:fill="00B0F0"/>
            <w:vAlign w:val="center"/>
          </w:tcPr>
          <w:p w14:paraId="0190A6A1" w14:textId="05460AC4"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42F4CD3F" w14:textId="6B17C1B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20</w:t>
            </w:r>
          </w:p>
        </w:tc>
        <w:tc>
          <w:tcPr>
            <w:tcW w:w="923" w:type="dxa"/>
            <w:shd w:val="clear" w:color="auto" w:fill="00B0F0"/>
            <w:vAlign w:val="center"/>
          </w:tcPr>
          <w:p w14:paraId="7E124B1E" w14:textId="096F7262"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27</w:t>
            </w:r>
          </w:p>
        </w:tc>
        <w:tc>
          <w:tcPr>
            <w:tcW w:w="924" w:type="dxa"/>
            <w:shd w:val="clear" w:color="auto" w:fill="00B050"/>
            <w:vAlign w:val="center"/>
          </w:tcPr>
          <w:p w14:paraId="21791D51" w14:textId="1383D87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6EC71394" w14:textId="4414364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4</w:t>
            </w:r>
          </w:p>
        </w:tc>
        <w:tc>
          <w:tcPr>
            <w:tcW w:w="930" w:type="dxa"/>
            <w:shd w:val="clear" w:color="auto" w:fill="00B050"/>
            <w:vAlign w:val="center"/>
          </w:tcPr>
          <w:p w14:paraId="6B7AF9DD" w14:textId="567334F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w:t>
            </w:r>
          </w:p>
        </w:tc>
      </w:tr>
      <w:tr w:rsidR="00E01444" w:rsidRPr="008A78C6" w14:paraId="7BEAEDAE" w14:textId="67D08C38" w:rsidTr="006C1BFF">
        <w:trPr>
          <w:jc w:val="center"/>
        </w:trPr>
        <w:tc>
          <w:tcPr>
            <w:tcW w:w="1178" w:type="dxa"/>
            <w:shd w:val="clear" w:color="auto" w:fill="D9D9D9" w:themeFill="background1" w:themeFillShade="D9"/>
          </w:tcPr>
          <w:p w14:paraId="7BA2E188"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09E4757"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1C11BF5A" w14:textId="6323A2FB"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23</w:t>
            </w:r>
          </w:p>
        </w:tc>
        <w:tc>
          <w:tcPr>
            <w:tcW w:w="920" w:type="dxa"/>
            <w:shd w:val="clear" w:color="auto" w:fill="FF0000"/>
            <w:vAlign w:val="center"/>
          </w:tcPr>
          <w:p w14:paraId="5D766467" w14:textId="693067E0"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36</w:t>
            </w:r>
          </w:p>
        </w:tc>
        <w:tc>
          <w:tcPr>
            <w:tcW w:w="917" w:type="dxa"/>
            <w:shd w:val="clear" w:color="auto" w:fill="00B0F0"/>
            <w:vAlign w:val="center"/>
          </w:tcPr>
          <w:p w14:paraId="4D63D9A5" w14:textId="1CC37BD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w:t>
            </w:r>
          </w:p>
        </w:tc>
        <w:tc>
          <w:tcPr>
            <w:tcW w:w="913" w:type="dxa"/>
            <w:shd w:val="clear" w:color="auto" w:fill="00B0F0"/>
            <w:vAlign w:val="center"/>
          </w:tcPr>
          <w:p w14:paraId="03891433" w14:textId="1271A81E"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24</w:t>
            </w:r>
          </w:p>
        </w:tc>
        <w:tc>
          <w:tcPr>
            <w:tcW w:w="923" w:type="dxa"/>
            <w:shd w:val="clear" w:color="auto" w:fill="00B0F0"/>
            <w:vAlign w:val="center"/>
          </w:tcPr>
          <w:p w14:paraId="6FE694E4" w14:textId="2D4B3A4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16</w:t>
            </w:r>
          </w:p>
        </w:tc>
        <w:tc>
          <w:tcPr>
            <w:tcW w:w="924" w:type="dxa"/>
            <w:shd w:val="clear" w:color="auto" w:fill="00B050"/>
            <w:vAlign w:val="center"/>
          </w:tcPr>
          <w:p w14:paraId="7C84C407" w14:textId="3A0866A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w:t>
            </w:r>
          </w:p>
        </w:tc>
        <w:tc>
          <w:tcPr>
            <w:tcW w:w="921" w:type="dxa"/>
            <w:shd w:val="clear" w:color="auto" w:fill="00B050"/>
            <w:vAlign w:val="center"/>
          </w:tcPr>
          <w:p w14:paraId="4DD178E0" w14:textId="6F57D85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w:t>
            </w:r>
          </w:p>
        </w:tc>
        <w:tc>
          <w:tcPr>
            <w:tcW w:w="930" w:type="dxa"/>
            <w:shd w:val="clear" w:color="auto" w:fill="00B050"/>
            <w:vAlign w:val="center"/>
          </w:tcPr>
          <w:p w14:paraId="46A020C7" w14:textId="18140F4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20</w:t>
            </w:r>
          </w:p>
        </w:tc>
      </w:tr>
      <w:tr w:rsidR="00E01444" w:rsidRPr="008A78C6" w14:paraId="7DD7FC8E" w14:textId="0816435E" w:rsidTr="006C1BFF">
        <w:trPr>
          <w:jc w:val="center"/>
        </w:trPr>
        <w:tc>
          <w:tcPr>
            <w:tcW w:w="1178" w:type="dxa"/>
            <w:shd w:val="clear" w:color="auto" w:fill="D9D9D9" w:themeFill="background1" w:themeFillShade="D9"/>
          </w:tcPr>
          <w:p w14:paraId="7EAD19FA"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10DDD69"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6305CCF1" w14:textId="0BF3C13E"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23</w:t>
            </w:r>
          </w:p>
        </w:tc>
        <w:tc>
          <w:tcPr>
            <w:tcW w:w="920" w:type="dxa"/>
            <w:shd w:val="clear" w:color="auto" w:fill="FF0000"/>
            <w:vAlign w:val="center"/>
          </w:tcPr>
          <w:p w14:paraId="11206EEE" w14:textId="21490E91"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36</w:t>
            </w:r>
          </w:p>
        </w:tc>
        <w:tc>
          <w:tcPr>
            <w:tcW w:w="917" w:type="dxa"/>
            <w:shd w:val="clear" w:color="auto" w:fill="00B0F0"/>
            <w:vAlign w:val="center"/>
          </w:tcPr>
          <w:p w14:paraId="6EFC8E41" w14:textId="549ABFC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5ED6EDA9" w14:textId="4FBC1CD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32</w:t>
            </w:r>
          </w:p>
        </w:tc>
        <w:tc>
          <w:tcPr>
            <w:tcW w:w="923" w:type="dxa"/>
            <w:shd w:val="clear" w:color="auto" w:fill="00B0F0"/>
            <w:vAlign w:val="center"/>
          </w:tcPr>
          <w:p w14:paraId="7094218C" w14:textId="7EAB655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10</w:t>
            </w:r>
          </w:p>
        </w:tc>
        <w:tc>
          <w:tcPr>
            <w:tcW w:w="924" w:type="dxa"/>
            <w:shd w:val="clear" w:color="auto" w:fill="00B050"/>
            <w:vAlign w:val="center"/>
          </w:tcPr>
          <w:p w14:paraId="0BCF5C30" w14:textId="105C3A9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265EC118" w14:textId="3D3F6C5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-9</w:t>
            </w:r>
          </w:p>
        </w:tc>
        <w:tc>
          <w:tcPr>
            <w:tcW w:w="930" w:type="dxa"/>
            <w:shd w:val="clear" w:color="auto" w:fill="00B050"/>
            <w:vAlign w:val="center"/>
          </w:tcPr>
          <w:p w14:paraId="59233527" w14:textId="452D4BF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26</w:t>
            </w:r>
          </w:p>
        </w:tc>
      </w:tr>
      <w:tr w:rsidR="00E01444" w:rsidRPr="008A78C6" w14:paraId="253D31DA" w14:textId="36BB085D" w:rsidTr="006C1BFF">
        <w:trPr>
          <w:jc w:val="center"/>
        </w:trPr>
        <w:tc>
          <w:tcPr>
            <w:tcW w:w="1178" w:type="dxa"/>
            <w:shd w:val="clear" w:color="auto" w:fill="D9D9D9" w:themeFill="background1" w:themeFillShade="D9"/>
          </w:tcPr>
          <w:p w14:paraId="6200C7CC"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AC081A5"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6E8DA9D6" w14:textId="163A522D"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48</w:t>
            </w:r>
          </w:p>
        </w:tc>
        <w:tc>
          <w:tcPr>
            <w:tcW w:w="920" w:type="dxa"/>
            <w:shd w:val="clear" w:color="auto" w:fill="FF0000"/>
            <w:vAlign w:val="center"/>
          </w:tcPr>
          <w:p w14:paraId="213F78B6" w14:textId="566F3F28"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21</w:t>
            </w:r>
          </w:p>
        </w:tc>
        <w:tc>
          <w:tcPr>
            <w:tcW w:w="917" w:type="dxa"/>
            <w:shd w:val="clear" w:color="auto" w:fill="00B0F0"/>
            <w:vAlign w:val="center"/>
          </w:tcPr>
          <w:p w14:paraId="5A06740E" w14:textId="75C8C35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1BAE42B3" w14:textId="31FB7ED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63</w:t>
            </w:r>
          </w:p>
        </w:tc>
        <w:tc>
          <w:tcPr>
            <w:tcW w:w="923" w:type="dxa"/>
            <w:shd w:val="clear" w:color="auto" w:fill="00B0F0"/>
            <w:vAlign w:val="center"/>
          </w:tcPr>
          <w:p w14:paraId="4BB977FE" w14:textId="183D862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w:t>
            </w:r>
          </w:p>
        </w:tc>
        <w:tc>
          <w:tcPr>
            <w:tcW w:w="924" w:type="dxa"/>
            <w:shd w:val="clear" w:color="auto" w:fill="00B050"/>
            <w:vAlign w:val="center"/>
          </w:tcPr>
          <w:p w14:paraId="64A6E211" w14:textId="0B4F3DD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714C9C43" w14:textId="7A03134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-15</w:t>
            </w:r>
          </w:p>
        </w:tc>
        <w:tc>
          <w:tcPr>
            <w:tcW w:w="930" w:type="dxa"/>
            <w:shd w:val="clear" w:color="auto" w:fill="00B050"/>
            <w:vAlign w:val="center"/>
          </w:tcPr>
          <w:p w14:paraId="403CA08A" w14:textId="630765E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18</w:t>
            </w:r>
          </w:p>
        </w:tc>
      </w:tr>
      <w:tr w:rsidR="00E01444" w:rsidRPr="008A78C6" w14:paraId="68D70B05" w14:textId="70E7B648" w:rsidTr="006C1BFF">
        <w:trPr>
          <w:jc w:val="center"/>
        </w:trPr>
        <w:tc>
          <w:tcPr>
            <w:tcW w:w="1178" w:type="dxa"/>
            <w:shd w:val="clear" w:color="auto" w:fill="D9D9D9" w:themeFill="background1" w:themeFillShade="D9"/>
          </w:tcPr>
          <w:p w14:paraId="37AE4539"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4D6C993"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78F1DFA2" w14:textId="3EFFB4B7"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47</w:t>
            </w:r>
          </w:p>
        </w:tc>
        <w:tc>
          <w:tcPr>
            <w:tcW w:w="920" w:type="dxa"/>
            <w:shd w:val="clear" w:color="auto" w:fill="FF0000"/>
            <w:vAlign w:val="center"/>
          </w:tcPr>
          <w:p w14:paraId="6A6A7395" w14:textId="72C49FAD"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33</w:t>
            </w:r>
          </w:p>
        </w:tc>
        <w:tc>
          <w:tcPr>
            <w:tcW w:w="917" w:type="dxa"/>
            <w:shd w:val="clear" w:color="auto" w:fill="00B0F0"/>
            <w:vAlign w:val="center"/>
          </w:tcPr>
          <w:p w14:paraId="29614FB0" w14:textId="2DDD4A54"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7B41349D" w14:textId="1D79323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65</w:t>
            </w:r>
          </w:p>
        </w:tc>
        <w:tc>
          <w:tcPr>
            <w:tcW w:w="923" w:type="dxa"/>
            <w:shd w:val="clear" w:color="auto" w:fill="00B0F0"/>
            <w:vAlign w:val="center"/>
          </w:tcPr>
          <w:p w14:paraId="721D4B1A" w14:textId="4D88163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w:t>
            </w:r>
          </w:p>
        </w:tc>
        <w:tc>
          <w:tcPr>
            <w:tcW w:w="924" w:type="dxa"/>
            <w:shd w:val="clear" w:color="auto" w:fill="00B050"/>
            <w:vAlign w:val="center"/>
          </w:tcPr>
          <w:p w14:paraId="171A580B" w14:textId="78C8F23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43E1E02D" w14:textId="50018864"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-18</w:t>
            </w:r>
          </w:p>
        </w:tc>
        <w:tc>
          <w:tcPr>
            <w:tcW w:w="930" w:type="dxa"/>
            <w:shd w:val="clear" w:color="auto" w:fill="00B050"/>
            <w:vAlign w:val="center"/>
          </w:tcPr>
          <w:p w14:paraId="0448D46E" w14:textId="65DA3EC4"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31</w:t>
            </w:r>
          </w:p>
        </w:tc>
      </w:tr>
      <w:tr w:rsidR="00E01444" w:rsidRPr="008A78C6" w14:paraId="484A4033" w14:textId="790A4591" w:rsidTr="006C1BFF">
        <w:trPr>
          <w:jc w:val="center"/>
        </w:trPr>
        <w:tc>
          <w:tcPr>
            <w:tcW w:w="1178" w:type="dxa"/>
            <w:shd w:val="clear" w:color="auto" w:fill="D9D9D9" w:themeFill="background1" w:themeFillShade="D9"/>
          </w:tcPr>
          <w:p w14:paraId="1CCEB249"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C2EAFD2"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7A27E762" w14:textId="261C14C9"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34</w:t>
            </w:r>
          </w:p>
        </w:tc>
        <w:tc>
          <w:tcPr>
            <w:tcW w:w="920" w:type="dxa"/>
            <w:shd w:val="clear" w:color="auto" w:fill="FF0000"/>
            <w:vAlign w:val="center"/>
          </w:tcPr>
          <w:p w14:paraId="224AB272" w14:textId="1E56227C"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17</w:t>
            </w:r>
          </w:p>
        </w:tc>
        <w:tc>
          <w:tcPr>
            <w:tcW w:w="917" w:type="dxa"/>
            <w:shd w:val="clear" w:color="auto" w:fill="00B0F0"/>
            <w:vAlign w:val="center"/>
          </w:tcPr>
          <w:p w14:paraId="10B43ECE" w14:textId="00A6C84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163D7477" w14:textId="195D6AC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72</w:t>
            </w:r>
          </w:p>
        </w:tc>
        <w:tc>
          <w:tcPr>
            <w:tcW w:w="923" w:type="dxa"/>
            <w:shd w:val="clear" w:color="auto" w:fill="00B0F0"/>
            <w:vAlign w:val="center"/>
          </w:tcPr>
          <w:p w14:paraId="67E49C3A" w14:textId="2FD58C11"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52687BA4" w14:textId="2E6B2342"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0AA02269" w14:textId="5F346A3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-38</w:t>
            </w:r>
          </w:p>
        </w:tc>
        <w:tc>
          <w:tcPr>
            <w:tcW w:w="930" w:type="dxa"/>
            <w:shd w:val="clear" w:color="auto" w:fill="00B050"/>
            <w:vAlign w:val="center"/>
          </w:tcPr>
          <w:p w14:paraId="1A1BC211" w14:textId="78DB89E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17</w:t>
            </w:r>
          </w:p>
        </w:tc>
      </w:tr>
      <w:tr w:rsidR="00E01444" w:rsidRPr="008A78C6" w14:paraId="574A4F1C" w14:textId="35F0B95A" w:rsidTr="006C1BFF">
        <w:trPr>
          <w:jc w:val="center"/>
        </w:trPr>
        <w:tc>
          <w:tcPr>
            <w:tcW w:w="1178" w:type="dxa"/>
            <w:shd w:val="clear" w:color="auto" w:fill="D9D9D9" w:themeFill="background1" w:themeFillShade="D9"/>
          </w:tcPr>
          <w:p w14:paraId="638DCA47"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975C31D"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01882F4C" w14:textId="65CB2818"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51</w:t>
            </w:r>
          </w:p>
        </w:tc>
        <w:tc>
          <w:tcPr>
            <w:tcW w:w="920" w:type="dxa"/>
            <w:shd w:val="clear" w:color="auto" w:fill="FF0000"/>
            <w:vAlign w:val="center"/>
          </w:tcPr>
          <w:p w14:paraId="46100954" w14:textId="3DCE0486"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5</w:t>
            </w:r>
          </w:p>
        </w:tc>
        <w:tc>
          <w:tcPr>
            <w:tcW w:w="917" w:type="dxa"/>
            <w:shd w:val="clear" w:color="auto" w:fill="00B0F0"/>
            <w:vAlign w:val="center"/>
          </w:tcPr>
          <w:p w14:paraId="6303254F" w14:textId="19460A7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6083F435" w14:textId="2F0CE6E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79</w:t>
            </w:r>
          </w:p>
        </w:tc>
        <w:tc>
          <w:tcPr>
            <w:tcW w:w="923" w:type="dxa"/>
            <w:shd w:val="clear" w:color="auto" w:fill="00B0F0"/>
            <w:vAlign w:val="center"/>
          </w:tcPr>
          <w:p w14:paraId="608B33AD" w14:textId="1D03EE90"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2341F4F5" w14:textId="3AE3C35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1E7C6B45" w14:textId="4EC9767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-28</w:t>
            </w:r>
          </w:p>
        </w:tc>
        <w:tc>
          <w:tcPr>
            <w:tcW w:w="930" w:type="dxa"/>
            <w:shd w:val="clear" w:color="auto" w:fill="00B050"/>
            <w:vAlign w:val="center"/>
          </w:tcPr>
          <w:p w14:paraId="6F038DDB" w14:textId="21D34E6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5</w:t>
            </w:r>
          </w:p>
        </w:tc>
      </w:tr>
      <w:tr w:rsidR="00E01444" w:rsidRPr="008A78C6" w14:paraId="118ACFA0" w14:textId="7665F46E" w:rsidTr="006C1BFF">
        <w:trPr>
          <w:jc w:val="center"/>
        </w:trPr>
        <w:tc>
          <w:tcPr>
            <w:tcW w:w="1178" w:type="dxa"/>
            <w:shd w:val="clear" w:color="auto" w:fill="D9D9D9" w:themeFill="background1" w:themeFillShade="D9"/>
          </w:tcPr>
          <w:p w14:paraId="58C9D39D"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390606C"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06217D2A" w14:textId="74CFDD9B"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103</w:t>
            </w:r>
          </w:p>
        </w:tc>
        <w:tc>
          <w:tcPr>
            <w:tcW w:w="920" w:type="dxa"/>
            <w:shd w:val="clear" w:color="auto" w:fill="FF0000"/>
            <w:vAlign w:val="center"/>
          </w:tcPr>
          <w:p w14:paraId="4B39C9F6" w14:textId="6575835C"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9</w:t>
            </w:r>
          </w:p>
        </w:tc>
        <w:tc>
          <w:tcPr>
            <w:tcW w:w="917" w:type="dxa"/>
            <w:shd w:val="clear" w:color="auto" w:fill="00B0F0"/>
            <w:vAlign w:val="center"/>
          </w:tcPr>
          <w:p w14:paraId="4CA88743" w14:textId="4272EF8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46BB1AAD" w14:textId="4E5CC7E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35</w:t>
            </w:r>
          </w:p>
        </w:tc>
        <w:tc>
          <w:tcPr>
            <w:tcW w:w="923" w:type="dxa"/>
            <w:shd w:val="clear" w:color="auto" w:fill="00B0F0"/>
            <w:vAlign w:val="center"/>
          </w:tcPr>
          <w:p w14:paraId="4DCB766B" w14:textId="586E581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3FE8FD44" w14:textId="1C363C6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7E3DE492" w14:textId="67B81149"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68</w:t>
            </w:r>
          </w:p>
        </w:tc>
        <w:tc>
          <w:tcPr>
            <w:tcW w:w="930" w:type="dxa"/>
            <w:shd w:val="clear" w:color="auto" w:fill="00B050"/>
            <w:vAlign w:val="center"/>
          </w:tcPr>
          <w:p w14:paraId="405F1320" w14:textId="1B7BFD81"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9</w:t>
            </w:r>
          </w:p>
        </w:tc>
      </w:tr>
      <w:tr w:rsidR="00E01444" w:rsidRPr="008A78C6" w14:paraId="798807E1" w14:textId="1A6D9383" w:rsidTr="006C1BFF">
        <w:trPr>
          <w:jc w:val="center"/>
        </w:trPr>
        <w:tc>
          <w:tcPr>
            <w:tcW w:w="1178" w:type="dxa"/>
            <w:shd w:val="clear" w:color="auto" w:fill="D9D9D9" w:themeFill="background1" w:themeFillShade="D9"/>
          </w:tcPr>
          <w:p w14:paraId="154BDE0E"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83D4A98"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w:t>
            </w:r>
          </w:p>
        </w:tc>
        <w:tc>
          <w:tcPr>
            <w:tcW w:w="960" w:type="dxa"/>
            <w:shd w:val="clear" w:color="auto" w:fill="FF0000"/>
            <w:vAlign w:val="center"/>
          </w:tcPr>
          <w:p w14:paraId="02C58782" w14:textId="126391D2"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80</w:t>
            </w:r>
          </w:p>
        </w:tc>
        <w:tc>
          <w:tcPr>
            <w:tcW w:w="920" w:type="dxa"/>
            <w:shd w:val="clear" w:color="auto" w:fill="FF0000"/>
            <w:vAlign w:val="center"/>
          </w:tcPr>
          <w:p w14:paraId="0F4E40B4" w14:textId="10DDEEA6"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3</w:t>
            </w:r>
          </w:p>
        </w:tc>
        <w:tc>
          <w:tcPr>
            <w:tcW w:w="917" w:type="dxa"/>
            <w:shd w:val="clear" w:color="auto" w:fill="00B0F0"/>
            <w:vAlign w:val="center"/>
          </w:tcPr>
          <w:p w14:paraId="3030673E" w14:textId="7EB90B7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4930BB54" w14:textId="1BFA9B25"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82</w:t>
            </w:r>
          </w:p>
        </w:tc>
        <w:tc>
          <w:tcPr>
            <w:tcW w:w="923" w:type="dxa"/>
            <w:shd w:val="clear" w:color="auto" w:fill="00B0F0"/>
            <w:vAlign w:val="center"/>
          </w:tcPr>
          <w:p w14:paraId="6EEC47B6" w14:textId="781EA118"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528E6357" w14:textId="4A1720EF"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w:t>
            </w:r>
          </w:p>
        </w:tc>
        <w:tc>
          <w:tcPr>
            <w:tcW w:w="921" w:type="dxa"/>
            <w:shd w:val="clear" w:color="auto" w:fill="00B050"/>
            <w:vAlign w:val="center"/>
          </w:tcPr>
          <w:p w14:paraId="0D425DA9" w14:textId="74575D8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w:t>
            </w:r>
          </w:p>
        </w:tc>
        <w:tc>
          <w:tcPr>
            <w:tcW w:w="930" w:type="dxa"/>
            <w:shd w:val="clear" w:color="auto" w:fill="00B050"/>
            <w:vAlign w:val="center"/>
          </w:tcPr>
          <w:p w14:paraId="78C0B6BE" w14:textId="56AC8CD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w:t>
            </w:r>
          </w:p>
        </w:tc>
      </w:tr>
      <w:tr w:rsidR="00E01444" w:rsidRPr="008A78C6" w14:paraId="26EB27F4" w14:textId="142F9308" w:rsidTr="006C1BFF">
        <w:trPr>
          <w:jc w:val="center"/>
        </w:trPr>
        <w:tc>
          <w:tcPr>
            <w:tcW w:w="1178" w:type="dxa"/>
            <w:shd w:val="clear" w:color="auto" w:fill="D9D9D9" w:themeFill="background1" w:themeFillShade="D9"/>
          </w:tcPr>
          <w:p w14:paraId="72A32FC2"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D19031D"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40D80508" w14:textId="33993AD7"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100</w:t>
            </w:r>
          </w:p>
        </w:tc>
        <w:tc>
          <w:tcPr>
            <w:tcW w:w="920" w:type="dxa"/>
            <w:shd w:val="clear" w:color="auto" w:fill="FF0000"/>
            <w:vAlign w:val="center"/>
          </w:tcPr>
          <w:p w14:paraId="66CCDDF1" w14:textId="187312A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17" w:type="dxa"/>
            <w:shd w:val="clear" w:color="auto" w:fill="00B0F0"/>
            <w:vAlign w:val="center"/>
          </w:tcPr>
          <w:p w14:paraId="246D4CC6" w14:textId="34A3EAF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2E97EB43" w14:textId="0F7933C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34</w:t>
            </w:r>
          </w:p>
        </w:tc>
        <w:tc>
          <w:tcPr>
            <w:tcW w:w="923" w:type="dxa"/>
            <w:shd w:val="clear" w:color="auto" w:fill="00B0F0"/>
            <w:vAlign w:val="center"/>
          </w:tcPr>
          <w:p w14:paraId="3A45E83C" w14:textId="37C37E42"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181764BA" w14:textId="61CF693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675E92EA" w14:textId="6D044882"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66</w:t>
            </w:r>
          </w:p>
        </w:tc>
        <w:tc>
          <w:tcPr>
            <w:tcW w:w="930" w:type="dxa"/>
            <w:shd w:val="clear" w:color="auto" w:fill="00B050"/>
            <w:vAlign w:val="center"/>
          </w:tcPr>
          <w:p w14:paraId="00286510" w14:textId="585E81C9"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r>
      <w:tr w:rsidR="00E01444" w:rsidRPr="008A78C6" w14:paraId="5864F5AC" w14:textId="28B9D168" w:rsidTr="006C1BFF">
        <w:trPr>
          <w:jc w:val="center"/>
        </w:trPr>
        <w:tc>
          <w:tcPr>
            <w:tcW w:w="1178" w:type="dxa"/>
            <w:shd w:val="clear" w:color="auto" w:fill="D9D9D9" w:themeFill="background1" w:themeFillShade="D9"/>
          </w:tcPr>
          <w:p w14:paraId="26689389"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19ECA77"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6EEBF84A" w14:textId="13C9E32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97</w:t>
            </w:r>
          </w:p>
        </w:tc>
        <w:tc>
          <w:tcPr>
            <w:tcW w:w="920" w:type="dxa"/>
            <w:shd w:val="clear" w:color="auto" w:fill="FF0000"/>
            <w:vAlign w:val="center"/>
          </w:tcPr>
          <w:p w14:paraId="1B49DA37" w14:textId="431BA07D"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17" w:type="dxa"/>
            <w:shd w:val="clear" w:color="auto" w:fill="00B0F0"/>
            <w:vAlign w:val="center"/>
          </w:tcPr>
          <w:p w14:paraId="4395CA4C" w14:textId="3CA5DEDA"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6679C1A1" w14:textId="42631B1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25</w:t>
            </w:r>
          </w:p>
        </w:tc>
        <w:tc>
          <w:tcPr>
            <w:tcW w:w="923" w:type="dxa"/>
            <w:shd w:val="clear" w:color="auto" w:fill="00B0F0"/>
            <w:vAlign w:val="center"/>
          </w:tcPr>
          <w:p w14:paraId="6DA119BA" w14:textId="6F12857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4D955D94" w14:textId="3497E13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053BADE4" w14:textId="41A85F96"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72</w:t>
            </w:r>
          </w:p>
        </w:tc>
        <w:tc>
          <w:tcPr>
            <w:tcW w:w="930" w:type="dxa"/>
            <w:shd w:val="clear" w:color="auto" w:fill="00B050"/>
            <w:vAlign w:val="center"/>
          </w:tcPr>
          <w:p w14:paraId="7BA35E44" w14:textId="7367DE72"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r>
      <w:tr w:rsidR="00E01444" w:rsidRPr="008A78C6" w14:paraId="6696D26D" w14:textId="45645CFA" w:rsidTr="006C1BFF">
        <w:trPr>
          <w:jc w:val="center"/>
        </w:trPr>
        <w:tc>
          <w:tcPr>
            <w:tcW w:w="1178" w:type="dxa"/>
            <w:shd w:val="clear" w:color="auto" w:fill="D9D9D9" w:themeFill="background1" w:themeFillShade="D9"/>
          </w:tcPr>
          <w:p w14:paraId="3431A020"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5E8AF08"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0C6CDFCB" w14:textId="1A8F94A9"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63</w:t>
            </w:r>
          </w:p>
        </w:tc>
        <w:tc>
          <w:tcPr>
            <w:tcW w:w="920" w:type="dxa"/>
            <w:shd w:val="clear" w:color="auto" w:fill="FF0000"/>
            <w:vAlign w:val="center"/>
          </w:tcPr>
          <w:p w14:paraId="299B8C94" w14:textId="1146C734"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17" w:type="dxa"/>
            <w:shd w:val="clear" w:color="auto" w:fill="00B0F0"/>
            <w:vAlign w:val="center"/>
          </w:tcPr>
          <w:p w14:paraId="6816D7B0" w14:textId="72CDBD4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4EF2E995" w14:textId="59E2AB4C"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7</w:t>
            </w:r>
          </w:p>
        </w:tc>
        <w:tc>
          <w:tcPr>
            <w:tcW w:w="923" w:type="dxa"/>
            <w:shd w:val="clear" w:color="auto" w:fill="00B0F0"/>
            <w:vAlign w:val="center"/>
          </w:tcPr>
          <w:p w14:paraId="47D2370D" w14:textId="67D27B7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3C3B62F7" w14:textId="10D783E9"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2D3CA1CB" w14:textId="36EC48E7"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56</w:t>
            </w:r>
          </w:p>
        </w:tc>
        <w:tc>
          <w:tcPr>
            <w:tcW w:w="930" w:type="dxa"/>
            <w:shd w:val="clear" w:color="auto" w:fill="00B050"/>
            <w:vAlign w:val="center"/>
          </w:tcPr>
          <w:p w14:paraId="364FA97B" w14:textId="21B595C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r>
      <w:tr w:rsidR="00E01444" w:rsidRPr="008A78C6" w14:paraId="474C5AC0" w14:textId="2925922D" w:rsidTr="006C1BFF">
        <w:trPr>
          <w:jc w:val="center"/>
        </w:trPr>
        <w:tc>
          <w:tcPr>
            <w:tcW w:w="1178" w:type="dxa"/>
            <w:shd w:val="clear" w:color="auto" w:fill="D9D9D9" w:themeFill="background1" w:themeFillShade="D9"/>
          </w:tcPr>
          <w:p w14:paraId="43137E3B" w14:textId="77777777" w:rsidR="00E01444" w:rsidRDefault="00E01444" w:rsidP="00E0144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354C505"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60" w:type="dxa"/>
            <w:shd w:val="clear" w:color="auto" w:fill="FF0000"/>
            <w:vAlign w:val="center"/>
          </w:tcPr>
          <w:p w14:paraId="3CF10ED0" w14:textId="46173452"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178</w:t>
            </w:r>
          </w:p>
        </w:tc>
        <w:tc>
          <w:tcPr>
            <w:tcW w:w="920" w:type="dxa"/>
            <w:shd w:val="clear" w:color="auto" w:fill="FF0000"/>
            <w:vAlign w:val="center"/>
          </w:tcPr>
          <w:p w14:paraId="1D08DE24" w14:textId="033F1006" w:rsidR="00E01444" w:rsidRPr="006C1BFF" w:rsidRDefault="00E01444" w:rsidP="00E01444">
            <w:pPr>
              <w:pStyle w:val="BodyTextIndent"/>
              <w:ind w:left="0" w:firstLine="0"/>
              <w:jc w:val="center"/>
              <w:rPr>
                <w:rFonts w:ascii="Arial" w:hAnsi="Arial" w:cs="Arial"/>
                <w:b w:val="0"/>
                <w:bCs w:val="0"/>
                <w:iCs/>
                <w:color w:val="000000"/>
                <w:sz w:val="20"/>
                <w:szCs w:val="20"/>
                <w:lang w:val="ro-RO"/>
              </w:rPr>
            </w:pPr>
            <w:r w:rsidRPr="006C1BFF">
              <w:rPr>
                <w:rFonts w:ascii="Arial" w:hAnsi="Arial" w:cs="Arial"/>
                <w:b w:val="0"/>
                <w:bCs w:val="0"/>
                <w:color w:val="000000"/>
                <w:sz w:val="20"/>
                <w:szCs w:val="20"/>
              </w:rPr>
              <w:t>0</w:t>
            </w:r>
          </w:p>
        </w:tc>
        <w:tc>
          <w:tcPr>
            <w:tcW w:w="917" w:type="dxa"/>
            <w:shd w:val="clear" w:color="auto" w:fill="00B0F0"/>
            <w:vAlign w:val="center"/>
          </w:tcPr>
          <w:p w14:paraId="504FA57E" w14:textId="4E405859"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13" w:type="dxa"/>
            <w:shd w:val="clear" w:color="auto" w:fill="00B0F0"/>
            <w:vAlign w:val="center"/>
          </w:tcPr>
          <w:p w14:paraId="57C75863" w14:textId="158A32BD"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6</w:t>
            </w:r>
          </w:p>
        </w:tc>
        <w:tc>
          <w:tcPr>
            <w:tcW w:w="923" w:type="dxa"/>
            <w:shd w:val="clear" w:color="auto" w:fill="00B0F0"/>
            <w:vAlign w:val="center"/>
          </w:tcPr>
          <w:p w14:paraId="06D227C5" w14:textId="71C93F6B"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4" w:type="dxa"/>
            <w:shd w:val="clear" w:color="auto" w:fill="00B050"/>
            <w:vAlign w:val="center"/>
          </w:tcPr>
          <w:p w14:paraId="21D17BAE" w14:textId="5092E601"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c>
          <w:tcPr>
            <w:tcW w:w="921" w:type="dxa"/>
            <w:shd w:val="clear" w:color="auto" w:fill="00B050"/>
            <w:vAlign w:val="center"/>
          </w:tcPr>
          <w:p w14:paraId="4C5A289F" w14:textId="2E8E9133"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172</w:t>
            </w:r>
          </w:p>
        </w:tc>
        <w:tc>
          <w:tcPr>
            <w:tcW w:w="930" w:type="dxa"/>
            <w:shd w:val="clear" w:color="auto" w:fill="00B050"/>
            <w:vAlign w:val="center"/>
          </w:tcPr>
          <w:p w14:paraId="21658E8F" w14:textId="2E652D64" w:rsidR="00E01444" w:rsidRPr="00E01444" w:rsidRDefault="00E01444" w:rsidP="00E01444">
            <w:pPr>
              <w:pStyle w:val="BodyTextIndent"/>
              <w:ind w:left="0" w:firstLine="0"/>
              <w:jc w:val="center"/>
              <w:rPr>
                <w:rFonts w:ascii="Arial" w:hAnsi="Arial" w:cs="Arial"/>
                <w:b w:val="0"/>
                <w:bCs w:val="0"/>
                <w:iCs/>
                <w:color w:val="000000"/>
                <w:sz w:val="20"/>
                <w:szCs w:val="20"/>
                <w:lang w:val="ro-RO"/>
              </w:rPr>
            </w:pPr>
            <w:r w:rsidRPr="00E01444">
              <w:rPr>
                <w:rFonts w:ascii="Arial" w:hAnsi="Arial" w:cs="Arial"/>
                <w:b w:val="0"/>
                <w:bCs w:val="0"/>
                <w:color w:val="000000"/>
                <w:sz w:val="20"/>
                <w:szCs w:val="20"/>
              </w:rPr>
              <w:t>0</w:t>
            </w:r>
          </w:p>
        </w:tc>
      </w:tr>
      <w:tr w:rsidR="00E01444" w:rsidRPr="0025054A" w14:paraId="317E3ECA" w14:textId="501ABEFE" w:rsidTr="006C1BFF">
        <w:trPr>
          <w:jc w:val="center"/>
        </w:trPr>
        <w:tc>
          <w:tcPr>
            <w:tcW w:w="1178" w:type="dxa"/>
            <w:shd w:val="clear" w:color="auto" w:fill="D9D9D9" w:themeFill="background1" w:themeFillShade="D9"/>
          </w:tcPr>
          <w:p w14:paraId="57425BB4" w14:textId="77777777" w:rsidR="00E01444" w:rsidRPr="0025054A" w:rsidRDefault="00E01444" w:rsidP="00E0144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5566EAD" w:rsidR="00E01444" w:rsidRPr="006C1BFF" w:rsidRDefault="00E01444" w:rsidP="00E01444">
            <w:pPr>
              <w:pStyle w:val="BodyTextIndent"/>
              <w:ind w:left="0" w:firstLine="0"/>
              <w:jc w:val="center"/>
              <w:rPr>
                <w:rFonts w:ascii="Arial" w:hAnsi="Arial" w:cs="Arial"/>
                <w:iCs/>
                <w:color w:val="000000"/>
                <w:sz w:val="20"/>
                <w:szCs w:val="20"/>
                <w:lang w:val="ro-RO"/>
              </w:rPr>
            </w:pPr>
            <w:r w:rsidRPr="006C1BFF">
              <w:rPr>
                <w:rFonts w:ascii="Arial" w:hAnsi="Arial" w:cs="Arial"/>
                <w:color w:val="000000"/>
                <w:sz w:val="20"/>
                <w:szCs w:val="20"/>
              </w:rPr>
              <w:t>1</w:t>
            </w:r>
          </w:p>
        </w:tc>
        <w:tc>
          <w:tcPr>
            <w:tcW w:w="960" w:type="dxa"/>
            <w:shd w:val="clear" w:color="auto" w:fill="FF0000"/>
            <w:vAlign w:val="center"/>
          </w:tcPr>
          <w:p w14:paraId="48EDEEAC" w14:textId="7FE0BB09" w:rsidR="00E01444" w:rsidRPr="006C1BFF" w:rsidRDefault="00E01444" w:rsidP="00E01444">
            <w:pPr>
              <w:pStyle w:val="BodyTextIndent"/>
              <w:ind w:left="0" w:firstLine="0"/>
              <w:jc w:val="center"/>
              <w:rPr>
                <w:rFonts w:ascii="Arial" w:hAnsi="Arial" w:cs="Arial"/>
                <w:iCs/>
                <w:color w:val="000000"/>
                <w:sz w:val="20"/>
                <w:szCs w:val="20"/>
                <w:lang w:val="ro-RO"/>
              </w:rPr>
            </w:pPr>
            <w:r w:rsidRPr="006C1BFF">
              <w:rPr>
                <w:rFonts w:ascii="Arial" w:hAnsi="Arial" w:cs="Arial"/>
                <w:color w:val="000000"/>
                <w:sz w:val="20"/>
                <w:szCs w:val="20"/>
              </w:rPr>
              <w:t>1471</w:t>
            </w:r>
          </w:p>
        </w:tc>
        <w:tc>
          <w:tcPr>
            <w:tcW w:w="920" w:type="dxa"/>
            <w:shd w:val="clear" w:color="auto" w:fill="FF0000"/>
            <w:vAlign w:val="center"/>
          </w:tcPr>
          <w:p w14:paraId="1D45FB0D" w14:textId="6B745775" w:rsidR="00E01444" w:rsidRPr="006C1BFF" w:rsidRDefault="00E01444" w:rsidP="00E01444">
            <w:pPr>
              <w:pStyle w:val="BodyTextIndent"/>
              <w:ind w:left="0" w:firstLine="0"/>
              <w:jc w:val="center"/>
              <w:rPr>
                <w:rFonts w:ascii="Arial" w:hAnsi="Arial" w:cs="Arial"/>
                <w:iCs/>
                <w:color w:val="000000"/>
                <w:sz w:val="20"/>
                <w:szCs w:val="20"/>
                <w:lang w:val="ro-RO"/>
              </w:rPr>
            </w:pPr>
            <w:r w:rsidRPr="006C1BFF">
              <w:rPr>
                <w:rFonts w:ascii="Arial" w:hAnsi="Arial" w:cs="Arial"/>
                <w:color w:val="000000"/>
                <w:sz w:val="20"/>
                <w:szCs w:val="20"/>
              </w:rPr>
              <w:t>366</w:t>
            </w:r>
          </w:p>
        </w:tc>
        <w:tc>
          <w:tcPr>
            <w:tcW w:w="917" w:type="dxa"/>
            <w:shd w:val="clear" w:color="auto" w:fill="00B0F0"/>
            <w:vAlign w:val="center"/>
          </w:tcPr>
          <w:p w14:paraId="207963B6" w14:textId="7A8B2353" w:rsidR="00E01444" w:rsidRPr="00E01444" w:rsidRDefault="00E01444" w:rsidP="00E01444">
            <w:pPr>
              <w:pStyle w:val="BodyTextIndent"/>
              <w:ind w:left="0" w:firstLine="0"/>
              <w:jc w:val="center"/>
              <w:rPr>
                <w:rFonts w:ascii="Arial" w:hAnsi="Arial" w:cs="Arial"/>
                <w:iCs/>
                <w:color w:val="000000"/>
                <w:sz w:val="20"/>
                <w:szCs w:val="20"/>
                <w:lang w:val="ro-RO"/>
              </w:rPr>
            </w:pPr>
            <w:r w:rsidRPr="00E01444">
              <w:rPr>
                <w:rFonts w:ascii="Arial" w:hAnsi="Arial" w:cs="Arial"/>
                <w:color w:val="000000"/>
                <w:sz w:val="20"/>
                <w:szCs w:val="20"/>
              </w:rPr>
              <w:t>1</w:t>
            </w:r>
          </w:p>
        </w:tc>
        <w:tc>
          <w:tcPr>
            <w:tcW w:w="913" w:type="dxa"/>
            <w:shd w:val="clear" w:color="auto" w:fill="00B0F0"/>
            <w:vAlign w:val="center"/>
          </w:tcPr>
          <w:p w14:paraId="5250FD3F" w14:textId="46D72ABA" w:rsidR="00E01444" w:rsidRPr="00E01444" w:rsidRDefault="00E01444" w:rsidP="00E01444">
            <w:pPr>
              <w:pStyle w:val="BodyTextIndent"/>
              <w:ind w:left="0" w:firstLine="0"/>
              <w:jc w:val="center"/>
              <w:rPr>
                <w:rFonts w:ascii="Arial" w:hAnsi="Arial" w:cs="Arial"/>
                <w:iCs/>
                <w:color w:val="000000"/>
                <w:sz w:val="20"/>
                <w:szCs w:val="20"/>
                <w:lang w:val="ro-RO"/>
              </w:rPr>
            </w:pPr>
            <w:r w:rsidRPr="00E01444">
              <w:rPr>
                <w:rFonts w:ascii="Arial" w:hAnsi="Arial" w:cs="Arial"/>
                <w:color w:val="000000"/>
                <w:sz w:val="20"/>
                <w:szCs w:val="20"/>
              </w:rPr>
              <w:t>854</w:t>
            </w:r>
          </w:p>
        </w:tc>
        <w:tc>
          <w:tcPr>
            <w:tcW w:w="923" w:type="dxa"/>
            <w:shd w:val="clear" w:color="auto" w:fill="00B0F0"/>
            <w:vAlign w:val="center"/>
          </w:tcPr>
          <w:p w14:paraId="6AEA16EC" w14:textId="478EF9E9" w:rsidR="00E01444" w:rsidRPr="00E01444" w:rsidRDefault="00E01444" w:rsidP="00E01444">
            <w:pPr>
              <w:pStyle w:val="BodyTextIndent"/>
              <w:ind w:left="0" w:firstLine="0"/>
              <w:jc w:val="center"/>
              <w:rPr>
                <w:rFonts w:ascii="Arial" w:hAnsi="Arial" w:cs="Arial"/>
                <w:iCs/>
                <w:color w:val="000000"/>
                <w:sz w:val="20"/>
                <w:szCs w:val="20"/>
                <w:lang w:val="ro-RO"/>
              </w:rPr>
            </w:pPr>
            <w:r w:rsidRPr="00E01444">
              <w:rPr>
                <w:rFonts w:ascii="Arial" w:hAnsi="Arial" w:cs="Arial"/>
                <w:color w:val="000000"/>
                <w:sz w:val="20"/>
                <w:szCs w:val="20"/>
              </w:rPr>
              <w:t>239</w:t>
            </w:r>
          </w:p>
        </w:tc>
        <w:tc>
          <w:tcPr>
            <w:tcW w:w="924" w:type="dxa"/>
            <w:shd w:val="clear" w:color="auto" w:fill="00B050"/>
            <w:vAlign w:val="center"/>
          </w:tcPr>
          <w:p w14:paraId="374DCB8E" w14:textId="53163F67" w:rsidR="00E01444" w:rsidRPr="00E01444" w:rsidRDefault="00E01444" w:rsidP="00E01444">
            <w:pPr>
              <w:pStyle w:val="BodyTextIndent"/>
              <w:ind w:left="0" w:firstLine="0"/>
              <w:jc w:val="center"/>
              <w:rPr>
                <w:rFonts w:ascii="Arial" w:hAnsi="Arial" w:cs="Arial"/>
                <w:iCs/>
                <w:color w:val="000000"/>
                <w:sz w:val="20"/>
                <w:szCs w:val="20"/>
                <w:lang w:val="ro-RO"/>
              </w:rPr>
            </w:pPr>
            <w:r w:rsidRPr="00E01444">
              <w:rPr>
                <w:rFonts w:ascii="Arial" w:hAnsi="Arial" w:cs="Arial"/>
                <w:color w:val="000000"/>
                <w:sz w:val="20"/>
                <w:szCs w:val="20"/>
              </w:rPr>
              <w:t>0</w:t>
            </w:r>
          </w:p>
        </w:tc>
        <w:tc>
          <w:tcPr>
            <w:tcW w:w="921" w:type="dxa"/>
            <w:shd w:val="clear" w:color="auto" w:fill="00B050"/>
            <w:vAlign w:val="center"/>
          </w:tcPr>
          <w:p w14:paraId="43A144AD" w14:textId="178B3181" w:rsidR="00E01444" w:rsidRPr="00E01444" w:rsidRDefault="00E01444" w:rsidP="00E01444">
            <w:pPr>
              <w:pStyle w:val="BodyTextIndent"/>
              <w:ind w:left="0" w:firstLine="0"/>
              <w:jc w:val="center"/>
              <w:rPr>
                <w:rFonts w:ascii="Arial" w:hAnsi="Arial" w:cs="Arial"/>
                <w:iCs/>
                <w:color w:val="000000"/>
                <w:sz w:val="20"/>
                <w:szCs w:val="20"/>
                <w:lang w:val="ro-RO"/>
              </w:rPr>
            </w:pPr>
            <w:r w:rsidRPr="00E01444">
              <w:rPr>
                <w:rFonts w:ascii="Arial" w:hAnsi="Arial" w:cs="Arial"/>
                <w:color w:val="000000"/>
                <w:sz w:val="20"/>
                <w:szCs w:val="20"/>
              </w:rPr>
              <w:t>617</w:t>
            </w:r>
          </w:p>
        </w:tc>
        <w:tc>
          <w:tcPr>
            <w:tcW w:w="930" w:type="dxa"/>
            <w:shd w:val="clear" w:color="auto" w:fill="00B050"/>
            <w:vAlign w:val="center"/>
          </w:tcPr>
          <w:p w14:paraId="2D1DF536" w14:textId="51F6E898" w:rsidR="00E01444" w:rsidRPr="00E01444" w:rsidRDefault="00E01444" w:rsidP="00E01444">
            <w:pPr>
              <w:pStyle w:val="BodyTextIndent"/>
              <w:ind w:left="0" w:firstLine="0"/>
              <w:jc w:val="center"/>
              <w:rPr>
                <w:rFonts w:ascii="Arial" w:hAnsi="Arial" w:cs="Arial"/>
                <w:iCs/>
                <w:color w:val="000000"/>
                <w:sz w:val="20"/>
                <w:szCs w:val="20"/>
                <w:lang w:val="ro-RO"/>
              </w:rPr>
            </w:pPr>
            <w:r w:rsidRPr="00E01444">
              <w:rPr>
                <w:rFonts w:ascii="Arial" w:hAnsi="Arial" w:cs="Arial"/>
                <w:color w:val="000000"/>
                <w:sz w:val="20"/>
                <w:szCs w:val="20"/>
              </w:rPr>
              <w:t>127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CCD4A" w14:textId="77777777" w:rsidR="00C92A79" w:rsidRDefault="00C92A79">
      <w:r>
        <w:separator/>
      </w:r>
    </w:p>
  </w:endnote>
  <w:endnote w:type="continuationSeparator" w:id="0">
    <w:p w14:paraId="37B34949" w14:textId="77777777" w:rsidR="00C92A79" w:rsidRDefault="00C92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A8954" w14:textId="77777777" w:rsidR="00C92A79" w:rsidRDefault="00C92A79">
      <w:r>
        <w:separator/>
      </w:r>
    </w:p>
  </w:footnote>
  <w:footnote w:type="continuationSeparator" w:id="0">
    <w:p w14:paraId="1317FF3F" w14:textId="77777777" w:rsidR="00C92A79" w:rsidRDefault="00C92A79">
      <w:r>
        <w:continuationSeparator/>
      </w:r>
    </w:p>
  </w:footnote>
  <w:footnote w:id="1">
    <w:p w14:paraId="1C430AD0" w14:textId="77777777" w:rsidR="001F5BB9" w:rsidRPr="00C9714F" w:rsidRDefault="001F5BB9" w:rsidP="001F5BB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3D3C"/>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7DE"/>
    <w:rsid w:val="00084CF0"/>
    <w:rsid w:val="00084DF2"/>
    <w:rsid w:val="00087511"/>
    <w:rsid w:val="00092F9B"/>
    <w:rsid w:val="00095EF2"/>
    <w:rsid w:val="000A1AEF"/>
    <w:rsid w:val="000A27C0"/>
    <w:rsid w:val="000A28B5"/>
    <w:rsid w:val="000A38EA"/>
    <w:rsid w:val="000A4B41"/>
    <w:rsid w:val="000B1BF4"/>
    <w:rsid w:val="000B1F86"/>
    <w:rsid w:val="000B5DD0"/>
    <w:rsid w:val="000B6480"/>
    <w:rsid w:val="000B7658"/>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5153"/>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37A70"/>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415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7346"/>
    <w:rsid w:val="004B09B3"/>
    <w:rsid w:val="004B1090"/>
    <w:rsid w:val="004B2758"/>
    <w:rsid w:val="004B2C99"/>
    <w:rsid w:val="004B361C"/>
    <w:rsid w:val="004B4930"/>
    <w:rsid w:val="004B59B6"/>
    <w:rsid w:val="004B6887"/>
    <w:rsid w:val="004B6A48"/>
    <w:rsid w:val="004C0194"/>
    <w:rsid w:val="004C0D68"/>
    <w:rsid w:val="004C2069"/>
    <w:rsid w:val="004C223E"/>
    <w:rsid w:val="004C4760"/>
    <w:rsid w:val="004C4875"/>
    <w:rsid w:val="004C50C5"/>
    <w:rsid w:val="004C53BC"/>
    <w:rsid w:val="004C6F97"/>
    <w:rsid w:val="004D1313"/>
    <w:rsid w:val="004D37AC"/>
    <w:rsid w:val="004D450A"/>
    <w:rsid w:val="004D7C22"/>
    <w:rsid w:val="004E0837"/>
    <w:rsid w:val="004E14B1"/>
    <w:rsid w:val="004E1B03"/>
    <w:rsid w:val="004E3096"/>
    <w:rsid w:val="004E3879"/>
    <w:rsid w:val="004E69FE"/>
    <w:rsid w:val="004F036F"/>
    <w:rsid w:val="004F08EA"/>
    <w:rsid w:val="004F6404"/>
    <w:rsid w:val="004F7B52"/>
    <w:rsid w:val="005010A0"/>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1BFF"/>
    <w:rsid w:val="006C1F29"/>
    <w:rsid w:val="006C2172"/>
    <w:rsid w:val="006C4AC6"/>
    <w:rsid w:val="006C6389"/>
    <w:rsid w:val="006C6860"/>
    <w:rsid w:val="006C7200"/>
    <w:rsid w:val="006D6F69"/>
    <w:rsid w:val="006D7E6D"/>
    <w:rsid w:val="006E0A2D"/>
    <w:rsid w:val="006E357A"/>
    <w:rsid w:val="006E5637"/>
    <w:rsid w:val="006F2C02"/>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3EC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3754F"/>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3BC1"/>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5EEB"/>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D23"/>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3BD"/>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7847"/>
    <w:rsid w:val="00C500DF"/>
    <w:rsid w:val="00C50EC8"/>
    <w:rsid w:val="00C5109E"/>
    <w:rsid w:val="00C528FB"/>
    <w:rsid w:val="00C54861"/>
    <w:rsid w:val="00C60278"/>
    <w:rsid w:val="00C61DBE"/>
    <w:rsid w:val="00C620B5"/>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3DC"/>
    <w:rsid w:val="00C868D8"/>
    <w:rsid w:val="00C87857"/>
    <w:rsid w:val="00C87A3B"/>
    <w:rsid w:val="00C925BA"/>
    <w:rsid w:val="00C92741"/>
    <w:rsid w:val="00C92A79"/>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270C"/>
    <w:rsid w:val="00D4043A"/>
    <w:rsid w:val="00D41D18"/>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4FD3"/>
    <w:rsid w:val="00DD5B1F"/>
    <w:rsid w:val="00DE1027"/>
    <w:rsid w:val="00DE2CDE"/>
    <w:rsid w:val="00DF0BBF"/>
    <w:rsid w:val="00DF20CA"/>
    <w:rsid w:val="00DF4712"/>
    <w:rsid w:val="00DF66E0"/>
    <w:rsid w:val="00DF6D1D"/>
    <w:rsid w:val="00DF7529"/>
    <w:rsid w:val="00E00A61"/>
    <w:rsid w:val="00E01444"/>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1C23"/>
    <w:rsid w:val="00E3254E"/>
    <w:rsid w:val="00E33833"/>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4885"/>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9C4"/>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26</Pages>
  <Words>6719</Words>
  <Characters>38301</Characters>
  <Application>Microsoft Office Word</Application>
  <DocSecurity>0</DocSecurity>
  <Lines>319</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69</cp:revision>
  <cp:lastPrinted>2019-05-27T06:53:00Z</cp:lastPrinted>
  <dcterms:created xsi:type="dcterms:W3CDTF">2025-05-05T11:18:00Z</dcterms:created>
  <dcterms:modified xsi:type="dcterms:W3CDTF">2026-05-23T17:26:00Z</dcterms:modified>
</cp:coreProperties>
</file>