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8AA3E51" w14:textId="194DC8DF" w:rsidR="00602397" w:rsidRDefault="00602397" w:rsidP="0060239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A3076">
        <w:rPr>
          <w:rFonts w:ascii="Arial" w:hAnsi="Arial" w:cs="Arial"/>
          <w:b/>
          <w:noProof/>
          <w:sz w:val="40"/>
          <w:szCs w:val="40"/>
          <w:lang w:val="fr-FR"/>
        </w:rPr>
        <w:drawing>
          <wp:inline distT="0" distB="0" distL="0" distR="0" wp14:anchorId="5A49B4CF" wp14:editId="3962AB2E">
            <wp:extent cx="6118860" cy="3985895"/>
            <wp:effectExtent l="0" t="0" r="0" b="0"/>
            <wp:docPr id="4024579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85895"/>
                    </a:xfrm>
                    <a:prstGeom prst="rect">
                      <a:avLst/>
                    </a:prstGeom>
                    <a:noFill/>
                    <a:ln>
                      <a:noFill/>
                    </a:ln>
                  </pic:spPr>
                </pic:pic>
              </a:graphicData>
            </a:graphic>
          </wp:inline>
        </w:drawing>
      </w:r>
    </w:p>
    <w:p w14:paraId="16259074" w14:textId="77777777" w:rsidR="00602397" w:rsidRDefault="00602397" w:rsidP="00602397">
      <w:pPr>
        <w:pStyle w:val="DefaultText"/>
        <w:jc w:val="center"/>
        <w:rPr>
          <w:rFonts w:ascii="Arial" w:hAnsi="Arial" w:cs="Arial"/>
          <w:b/>
          <w:sz w:val="32"/>
          <w:szCs w:val="32"/>
          <w:lang w:val="ro-RO"/>
        </w:rPr>
      </w:pPr>
      <w:r>
        <w:rPr>
          <w:rFonts w:ascii="Arial" w:hAnsi="Arial" w:cs="Arial"/>
          <w:b/>
          <w:sz w:val="32"/>
          <w:szCs w:val="32"/>
          <w:lang w:val="ro-RO"/>
        </w:rPr>
        <w:t>DN1_km500+000-km514+050</w:t>
      </w:r>
    </w:p>
    <w:p w14:paraId="49A8F3D5" w14:textId="3A23829D" w:rsidR="00CF0728" w:rsidRDefault="00602397" w:rsidP="0060239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4788C13" w:rsidR="00BF22CA" w:rsidRPr="00CC511B" w:rsidRDefault="005A630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AFCFF4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500</w:t>
      </w:r>
      <w:r w:rsidR="00CF0728">
        <w:rPr>
          <w:rFonts w:ascii="Arial" w:hAnsi="Arial" w:cs="Arial"/>
          <w:lang w:val="pt-BR"/>
        </w:rPr>
        <w:t>+</w:t>
      </w:r>
      <w:r w:rsidR="00602397">
        <w:rPr>
          <w:rFonts w:ascii="Arial" w:hAnsi="Arial" w:cs="Arial"/>
          <w:lang w:val="pt-BR"/>
        </w:rPr>
        <w:t>000</w:t>
      </w:r>
      <w:r w:rsidR="00CF0728">
        <w:rPr>
          <w:rFonts w:ascii="Arial" w:hAnsi="Arial" w:cs="Arial"/>
          <w:lang w:val="pt-BR"/>
        </w:rPr>
        <w:t>-km</w:t>
      </w:r>
      <w:r w:rsidR="001F5BB9">
        <w:rPr>
          <w:rFonts w:ascii="Arial" w:hAnsi="Arial" w:cs="Arial"/>
          <w:lang w:val="pt-BR"/>
        </w:rPr>
        <w:t>5</w:t>
      </w:r>
      <w:r w:rsidR="00602397">
        <w:rPr>
          <w:rFonts w:ascii="Arial" w:hAnsi="Arial" w:cs="Arial"/>
          <w:lang w:val="pt-BR"/>
        </w:rPr>
        <w:t>14</w:t>
      </w:r>
      <w:r w:rsidR="00CF0728">
        <w:rPr>
          <w:rFonts w:ascii="Arial" w:hAnsi="Arial" w:cs="Arial"/>
          <w:lang w:val="pt-BR"/>
        </w:rPr>
        <w:t>+</w:t>
      </w:r>
      <w:r w:rsidR="001F5BB9">
        <w:rPr>
          <w:rFonts w:ascii="Arial" w:hAnsi="Arial" w:cs="Arial"/>
          <w:lang w:val="pt-BR"/>
        </w:rPr>
        <w:t>0</w:t>
      </w:r>
      <w:r w:rsidR="00602397">
        <w:rPr>
          <w:rFonts w:ascii="Arial" w:hAnsi="Arial" w:cs="Arial"/>
          <w:lang w:val="pt-BR"/>
        </w:rPr>
        <w:t>5</w:t>
      </w:r>
      <w:r w:rsidR="00BD7BC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59D6D463"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5A6308">
        <w:rPr>
          <w:rFonts w:ascii="Arial" w:hAnsi="Arial" w:cs="Arial"/>
          <w:color w:val="000000"/>
          <w:lang w:val="ro-RO"/>
        </w:rPr>
        <w:t>9</w:t>
      </w:r>
    </w:p>
    <w:p w14:paraId="2A1FD549" w14:textId="64138D16"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5A6308">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F50712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5A6308">
        <w:rPr>
          <w:rFonts w:ascii="Arial" w:hAnsi="Arial" w:cs="Arial"/>
          <w:color w:val="000000"/>
          <w:lang w:val="ro-RO"/>
        </w:rPr>
        <w:t>3</w:t>
      </w:r>
    </w:p>
    <w:p w14:paraId="3AE8C1E8" w14:textId="505D6C07"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5A6308">
        <w:rPr>
          <w:rFonts w:ascii="Arial" w:hAnsi="Arial" w:cs="Arial"/>
          <w:lang w:val="ro-RO"/>
        </w:rPr>
        <w:t>4</w:t>
      </w:r>
    </w:p>
    <w:p w14:paraId="2492747A" w14:textId="26870E16"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5A6308">
        <w:rPr>
          <w:rFonts w:ascii="Arial" w:hAnsi="Arial" w:cs="Arial"/>
          <w:color w:val="000000"/>
          <w:lang w:val="ro-RO"/>
        </w:rPr>
        <w:t>6</w:t>
      </w:r>
    </w:p>
    <w:p w14:paraId="218B3275" w14:textId="37566C3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A6308">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CA46A30"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A6308">
        <w:rPr>
          <w:rFonts w:ascii="Arial" w:hAnsi="Arial" w:cs="Arial"/>
          <w:color w:val="000000"/>
          <w:lang w:val="ro-RO"/>
        </w:rPr>
        <w:t>3</w:t>
      </w:r>
    </w:p>
    <w:p w14:paraId="291A3D3A" w14:textId="114C239B"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5A6308">
        <w:rPr>
          <w:rFonts w:ascii="Arial" w:hAnsi="Arial" w:cs="Arial"/>
          <w:color w:val="000000"/>
          <w:lang w:val="ro-RO"/>
        </w:rPr>
        <w:t>5</w:t>
      </w:r>
    </w:p>
    <w:bookmarkEnd w:id="6"/>
    <w:p w14:paraId="6EAB92DD" w14:textId="33D0C705"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5A6308">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9E8BC8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602397">
        <w:rPr>
          <w:rFonts w:ascii="Arial" w:hAnsi="Arial" w:cs="Arial"/>
          <w:b/>
          <w:lang w:eastAsia="en-US"/>
        </w:rPr>
        <w:t>500</w:t>
      </w:r>
      <w:r w:rsidR="0052391B" w:rsidRPr="0052391B">
        <w:rPr>
          <w:rFonts w:ascii="Arial" w:hAnsi="Arial" w:cs="Arial"/>
          <w:b/>
          <w:lang w:eastAsia="en-US"/>
        </w:rPr>
        <w:t>+</w:t>
      </w:r>
      <w:r w:rsidR="00602397">
        <w:rPr>
          <w:rFonts w:ascii="Arial" w:hAnsi="Arial" w:cs="Arial"/>
          <w:b/>
          <w:lang w:eastAsia="en-US"/>
        </w:rPr>
        <w:t>000</w:t>
      </w:r>
      <w:r w:rsidR="0052391B" w:rsidRPr="0052391B">
        <w:rPr>
          <w:rFonts w:ascii="Arial" w:hAnsi="Arial" w:cs="Arial"/>
          <w:b/>
          <w:lang w:eastAsia="en-US"/>
        </w:rPr>
        <w:t xml:space="preserve"> – km </w:t>
      </w:r>
      <w:r w:rsidR="00602397">
        <w:rPr>
          <w:rFonts w:ascii="Arial" w:hAnsi="Arial" w:cs="Arial"/>
          <w:b/>
          <w:lang w:eastAsia="en-US"/>
        </w:rPr>
        <w:t>514</w:t>
      </w:r>
      <w:r w:rsidR="0052391B" w:rsidRPr="0052391B">
        <w:rPr>
          <w:rFonts w:ascii="Arial" w:hAnsi="Arial" w:cs="Arial"/>
          <w:b/>
          <w:lang w:eastAsia="en-US"/>
        </w:rPr>
        <w:t>+</w:t>
      </w:r>
      <w:r w:rsidR="00602397">
        <w:rPr>
          <w:rFonts w:ascii="Arial" w:hAnsi="Arial" w:cs="Arial"/>
          <w:b/>
          <w:lang w:eastAsia="en-US"/>
        </w:rPr>
        <w:t>050</w:t>
      </w:r>
    </w:p>
    <w:p w14:paraId="12C7061C" w14:textId="77777777" w:rsidR="00602397" w:rsidRDefault="00602397" w:rsidP="0060239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DN1_km500+000-km514+</w:t>
      </w:r>
      <w:bookmarkEnd w:id="9"/>
      <w:r>
        <w:rPr>
          <w:rFonts w:ascii="Arial" w:hAnsi="Arial" w:cs="Arial"/>
          <w:color w:val="auto"/>
          <w:lang w:val="pt-BR"/>
        </w:rPr>
        <w:t xml:space="preserve">050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DN1J și intersecția cu DJ108C</w:t>
      </w:r>
      <w:r>
        <w:rPr>
          <w:rFonts w:ascii="Arial" w:hAnsi="Arial" w:cs="Arial"/>
          <w:color w:val="auto"/>
          <w:lang w:val="pt-BR"/>
        </w:rPr>
        <w:t>.</w:t>
      </w:r>
    </w:p>
    <w:p w14:paraId="78422C5F" w14:textId="77777777" w:rsidR="00602397" w:rsidRPr="0093612E" w:rsidRDefault="00602397" w:rsidP="00602397">
      <w:pPr>
        <w:pStyle w:val="WW-Default"/>
        <w:jc w:val="both"/>
        <w:rPr>
          <w:rFonts w:ascii="Arial" w:hAnsi="Arial" w:cs="Arial"/>
          <w:color w:val="auto"/>
          <w:lang w:val="pt-BR"/>
        </w:rPr>
      </w:pPr>
    </w:p>
    <w:p w14:paraId="1DAD2E4D" w14:textId="77777777" w:rsidR="00602397" w:rsidRDefault="00602397" w:rsidP="00602397">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14,050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7D60822" w14:textId="77777777" w:rsidR="00602397" w:rsidRDefault="00602397" w:rsidP="00602397">
      <w:pPr>
        <w:pStyle w:val="WW-Default"/>
        <w:jc w:val="both"/>
        <w:rPr>
          <w:rFonts w:ascii="Arial" w:hAnsi="Arial" w:cs="Arial"/>
          <w:color w:val="auto"/>
          <w:lang w:val="pt-BR"/>
        </w:rPr>
      </w:pPr>
    </w:p>
    <w:p w14:paraId="0902B0C2" w14:textId="77777777" w:rsidR="00602397" w:rsidRPr="00A46DA2" w:rsidRDefault="00602397" w:rsidP="0060239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A3076">
        <w:rPr>
          <w:rFonts w:ascii="Arial" w:hAnsi="Arial" w:cs="Arial"/>
          <w:color w:val="auto"/>
          <w:lang w:val="pt-BR"/>
        </w:rPr>
        <w:t>4</w:t>
      </w:r>
      <w:r>
        <w:rPr>
          <w:rFonts w:ascii="Arial" w:hAnsi="Arial" w:cs="Arial"/>
          <w:color w:val="auto"/>
          <w:lang w:val="pt-BR"/>
        </w:rPr>
        <w:t>.</w:t>
      </w:r>
      <w:r w:rsidRPr="00DA3076">
        <w:rPr>
          <w:rFonts w:ascii="Arial" w:hAnsi="Arial" w:cs="Arial"/>
          <w:color w:val="auto"/>
          <w:lang w:val="pt-BR"/>
        </w:rPr>
        <w:t>032</w:t>
      </w:r>
      <w:r>
        <w:rPr>
          <w:rFonts w:ascii="Arial" w:hAnsi="Arial" w:cs="Arial"/>
          <w:color w:val="auto"/>
          <w:lang w:val="pt-BR"/>
        </w:rPr>
        <w:t>.</w:t>
      </w:r>
      <w:r w:rsidRPr="00DA3076">
        <w:rPr>
          <w:rFonts w:ascii="Arial" w:hAnsi="Arial" w:cs="Arial"/>
          <w:color w:val="auto"/>
          <w:lang w:val="pt-BR"/>
        </w:rPr>
        <w:t>155</w:t>
      </w:r>
    </w:p>
    <w:p w14:paraId="4743C2FD" w14:textId="77777777" w:rsidR="00602397" w:rsidRDefault="00602397" w:rsidP="00602397">
      <w:pPr>
        <w:pStyle w:val="NormalWeb"/>
        <w:shd w:val="clear" w:color="auto" w:fill="FFFFFF"/>
        <w:spacing w:before="0" w:after="0"/>
        <w:jc w:val="both"/>
        <w:rPr>
          <w:rFonts w:ascii="Arial" w:hAnsi="Arial" w:cs="Arial"/>
          <w:b/>
          <w:bCs/>
          <w:lang w:val="pt-BR"/>
        </w:rPr>
      </w:pPr>
    </w:p>
    <w:p w14:paraId="0D9C4CD0" w14:textId="77777777" w:rsidR="00602397" w:rsidRDefault="00602397" w:rsidP="0060239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03B866D" w14:textId="77777777" w:rsidR="00602397" w:rsidRDefault="00602397" w:rsidP="00602397">
      <w:pPr>
        <w:pStyle w:val="NormalWeb"/>
        <w:shd w:val="clear" w:color="auto" w:fill="FFFFFF"/>
        <w:spacing w:before="0" w:after="0"/>
        <w:jc w:val="both"/>
        <w:rPr>
          <w:rFonts w:ascii="Arial" w:hAnsi="Arial" w:cs="Arial"/>
          <w:lang w:val="pt-BR"/>
        </w:rPr>
      </w:pPr>
    </w:p>
    <w:p w14:paraId="46A0ECA6" w14:textId="77777777" w:rsidR="00602397" w:rsidRDefault="00602397" w:rsidP="0060239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02397" w14:paraId="2A18078A" w14:textId="77777777" w:rsidTr="00E358B3">
        <w:trPr>
          <w:jc w:val="center"/>
        </w:trPr>
        <w:tc>
          <w:tcPr>
            <w:tcW w:w="1242" w:type="dxa"/>
            <w:vAlign w:val="center"/>
          </w:tcPr>
          <w:p w14:paraId="26A3691C" w14:textId="77777777" w:rsidR="00602397" w:rsidRDefault="00602397" w:rsidP="00E358B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604119D" w14:textId="77777777" w:rsidR="00602397" w:rsidRDefault="00602397" w:rsidP="00E358B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524A7F3" w14:textId="77777777" w:rsidR="00602397" w:rsidRPr="00760283" w:rsidRDefault="00602397" w:rsidP="00E358B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A4BEF0B" w14:textId="77777777" w:rsidR="00602397" w:rsidRDefault="00602397" w:rsidP="00E358B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E1E43B3" w14:textId="77777777" w:rsidR="00602397" w:rsidRPr="00760283" w:rsidRDefault="00602397" w:rsidP="00E358B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02397" w14:paraId="397D9ACA" w14:textId="77777777" w:rsidTr="00E358B3">
        <w:trPr>
          <w:jc w:val="center"/>
        </w:trPr>
        <w:tc>
          <w:tcPr>
            <w:tcW w:w="1242" w:type="dxa"/>
          </w:tcPr>
          <w:p w14:paraId="76E606FB"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A6C0D1"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5401906" w14:textId="77777777" w:rsidR="00602397" w:rsidRPr="00760283"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567" w:type="dxa"/>
          </w:tcPr>
          <w:p w14:paraId="270CC1D7" w14:textId="77777777" w:rsidR="00602397" w:rsidRPr="00E1681C"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F751399" w14:textId="77777777" w:rsidR="00602397" w:rsidRPr="00760283" w:rsidRDefault="00602397" w:rsidP="00E358B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DJ103K,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02397" w14:paraId="1DB02854" w14:textId="77777777" w:rsidTr="00E358B3">
        <w:trPr>
          <w:jc w:val="center"/>
        </w:trPr>
        <w:tc>
          <w:tcPr>
            <w:tcW w:w="1242" w:type="dxa"/>
          </w:tcPr>
          <w:p w14:paraId="22A818CB"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CBDC52"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8CFEE96" w14:textId="77777777" w:rsidR="00602397" w:rsidRPr="00760283"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501</w:t>
            </w:r>
          </w:p>
        </w:tc>
        <w:tc>
          <w:tcPr>
            <w:tcW w:w="567" w:type="dxa"/>
          </w:tcPr>
          <w:p w14:paraId="7C00BE31" w14:textId="77777777" w:rsidR="00602397" w:rsidRPr="00E1681C"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560</w:t>
            </w:r>
          </w:p>
        </w:tc>
        <w:tc>
          <w:tcPr>
            <w:tcW w:w="6469" w:type="dxa"/>
          </w:tcPr>
          <w:p w14:paraId="438D4580" w14:textId="77777777" w:rsidR="00602397" w:rsidRPr="00760283" w:rsidRDefault="00602397" w:rsidP="00E358B3">
            <w:pPr>
              <w:pStyle w:val="Default"/>
              <w:rPr>
                <w:sz w:val="20"/>
                <w:szCs w:val="20"/>
              </w:rPr>
            </w:pPr>
            <w:proofErr w:type="spellStart"/>
            <w:r>
              <w:rPr>
                <w:sz w:val="20"/>
                <w:szCs w:val="20"/>
              </w:rPr>
              <w:t>Ieșirea</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Căpușu</w:t>
            </w:r>
            <w:proofErr w:type="spellEnd"/>
            <w:r>
              <w:rPr>
                <w:sz w:val="20"/>
                <w:szCs w:val="20"/>
              </w:rPr>
              <w:t xml:space="preserve"> Mare</w:t>
            </w:r>
          </w:p>
        </w:tc>
      </w:tr>
      <w:tr w:rsidR="00602397" w14:paraId="4D0550A2" w14:textId="77777777" w:rsidTr="00E358B3">
        <w:trPr>
          <w:jc w:val="center"/>
        </w:trPr>
        <w:tc>
          <w:tcPr>
            <w:tcW w:w="1242" w:type="dxa"/>
          </w:tcPr>
          <w:p w14:paraId="0A07D66A"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B96750"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8BD5ADB" w14:textId="77777777" w:rsidR="00602397" w:rsidRPr="00760283"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501</w:t>
            </w:r>
          </w:p>
        </w:tc>
        <w:tc>
          <w:tcPr>
            <w:tcW w:w="567" w:type="dxa"/>
          </w:tcPr>
          <w:p w14:paraId="63534186" w14:textId="77777777" w:rsidR="00602397" w:rsidRPr="00E1681C"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0C0593D7" w14:textId="77777777" w:rsidR="00602397" w:rsidRPr="00760283" w:rsidRDefault="00602397" w:rsidP="00E358B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DJ103K,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02397" w14:paraId="27BEA4C8" w14:textId="77777777" w:rsidTr="00E358B3">
        <w:trPr>
          <w:jc w:val="center"/>
        </w:trPr>
        <w:tc>
          <w:tcPr>
            <w:tcW w:w="1242" w:type="dxa"/>
          </w:tcPr>
          <w:p w14:paraId="5FF33329"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FEA3B5"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6DB1B3D"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512</w:t>
            </w:r>
          </w:p>
        </w:tc>
        <w:tc>
          <w:tcPr>
            <w:tcW w:w="567" w:type="dxa"/>
          </w:tcPr>
          <w:p w14:paraId="0EB0CDC0"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022</w:t>
            </w:r>
          </w:p>
        </w:tc>
        <w:tc>
          <w:tcPr>
            <w:tcW w:w="6469" w:type="dxa"/>
          </w:tcPr>
          <w:p w14:paraId="2FD20961" w14:textId="77777777" w:rsidR="00602397" w:rsidRDefault="00602397" w:rsidP="00E358B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Păniceni</w:t>
            </w:r>
            <w:proofErr w:type="spellEnd"/>
            <w:r>
              <w:rPr>
                <w:sz w:val="20"/>
                <w:szCs w:val="20"/>
              </w:rPr>
              <w:t xml:space="preserve"> (UAT </w:t>
            </w:r>
            <w:proofErr w:type="spellStart"/>
            <w:r>
              <w:rPr>
                <w:sz w:val="20"/>
                <w:szCs w:val="20"/>
              </w:rPr>
              <w:t>Căpușu</w:t>
            </w:r>
            <w:proofErr w:type="spellEnd"/>
            <w:r>
              <w:rPr>
                <w:sz w:val="20"/>
                <w:szCs w:val="20"/>
              </w:rPr>
              <w:t xml:space="preserve"> Mare)</w:t>
            </w:r>
          </w:p>
        </w:tc>
      </w:tr>
      <w:tr w:rsidR="00602397" w14:paraId="10D78B47" w14:textId="77777777" w:rsidTr="00E358B3">
        <w:trPr>
          <w:jc w:val="center"/>
        </w:trPr>
        <w:tc>
          <w:tcPr>
            <w:tcW w:w="1242" w:type="dxa"/>
          </w:tcPr>
          <w:p w14:paraId="57C45EA0"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6F1564"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945B11"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513</w:t>
            </w:r>
          </w:p>
        </w:tc>
        <w:tc>
          <w:tcPr>
            <w:tcW w:w="567" w:type="dxa"/>
          </w:tcPr>
          <w:p w14:paraId="11768ECB"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265</w:t>
            </w:r>
          </w:p>
        </w:tc>
        <w:tc>
          <w:tcPr>
            <w:tcW w:w="6469" w:type="dxa"/>
          </w:tcPr>
          <w:p w14:paraId="0C50BFB7" w14:textId="77777777" w:rsidR="00602397" w:rsidRDefault="00602397" w:rsidP="00E358B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Păniceni</w:t>
            </w:r>
            <w:proofErr w:type="spellEnd"/>
          </w:p>
        </w:tc>
      </w:tr>
      <w:tr w:rsidR="00602397" w14:paraId="7CD49D34" w14:textId="77777777" w:rsidTr="00E358B3">
        <w:trPr>
          <w:jc w:val="center"/>
        </w:trPr>
        <w:tc>
          <w:tcPr>
            <w:tcW w:w="1242" w:type="dxa"/>
          </w:tcPr>
          <w:p w14:paraId="3806D452"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0C2A19"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2B7F8E4"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514</w:t>
            </w:r>
          </w:p>
        </w:tc>
        <w:tc>
          <w:tcPr>
            <w:tcW w:w="567" w:type="dxa"/>
          </w:tcPr>
          <w:p w14:paraId="46D42DC0" w14:textId="77777777" w:rsidR="00602397" w:rsidRDefault="00602397" w:rsidP="00E358B3">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54EC004E" w14:textId="77777777" w:rsidR="00602397" w:rsidRDefault="00602397" w:rsidP="00E358B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039FD12D" w14:textId="77777777" w:rsidR="00602397" w:rsidRDefault="00602397" w:rsidP="00602397">
      <w:pPr>
        <w:jc w:val="center"/>
        <w:rPr>
          <w:rFonts w:ascii="Arial" w:hAnsi="Arial" w:cs="Arial"/>
          <w:b/>
          <w:noProof/>
          <w:sz w:val="40"/>
          <w:szCs w:val="40"/>
          <w:lang w:val="fr-FR"/>
        </w:rPr>
      </w:pPr>
    </w:p>
    <w:p w14:paraId="25285370" w14:textId="1A54CC60" w:rsidR="00602397" w:rsidRPr="00C11403" w:rsidRDefault="00602397" w:rsidP="00602397">
      <w:pPr>
        <w:jc w:val="center"/>
        <w:rPr>
          <w:noProof/>
        </w:rPr>
      </w:pPr>
      <w:r w:rsidRPr="00DA3076">
        <w:rPr>
          <w:rFonts w:ascii="Arial" w:hAnsi="Arial" w:cs="Arial"/>
          <w:b/>
          <w:noProof/>
          <w:sz w:val="40"/>
          <w:szCs w:val="40"/>
          <w:lang w:val="fr-FR"/>
        </w:rPr>
        <w:lastRenderedPageBreak/>
        <w:drawing>
          <wp:inline distT="0" distB="0" distL="0" distR="0" wp14:anchorId="6AE949F4" wp14:editId="79B11A8F">
            <wp:extent cx="6118860" cy="3985895"/>
            <wp:effectExtent l="0" t="0" r="0" b="0"/>
            <wp:docPr id="56701498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85895"/>
                    </a:xfrm>
                    <a:prstGeom prst="rect">
                      <a:avLst/>
                    </a:prstGeom>
                    <a:noFill/>
                    <a:ln>
                      <a:noFill/>
                    </a:ln>
                  </pic:spPr>
                </pic:pic>
              </a:graphicData>
            </a:graphic>
          </wp:inline>
        </w:drawing>
      </w:r>
    </w:p>
    <w:p w14:paraId="1715A9FC" w14:textId="77777777" w:rsidR="00602397" w:rsidRPr="004C4798" w:rsidRDefault="00602397" w:rsidP="0060239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500+000 – km 514+050</w:t>
      </w:r>
    </w:p>
    <w:p w14:paraId="3526E829" w14:textId="77777777" w:rsidR="00602397" w:rsidRDefault="00602397" w:rsidP="00602397">
      <w:pPr>
        <w:jc w:val="both"/>
        <w:rPr>
          <w:rFonts w:ascii="Arial" w:hAnsi="Arial" w:cs="Arial"/>
          <w:lang w:val="ro-RO"/>
        </w:rPr>
      </w:pPr>
    </w:p>
    <w:p w14:paraId="30A54EE7" w14:textId="77777777" w:rsidR="00602397" w:rsidRPr="000171AB" w:rsidRDefault="00602397" w:rsidP="00602397">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3.451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2.689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0D0BDDF" w14:textId="77777777" w:rsidR="00602397" w:rsidRDefault="00602397" w:rsidP="0060239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1.844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1.440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310F890" w14:textId="77777777" w:rsidR="00602397" w:rsidRDefault="00602397" w:rsidP="00602397">
      <w:pPr>
        <w:pStyle w:val="NormalWeb"/>
        <w:shd w:val="clear" w:color="auto" w:fill="FFFFFF"/>
        <w:spacing w:before="0" w:after="0"/>
        <w:jc w:val="center"/>
        <w:rPr>
          <w:rFonts w:ascii="Arial" w:hAnsi="Arial" w:cs="Arial"/>
          <w:lang w:val="pt-BR"/>
        </w:rPr>
      </w:pPr>
    </w:p>
    <w:p w14:paraId="6D1CA35F" w14:textId="77777777" w:rsidR="00602397" w:rsidRDefault="00602397" w:rsidP="0060239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02397" w14:paraId="112A820C" w14:textId="77777777" w:rsidTr="00E358B3">
        <w:trPr>
          <w:jc w:val="center"/>
        </w:trPr>
        <w:tc>
          <w:tcPr>
            <w:tcW w:w="2432" w:type="dxa"/>
            <w:vAlign w:val="center"/>
          </w:tcPr>
          <w:p w14:paraId="7EB46579"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9A5DDCC"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B3ACB48"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9953969"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CC84A16"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ACEF8C6"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02397" w14:paraId="50D60650" w14:textId="77777777" w:rsidTr="00E358B3">
        <w:trPr>
          <w:jc w:val="center"/>
        </w:trPr>
        <w:tc>
          <w:tcPr>
            <w:tcW w:w="2432" w:type="dxa"/>
            <w:vAlign w:val="bottom"/>
          </w:tcPr>
          <w:p w14:paraId="26CBD017" w14:textId="77777777" w:rsidR="00602397" w:rsidRDefault="00602397" w:rsidP="00E358B3">
            <w:pPr>
              <w:jc w:val="center"/>
              <w:rPr>
                <w:rFonts w:ascii="Arial" w:hAnsi="Arial" w:cs="Arial"/>
                <w:sz w:val="20"/>
                <w:szCs w:val="20"/>
                <w:lang w:val="ro-RO"/>
              </w:rPr>
            </w:pPr>
            <w:r>
              <w:rPr>
                <w:rFonts w:ascii="Arial" w:hAnsi="Arial" w:cs="Arial"/>
                <w:sz w:val="20"/>
                <w:szCs w:val="20"/>
              </w:rPr>
              <w:t>CĂPUŞU MARE</w:t>
            </w:r>
          </w:p>
        </w:tc>
        <w:tc>
          <w:tcPr>
            <w:tcW w:w="864" w:type="dxa"/>
            <w:vAlign w:val="bottom"/>
          </w:tcPr>
          <w:p w14:paraId="73FAD200" w14:textId="77777777" w:rsidR="00602397" w:rsidRDefault="00602397" w:rsidP="00E358B3">
            <w:pPr>
              <w:jc w:val="center"/>
              <w:rPr>
                <w:rFonts w:ascii="Arial" w:hAnsi="Arial" w:cs="Arial"/>
                <w:sz w:val="20"/>
                <w:szCs w:val="20"/>
                <w:lang w:val="ro-RO"/>
              </w:rPr>
            </w:pPr>
            <w:r>
              <w:rPr>
                <w:rFonts w:ascii="Arial" w:hAnsi="Arial" w:cs="Arial"/>
                <w:sz w:val="20"/>
                <w:szCs w:val="20"/>
              </w:rPr>
              <w:t>CJ</w:t>
            </w:r>
          </w:p>
        </w:tc>
        <w:tc>
          <w:tcPr>
            <w:tcW w:w="1370" w:type="dxa"/>
            <w:vAlign w:val="bottom"/>
          </w:tcPr>
          <w:p w14:paraId="78574D6C" w14:textId="77777777" w:rsidR="00602397" w:rsidRDefault="00602397" w:rsidP="00E358B3">
            <w:pPr>
              <w:jc w:val="center"/>
              <w:rPr>
                <w:rFonts w:ascii="Arial" w:hAnsi="Arial" w:cs="Arial"/>
                <w:sz w:val="20"/>
                <w:szCs w:val="20"/>
                <w:lang w:val="ro-RO"/>
              </w:rPr>
            </w:pPr>
            <w:r>
              <w:rPr>
                <w:rFonts w:ascii="Arial" w:hAnsi="Arial" w:cs="Arial"/>
                <w:sz w:val="20"/>
                <w:szCs w:val="20"/>
              </w:rPr>
              <w:t>3451</w:t>
            </w:r>
          </w:p>
        </w:tc>
        <w:tc>
          <w:tcPr>
            <w:tcW w:w="1356" w:type="dxa"/>
          </w:tcPr>
          <w:p w14:paraId="48421927" w14:textId="77777777" w:rsidR="00602397" w:rsidRPr="005B61BE" w:rsidRDefault="00602397" w:rsidP="00E358B3">
            <w:pPr>
              <w:jc w:val="center"/>
              <w:rPr>
                <w:rFonts w:ascii="Arial" w:hAnsi="Arial" w:cs="Arial"/>
                <w:sz w:val="20"/>
                <w:szCs w:val="20"/>
                <w:lang w:val="ro-RO"/>
              </w:rPr>
            </w:pPr>
            <w:r>
              <w:rPr>
                <w:rFonts w:ascii="Arial" w:hAnsi="Arial" w:cs="Arial"/>
                <w:sz w:val="20"/>
                <w:szCs w:val="20"/>
                <w:lang w:val="ro-RO"/>
              </w:rPr>
              <w:t>2689</w:t>
            </w:r>
          </w:p>
        </w:tc>
        <w:tc>
          <w:tcPr>
            <w:tcW w:w="1701" w:type="dxa"/>
            <w:vAlign w:val="bottom"/>
          </w:tcPr>
          <w:p w14:paraId="2ACBBCD2" w14:textId="77777777" w:rsidR="00602397" w:rsidRDefault="00602397" w:rsidP="00E358B3">
            <w:pPr>
              <w:suppressAutoHyphens w:val="0"/>
              <w:jc w:val="center"/>
              <w:rPr>
                <w:rFonts w:ascii="Arial" w:hAnsi="Arial" w:cs="Arial"/>
                <w:sz w:val="20"/>
                <w:szCs w:val="20"/>
                <w:lang w:val="ro-RO" w:eastAsia="ro-RO"/>
              </w:rPr>
            </w:pPr>
            <w:r>
              <w:rPr>
                <w:rFonts w:ascii="Arial" w:hAnsi="Arial" w:cs="Arial"/>
                <w:sz w:val="20"/>
                <w:szCs w:val="20"/>
                <w:lang w:val="ro-RO" w:eastAsia="ro-RO"/>
              </w:rPr>
              <w:t>1844</w:t>
            </w:r>
          </w:p>
        </w:tc>
        <w:tc>
          <w:tcPr>
            <w:tcW w:w="1701" w:type="dxa"/>
          </w:tcPr>
          <w:p w14:paraId="65177AFC" w14:textId="77777777" w:rsidR="00602397" w:rsidRPr="00492178" w:rsidRDefault="00602397" w:rsidP="00E358B3">
            <w:pPr>
              <w:jc w:val="center"/>
              <w:rPr>
                <w:rFonts w:ascii="Arial" w:hAnsi="Arial" w:cs="Arial"/>
                <w:sz w:val="20"/>
                <w:szCs w:val="20"/>
                <w:lang w:val="ro-RO"/>
              </w:rPr>
            </w:pPr>
            <w:r>
              <w:rPr>
                <w:rFonts w:ascii="Arial" w:hAnsi="Arial" w:cs="Arial"/>
                <w:sz w:val="20"/>
                <w:szCs w:val="20"/>
                <w:lang w:val="ro-RO"/>
              </w:rPr>
              <w:t>1440</w:t>
            </w:r>
          </w:p>
        </w:tc>
      </w:tr>
      <w:tr w:rsidR="00602397" w14:paraId="33DF79E3" w14:textId="77777777" w:rsidTr="00E358B3">
        <w:trPr>
          <w:jc w:val="center"/>
        </w:trPr>
        <w:tc>
          <w:tcPr>
            <w:tcW w:w="2432" w:type="dxa"/>
            <w:vAlign w:val="center"/>
          </w:tcPr>
          <w:p w14:paraId="3DBD1310"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9912B26" w14:textId="77777777" w:rsidR="00602397" w:rsidRDefault="00602397" w:rsidP="00E358B3">
            <w:pPr>
              <w:jc w:val="center"/>
              <w:rPr>
                <w:rFonts w:ascii="Arial" w:hAnsi="Arial" w:cs="Arial"/>
                <w:b/>
                <w:bCs/>
                <w:sz w:val="20"/>
                <w:szCs w:val="20"/>
                <w:lang w:val="ro-RO"/>
              </w:rPr>
            </w:pPr>
          </w:p>
        </w:tc>
        <w:tc>
          <w:tcPr>
            <w:tcW w:w="1370" w:type="dxa"/>
            <w:vAlign w:val="center"/>
          </w:tcPr>
          <w:p w14:paraId="71311E94"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3451</w:t>
            </w:r>
          </w:p>
        </w:tc>
        <w:tc>
          <w:tcPr>
            <w:tcW w:w="1356" w:type="dxa"/>
          </w:tcPr>
          <w:p w14:paraId="046F0270" w14:textId="77777777" w:rsidR="00602397" w:rsidRPr="005B61BE" w:rsidRDefault="00602397" w:rsidP="00E358B3">
            <w:pPr>
              <w:jc w:val="center"/>
              <w:rPr>
                <w:rFonts w:ascii="Arial" w:hAnsi="Arial" w:cs="Arial"/>
                <w:b/>
                <w:bCs/>
                <w:sz w:val="20"/>
                <w:szCs w:val="20"/>
                <w:lang w:val="ro-RO"/>
              </w:rPr>
            </w:pPr>
            <w:r>
              <w:rPr>
                <w:rFonts w:ascii="Arial" w:hAnsi="Arial" w:cs="Arial"/>
                <w:b/>
                <w:bCs/>
                <w:sz w:val="20"/>
                <w:szCs w:val="20"/>
                <w:lang w:val="ro-RO"/>
              </w:rPr>
              <w:t>2689</w:t>
            </w:r>
          </w:p>
        </w:tc>
        <w:tc>
          <w:tcPr>
            <w:tcW w:w="1701" w:type="dxa"/>
            <w:vAlign w:val="center"/>
          </w:tcPr>
          <w:p w14:paraId="31BD411B" w14:textId="77777777" w:rsidR="00602397" w:rsidRDefault="00602397" w:rsidP="00E358B3">
            <w:pPr>
              <w:jc w:val="center"/>
              <w:rPr>
                <w:rFonts w:ascii="Arial" w:hAnsi="Arial" w:cs="Arial"/>
                <w:b/>
                <w:bCs/>
                <w:sz w:val="20"/>
                <w:szCs w:val="20"/>
                <w:lang w:val="ro-RO"/>
              </w:rPr>
            </w:pPr>
            <w:r>
              <w:rPr>
                <w:rFonts w:ascii="Arial" w:hAnsi="Arial" w:cs="Arial"/>
                <w:b/>
                <w:bCs/>
                <w:sz w:val="20"/>
                <w:szCs w:val="20"/>
                <w:lang w:val="ro-RO"/>
              </w:rPr>
              <w:t>1844</w:t>
            </w:r>
          </w:p>
        </w:tc>
        <w:tc>
          <w:tcPr>
            <w:tcW w:w="1701" w:type="dxa"/>
          </w:tcPr>
          <w:p w14:paraId="4477680C" w14:textId="77777777" w:rsidR="00602397" w:rsidRPr="005B61BE" w:rsidRDefault="00602397" w:rsidP="00E358B3">
            <w:pPr>
              <w:jc w:val="center"/>
              <w:rPr>
                <w:rFonts w:ascii="Arial" w:hAnsi="Arial" w:cs="Arial"/>
                <w:b/>
                <w:bCs/>
                <w:sz w:val="20"/>
                <w:szCs w:val="20"/>
                <w:lang w:val="ro-RO"/>
              </w:rPr>
            </w:pPr>
            <w:r>
              <w:rPr>
                <w:rFonts w:ascii="Arial" w:hAnsi="Arial" w:cs="Arial"/>
                <w:b/>
                <w:bCs/>
                <w:sz w:val="20"/>
                <w:szCs w:val="20"/>
                <w:lang w:val="ro-RO"/>
              </w:rPr>
              <w:t>1440</w:t>
            </w:r>
          </w:p>
        </w:tc>
      </w:tr>
    </w:tbl>
    <w:p w14:paraId="1F53D807" w14:textId="77777777" w:rsidR="00602397" w:rsidRDefault="00602397" w:rsidP="00602397">
      <w:pPr>
        <w:jc w:val="both"/>
        <w:rPr>
          <w:rFonts w:ascii="Arial" w:hAnsi="Arial" w:cs="Arial"/>
          <w:sz w:val="28"/>
          <w:szCs w:val="28"/>
          <w:lang w:val="ro-RO"/>
        </w:rPr>
      </w:pPr>
    </w:p>
    <w:p w14:paraId="6E9340DC" w14:textId="77777777" w:rsidR="00602397" w:rsidRPr="004C4798" w:rsidRDefault="00602397" w:rsidP="0060239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22C1A3B" w14:textId="77777777" w:rsidR="00602397" w:rsidRDefault="00602397" w:rsidP="0060239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F708E7" w14:textId="77777777" w:rsidR="00602397" w:rsidRDefault="00602397" w:rsidP="00602397">
      <w:pPr>
        <w:jc w:val="center"/>
        <w:rPr>
          <w:rFonts w:ascii="Arial" w:hAnsi="Arial" w:cs="Arial"/>
          <w:lang w:eastAsia="en-US"/>
        </w:rPr>
      </w:pPr>
    </w:p>
    <w:p w14:paraId="701D339F" w14:textId="77777777" w:rsidR="00602397" w:rsidRDefault="00602397" w:rsidP="00602397">
      <w:pPr>
        <w:jc w:val="center"/>
        <w:rPr>
          <w:rFonts w:ascii="Arial" w:hAnsi="Arial" w:cs="Arial"/>
          <w:lang w:eastAsia="en-US"/>
        </w:rPr>
      </w:pPr>
    </w:p>
    <w:p w14:paraId="2B525353" w14:textId="77777777" w:rsidR="00602397" w:rsidRPr="004C4798" w:rsidRDefault="00602397" w:rsidP="00602397">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02397" w:rsidRPr="00E574C0" w14:paraId="314D6FA2" w14:textId="77777777" w:rsidTr="00E358B3">
        <w:trPr>
          <w:jc w:val="center"/>
        </w:trPr>
        <w:tc>
          <w:tcPr>
            <w:tcW w:w="3284" w:type="dxa"/>
          </w:tcPr>
          <w:p w14:paraId="105354AC" w14:textId="77777777" w:rsidR="00602397" w:rsidRPr="00E574C0" w:rsidRDefault="00602397" w:rsidP="00E358B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7E402D4" w14:textId="77777777" w:rsidR="00602397" w:rsidRPr="00E574C0" w:rsidRDefault="00602397" w:rsidP="00E358B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02397" w:rsidRPr="00E574C0" w14:paraId="253B4D86" w14:textId="77777777" w:rsidTr="00E358B3">
        <w:trPr>
          <w:jc w:val="center"/>
        </w:trPr>
        <w:tc>
          <w:tcPr>
            <w:tcW w:w="3284" w:type="dxa"/>
          </w:tcPr>
          <w:p w14:paraId="02C073EB" w14:textId="77777777" w:rsidR="00602397" w:rsidRPr="00E574C0" w:rsidRDefault="00602397" w:rsidP="00E358B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C2BBE96" w14:textId="77777777" w:rsidR="00602397" w:rsidRPr="00E574C0" w:rsidRDefault="00602397" w:rsidP="00E358B3">
            <w:pPr>
              <w:jc w:val="center"/>
              <w:rPr>
                <w:rFonts w:ascii="Arial" w:hAnsi="Arial" w:cs="Arial"/>
                <w:sz w:val="20"/>
                <w:szCs w:val="20"/>
                <w:lang w:val="ro-RO"/>
              </w:rPr>
            </w:pPr>
            <w:r>
              <w:rPr>
                <w:rFonts w:ascii="Arial" w:hAnsi="Arial" w:cs="Arial"/>
                <w:sz w:val="20"/>
                <w:szCs w:val="20"/>
                <w:lang w:val="ro-RO"/>
              </w:rPr>
              <w:t>10</w:t>
            </w:r>
          </w:p>
        </w:tc>
      </w:tr>
      <w:tr w:rsidR="00602397" w:rsidRPr="00E574C0" w14:paraId="696ED118" w14:textId="77777777" w:rsidTr="00E358B3">
        <w:trPr>
          <w:jc w:val="center"/>
        </w:trPr>
        <w:tc>
          <w:tcPr>
            <w:tcW w:w="3284" w:type="dxa"/>
          </w:tcPr>
          <w:p w14:paraId="6F19CDAA" w14:textId="77777777" w:rsidR="00602397" w:rsidRPr="00E574C0" w:rsidRDefault="00602397" w:rsidP="00E358B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BF3F79B" w14:textId="77777777" w:rsidR="00602397" w:rsidRPr="00E574C0" w:rsidRDefault="00602397" w:rsidP="00E358B3">
            <w:pPr>
              <w:jc w:val="center"/>
              <w:rPr>
                <w:rFonts w:ascii="Arial" w:hAnsi="Arial" w:cs="Arial"/>
                <w:sz w:val="20"/>
                <w:szCs w:val="20"/>
                <w:lang w:val="ro-RO"/>
              </w:rPr>
            </w:pPr>
            <w:r>
              <w:rPr>
                <w:rFonts w:ascii="Arial" w:hAnsi="Arial" w:cs="Arial"/>
                <w:sz w:val="20"/>
                <w:szCs w:val="20"/>
                <w:lang w:val="ro-RO"/>
              </w:rPr>
              <w:t>70</w:t>
            </w:r>
          </w:p>
        </w:tc>
      </w:tr>
      <w:tr w:rsidR="00602397" w:rsidRPr="00E574C0" w14:paraId="513F1C9D" w14:textId="77777777" w:rsidTr="00E358B3">
        <w:trPr>
          <w:jc w:val="center"/>
        </w:trPr>
        <w:tc>
          <w:tcPr>
            <w:tcW w:w="3284" w:type="dxa"/>
          </w:tcPr>
          <w:p w14:paraId="5B58731D" w14:textId="77777777" w:rsidR="00602397" w:rsidRPr="00E574C0" w:rsidRDefault="00602397" w:rsidP="00E358B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B4500DD" w14:textId="77777777" w:rsidR="00602397" w:rsidRPr="00E574C0" w:rsidRDefault="00602397" w:rsidP="00E358B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399676" w14:textId="77777777" w:rsidR="00602397" w:rsidRPr="00FB2E1D" w:rsidRDefault="00602397" w:rsidP="0060239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D57338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602397">
        <w:rPr>
          <w:rFonts w:ascii="Arial" w:hAnsi="Arial" w:cs="Arial"/>
          <w:b/>
          <w:lang w:eastAsia="en-US"/>
        </w:rPr>
        <w:t>500</w:t>
      </w:r>
      <w:r w:rsidR="00E8178C" w:rsidRPr="0052391B">
        <w:rPr>
          <w:rFonts w:ascii="Arial" w:hAnsi="Arial" w:cs="Arial"/>
          <w:b/>
          <w:lang w:eastAsia="en-US"/>
        </w:rPr>
        <w:t>+</w:t>
      </w:r>
      <w:r w:rsidR="00602397">
        <w:rPr>
          <w:rFonts w:ascii="Arial" w:hAnsi="Arial" w:cs="Arial"/>
          <w:b/>
          <w:lang w:eastAsia="en-US"/>
        </w:rPr>
        <w:t>000</w:t>
      </w:r>
      <w:r w:rsidR="00E8178C" w:rsidRPr="0052391B">
        <w:rPr>
          <w:rFonts w:ascii="Arial" w:hAnsi="Arial" w:cs="Arial"/>
          <w:b/>
          <w:lang w:eastAsia="en-US"/>
        </w:rPr>
        <w:t xml:space="preserve"> – km </w:t>
      </w:r>
      <w:r w:rsidR="00602397">
        <w:rPr>
          <w:rFonts w:ascii="Arial" w:hAnsi="Arial" w:cs="Arial"/>
          <w:b/>
          <w:lang w:eastAsia="en-US"/>
        </w:rPr>
        <w:t>514</w:t>
      </w:r>
      <w:r w:rsidR="00E8178C" w:rsidRPr="0052391B">
        <w:rPr>
          <w:rFonts w:ascii="Arial" w:hAnsi="Arial" w:cs="Arial"/>
          <w:b/>
          <w:lang w:eastAsia="en-US"/>
        </w:rPr>
        <w:t>+</w:t>
      </w:r>
      <w:r w:rsidR="001F5BB9">
        <w:rPr>
          <w:rFonts w:ascii="Arial" w:hAnsi="Arial" w:cs="Arial"/>
          <w:b/>
          <w:lang w:eastAsia="en-US"/>
        </w:rPr>
        <w:t>0</w:t>
      </w:r>
      <w:r w:rsidR="00602397">
        <w:rPr>
          <w:rFonts w:ascii="Arial" w:hAnsi="Arial" w:cs="Arial"/>
          <w:b/>
          <w:lang w:eastAsia="en-US"/>
        </w:rPr>
        <w:t>5</w:t>
      </w:r>
      <w:r w:rsidR="001F5BB9">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5F11B3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500</w:t>
      </w:r>
      <w:r w:rsidR="00E8178C">
        <w:rPr>
          <w:rFonts w:ascii="Arial" w:hAnsi="Arial" w:cs="Arial"/>
          <w:b/>
          <w:lang w:val="it-IT"/>
        </w:rPr>
        <w:t>.</w:t>
      </w:r>
      <w:r w:rsidR="00602397">
        <w:rPr>
          <w:rFonts w:ascii="Arial" w:hAnsi="Arial" w:cs="Arial"/>
          <w:b/>
          <w:lang w:val="it-IT"/>
        </w:rPr>
        <w:t>000</w:t>
      </w:r>
      <w:r w:rsidR="00E8178C">
        <w:rPr>
          <w:rFonts w:ascii="Arial" w:hAnsi="Arial" w:cs="Arial"/>
          <w:b/>
          <w:lang w:val="it-IT"/>
        </w:rPr>
        <w:t>-km</w:t>
      </w:r>
      <w:r w:rsidR="001F5BB9">
        <w:rPr>
          <w:rFonts w:ascii="Arial" w:hAnsi="Arial" w:cs="Arial"/>
          <w:b/>
          <w:lang w:val="it-IT"/>
        </w:rPr>
        <w:t>5</w:t>
      </w:r>
      <w:r w:rsidR="00602397">
        <w:rPr>
          <w:rFonts w:ascii="Arial" w:hAnsi="Arial" w:cs="Arial"/>
          <w:b/>
          <w:lang w:val="it-IT"/>
        </w:rPr>
        <w:t>14</w:t>
      </w:r>
      <w:r w:rsidR="00E8178C">
        <w:rPr>
          <w:rFonts w:ascii="Arial" w:hAnsi="Arial" w:cs="Arial"/>
          <w:b/>
          <w:lang w:val="it-IT"/>
        </w:rPr>
        <w:t>.</w:t>
      </w:r>
      <w:r w:rsidR="001F5BB9">
        <w:rPr>
          <w:rFonts w:ascii="Arial" w:hAnsi="Arial" w:cs="Arial"/>
          <w:b/>
          <w:lang w:val="it-IT"/>
        </w:rPr>
        <w:t>0</w:t>
      </w:r>
      <w:r w:rsidR="00602397">
        <w:rPr>
          <w:rFonts w:ascii="Arial" w:hAnsi="Arial" w:cs="Arial"/>
          <w:b/>
          <w:lang w:val="it-IT"/>
        </w:rPr>
        <w:t>5</w:t>
      </w:r>
      <w:r w:rsidR="00BD7BC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292F28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02397">
        <w:rPr>
          <w:rFonts w:ascii="Arial" w:hAnsi="Arial" w:cs="Arial"/>
          <w:lang w:val="pt-BR"/>
        </w:rPr>
        <w:t>DN1_km500+000-km514+050</w:t>
      </w:r>
      <w:r w:rsidR="00E8178C" w:rsidRPr="00E8178C">
        <w:rPr>
          <w:rFonts w:ascii="Arial" w:hAnsi="Arial" w:cs="Arial"/>
          <w:lang w:val="it-IT"/>
        </w:rPr>
        <w:t>, cod identificare RD_RO_00_</w:t>
      </w:r>
      <w:r w:rsidR="001F5BB9">
        <w:rPr>
          <w:rFonts w:ascii="Arial" w:hAnsi="Arial" w:cs="Arial"/>
          <w:lang w:val="it-IT"/>
        </w:rPr>
        <w:t>3</w:t>
      </w:r>
      <w:r w:rsidR="00602397">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02397" w:rsidRPr="00DD6050" w14:paraId="5EDF93F2" w14:textId="77777777" w:rsidTr="00602397">
        <w:trPr>
          <w:trHeight w:val="312"/>
          <w:jc w:val="center"/>
        </w:trPr>
        <w:tc>
          <w:tcPr>
            <w:tcW w:w="1580" w:type="dxa"/>
            <w:vMerge w:val="restart"/>
            <w:tcBorders>
              <w:right w:val="single" w:sz="4" w:space="0" w:color="auto"/>
            </w:tcBorders>
            <w:noWrap/>
            <w:vAlign w:val="center"/>
          </w:tcPr>
          <w:p w14:paraId="1F62E062" w14:textId="77777777" w:rsidR="00602397" w:rsidRPr="00DD6050" w:rsidRDefault="00602397" w:rsidP="00E358B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F46D762" w14:textId="77777777" w:rsidR="00602397" w:rsidRPr="00DD6050" w:rsidRDefault="00602397" w:rsidP="00E358B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C1A4E4"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02397" w:rsidRPr="00DD6050" w14:paraId="7F94B0F3" w14:textId="77777777" w:rsidTr="00602397">
        <w:trPr>
          <w:trHeight w:val="636"/>
          <w:jc w:val="center"/>
        </w:trPr>
        <w:tc>
          <w:tcPr>
            <w:tcW w:w="1580" w:type="dxa"/>
            <w:vMerge/>
            <w:tcBorders>
              <w:bottom w:val="single" w:sz="4" w:space="0" w:color="auto"/>
              <w:right w:val="single" w:sz="4" w:space="0" w:color="auto"/>
            </w:tcBorders>
            <w:vAlign w:val="center"/>
            <w:hideMark/>
          </w:tcPr>
          <w:p w14:paraId="423B91F1" w14:textId="77777777" w:rsidR="00602397" w:rsidRPr="00DD6050" w:rsidRDefault="00602397" w:rsidP="00E358B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5A9B07" w14:textId="77777777" w:rsidR="00602397" w:rsidRPr="00DD6050" w:rsidRDefault="00602397" w:rsidP="00E358B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8FA122A"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C97BF0F"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897F36"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9E20F82"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079E6B7"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03F48" w:rsidRPr="00DD6050" w14:paraId="07302B9A" w14:textId="77777777" w:rsidTr="006023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6555C82" w14:textId="77777777" w:rsidR="00903F48" w:rsidRPr="00DD6050" w:rsidRDefault="00903F48" w:rsidP="00903F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CA8F04" w14:textId="7A1B4196"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CDD513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700</w:t>
            </w:r>
          </w:p>
        </w:tc>
        <w:tc>
          <w:tcPr>
            <w:tcW w:w="1015" w:type="dxa"/>
            <w:tcBorders>
              <w:top w:val="single" w:sz="8" w:space="0" w:color="auto"/>
              <w:left w:val="nil"/>
              <w:bottom w:val="single" w:sz="4" w:space="0" w:color="auto"/>
              <w:right w:val="single" w:sz="4" w:space="0" w:color="auto"/>
            </w:tcBorders>
            <w:noWrap/>
            <w:vAlign w:val="center"/>
          </w:tcPr>
          <w:p w14:paraId="31826142"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274" w:type="dxa"/>
            <w:tcBorders>
              <w:top w:val="single" w:sz="8" w:space="0" w:color="auto"/>
              <w:left w:val="nil"/>
              <w:bottom w:val="single" w:sz="4" w:space="0" w:color="auto"/>
              <w:right w:val="single" w:sz="4" w:space="0" w:color="auto"/>
            </w:tcBorders>
            <w:vAlign w:val="center"/>
          </w:tcPr>
          <w:p w14:paraId="71DA017B"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77CA1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909851"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r>
      <w:tr w:rsidR="00903F48" w:rsidRPr="00DD6050" w14:paraId="64EB32E8" w14:textId="77777777" w:rsidTr="0060239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8283272" w14:textId="77777777" w:rsidR="00903F48" w:rsidRDefault="00903F48" w:rsidP="00903F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9242791" w14:textId="38225E11"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B0EABBC" w14:textId="31E786AF"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522</w:t>
            </w:r>
          </w:p>
        </w:tc>
        <w:tc>
          <w:tcPr>
            <w:tcW w:w="1015" w:type="dxa"/>
            <w:tcBorders>
              <w:top w:val="single" w:sz="8" w:space="0" w:color="auto"/>
              <w:left w:val="nil"/>
              <w:bottom w:val="single" w:sz="4" w:space="0" w:color="auto"/>
              <w:right w:val="single" w:sz="4" w:space="0" w:color="auto"/>
            </w:tcBorders>
            <w:noWrap/>
            <w:vAlign w:val="center"/>
          </w:tcPr>
          <w:p w14:paraId="3CDF1EC4" w14:textId="1A26B08F"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277</w:t>
            </w:r>
          </w:p>
        </w:tc>
        <w:tc>
          <w:tcPr>
            <w:tcW w:w="1274" w:type="dxa"/>
            <w:tcBorders>
              <w:top w:val="single" w:sz="8" w:space="0" w:color="auto"/>
              <w:left w:val="nil"/>
              <w:bottom w:val="single" w:sz="4" w:space="0" w:color="auto"/>
              <w:right w:val="single" w:sz="4" w:space="0" w:color="auto"/>
            </w:tcBorders>
            <w:vAlign w:val="center"/>
          </w:tcPr>
          <w:p w14:paraId="56AC2C61" w14:textId="59500E47"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2F63A6" w14:textId="6F4099B3"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0EAC0D" w14:textId="1C55550D"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3,99</w:t>
            </w:r>
          </w:p>
        </w:tc>
      </w:tr>
      <w:tr w:rsidR="00903F48" w:rsidRPr="00DD6050" w14:paraId="1A21D846" w14:textId="77777777" w:rsidTr="006023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05740E"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42375F" w14:textId="4D61FBA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52FBC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3791A09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68CB7E0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EA7F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E64E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903F48" w:rsidRPr="00DD6050" w14:paraId="0F228C1E" w14:textId="77777777" w:rsidTr="006023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72AD8E"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78D5F0" w14:textId="0F7507F8"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B4184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6B1334B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5AD9B521"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6A7C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604422"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903F48" w:rsidRPr="00DD6050" w14:paraId="4A1B8FCC" w14:textId="77777777" w:rsidTr="006023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66247B"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924465" w14:textId="2474C237"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56BBF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6076EF4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4DC6D90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7FBD2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88471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03F48" w:rsidRPr="00DD6050" w14:paraId="63EF7E31" w14:textId="77777777" w:rsidTr="0060239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E687488"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4B3CB5" w14:textId="1FA82AB2"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64A12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8" w:space="0" w:color="auto"/>
              <w:right w:val="single" w:sz="4" w:space="0" w:color="auto"/>
            </w:tcBorders>
            <w:noWrap/>
            <w:vAlign w:val="center"/>
          </w:tcPr>
          <w:p w14:paraId="548828B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8" w:space="0" w:color="auto"/>
              <w:right w:val="single" w:sz="4" w:space="0" w:color="auto"/>
            </w:tcBorders>
            <w:vAlign w:val="center"/>
          </w:tcPr>
          <w:p w14:paraId="068FE25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EB950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C0EA7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03F48" w:rsidRPr="00DD6050" w14:paraId="231FBFB9" w14:textId="77777777" w:rsidTr="00602397">
        <w:trPr>
          <w:trHeight w:val="315"/>
          <w:jc w:val="center"/>
        </w:trPr>
        <w:tc>
          <w:tcPr>
            <w:tcW w:w="1580" w:type="dxa"/>
            <w:vMerge w:val="restart"/>
            <w:tcBorders>
              <w:top w:val="nil"/>
              <w:left w:val="single" w:sz="8" w:space="0" w:color="auto"/>
              <w:bottom w:val="single" w:sz="8" w:space="0" w:color="000000"/>
              <w:right w:val="nil"/>
            </w:tcBorders>
            <w:vAlign w:val="center"/>
          </w:tcPr>
          <w:p w14:paraId="75C90905" w14:textId="77777777" w:rsidR="00903F48" w:rsidRPr="00DD6050" w:rsidRDefault="00903F48" w:rsidP="00903F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nil"/>
              <w:left w:val="single" w:sz="8" w:space="0" w:color="auto"/>
              <w:bottom w:val="single" w:sz="4" w:space="0" w:color="auto"/>
              <w:right w:val="single" w:sz="8" w:space="0" w:color="auto"/>
            </w:tcBorders>
            <w:noWrap/>
            <w:vAlign w:val="center"/>
            <w:hideMark/>
          </w:tcPr>
          <w:p w14:paraId="3C6C023F" w14:textId="08ED4DC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9F076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700</w:t>
            </w:r>
          </w:p>
        </w:tc>
        <w:tc>
          <w:tcPr>
            <w:tcW w:w="1015" w:type="dxa"/>
            <w:tcBorders>
              <w:top w:val="nil"/>
              <w:left w:val="nil"/>
              <w:bottom w:val="single" w:sz="4" w:space="0" w:color="auto"/>
              <w:right w:val="single" w:sz="4" w:space="0" w:color="auto"/>
            </w:tcBorders>
            <w:noWrap/>
            <w:vAlign w:val="center"/>
          </w:tcPr>
          <w:p w14:paraId="6DECA09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274" w:type="dxa"/>
            <w:tcBorders>
              <w:top w:val="nil"/>
              <w:left w:val="nil"/>
              <w:bottom w:val="single" w:sz="4" w:space="0" w:color="auto"/>
              <w:right w:val="single" w:sz="4" w:space="0" w:color="auto"/>
            </w:tcBorders>
            <w:vAlign w:val="center"/>
          </w:tcPr>
          <w:p w14:paraId="29D978F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2EA9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F29B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r>
      <w:tr w:rsidR="00903F48" w:rsidRPr="00DD6050" w14:paraId="6BBD219C" w14:textId="77777777" w:rsidTr="00602397">
        <w:trPr>
          <w:trHeight w:val="315"/>
          <w:jc w:val="center"/>
        </w:trPr>
        <w:tc>
          <w:tcPr>
            <w:tcW w:w="1580" w:type="dxa"/>
            <w:vMerge/>
            <w:tcBorders>
              <w:top w:val="nil"/>
              <w:left w:val="single" w:sz="8" w:space="0" w:color="auto"/>
              <w:bottom w:val="single" w:sz="8" w:space="0" w:color="000000"/>
              <w:right w:val="nil"/>
            </w:tcBorders>
            <w:vAlign w:val="center"/>
          </w:tcPr>
          <w:p w14:paraId="319C3B09" w14:textId="77777777" w:rsidR="00903F48" w:rsidRDefault="00903F48" w:rsidP="00903F4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91A45B" w14:textId="10183194"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5B19F6" w14:textId="3193F5AA"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522</w:t>
            </w:r>
          </w:p>
        </w:tc>
        <w:tc>
          <w:tcPr>
            <w:tcW w:w="1015" w:type="dxa"/>
            <w:tcBorders>
              <w:top w:val="nil"/>
              <w:left w:val="nil"/>
              <w:bottom w:val="single" w:sz="4" w:space="0" w:color="auto"/>
              <w:right w:val="single" w:sz="4" w:space="0" w:color="auto"/>
            </w:tcBorders>
            <w:noWrap/>
            <w:vAlign w:val="center"/>
          </w:tcPr>
          <w:p w14:paraId="50FFE994" w14:textId="14444790"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277</w:t>
            </w:r>
          </w:p>
        </w:tc>
        <w:tc>
          <w:tcPr>
            <w:tcW w:w="1274" w:type="dxa"/>
            <w:tcBorders>
              <w:top w:val="nil"/>
              <w:left w:val="nil"/>
              <w:bottom w:val="single" w:sz="4" w:space="0" w:color="auto"/>
              <w:right w:val="single" w:sz="4" w:space="0" w:color="auto"/>
            </w:tcBorders>
            <w:vAlign w:val="center"/>
          </w:tcPr>
          <w:p w14:paraId="04B0AC3C" w14:textId="1A7A19C2"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C28A1" w14:textId="593AF507"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F701F" w14:textId="45D6E74F" w:rsidR="00903F48" w:rsidRDefault="00903F48" w:rsidP="00903F48">
            <w:pPr>
              <w:suppressAutoHyphens w:val="0"/>
              <w:jc w:val="center"/>
              <w:rPr>
                <w:rFonts w:ascii="Open Sans" w:hAnsi="Open Sans" w:cs="Open Sans"/>
                <w:color w:val="000000"/>
                <w:sz w:val="20"/>
                <w:szCs w:val="20"/>
              </w:rPr>
            </w:pPr>
            <w:r>
              <w:rPr>
                <w:rFonts w:ascii="Open Sans" w:hAnsi="Open Sans" w:cs="Open Sans"/>
                <w:color w:val="000000"/>
                <w:sz w:val="20"/>
                <w:szCs w:val="20"/>
              </w:rPr>
              <w:t>3,99</w:t>
            </w:r>
          </w:p>
        </w:tc>
      </w:tr>
      <w:tr w:rsidR="00903F48" w:rsidRPr="00DD6050" w14:paraId="72C05B8F" w14:textId="77777777" w:rsidTr="00602397">
        <w:trPr>
          <w:trHeight w:val="300"/>
          <w:jc w:val="center"/>
        </w:trPr>
        <w:tc>
          <w:tcPr>
            <w:tcW w:w="1580" w:type="dxa"/>
            <w:vMerge/>
            <w:tcBorders>
              <w:top w:val="nil"/>
              <w:left w:val="single" w:sz="8" w:space="0" w:color="auto"/>
              <w:bottom w:val="single" w:sz="8" w:space="0" w:color="000000"/>
              <w:right w:val="nil"/>
            </w:tcBorders>
            <w:vAlign w:val="center"/>
          </w:tcPr>
          <w:p w14:paraId="140AF42D"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461F45" w14:textId="31DA97A1"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2A410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540D94C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2811114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07DC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7507F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903F48" w:rsidRPr="00DD6050" w14:paraId="40A29AB4" w14:textId="77777777" w:rsidTr="00602397">
        <w:trPr>
          <w:trHeight w:val="300"/>
          <w:jc w:val="center"/>
        </w:trPr>
        <w:tc>
          <w:tcPr>
            <w:tcW w:w="1580" w:type="dxa"/>
            <w:vMerge/>
            <w:tcBorders>
              <w:top w:val="nil"/>
              <w:left w:val="single" w:sz="8" w:space="0" w:color="auto"/>
              <w:bottom w:val="single" w:sz="8" w:space="0" w:color="000000"/>
              <w:right w:val="nil"/>
            </w:tcBorders>
            <w:vAlign w:val="center"/>
          </w:tcPr>
          <w:p w14:paraId="5885774E"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EDD01" w14:textId="20DFEA4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B137E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42BA1F7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7954DE0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6CAA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2911F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903F48" w:rsidRPr="00DD6050" w14:paraId="6A796A29" w14:textId="77777777" w:rsidTr="00602397">
        <w:trPr>
          <w:trHeight w:val="300"/>
          <w:jc w:val="center"/>
        </w:trPr>
        <w:tc>
          <w:tcPr>
            <w:tcW w:w="1580" w:type="dxa"/>
            <w:vMerge/>
            <w:tcBorders>
              <w:top w:val="nil"/>
              <w:left w:val="single" w:sz="8" w:space="0" w:color="auto"/>
              <w:bottom w:val="single" w:sz="8" w:space="0" w:color="000000"/>
              <w:right w:val="nil"/>
            </w:tcBorders>
            <w:vAlign w:val="center"/>
          </w:tcPr>
          <w:p w14:paraId="3915B5CC"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EC14C0" w14:textId="3E99D255"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E4C1B9"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21E8A3F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74E7C2D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2B09E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279B3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03F48" w:rsidRPr="00DD6050" w14:paraId="4DB293FF" w14:textId="77777777" w:rsidTr="00602397">
        <w:trPr>
          <w:trHeight w:val="312"/>
          <w:jc w:val="center"/>
        </w:trPr>
        <w:tc>
          <w:tcPr>
            <w:tcW w:w="1580" w:type="dxa"/>
            <w:vMerge/>
            <w:tcBorders>
              <w:top w:val="nil"/>
              <w:left w:val="single" w:sz="8" w:space="0" w:color="auto"/>
              <w:bottom w:val="single" w:sz="8" w:space="0" w:color="000000"/>
              <w:right w:val="nil"/>
            </w:tcBorders>
            <w:vAlign w:val="center"/>
          </w:tcPr>
          <w:p w14:paraId="4EEA8C0C"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0B8A71" w14:textId="254B3BB9"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0CAE1F9"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8" w:space="0" w:color="auto"/>
              <w:right w:val="single" w:sz="4" w:space="0" w:color="auto"/>
            </w:tcBorders>
            <w:noWrap/>
            <w:vAlign w:val="center"/>
          </w:tcPr>
          <w:p w14:paraId="724BEDE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8" w:space="0" w:color="auto"/>
              <w:right w:val="single" w:sz="4" w:space="0" w:color="auto"/>
            </w:tcBorders>
            <w:vAlign w:val="center"/>
          </w:tcPr>
          <w:p w14:paraId="65F214E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18AA1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4171A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090CA6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02397">
        <w:rPr>
          <w:rFonts w:ascii="Arial" w:hAnsi="Arial" w:cs="Arial"/>
          <w:lang w:val="pt-BR"/>
        </w:rPr>
        <w:t>DN1_km500+000-km514+050</w:t>
      </w:r>
      <w:r w:rsidR="00102916" w:rsidRPr="00E8178C">
        <w:rPr>
          <w:rFonts w:ascii="Arial" w:hAnsi="Arial" w:cs="Arial"/>
          <w:lang w:val="it-IT"/>
        </w:rPr>
        <w:t>, cod identificare RD_RO_00_</w:t>
      </w:r>
      <w:r w:rsidR="001F5BB9">
        <w:rPr>
          <w:rFonts w:ascii="Arial" w:hAnsi="Arial" w:cs="Arial"/>
          <w:lang w:val="it-IT"/>
        </w:rPr>
        <w:t>3</w:t>
      </w:r>
      <w:r w:rsidR="00602397">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51BF6165" w:rsidR="00602397" w:rsidRDefault="00602397">
      <w:pPr>
        <w:suppressAutoHyphens w:val="0"/>
        <w:rPr>
          <w:rFonts w:ascii="Arial" w:hAnsi="Arial" w:cs="Arial"/>
          <w:color w:val="000000"/>
          <w:lang w:val="ro-RO"/>
        </w:rPr>
      </w:pPr>
      <w:r>
        <w:rPr>
          <w:rFonts w:ascii="Arial" w:hAnsi="Arial" w:cs="Arial"/>
          <w:color w:val="000000"/>
          <w:lang w:val="ro-RO"/>
        </w:rPr>
        <w:br w:type="page"/>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02397" w:rsidRPr="00DD6050" w14:paraId="7D2A4FB5" w14:textId="77777777" w:rsidTr="00E358B3">
        <w:trPr>
          <w:trHeight w:val="312"/>
          <w:jc w:val="center"/>
        </w:trPr>
        <w:tc>
          <w:tcPr>
            <w:tcW w:w="1580" w:type="dxa"/>
            <w:vMerge w:val="restart"/>
            <w:tcBorders>
              <w:right w:val="single" w:sz="4" w:space="0" w:color="auto"/>
            </w:tcBorders>
            <w:noWrap/>
            <w:vAlign w:val="center"/>
            <w:hideMark/>
          </w:tcPr>
          <w:p w14:paraId="52A1D7D9" w14:textId="77777777" w:rsidR="00602397" w:rsidRPr="00DD6050" w:rsidRDefault="00602397" w:rsidP="00E358B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5E28836" w14:textId="77777777" w:rsidR="00602397" w:rsidRPr="00DD6050" w:rsidRDefault="00602397" w:rsidP="00E358B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903410"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02397" w:rsidRPr="00DD6050" w14:paraId="107FA6DC" w14:textId="77777777" w:rsidTr="00E358B3">
        <w:trPr>
          <w:trHeight w:val="636"/>
          <w:jc w:val="center"/>
        </w:trPr>
        <w:tc>
          <w:tcPr>
            <w:tcW w:w="1580" w:type="dxa"/>
            <w:vMerge/>
            <w:tcBorders>
              <w:bottom w:val="single" w:sz="4" w:space="0" w:color="auto"/>
              <w:right w:val="single" w:sz="4" w:space="0" w:color="auto"/>
            </w:tcBorders>
            <w:vAlign w:val="center"/>
            <w:hideMark/>
          </w:tcPr>
          <w:p w14:paraId="5B40C35F" w14:textId="77777777" w:rsidR="00602397" w:rsidRPr="00DD6050" w:rsidRDefault="00602397" w:rsidP="00E358B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E93EDA6" w14:textId="77777777" w:rsidR="00602397" w:rsidRPr="00DD6050" w:rsidRDefault="00602397" w:rsidP="00E358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C10E6D9"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750219"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6DE6F3F"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E5E8885"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A83ED7" w14:textId="77777777" w:rsidR="00602397" w:rsidRPr="00DD6050" w:rsidRDefault="00602397" w:rsidP="00E358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03F48" w:rsidRPr="00DD6050" w14:paraId="0E6EC5CC" w14:textId="77777777" w:rsidTr="00E358B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30F6DB" w14:textId="77777777" w:rsidR="00903F48" w:rsidRPr="00DD6050" w:rsidRDefault="00903F48" w:rsidP="00903F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7AD420" w14:textId="5AE990D4"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289BA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single" w:sz="8" w:space="0" w:color="auto"/>
              <w:left w:val="nil"/>
              <w:bottom w:val="single" w:sz="4" w:space="0" w:color="auto"/>
              <w:right w:val="single" w:sz="4" w:space="0" w:color="auto"/>
            </w:tcBorders>
            <w:noWrap/>
            <w:vAlign w:val="center"/>
          </w:tcPr>
          <w:p w14:paraId="3CE923B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274" w:type="dxa"/>
            <w:tcBorders>
              <w:top w:val="single" w:sz="8" w:space="0" w:color="auto"/>
              <w:left w:val="nil"/>
              <w:bottom w:val="single" w:sz="4" w:space="0" w:color="auto"/>
              <w:right w:val="single" w:sz="4" w:space="0" w:color="auto"/>
            </w:tcBorders>
            <w:vAlign w:val="center"/>
          </w:tcPr>
          <w:p w14:paraId="570B5A9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9E9D5B"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0791B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r>
      <w:tr w:rsidR="00903F48" w:rsidRPr="00DD6050" w14:paraId="25F65077"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A6D72F"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9A0920" w14:textId="5A32DD1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5D15C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015" w:type="dxa"/>
            <w:tcBorders>
              <w:top w:val="nil"/>
              <w:left w:val="nil"/>
              <w:bottom w:val="single" w:sz="4" w:space="0" w:color="auto"/>
              <w:right w:val="single" w:sz="4" w:space="0" w:color="auto"/>
            </w:tcBorders>
            <w:noWrap/>
            <w:vAlign w:val="center"/>
          </w:tcPr>
          <w:p w14:paraId="23191E3B"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15A973F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3470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582E5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903F48" w:rsidRPr="00DD6050" w14:paraId="0544B237"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79BA0C"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E34FE0" w14:textId="3B5597C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7C2569"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35B3E93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5207969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7E99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9AA3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903F48" w:rsidRPr="00DD6050" w14:paraId="4892068C"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75A98B"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610DD" w14:textId="5806D24C"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F1C02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015" w:type="dxa"/>
            <w:tcBorders>
              <w:top w:val="nil"/>
              <w:left w:val="nil"/>
              <w:bottom w:val="single" w:sz="4" w:space="0" w:color="auto"/>
              <w:right w:val="single" w:sz="4" w:space="0" w:color="auto"/>
            </w:tcBorders>
            <w:noWrap/>
            <w:vAlign w:val="center"/>
          </w:tcPr>
          <w:p w14:paraId="56669301"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38227597"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05EEB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463B7"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903F48" w:rsidRPr="00DD6050" w14:paraId="23FE56C9"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120300"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9DE2F" w14:textId="6344B715"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9D79F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4C5D61E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nil"/>
              <w:left w:val="nil"/>
              <w:bottom w:val="single" w:sz="4" w:space="0" w:color="auto"/>
              <w:right w:val="single" w:sz="4" w:space="0" w:color="auto"/>
            </w:tcBorders>
            <w:vAlign w:val="center"/>
          </w:tcPr>
          <w:p w14:paraId="3581E55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6F45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18BC5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03F48" w:rsidRPr="00DD6050" w14:paraId="5CE094CB" w14:textId="77777777" w:rsidTr="00E358B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541630"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E41FFC" w14:textId="06698D2A"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ABB36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8" w:space="0" w:color="auto"/>
              <w:right w:val="single" w:sz="4" w:space="0" w:color="auto"/>
            </w:tcBorders>
            <w:noWrap/>
            <w:vAlign w:val="center"/>
          </w:tcPr>
          <w:p w14:paraId="370F553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8" w:space="0" w:color="auto"/>
              <w:right w:val="single" w:sz="4" w:space="0" w:color="auto"/>
            </w:tcBorders>
            <w:vAlign w:val="center"/>
          </w:tcPr>
          <w:p w14:paraId="6245A33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92FBE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D58F2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03F48" w:rsidRPr="00DD6050" w14:paraId="06CC7D11" w14:textId="77777777" w:rsidTr="00E358B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B9053E" w14:textId="77777777" w:rsidR="00903F48" w:rsidRPr="00DD6050" w:rsidRDefault="00903F48" w:rsidP="00903F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0AD8AB" w14:textId="6B713C54"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26D3FD"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single" w:sz="8" w:space="0" w:color="auto"/>
              <w:left w:val="nil"/>
              <w:bottom w:val="single" w:sz="4" w:space="0" w:color="auto"/>
              <w:right w:val="single" w:sz="4" w:space="0" w:color="auto"/>
            </w:tcBorders>
            <w:noWrap/>
            <w:vAlign w:val="center"/>
          </w:tcPr>
          <w:p w14:paraId="7E9F6FC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274" w:type="dxa"/>
            <w:tcBorders>
              <w:top w:val="single" w:sz="8" w:space="0" w:color="auto"/>
              <w:left w:val="nil"/>
              <w:bottom w:val="single" w:sz="4" w:space="0" w:color="auto"/>
              <w:right w:val="single" w:sz="4" w:space="0" w:color="auto"/>
            </w:tcBorders>
            <w:vAlign w:val="center"/>
          </w:tcPr>
          <w:p w14:paraId="458FB0C2"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7CD46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EC2ECF"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r>
      <w:tr w:rsidR="00903F48" w:rsidRPr="00DD6050" w14:paraId="2D35F351"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E69BB0"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EF96B7" w14:textId="77AA0D12"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75B3FB"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015" w:type="dxa"/>
            <w:tcBorders>
              <w:top w:val="nil"/>
              <w:left w:val="nil"/>
              <w:bottom w:val="single" w:sz="4" w:space="0" w:color="auto"/>
              <w:right w:val="single" w:sz="4" w:space="0" w:color="auto"/>
            </w:tcBorders>
            <w:noWrap/>
            <w:vAlign w:val="center"/>
          </w:tcPr>
          <w:p w14:paraId="4A86ABA7"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2B740F1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73D50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F2D3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903F48" w:rsidRPr="00DD6050" w14:paraId="73BF8259"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C43296"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554E5" w14:textId="78911C51"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26BC12"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4609C11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7F40DB21"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237580"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F9AB9"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903F48" w:rsidRPr="00DD6050" w14:paraId="135110C4"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F873B1"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7AFB62" w14:textId="5E10C570"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0AAD4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015" w:type="dxa"/>
            <w:tcBorders>
              <w:top w:val="nil"/>
              <w:left w:val="nil"/>
              <w:bottom w:val="single" w:sz="4" w:space="0" w:color="auto"/>
              <w:right w:val="single" w:sz="4" w:space="0" w:color="auto"/>
            </w:tcBorders>
            <w:noWrap/>
            <w:vAlign w:val="center"/>
          </w:tcPr>
          <w:p w14:paraId="63A64BFE"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7DBE28F6"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364F78"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9369DC"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903F48" w:rsidRPr="00DD6050" w14:paraId="54AD584D" w14:textId="77777777" w:rsidTr="00E358B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FCF2A4"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F54356" w14:textId="1532F532"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251834"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6B1E542F"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nil"/>
              <w:left w:val="nil"/>
              <w:bottom w:val="single" w:sz="4" w:space="0" w:color="auto"/>
              <w:right w:val="single" w:sz="4" w:space="0" w:color="auto"/>
            </w:tcBorders>
            <w:vAlign w:val="center"/>
          </w:tcPr>
          <w:p w14:paraId="0590925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B432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C6C2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03F48" w:rsidRPr="00DD6050" w14:paraId="47E7A39F" w14:textId="77777777" w:rsidTr="00E358B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92156CB" w14:textId="77777777" w:rsidR="00903F48" w:rsidRPr="00DD6050" w:rsidRDefault="00903F48" w:rsidP="00903F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0B74E7" w14:textId="034DA518" w:rsidR="00903F48" w:rsidRPr="00DD6050" w:rsidRDefault="00903F48" w:rsidP="00903F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907C8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8" w:space="0" w:color="auto"/>
              <w:right w:val="single" w:sz="4" w:space="0" w:color="auto"/>
            </w:tcBorders>
            <w:noWrap/>
            <w:vAlign w:val="center"/>
          </w:tcPr>
          <w:p w14:paraId="73058913"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8" w:space="0" w:color="auto"/>
              <w:right w:val="single" w:sz="4" w:space="0" w:color="auto"/>
            </w:tcBorders>
            <w:vAlign w:val="center"/>
          </w:tcPr>
          <w:p w14:paraId="366895CA"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4731D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4FB535" w14:textId="77777777" w:rsidR="00903F48" w:rsidRPr="00DD6050" w:rsidRDefault="00903F48" w:rsidP="00903F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04D841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02397">
        <w:rPr>
          <w:rFonts w:ascii="Arial" w:hAnsi="Arial" w:cs="Arial"/>
          <w:lang w:val="ro-RO"/>
        </w:rPr>
        <w:t>775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02397">
        <w:rPr>
          <w:rFonts w:ascii="Arial" w:hAnsi="Arial" w:cs="Arial"/>
          <w:lang w:val="ro-RO"/>
        </w:rPr>
        <w:t>859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02397">
        <w:rPr>
          <w:rFonts w:ascii="Arial" w:hAnsi="Arial" w:cs="Arial"/>
          <w:lang w:val="ro-RO"/>
        </w:rPr>
        <w:t>1565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02397">
        <w:rPr>
          <w:rFonts w:ascii="Arial" w:hAnsi="Arial" w:cs="Arial"/>
          <w:lang w:val="ro-RO"/>
        </w:rPr>
        <w:t>1358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DACB4C8"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02397">
        <w:rPr>
          <w:rFonts w:ascii="Arial" w:hAnsi="Arial" w:cs="Arial"/>
          <w:lang w:val="it-IT"/>
        </w:rPr>
        <w:t>890</w:t>
      </w:r>
      <w:r w:rsidR="00B424AA">
        <w:rPr>
          <w:rFonts w:ascii="Arial" w:hAnsi="Arial" w:cs="Arial"/>
          <w:lang w:val="it-IT"/>
        </w:rPr>
        <w:t xml:space="preserve"> persoane (</w:t>
      </w:r>
      <w:r w:rsidR="000225A2">
        <w:rPr>
          <w:rFonts w:ascii="Arial" w:hAnsi="Arial" w:cs="Arial"/>
          <w:lang w:val="it-IT"/>
        </w:rPr>
        <w:t>-</w:t>
      </w:r>
      <w:r w:rsidR="00602397">
        <w:rPr>
          <w:rFonts w:ascii="Arial" w:hAnsi="Arial" w:cs="Arial"/>
          <w:lang w:val="it-IT"/>
        </w:rPr>
        <w:t>33</w:t>
      </w:r>
      <w:r w:rsidR="00B424AA">
        <w:rPr>
          <w:rFonts w:ascii="Arial" w:hAnsi="Arial" w:cs="Arial"/>
          <w:lang w:val="it-IT"/>
        </w:rPr>
        <w:t>,</w:t>
      </w:r>
      <w:r w:rsidR="00602397">
        <w:rPr>
          <w:rFonts w:ascii="Arial" w:hAnsi="Arial" w:cs="Arial"/>
          <w:lang w:val="it-IT"/>
        </w:rPr>
        <w:t>80</w:t>
      </w:r>
      <w:r w:rsidR="00B424AA">
        <w:rPr>
          <w:rFonts w:ascii="Arial" w:hAnsi="Arial" w:cs="Arial"/>
          <w:lang w:val="it-IT"/>
        </w:rPr>
        <w:t xml:space="preserve">%) </w:t>
      </w:r>
      <w:r w:rsidR="00B424AA" w:rsidRPr="00BA7A3C">
        <w:rPr>
          <w:rFonts w:ascii="Arial" w:hAnsi="Arial" w:cs="Arial"/>
          <w:lang w:val="it-IT"/>
        </w:rPr>
        <w:t xml:space="preserve">de la precedenta cartare, </w:t>
      </w:r>
      <w:r w:rsidR="002964D5">
        <w:rPr>
          <w:rFonts w:ascii="Arial" w:hAnsi="Arial" w:cs="Arial"/>
          <w:lang w:val="it-IT"/>
        </w:rPr>
        <w:t xml:space="preserve">totuși </w:t>
      </w:r>
      <w:r w:rsidR="00375E25">
        <w:rPr>
          <w:rFonts w:ascii="Arial" w:hAnsi="Arial" w:cs="Arial"/>
          <w:lang w:val="it-IT"/>
        </w:rPr>
        <w:t>exist</w:t>
      </w:r>
      <w:r w:rsidR="002964D5">
        <w:rPr>
          <w:rFonts w:ascii="Arial" w:hAnsi="Arial" w:cs="Arial"/>
          <w:lang w:val="it-IT"/>
        </w:rPr>
        <w:t>ă</w:t>
      </w:r>
      <w:r w:rsidR="00375E25">
        <w:rPr>
          <w:rFonts w:ascii="Arial" w:hAnsi="Arial" w:cs="Arial"/>
          <w:lang w:val="it-IT"/>
        </w:rPr>
        <w:t xml:space="preserve"> </w:t>
      </w:r>
      <w:r w:rsidR="002964D5">
        <w:rPr>
          <w:rFonts w:ascii="Arial" w:hAnsi="Arial" w:cs="Arial"/>
          <w:lang w:val="it-IT"/>
        </w:rPr>
        <w:t>creșteri pentru 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02397">
        <w:rPr>
          <w:rFonts w:ascii="Arial" w:hAnsi="Arial" w:cs="Arial"/>
          <w:lang w:val="it-IT"/>
        </w:rPr>
        <w:t>845</w:t>
      </w:r>
      <w:r w:rsidR="00B424AA">
        <w:rPr>
          <w:rFonts w:ascii="Arial" w:hAnsi="Arial" w:cs="Arial"/>
          <w:lang w:val="it-IT"/>
        </w:rPr>
        <w:t xml:space="preserve"> persoane (</w:t>
      </w:r>
      <w:r w:rsidR="000225A2">
        <w:rPr>
          <w:rFonts w:ascii="Arial" w:hAnsi="Arial" w:cs="Arial"/>
          <w:lang w:val="it-IT"/>
        </w:rPr>
        <w:t>-</w:t>
      </w:r>
      <w:r w:rsidR="00602397">
        <w:rPr>
          <w:rFonts w:ascii="Arial" w:hAnsi="Arial" w:cs="Arial"/>
          <w:lang w:val="it-IT"/>
        </w:rPr>
        <w:t>26</w:t>
      </w:r>
      <w:r w:rsidR="00B424AA">
        <w:rPr>
          <w:rFonts w:ascii="Arial" w:hAnsi="Arial" w:cs="Arial"/>
          <w:lang w:val="it-IT"/>
        </w:rPr>
        <w:t>,</w:t>
      </w:r>
      <w:r w:rsidR="00602397">
        <w:rPr>
          <w:rFonts w:ascii="Arial" w:hAnsi="Arial" w:cs="Arial"/>
          <w:lang w:val="it-IT"/>
        </w:rPr>
        <w:t>57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totuși o creștere</w:t>
      </w:r>
      <w:r w:rsidR="000225A2">
        <w:rPr>
          <w:rFonts w:ascii="Arial" w:hAnsi="Arial" w:cs="Arial"/>
          <w:lang w:val="it-IT"/>
        </w:rPr>
        <w:t xml:space="preserve"> </w:t>
      </w:r>
      <w:r w:rsidR="00DB7862">
        <w:rPr>
          <w:rFonts w:ascii="Arial" w:hAnsi="Arial" w:cs="Arial"/>
          <w:lang w:val="it-IT"/>
        </w:rPr>
        <w:t xml:space="preserve">pentru </w:t>
      </w:r>
      <w:r w:rsidR="00BD7BC0">
        <w:rPr>
          <w:rFonts w:ascii="Arial" w:hAnsi="Arial" w:cs="Arial"/>
          <w:lang w:val="it-IT"/>
        </w:rPr>
        <w:t xml:space="preserve">valori mai mari de </w:t>
      </w:r>
      <w:r w:rsidR="002964D5">
        <w:rPr>
          <w:rFonts w:ascii="Arial" w:hAnsi="Arial" w:cs="Arial"/>
          <w:lang w:val="it-IT"/>
        </w:rPr>
        <w:t>65</w:t>
      </w:r>
      <w:r w:rsidR="00BD7BC0">
        <w:rPr>
          <w:rFonts w:ascii="Arial" w:hAnsi="Arial" w:cs="Arial"/>
          <w:lang w:val="it-IT"/>
        </w:rPr>
        <w:t xml:space="preserve">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02397" w:rsidRPr="00BD3863" w14:paraId="7CF77C53" w14:textId="77777777" w:rsidTr="00E358B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027CBDF"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1C4FDDB"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D4B9E37"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9016DC9"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6DD8EA3" w14:textId="77777777" w:rsidR="00602397" w:rsidRPr="008537F4" w:rsidRDefault="00602397" w:rsidP="00E358B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CB5DC27" w14:textId="77777777" w:rsidR="00602397" w:rsidRPr="008537F4" w:rsidRDefault="00602397" w:rsidP="00E358B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7CBB550" w14:textId="77777777" w:rsidR="00602397" w:rsidRPr="008537F4" w:rsidRDefault="00602397" w:rsidP="00E358B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02397" w:rsidRPr="00BD3863" w14:paraId="2A26AF9D" w14:textId="77777777" w:rsidTr="00E358B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697A2F"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28124A2"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700</w:t>
            </w:r>
          </w:p>
        </w:tc>
        <w:tc>
          <w:tcPr>
            <w:tcW w:w="1117" w:type="dxa"/>
            <w:tcBorders>
              <w:top w:val="nil"/>
              <w:left w:val="nil"/>
              <w:bottom w:val="single" w:sz="4" w:space="0" w:color="auto"/>
              <w:right w:val="single" w:sz="4" w:space="0" w:color="auto"/>
            </w:tcBorders>
            <w:vAlign w:val="center"/>
          </w:tcPr>
          <w:p w14:paraId="7F67203B"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34" w:type="dxa"/>
            <w:tcBorders>
              <w:top w:val="nil"/>
              <w:left w:val="nil"/>
              <w:bottom w:val="single" w:sz="4" w:space="0" w:color="auto"/>
              <w:right w:val="single" w:sz="4" w:space="0" w:color="auto"/>
            </w:tcBorders>
            <w:vAlign w:val="center"/>
          </w:tcPr>
          <w:p w14:paraId="324C7F48"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134" w:type="dxa"/>
            <w:tcBorders>
              <w:top w:val="nil"/>
              <w:left w:val="nil"/>
              <w:bottom w:val="single" w:sz="4" w:space="0" w:color="auto"/>
              <w:right w:val="single" w:sz="4" w:space="0" w:color="auto"/>
            </w:tcBorders>
            <w:vAlign w:val="center"/>
          </w:tcPr>
          <w:p w14:paraId="3BBBACC5"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505</w:t>
            </w:r>
          </w:p>
        </w:tc>
        <w:tc>
          <w:tcPr>
            <w:tcW w:w="1022" w:type="dxa"/>
            <w:tcBorders>
              <w:top w:val="nil"/>
              <w:left w:val="nil"/>
              <w:bottom w:val="single" w:sz="4" w:space="0" w:color="auto"/>
              <w:right w:val="single" w:sz="4" w:space="0" w:color="auto"/>
            </w:tcBorders>
            <w:vAlign w:val="center"/>
          </w:tcPr>
          <w:p w14:paraId="29DFE393"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270</w:t>
            </w:r>
          </w:p>
        </w:tc>
        <w:tc>
          <w:tcPr>
            <w:tcW w:w="1006" w:type="dxa"/>
            <w:tcBorders>
              <w:top w:val="nil"/>
              <w:left w:val="nil"/>
              <w:bottom w:val="single" w:sz="4" w:space="0" w:color="auto"/>
              <w:right w:val="single" w:sz="4" w:space="0" w:color="auto"/>
            </w:tcBorders>
            <w:noWrap/>
            <w:vAlign w:val="bottom"/>
          </w:tcPr>
          <w:p w14:paraId="0D2A485C" w14:textId="77777777" w:rsidR="00602397" w:rsidRPr="008537F4" w:rsidRDefault="00602397" w:rsidP="00E358B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1743</w:t>
            </w:r>
          </w:p>
        </w:tc>
      </w:tr>
      <w:tr w:rsidR="00602397" w:rsidRPr="00BD3863" w14:paraId="5554E629" w14:textId="77777777" w:rsidTr="00E358B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2BEABC"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4D8F9D4"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675</w:t>
            </w:r>
          </w:p>
        </w:tc>
        <w:tc>
          <w:tcPr>
            <w:tcW w:w="1117" w:type="dxa"/>
            <w:tcBorders>
              <w:top w:val="nil"/>
              <w:left w:val="nil"/>
              <w:bottom w:val="single" w:sz="4" w:space="0" w:color="auto"/>
              <w:right w:val="single" w:sz="4" w:space="0" w:color="auto"/>
            </w:tcBorders>
            <w:vAlign w:val="center"/>
          </w:tcPr>
          <w:p w14:paraId="62F4F116"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547</w:t>
            </w:r>
          </w:p>
        </w:tc>
        <w:tc>
          <w:tcPr>
            <w:tcW w:w="1134" w:type="dxa"/>
            <w:tcBorders>
              <w:top w:val="nil"/>
              <w:left w:val="nil"/>
              <w:bottom w:val="single" w:sz="4" w:space="0" w:color="auto"/>
              <w:right w:val="single" w:sz="4" w:space="0" w:color="auto"/>
            </w:tcBorders>
            <w:vAlign w:val="center"/>
          </w:tcPr>
          <w:p w14:paraId="69D1C63C"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735</w:t>
            </w:r>
          </w:p>
        </w:tc>
        <w:tc>
          <w:tcPr>
            <w:tcW w:w="1134" w:type="dxa"/>
            <w:tcBorders>
              <w:top w:val="nil"/>
              <w:left w:val="nil"/>
              <w:bottom w:val="single" w:sz="4" w:space="0" w:color="auto"/>
              <w:right w:val="single" w:sz="4" w:space="0" w:color="auto"/>
            </w:tcBorders>
            <w:vAlign w:val="center"/>
          </w:tcPr>
          <w:p w14:paraId="2FAEE58F"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477</w:t>
            </w:r>
          </w:p>
        </w:tc>
        <w:tc>
          <w:tcPr>
            <w:tcW w:w="1022" w:type="dxa"/>
            <w:tcBorders>
              <w:top w:val="nil"/>
              <w:left w:val="nil"/>
              <w:bottom w:val="single" w:sz="4" w:space="0" w:color="auto"/>
              <w:right w:val="single" w:sz="4" w:space="0" w:color="auto"/>
            </w:tcBorders>
            <w:vAlign w:val="center"/>
          </w:tcPr>
          <w:p w14:paraId="63A958CB"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199</w:t>
            </w:r>
          </w:p>
        </w:tc>
        <w:tc>
          <w:tcPr>
            <w:tcW w:w="1006" w:type="dxa"/>
            <w:tcBorders>
              <w:top w:val="nil"/>
              <w:left w:val="nil"/>
              <w:bottom w:val="single" w:sz="4" w:space="0" w:color="auto"/>
              <w:right w:val="single" w:sz="4" w:space="0" w:color="auto"/>
            </w:tcBorders>
            <w:noWrap/>
            <w:vAlign w:val="bottom"/>
          </w:tcPr>
          <w:p w14:paraId="72C04646" w14:textId="77777777" w:rsidR="00602397" w:rsidRPr="008537F4" w:rsidRDefault="00602397" w:rsidP="00E358B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2633</w:t>
            </w:r>
          </w:p>
        </w:tc>
      </w:tr>
      <w:tr w:rsidR="00602397" w:rsidRPr="00BD3863" w14:paraId="6C3D37BA" w14:textId="77777777" w:rsidTr="00E358B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0EA11D"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47B6CC"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117" w:type="dxa"/>
            <w:tcBorders>
              <w:top w:val="nil"/>
              <w:left w:val="nil"/>
              <w:bottom w:val="single" w:sz="4" w:space="0" w:color="auto"/>
              <w:right w:val="single" w:sz="4" w:space="0" w:color="auto"/>
            </w:tcBorders>
            <w:vAlign w:val="center"/>
          </w:tcPr>
          <w:p w14:paraId="133C5ABF"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-423</w:t>
            </w:r>
          </w:p>
        </w:tc>
        <w:tc>
          <w:tcPr>
            <w:tcW w:w="1134" w:type="dxa"/>
            <w:tcBorders>
              <w:top w:val="nil"/>
              <w:left w:val="nil"/>
              <w:bottom w:val="single" w:sz="4" w:space="0" w:color="auto"/>
              <w:right w:val="single" w:sz="4" w:space="0" w:color="auto"/>
            </w:tcBorders>
            <w:vAlign w:val="center"/>
          </w:tcPr>
          <w:p w14:paraId="0D72126E"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-591</w:t>
            </w:r>
          </w:p>
        </w:tc>
        <w:tc>
          <w:tcPr>
            <w:tcW w:w="1134" w:type="dxa"/>
            <w:tcBorders>
              <w:top w:val="nil"/>
              <w:left w:val="nil"/>
              <w:bottom w:val="single" w:sz="4" w:space="0" w:color="auto"/>
              <w:right w:val="single" w:sz="4" w:space="0" w:color="auto"/>
            </w:tcBorders>
            <w:vAlign w:val="center"/>
          </w:tcPr>
          <w:p w14:paraId="6C39AC8C"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22" w:type="dxa"/>
            <w:tcBorders>
              <w:top w:val="nil"/>
              <w:left w:val="nil"/>
              <w:bottom w:val="single" w:sz="4" w:space="0" w:color="auto"/>
              <w:right w:val="single" w:sz="4" w:space="0" w:color="auto"/>
            </w:tcBorders>
            <w:vAlign w:val="center"/>
          </w:tcPr>
          <w:p w14:paraId="7B9D659A"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71</w:t>
            </w:r>
          </w:p>
        </w:tc>
        <w:tc>
          <w:tcPr>
            <w:tcW w:w="1006" w:type="dxa"/>
            <w:tcBorders>
              <w:top w:val="nil"/>
              <w:left w:val="nil"/>
              <w:bottom w:val="single" w:sz="4" w:space="0" w:color="auto"/>
              <w:right w:val="single" w:sz="4" w:space="0" w:color="auto"/>
            </w:tcBorders>
            <w:vAlign w:val="center"/>
          </w:tcPr>
          <w:p w14:paraId="604FB0C4" w14:textId="77777777" w:rsidR="00602397" w:rsidRPr="008537F4" w:rsidRDefault="00602397" w:rsidP="00E358B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-890</w:t>
            </w:r>
          </w:p>
        </w:tc>
      </w:tr>
      <w:tr w:rsidR="00602397" w:rsidRPr="00BD3863" w14:paraId="523F4D06" w14:textId="77777777" w:rsidTr="00E358B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8FC353"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D44F83B"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117" w:type="dxa"/>
            <w:tcBorders>
              <w:top w:val="nil"/>
              <w:left w:val="nil"/>
              <w:bottom w:val="single" w:sz="4" w:space="0" w:color="auto"/>
              <w:right w:val="single" w:sz="4" w:space="0" w:color="auto"/>
            </w:tcBorders>
            <w:vAlign w:val="center"/>
          </w:tcPr>
          <w:p w14:paraId="19F3C84D"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-77,33%</w:t>
            </w:r>
          </w:p>
        </w:tc>
        <w:tc>
          <w:tcPr>
            <w:tcW w:w="1134" w:type="dxa"/>
            <w:tcBorders>
              <w:top w:val="nil"/>
              <w:left w:val="nil"/>
              <w:bottom w:val="single" w:sz="4" w:space="0" w:color="auto"/>
              <w:right w:val="single" w:sz="4" w:space="0" w:color="auto"/>
            </w:tcBorders>
            <w:vAlign w:val="center"/>
          </w:tcPr>
          <w:p w14:paraId="3857F5C9" w14:textId="77777777" w:rsidR="00602397" w:rsidRPr="00313645"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-80,41%</w:t>
            </w:r>
          </w:p>
        </w:tc>
        <w:tc>
          <w:tcPr>
            <w:tcW w:w="1134" w:type="dxa"/>
            <w:tcBorders>
              <w:top w:val="nil"/>
              <w:left w:val="nil"/>
              <w:bottom w:val="single" w:sz="4" w:space="0" w:color="auto"/>
              <w:right w:val="single" w:sz="4" w:space="0" w:color="auto"/>
            </w:tcBorders>
            <w:vAlign w:val="center"/>
          </w:tcPr>
          <w:p w14:paraId="217CE242"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5,87%</w:t>
            </w:r>
          </w:p>
        </w:tc>
        <w:tc>
          <w:tcPr>
            <w:tcW w:w="1022" w:type="dxa"/>
            <w:tcBorders>
              <w:top w:val="nil"/>
              <w:left w:val="nil"/>
              <w:bottom w:val="single" w:sz="4" w:space="0" w:color="auto"/>
              <w:right w:val="single" w:sz="4" w:space="0" w:color="auto"/>
            </w:tcBorders>
            <w:vAlign w:val="center"/>
          </w:tcPr>
          <w:p w14:paraId="4F00C755" w14:textId="77777777" w:rsidR="00602397" w:rsidRPr="008537F4" w:rsidRDefault="00602397" w:rsidP="00E358B3">
            <w:pPr>
              <w:suppressAutoHyphens w:val="0"/>
              <w:jc w:val="center"/>
              <w:rPr>
                <w:rFonts w:ascii="Arial" w:hAnsi="Arial" w:cs="Arial"/>
                <w:color w:val="000000"/>
                <w:sz w:val="20"/>
                <w:szCs w:val="20"/>
                <w:lang w:val="ro-RO" w:eastAsia="ro-RO"/>
              </w:rPr>
            </w:pPr>
            <w:r>
              <w:rPr>
                <w:rFonts w:ascii="Arial" w:hAnsi="Arial" w:cs="Arial"/>
                <w:color w:val="000000"/>
                <w:sz w:val="20"/>
                <w:szCs w:val="20"/>
              </w:rPr>
              <w:t>35,68%</w:t>
            </w:r>
          </w:p>
        </w:tc>
        <w:tc>
          <w:tcPr>
            <w:tcW w:w="1006" w:type="dxa"/>
            <w:tcBorders>
              <w:top w:val="nil"/>
              <w:left w:val="nil"/>
              <w:bottom w:val="single" w:sz="4" w:space="0" w:color="auto"/>
              <w:right w:val="single" w:sz="4" w:space="0" w:color="auto"/>
            </w:tcBorders>
            <w:vAlign w:val="center"/>
          </w:tcPr>
          <w:p w14:paraId="6BEBDB0C" w14:textId="77777777" w:rsidR="00602397" w:rsidRPr="008537F4" w:rsidRDefault="00602397" w:rsidP="00E358B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-33,80%</w:t>
            </w:r>
          </w:p>
        </w:tc>
      </w:tr>
    </w:tbl>
    <w:p w14:paraId="7901868A"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3"/>
        <w:gridCol w:w="895"/>
        <w:gridCol w:w="1101"/>
        <w:gridCol w:w="1066"/>
        <w:gridCol w:w="1145"/>
        <w:gridCol w:w="1097"/>
        <w:gridCol w:w="1006"/>
        <w:gridCol w:w="1006"/>
      </w:tblGrid>
      <w:tr w:rsidR="00602397" w:rsidRPr="00BD3863" w14:paraId="6EAD7EAE" w14:textId="77777777" w:rsidTr="00E358B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31D6C952"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86" w:type="dxa"/>
            <w:tcBorders>
              <w:top w:val="single" w:sz="4" w:space="0" w:color="auto"/>
              <w:left w:val="nil"/>
              <w:bottom w:val="single" w:sz="4" w:space="0" w:color="auto"/>
              <w:right w:val="single" w:sz="4" w:space="0" w:color="auto"/>
            </w:tcBorders>
            <w:vAlign w:val="center"/>
            <w:hideMark/>
          </w:tcPr>
          <w:p w14:paraId="17F61D04"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57C3EE34"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1296333C"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27383F51"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33E1DAF2"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7A994B8E"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5F47807" w14:textId="77777777" w:rsidR="00602397" w:rsidRPr="00BD3863" w:rsidRDefault="00602397" w:rsidP="00E358B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02397" w:rsidRPr="00BD3863" w14:paraId="6B23C646" w14:textId="77777777" w:rsidTr="00E358B3">
        <w:trPr>
          <w:trHeight w:val="288"/>
        </w:trPr>
        <w:tc>
          <w:tcPr>
            <w:tcW w:w="2978" w:type="dxa"/>
            <w:tcBorders>
              <w:top w:val="nil"/>
              <w:left w:val="single" w:sz="4" w:space="0" w:color="auto"/>
              <w:bottom w:val="single" w:sz="4" w:space="0" w:color="auto"/>
              <w:right w:val="single" w:sz="4" w:space="0" w:color="auto"/>
            </w:tcBorders>
            <w:vAlign w:val="center"/>
            <w:hideMark/>
          </w:tcPr>
          <w:p w14:paraId="10E1C6C2"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86" w:type="dxa"/>
            <w:tcBorders>
              <w:top w:val="nil"/>
              <w:left w:val="nil"/>
              <w:bottom w:val="single" w:sz="4" w:space="0" w:color="auto"/>
              <w:right w:val="single" w:sz="4" w:space="0" w:color="auto"/>
            </w:tcBorders>
            <w:vAlign w:val="center"/>
          </w:tcPr>
          <w:p w14:paraId="4092C988"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977</w:t>
            </w:r>
          </w:p>
        </w:tc>
        <w:tc>
          <w:tcPr>
            <w:tcW w:w="1102" w:type="dxa"/>
            <w:tcBorders>
              <w:top w:val="nil"/>
              <w:left w:val="nil"/>
              <w:bottom w:val="single" w:sz="4" w:space="0" w:color="auto"/>
              <w:right w:val="single" w:sz="4" w:space="0" w:color="auto"/>
            </w:tcBorders>
            <w:vAlign w:val="center"/>
          </w:tcPr>
          <w:p w14:paraId="5A4A4411"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375</w:t>
            </w:r>
          </w:p>
        </w:tc>
        <w:tc>
          <w:tcPr>
            <w:tcW w:w="1067" w:type="dxa"/>
            <w:tcBorders>
              <w:top w:val="nil"/>
              <w:left w:val="nil"/>
              <w:bottom w:val="single" w:sz="4" w:space="0" w:color="auto"/>
              <w:right w:val="single" w:sz="4" w:space="0" w:color="auto"/>
            </w:tcBorders>
            <w:vAlign w:val="center"/>
          </w:tcPr>
          <w:p w14:paraId="6E221BF6"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124</w:t>
            </w:r>
          </w:p>
        </w:tc>
        <w:tc>
          <w:tcPr>
            <w:tcW w:w="1146" w:type="dxa"/>
            <w:tcBorders>
              <w:top w:val="nil"/>
              <w:left w:val="nil"/>
              <w:bottom w:val="single" w:sz="4" w:space="0" w:color="auto"/>
              <w:right w:val="single" w:sz="4" w:space="0" w:color="auto"/>
            </w:tcBorders>
            <w:vAlign w:val="center"/>
          </w:tcPr>
          <w:p w14:paraId="2D9799C4"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318</w:t>
            </w:r>
          </w:p>
        </w:tc>
        <w:tc>
          <w:tcPr>
            <w:tcW w:w="1098" w:type="dxa"/>
            <w:tcBorders>
              <w:top w:val="nil"/>
              <w:left w:val="nil"/>
              <w:bottom w:val="single" w:sz="4" w:space="0" w:color="auto"/>
              <w:right w:val="single" w:sz="4" w:space="0" w:color="auto"/>
            </w:tcBorders>
            <w:vAlign w:val="center"/>
          </w:tcPr>
          <w:p w14:paraId="2BF2AF2C"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466</w:t>
            </w:r>
          </w:p>
        </w:tc>
        <w:tc>
          <w:tcPr>
            <w:tcW w:w="1006" w:type="dxa"/>
            <w:tcBorders>
              <w:top w:val="nil"/>
              <w:left w:val="nil"/>
              <w:bottom w:val="single" w:sz="4" w:space="0" w:color="auto"/>
              <w:right w:val="single" w:sz="4" w:space="0" w:color="auto"/>
            </w:tcBorders>
            <w:vAlign w:val="center"/>
          </w:tcPr>
          <w:p w14:paraId="183702F4"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006" w:type="dxa"/>
            <w:tcBorders>
              <w:top w:val="nil"/>
              <w:left w:val="nil"/>
              <w:bottom w:val="single" w:sz="4" w:space="0" w:color="auto"/>
              <w:right w:val="single" w:sz="4" w:space="0" w:color="auto"/>
            </w:tcBorders>
            <w:noWrap/>
            <w:vAlign w:val="bottom"/>
          </w:tcPr>
          <w:p w14:paraId="1179078F" w14:textId="77777777" w:rsidR="00602397" w:rsidRPr="00BA7A3C" w:rsidRDefault="00602397" w:rsidP="00E358B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2335</w:t>
            </w:r>
          </w:p>
        </w:tc>
      </w:tr>
      <w:tr w:rsidR="00602397" w:rsidRPr="00BD3863" w14:paraId="51433214" w14:textId="77777777" w:rsidTr="00E358B3">
        <w:trPr>
          <w:trHeight w:val="288"/>
        </w:trPr>
        <w:tc>
          <w:tcPr>
            <w:tcW w:w="2978" w:type="dxa"/>
            <w:tcBorders>
              <w:top w:val="nil"/>
              <w:left w:val="single" w:sz="4" w:space="0" w:color="auto"/>
              <w:bottom w:val="single" w:sz="4" w:space="0" w:color="auto"/>
              <w:right w:val="single" w:sz="4" w:space="0" w:color="auto"/>
            </w:tcBorders>
            <w:vAlign w:val="center"/>
            <w:hideMark/>
          </w:tcPr>
          <w:p w14:paraId="567A56A7"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86" w:type="dxa"/>
            <w:tcBorders>
              <w:top w:val="nil"/>
              <w:left w:val="nil"/>
              <w:bottom w:val="single" w:sz="4" w:space="0" w:color="auto"/>
              <w:right w:val="single" w:sz="4" w:space="0" w:color="auto"/>
            </w:tcBorders>
            <w:vAlign w:val="center"/>
          </w:tcPr>
          <w:p w14:paraId="2E5B1BD0"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838</w:t>
            </w:r>
          </w:p>
        </w:tc>
        <w:tc>
          <w:tcPr>
            <w:tcW w:w="1102" w:type="dxa"/>
            <w:tcBorders>
              <w:top w:val="nil"/>
              <w:left w:val="nil"/>
              <w:bottom w:val="single" w:sz="4" w:space="0" w:color="auto"/>
              <w:right w:val="single" w:sz="4" w:space="0" w:color="auto"/>
            </w:tcBorders>
            <w:vAlign w:val="center"/>
          </w:tcPr>
          <w:p w14:paraId="7846B78D"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636</w:t>
            </w:r>
          </w:p>
        </w:tc>
        <w:tc>
          <w:tcPr>
            <w:tcW w:w="1067" w:type="dxa"/>
            <w:tcBorders>
              <w:top w:val="nil"/>
              <w:left w:val="nil"/>
              <w:bottom w:val="single" w:sz="4" w:space="0" w:color="auto"/>
              <w:right w:val="single" w:sz="4" w:space="0" w:color="auto"/>
            </w:tcBorders>
            <w:vAlign w:val="center"/>
          </w:tcPr>
          <w:p w14:paraId="4BFC96E1"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684</w:t>
            </w:r>
          </w:p>
        </w:tc>
        <w:tc>
          <w:tcPr>
            <w:tcW w:w="1146" w:type="dxa"/>
            <w:tcBorders>
              <w:top w:val="nil"/>
              <w:left w:val="nil"/>
              <w:bottom w:val="single" w:sz="4" w:space="0" w:color="auto"/>
              <w:right w:val="single" w:sz="4" w:space="0" w:color="auto"/>
            </w:tcBorders>
            <w:vAlign w:val="center"/>
          </w:tcPr>
          <w:p w14:paraId="34351CEA"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714</w:t>
            </w:r>
          </w:p>
        </w:tc>
        <w:tc>
          <w:tcPr>
            <w:tcW w:w="1098" w:type="dxa"/>
            <w:tcBorders>
              <w:top w:val="nil"/>
              <w:left w:val="nil"/>
              <w:bottom w:val="single" w:sz="4" w:space="0" w:color="auto"/>
              <w:right w:val="single" w:sz="4" w:space="0" w:color="auto"/>
            </w:tcBorders>
            <w:vAlign w:val="center"/>
          </w:tcPr>
          <w:p w14:paraId="74A31B6A"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006" w:type="dxa"/>
            <w:tcBorders>
              <w:top w:val="nil"/>
              <w:left w:val="nil"/>
              <w:bottom w:val="single" w:sz="4" w:space="0" w:color="auto"/>
              <w:right w:val="single" w:sz="4" w:space="0" w:color="auto"/>
            </w:tcBorders>
            <w:vAlign w:val="center"/>
          </w:tcPr>
          <w:p w14:paraId="305FAC9E"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616DEDA8" w14:textId="77777777" w:rsidR="00602397" w:rsidRPr="00BA7A3C" w:rsidRDefault="00602397" w:rsidP="00E358B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3180</w:t>
            </w:r>
          </w:p>
        </w:tc>
      </w:tr>
      <w:tr w:rsidR="00602397" w:rsidRPr="00BD3863" w14:paraId="236A1B8C" w14:textId="77777777" w:rsidTr="00E358B3">
        <w:trPr>
          <w:trHeight w:val="288"/>
        </w:trPr>
        <w:tc>
          <w:tcPr>
            <w:tcW w:w="2978" w:type="dxa"/>
            <w:tcBorders>
              <w:top w:val="nil"/>
              <w:left w:val="single" w:sz="4" w:space="0" w:color="auto"/>
              <w:bottom w:val="single" w:sz="4" w:space="0" w:color="auto"/>
              <w:right w:val="single" w:sz="4" w:space="0" w:color="auto"/>
            </w:tcBorders>
            <w:vAlign w:val="center"/>
            <w:hideMark/>
          </w:tcPr>
          <w:p w14:paraId="19E50043"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86" w:type="dxa"/>
            <w:tcBorders>
              <w:top w:val="nil"/>
              <w:left w:val="nil"/>
              <w:bottom w:val="single" w:sz="4" w:space="0" w:color="auto"/>
              <w:right w:val="single" w:sz="4" w:space="0" w:color="auto"/>
            </w:tcBorders>
            <w:vAlign w:val="center"/>
          </w:tcPr>
          <w:p w14:paraId="0147B966"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139</w:t>
            </w:r>
          </w:p>
        </w:tc>
        <w:tc>
          <w:tcPr>
            <w:tcW w:w="1102" w:type="dxa"/>
            <w:tcBorders>
              <w:top w:val="nil"/>
              <w:left w:val="nil"/>
              <w:bottom w:val="single" w:sz="4" w:space="0" w:color="auto"/>
              <w:right w:val="single" w:sz="4" w:space="0" w:color="auto"/>
            </w:tcBorders>
            <w:vAlign w:val="center"/>
          </w:tcPr>
          <w:p w14:paraId="37A0343B"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-261</w:t>
            </w:r>
          </w:p>
        </w:tc>
        <w:tc>
          <w:tcPr>
            <w:tcW w:w="1067" w:type="dxa"/>
            <w:tcBorders>
              <w:top w:val="nil"/>
              <w:left w:val="nil"/>
              <w:bottom w:val="single" w:sz="4" w:space="0" w:color="auto"/>
              <w:right w:val="single" w:sz="4" w:space="0" w:color="auto"/>
            </w:tcBorders>
            <w:vAlign w:val="center"/>
          </w:tcPr>
          <w:p w14:paraId="18007B6D"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-560</w:t>
            </w:r>
          </w:p>
        </w:tc>
        <w:tc>
          <w:tcPr>
            <w:tcW w:w="1146" w:type="dxa"/>
            <w:tcBorders>
              <w:top w:val="nil"/>
              <w:left w:val="nil"/>
              <w:bottom w:val="single" w:sz="4" w:space="0" w:color="auto"/>
              <w:right w:val="single" w:sz="4" w:space="0" w:color="auto"/>
            </w:tcBorders>
            <w:vAlign w:val="center"/>
          </w:tcPr>
          <w:p w14:paraId="658BC82E"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-396</w:t>
            </w:r>
          </w:p>
        </w:tc>
        <w:tc>
          <w:tcPr>
            <w:tcW w:w="1098" w:type="dxa"/>
            <w:tcBorders>
              <w:top w:val="nil"/>
              <w:left w:val="nil"/>
              <w:bottom w:val="single" w:sz="4" w:space="0" w:color="auto"/>
              <w:right w:val="single" w:sz="4" w:space="0" w:color="auto"/>
            </w:tcBorders>
            <w:vAlign w:val="center"/>
          </w:tcPr>
          <w:p w14:paraId="3E8B86C5"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1006" w:type="dxa"/>
            <w:tcBorders>
              <w:top w:val="nil"/>
              <w:left w:val="nil"/>
              <w:bottom w:val="single" w:sz="4" w:space="0" w:color="auto"/>
              <w:right w:val="single" w:sz="4" w:space="0" w:color="auto"/>
            </w:tcBorders>
            <w:vAlign w:val="center"/>
          </w:tcPr>
          <w:p w14:paraId="09BE094A"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1006" w:type="dxa"/>
            <w:tcBorders>
              <w:top w:val="nil"/>
              <w:left w:val="nil"/>
              <w:bottom w:val="single" w:sz="4" w:space="0" w:color="auto"/>
              <w:right w:val="single" w:sz="4" w:space="0" w:color="auto"/>
            </w:tcBorders>
            <w:vAlign w:val="center"/>
          </w:tcPr>
          <w:p w14:paraId="5A770791" w14:textId="77777777" w:rsidR="00602397" w:rsidRPr="00BA7A3C" w:rsidRDefault="00602397" w:rsidP="00E358B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-845</w:t>
            </w:r>
          </w:p>
        </w:tc>
      </w:tr>
      <w:tr w:rsidR="00602397" w:rsidRPr="00BD3863" w14:paraId="0164819E" w14:textId="77777777" w:rsidTr="00E358B3">
        <w:trPr>
          <w:trHeight w:val="288"/>
        </w:trPr>
        <w:tc>
          <w:tcPr>
            <w:tcW w:w="2978" w:type="dxa"/>
            <w:tcBorders>
              <w:top w:val="nil"/>
              <w:left w:val="single" w:sz="4" w:space="0" w:color="auto"/>
              <w:bottom w:val="single" w:sz="4" w:space="0" w:color="auto"/>
              <w:right w:val="single" w:sz="4" w:space="0" w:color="auto"/>
            </w:tcBorders>
            <w:vAlign w:val="center"/>
            <w:hideMark/>
          </w:tcPr>
          <w:p w14:paraId="38AF837B" w14:textId="77777777" w:rsidR="00602397" w:rsidRPr="00BD3863" w:rsidRDefault="00602397" w:rsidP="00E358B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86" w:type="dxa"/>
            <w:tcBorders>
              <w:top w:val="nil"/>
              <w:left w:val="nil"/>
              <w:bottom w:val="single" w:sz="4" w:space="0" w:color="auto"/>
              <w:right w:val="single" w:sz="4" w:space="0" w:color="auto"/>
            </w:tcBorders>
            <w:vAlign w:val="center"/>
          </w:tcPr>
          <w:p w14:paraId="4053D34F"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16,59%</w:t>
            </w:r>
          </w:p>
        </w:tc>
        <w:tc>
          <w:tcPr>
            <w:tcW w:w="1102" w:type="dxa"/>
            <w:tcBorders>
              <w:top w:val="nil"/>
              <w:left w:val="nil"/>
              <w:bottom w:val="single" w:sz="4" w:space="0" w:color="auto"/>
              <w:right w:val="single" w:sz="4" w:space="0" w:color="auto"/>
            </w:tcBorders>
            <w:vAlign w:val="center"/>
          </w:tcPr>
          <w:p w14:paraId="6ADE5E6E"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-41,04%</w:t>
            </w:r>
          </w:p>
        </w:tc>
        <w:tc>
          <w:tcPr>
            <w:tcW w:w="1067" w:type="dxa"/>
            <w:tcBorders>
              <w:top w:val="nil"/>
              <w:left w:val="nil"/>
              <w:bottom w:val="single" w:sz="4" w:space="0" w:color="auto"/>
              <w:right w:val="single" w:sz="4" w:space="0" w:color="auto"/>
            </w:tcBorders>
            <w:vAlign w:val="center"/>
          </w:tcPr>
          <w:p w14:paraId="6FD98EE7"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-81,87%</w:t>
            </w:r>
          </w:p>
        </w:tc>
        <w:tc>
          <w:tcPr>
            <w:tcW w:w="1146" w:type="dxa"/>
            <w:tcBorders>
              <w:top w:val="nil"/>
              <w:left w:val="nil"/>
              <w:bottom w:val="single" w:sz="4" w:space="0" w:color="auto"/>
              <w:right w:val="single" w:sz="4" w:space="0" w:color="auto"/>
            </w:tcBorders>
            <w:vAlign w:val="center"/>
          </w:tcPr>
          <w:p w14:paraId="084C3852"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-55,46%</w:t>
            </w:r>
          </w:p>
        </w:tc>
        <w:tc>
          <w:tcPr>
            <w:tcW w:w="1098" w:type="dxa"/>
            <w:tcBorders>
              <w:top w:val="nil"/>
              <w:left w:val="nil"/>
              <w:bottom w:val="single" w:sz="4" w:space="0" w:color="auto"/>
              <w:right w:val="single" w:sz="4" w:space="0" w:color="auto"/>
            </w:tcBorders>
            <w:vAlign w:val="center"/>
          </w:tcPr>
          <w:p w14:paraId="6F1953C4"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55,33%</w:t>
            </w:r>
          </w:p>
        </w:tc>
        <w:tc>
          <w:tcPr>
            <w:tcW w:w="1006" w:type="dxa"/>
            <w:tcBorders>
              <w:top w:val="nil"/>
              <w:left w:val="nil"/>
              <w:bottom w:val="single" w:sz="4" w:space="0" w:color="auto"/>
              <w:right w:val="single" w:sz="4" w:space="0" w:color="auto"/>
            </w:tcBorders>
            <w:vAlign w:val="center"/>
          </w:tcPr>
          <w:p w14:paraId="39AF65F6" w14:textId="77777777" w:rsidR="00602397" w:rsidRPr="00BA7A3C" w:rsidRDefault="00602397" w:rsidP="00E358B3">
            <w:pPr>
              <w:suppressAutoHyphens w:val="0"/>
              <w:jc w:val="center"/>
              <w:rPr>
                <w:rFonts w:ascii="Arial" w:hAnsi="Arial" w:cs="Arial"/>
                <w:color w:val="000000"/>
                <w:sz w:val="18"/>
                <w:szCs w:val="18"/>
                <w:lang w:val="ro-RO" w:eastAsia="ro-RO"/>
              </w:rPr>
            </w:pPr>
            <w:r>
              <w:rPr>
                <w:rFonts w:ascii="Arial" w:hAnsi="Arial" w:cs="Arial"/>
                <w:color w:val="000000"/>
                <w:sz w:val="20"/>
                <w:szCs w:val="20"/>
              </w:rPr>
              <w:t>837,50%</w:t>
            </w:r>
          </w:p>
        </w:tc>
        <w:tc>
          <w:tcPr>
            <w:tcW w:w="1006" w:type="dxa"/>
            <w:tcBorders>
              <w:top w:val="nil"/>
              <w:left w:val="nil"/>
              <w:bottom w:val="single" w:sz="4" w:space="0" w:color="auto"/>
              <w:right w:val="single" w:sz="4" w:space="0" w:color="auto"/>
            </w:tcBorders>
            <w:vAlign w:val="center"/>
          </w:tcPr>
          <w:p w14:paraId="18E76D9B" w14:textId="77777777" w:rsidR="00602397" w:rsidRPr="00BA7A3C" w:rsidRDefault="00602397" w:rsidP="00E358B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-26,57%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F21779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02397">
        <w:rPr>
          <w:rFonts w:ascii="Arial" w:hAnsi="Arial" w:cs="Arial"/>
          <w:lang w:val="pt-BR"/>
        </w:rPr>
        <w:t>DN1_km500+000-km514+050</w:t>
      </w:r>
      <w:r w:rsidR="005268D7" w:rsidRPr="00FD1C6E">
        <w:rPr>
          <w:rFonts w:ascii="Arial" w:hAnsi="Arial" w:cs="Arial"/>
          <w:lang w:val="it-IT"/>
        </w:rPr>
        <w:t>, cod identificare RD_RO_00_</w:t>
      </w:r>
      <w:r w:rsidR="002964D5">
        <w:rPr>
          <w:rFonts w:ascii="Arial" w:hAnsi="Arial" w:cs="Arial"/>
          <w:lang w:val="it-IT"/>
        </w:rPr>
        <w:t>3</w:t>
      </w:r>
      <w:r w:rsidR="00602397">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159A1F70"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3FD1776" w14:textId="7B0D33BC"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B9D946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3809E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25A9905" w:rsidR="00FC534B" w:rsidRPr="00FC534B" w:rsidRDefault="002964D5" w:rsidP="00DF0BBF">
      <w:pPr>
        <w:suppressAutoHyphens w:val="0"/>
        <w:jc w:val="center"/>
        <w:rPr>
          <w:kern w:val="0"/>
          <w:lang w:val="ro-RO" w:eastAsia="ro-RO"/>
        </w:rPr>
      </w:pPr>
      <w:r>
        <w:rPr>
          <w:noProof/>
        </w:rPr>
        <w:drawing>
          <wp:inline distT="0" distB="0" distL="0" distR="0" wp14:anchorId="58AD31F3" wp14:editId="07622F04">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E0D96" w:rsidRPr="001E0D96" w14:paraId="5B0AF376" w14:textId="77777777" w:rsidTr="001E0D9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6C93977"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 xml:space="preserve">Banda de </w:t>
            </w:r>
            <w:proofErr w:type="spellStart"/>
            <w:r w:rsidRPr="001E0D9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AE693E"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proofErr w:type="spellStart"/>
            <w:r w:rsidRPr="001E0D96">
              <w:rPr>
                <w:rFonts w:ascii="Calibri" w:hAnsi="Calibri" w:cs="Calibri"/>
                <w:b/>
                <w:bCs/>
                <w:color w:val="000000"/>
                <w:kern w:val="0"/>
                <w:sz w:val="16"/>
                <w:szCs w:val="16"/>
                <w:lang w:eastAsia="en-US"/>
              </w:rPr>
              <w:t>Căpușu</w:t>
            </w:r>
            <w:proofErr w:type="spellEnd"/>
            <w:r w:rsidRPr="001E0D96">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E082F4A"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TOTAL</w:t>
            </w:r>
          </w:p>
        </w:tc>
      </w:tr>
      <w:tr w:rsidR="001E0D96" w:rsidRPr="001E0D96" w14:paraId="68B727AF" w14:textId="77777777" w:rsidTr="001E0D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2AE968" w14:textId="77777777" w:rsidR="001E0D96" w:rsidRPr="001E0D96" w:rsidRDefault="001E0D96" w:rsidP="001E0D9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F491811"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proofErr w:type="spellStart"/>
            <w:r w:rsidRPr="001E0D96">
              <w:rPr>
                <w:rFonts w:ascii="Calibri" w:hAnsi="Calibri" w:cs="Calibri"/>
                <w:b/>
                <w:bCs/>
                <w:color w:val="000000"/>
                <w:kern w:val="0"/>
                <w:sz w:val="16"/>
                <w:szCs w:val="16"/>
                <w:lang w:eastAsia="en-US"/>
              </w:rPr>
              <w:t>Efect</w:t>
            </w:r>
            <w:proofErr w:type="spellEnd"/>
            <w:r w:rsidRPr="001E0D96">
              <w:rPr>
                <w:rFonts w:ascii="Calibri" w:hAnsi="Calibri" w:cs="Calibri"/>
                <w:b/>
                <w:bCs/>
                <w:color w:val="000000"/>
                <w:kern w:val="0"/>
                <w:sz w:val="16"/>
                <w:szCs w:val="16"/>
                <w:lang w:eastAsia="en-US"/>
              </w:rPr>
              <w:t xml:space="preserve"> </w:t>
            </w:r>
            <w:proofErr w:type="spellStart"/>
            <w:r w:rsidRPr="001E0D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2D237D"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proofErr w:type="spellStart"/>
            <w:r w:rsidRPr="001E0D96">
              <w:rPr>
                <w:rFonts w:ascii="Calibri" w:hAnsi="Calibri" w:cs="Calibri"/>
                <w:b/>
                <w:bCs/>
                <w:color w:val="000000"/>
                <w:kern w:val="0"/>
                <w:sz w:val="16"/>
                <w:szCs w:val="16"/>
                <w:lang w:eastAsia="en-US"/>
              </w:rPr>
              <w:t>Efect</w:t>
            </w:r>
            <w:proofErr w:type="spellEnd"/>
            <w:r w:rsidRPr="001E0D96">
              <w:rPr>
                <w:rFonts w:ascii="Calibri" w:hAnsi="Calibri" w:cs="Calibri"/>
                <w:b/>
                <w:bCs/>
                <w:color w:val="000000"/>
                <w:kern w:val="0"/>
                <w:sz w:val="16"/>
                <w:szCs w:val="16"/>
                <w:lang w:eastAsia="en-US"/>
              </w:rPr>
              <w:t xml:space="preserve"> </w:t>
            </w:r>
            <w:proofErr w:type="spellStart"/>
            <w:r w:rsidRPr="001E0D96">
              <w:rPr>
                <w:rFonts w:ascii="Calibri" w:hAnsi="Calibri" w:cs="Calibri"/>
                <w:b/>
                <w:bCs/>
                <w:color w:val="000000"/>
                <w:kern w:val="0"/>
                <w:sz w:val="16"/>
                <w:szCs w:val="16"/>
                <w:lang w:eastAsia="en-US"/>
              </w:rPr>
              <w:t>dăunător</w:t>
            </w:r>
            <w:proofErr w:type="spellEnd"/>
          </w:p>
        </w:tc>
      </w:tr>
      <w:tr w:rsidR="001E0D96" w:rsidRPr="001E0D96" w14:paraId="42D48B34" w14:textId="77777777" w:rsidTr="001E0D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7A4408" w14:textId="77777777" w:rsidR="001E0D96" w:rsidRPr="001E0D96" w:rsidRDefault="001E0D96" w:rsidP="001E0D9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90D07B"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9AD5E7"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0CC2E0"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9D01E9"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5F2F1F"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9F8C42"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HSD</w:t>
            </w:r>
          </w:p>
        </w:tc>
      </w:tr>
      <w:tr w:rsidR="001E0D96" w:rsidRPr="001E0D96" w14:paraId="223A541B"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D31D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C9CF64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16D4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7EAAC1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D9B48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F1FF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2A9414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w:t>
            </w:r>
          </w:p>
        </w:tc>
      </w:tr>
      <w:tr w:rsidR="001E0D96" w:rsidRPr="001E0D96" w14:paraId="59B4B33E"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9475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F2523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89C4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3A07EF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340A3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8F88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DE372B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w:t>
            </w:r>
          </w:p>
        </w:tc>
      </w:tr>
      <w:tr w:rsidR="001E0D96" w:rsidRPr="001E0D96" w14:paraId="32FAE48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D266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EC7A8F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AF51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58A0F0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6F9A6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3E61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F1EFDC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w:t>
            </w:r>
          </w:p>
        </w:tc>
      </w:tr>
      <w:tr w:rsidR="001E0D96" w:rsidRPr="001E0D96" w14:paraId="42F0C081"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F01F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9A32A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6CC3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824809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66064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CDC4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C6BE9B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w:t>
            </w:r>
          </w:p>
        </w:tc>
      </w:tr>
      <w:tr w:rsidR="001E0D96" w:rsidRPr="001E0D96" w14:paraId="5D160133"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5FE3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C6464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37B9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F285F1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D4C10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E3B4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A34F7D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w:t>
            </w:r>
          </w:p>
        </w:tc>
      </w:tr>
      <w:tr w:rsidR="001E0D96" w:rsidRPr="001E0D96" w14:paraId="632271C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8DD9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9AB2F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F986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C165A8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9B758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7EA3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FE1590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w:t>
            </w:r>
          </w:p>
        </w:tc>
      </w:tr>
      <w:tr w:rsidR="001E0D96" w:rsidRPr="001E0D96" w14:paraId="08D20B3A"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4F87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6D37D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3EC9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F97A97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4CB01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D34C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2AFAEC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w:t>
            </w:r>
          </w:p>
        </w:tc>
      </w:tr>
      <w:tr w:rsidR="001E0D96" w:rsidRPr="001E0D96" w14:paraId="5BA75E02"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05633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2BD440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86A6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C460C4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515E4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B826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AE62F0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w:t>
            </w:r>
          </w:p>
        </w:tc>
      </w:tr>
      <w:tr w:rsidR="001E0D96" w:rsidRPr="001E0D96" w14:paraId="432A3F6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E689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F8F37F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36AD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062E4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29CC1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87125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D6EC0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w:t>
            </w:r>
          </w:p>
        </w:tc>
      </w:tr>
      <w:tr w:rsidR="001E0D96" w:rsidRPr="001E0D96" w14:paraId="16E80C4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04C3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00860A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0A08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7CAA41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070DA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A2C78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8CE8C4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w:t>
            </w:r>
          </w:p>
        </w:tc>
      </w:tr>
      <w:tr w:rsidR="001E0D96" w:rsidRPr="001E0D96" w14:paraId="75EBC426"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CF2F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72A7E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3A8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F1752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28309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DA98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BDD6F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w:t>
            </w:r>
          </w:p>
        </w:tc>
      </w:tr>
      <w:tr w:rsidR="001E0D96" w:rsidRPr="001E0D96" w14:paraId="2A8569B8"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D0D58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9C48E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67E7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4DA6C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04893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2050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572DD1"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w:t>
            </w:r>
          </w:p>
        </w:tc>
      </w:tr>
      <w:tr w:rsidR="001E0D96" w:rsidRPr="001E0D96" w14:paraId="63C53714"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35738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C9F2C3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0DA3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70DA8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7B756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3075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44E880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w:t>
            </w:r>
          </w:p>
        </w:tc>
      </w:tr>
      <w:tr w:rsidR="001E0D96" w:rsidRPr="001E0D96" w14:paraId="2C7A94E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EDF7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30CDD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4E47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CD16F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F635D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BDFC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F44C65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9</w:t>
            </w:r>
          </w:p>
        </w:tc>
      </w:tr>
      <w:tr w:rsidR="001E0D96" w:rsidRPr="001E0D96" w14:paraId="3028C9E0"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062A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AC6562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2C3F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85D43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2B466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7CF8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72060A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13</w:t>
            </w:r>
          </w:p>
        </w:tc>
      </w:tr>
      <w:tr w:rsidR="001E0D96" w:rsidRPr="001E0D96" w14:paraId="2AA7BAEA"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55CB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F53614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7B77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D6EFF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4C050A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3484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A57857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15</w:t>
            </w:r>
          </w:p>
        </w:tc>
      </w:tr>
      <w:tr w:rsidR="001E0D96" w:rsidRPr="001E0D96" w14:paraId="76789EA4"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A5B9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B581BE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420F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E0D98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D06D6F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13B9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07C76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15</w:t>
            </w:r>
          </w:p>
        </w:tc>
      </w:tr>
      <w:tr w:rsidR="001E0D96" w:rsidRPr="001E0D96" w14:paraId="2645E364"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AE19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B5CC91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BB83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DF72B2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3FB68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A7C2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D8A1B4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8</w:t>
            </w:r>
          </w:p>
        </w:tc>
      </w:tr>
      <w:tr w:rsidR="001E0D96" w:rsidRPr="001E0D96" w14:paraId="11486B45"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13051"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4178E1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2A2B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19B75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9CB6B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B5AF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27E45C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10</w:t>
            </w:r>
          </w:p>
        </w:tc>
      </w:tr>
      <w:tr w:rsidR="001E0D96" w:rsidRPr="001E0D96" w14:paraId="5DE868D5"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7E67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B61707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4947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618B01"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B1E680C"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A878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57E009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16</w:t>
            </w:r>
          </w:p>
        </w:tc>
      </w:tr>
      <w:tr w:rsidR="001E0D96" w:rsidRPr="001E0D96" w14:paraId="4B3AA132"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A890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737764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09BF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92C3256"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9404C1"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872F2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92929E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9</w:t>
            </w:r>
          </w:p>
        </w:tc>
      </w:tr>
      <w:tr w:rsidR="001E0D96" w:rsidRPr="001E0D96" w14:paraId="04A8A57A"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6E02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112A5C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E295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435DAF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1EB551"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E87A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84686A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w:t>
            </w:r>
          </w:p>
        </w:tc>
      </w:tr>
      <w:tr w:rsidR="001E0D96" w:rsidRPr="001E0D96" w14:paraId="23303EB4"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0EB3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ACC27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E655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E72A75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A0A7E"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180D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378250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r>
      <w:tr w:rsidR="001E0D96" w:rsidRPr="001E0D96" w14:paraId="74D12297"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240B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EDA086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0E8F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5759F7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2CB4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D4E18"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CD9A663"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r>
      <w:tr w:rsidR="001E0D96" w:rsidRPr="001E0D96" w14:paraId="38EB5BEB"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8FA2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11C1C0"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2A7D5"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12D825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86CB"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5FA42"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64E67A7"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r>
      <w:tr w:rsidR="001E0D96" w:rsidRPr="001E0D96" w14:paraId="3425B81F"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20FBA" w14:textId="77777777" w:rsidR="001E0D96" w:rsidRPr="001E0D96" w:rsidRDefault="001E0D96" w:rsidP="001E0D96">
            <w:pPr>
              <w:suppressAutoHyphens w:val="0"/>
              <w:jc w:val="center"/>
              <w:rPr>
                <w:rFonts w:ascii="Calibri" w:hAnsi="Calibri" w:cs="Calibri"/>
                <w:color w:val="000000"/>
                <w:kern w:val="0"/>
                <w:sz w:val="16"/>
                <w:szCs w:val="16"/>
                <w:lang w:eastAsia="en-US"/>
              </w:rPr>
            </w:pPr>
            <w:proofErr w:type="spellStart"/>
            <w:r w:rsidRPr="001E0D96">
              <w:rPr>
                <w:rFonts w:ascii="Calibri" w:hAnsi="Calibri" w:cs="Calibri"/>
                <w:color w:val="000000"/>
                <w:kern w:val="0"/>
                <w:sz w:val="16"/>
                <w:szCs w:val="16"/>
                <w:lang w:eastAsia="en-US"/>
              </w:rPr>
              <w:t>peste</w:t>
            </w:r>
            <w:proofErr w:type="spellEnd"/>
            <w:r w:rsidRPr="001E0D9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39225B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EB554"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112</w:t>
            </w:r>
          </w:p>
        </w:tc>
        <w:tc>
          <w:tcPr>
            <w:tcW w:w="500" w:type="dxa"/>
            <w:tcBorders>
              <w:top w:val="nil"/>
              <w:left w:val="nil"/>
              <w:bottom w:val="single" w:sz="8" w:space="0" w:color="auto"/>
              <w:right w:val="single" w:sz="8" w:space="0" w:color="auto"/>
            </w:tcBorders>
            <w:vAlign w:val="center"/>
            <w:hideMark/>
          </w:tcPr>
          <w:p w14:paraId="573F201F"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01F7A"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45979"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64693BBD" w14:textId="77777777" w:rsidR="001E0D96" w:rsidRPr="001E0D96" w:rsidRDefault="001E0D96" w:rsidP="001E0D96">
            <w:pPr>
              <w:suppressAutoHyphens w:val="0"/>
              <w:jc w:val="center"/>
              <w:rPr>
                <w:rFonts w:ascii="Calibri" w:hAnsi="Calibri" w:cs="Calibri"/>
                <w:color w:val="000000"/>
                <w:kern w:val="0"/>
                <w:sz w:val="16"/>
                <w:szCs w:val="16"/>
                <w:lang w:eastAsia="en-US"/>
              </w:rPr>
            </w:pPr>
            <w:r w:rsidRPr="001E0D96">
              <w:rPr>
                <w:rFonts w:ascii="Calibri" w:hAnsi="Calibri" w:cs="Calibri"/>
                <w:color w:val="000000"/>
                <w:kern w:val="0"/>
                <w:sz w:val="16"/>
                <w:szCs w:val="16"/>
                <w:lang w:eastAsia="en-US"/>
              </w:rPr>
              <w:t>0</w:t>
            </w:r>
          </w:p>
        </w:tc>
      </w:tr>
      <w:tr w:rsidR="001E0D96" w:rsidRPr="001E0D96" w14:paraId="5F075690" w14:textId="77777777" w:rsidTr="001E0D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55DC5"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CBB269C"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4F28E"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val="hu-HU" w:eastAsia="en-US"/>
              </w:rPr>
              <w:t>503</w:t>
            </w:r>
          </w:p>
        </w:tc>
        <w:tc>
          <w:tcPr>
            <w:tcW w:w="500" w:type="dxa"/>
            <w:tcBorders>
              <w:top w:val="nil"/>
              <w:left w:val="nil"/>
              <w:bottom w:val="single" w:sz="8" w:space="0" w:color="auto"/>
              <w:right w:val="single" w:sz="8" w:space="0" w:color="auto"/>
            </w:tcBorders>
            <w:vAlign w:val="center"/>
            <w:hideMark/>
          </w:tcPr>
          <w:p w14:paraId="689A2127"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val="hu-HU" w:eastAsia="en-US"/>
              </w:rPr>
              <w:t>138</w:t>
            </w:r>
          </w:p>
        </w:tc>
        <w:tc>
          <w:tcPr>
            <w:tcW w:w="500" w:type="dxa"/>
            <w:tcBorders>
              <w:top w:val="nil"/>
              <w:left w:val="nil"/>
              <w:bottom w:val="single" w:sz="8" w:space="0" w:color="auto"/>
              <w:right w:val="single" w:sz="8" w:space="0" w:color="auto"/>
            </w:tcBorders>
            <w:vAlign w:val="center"/>
            <w:hideMark/>
          </w:tcPr>
          <w:p w14:paraId="7BF6C0C3"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DF2C0"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503</w:t>
            </w:r>
          </w:p>
        </w:tc>
        <w:tc>
          <w:tcPr>
            <w:tcW w:w="500" w:type="dxa"/>
            <w:tcBorders>
              <w:top w:val="nil"/>
              <w:left w:val="nil"/>
              <w:bottom w:val="single" w:sz="8" w:space="0" w:color="auto"/>
              <w:right w:val="single" w:sz="8" w:space="0" w:color="auto"/>
            </w:tcBorders>
            <w:vAlign w:val="center"/>
            <w:hideMark/>
          </w:tcPr>
          <w:p w14:paraId="7D66779A" w14:textId="77777777" w:rsidR="001E0D96" w:rsidRPr="001E0D96" w:rsidRDefault="001E0D96" w:rsidP="001E0D96">
            <w:pPr>
              <w:suppressAutoHyphens w:val="0"/>
              <w:jc w:val="center"/>
              <w:rPr>
                <w:rFonts w:ascii="Calibri" w:hAnsi="Calibri" w:cs="Calibri"/>
                <w:b/>
                <w:bCs/>
                <w:color w:val="000000"/>
                <w:kern w:val="0"/>
                <w:sz w:val="16"/>
                <w:szCs w:val="16"/>
                <w:lang w:eastAsia="en-US"/>
              </w:rPr>
            </w:pPr>
            <w:r w:rsidRPr="001E0D96">
              <w:rPr>
                <w:rFonts w:ascii="Calibri" w:hAnsi="Calibri" w:cs="Calibri"/>
                <w:b/>
                <w:bCs/>
                <w:color w:val="000000"/>
                <w:kern w:val="0"/>
                <w:sz w:val="16"/>
                <w:szCs w:val="16"/>
                <w:lang w:eastAsia="en-US"/>
              </w:rPr>
              <w:t>138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588A98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E0D96">
        <w:rPr>
          <w:rFonts w:ascii="Arial" w:hAnsi="Arial" w:cs="Arial"/>
          <w:iCs/>
          <w:color w:val="000000"/>
          <w:lang w:val="ro-RO"/>
        </w:rPr>
        <w:t>503</w:t>
      </w:r>
      <w:r>
        <w:rPr>
          <w:rFonts w:ascii="Arial" w:hAnsi="Arial" w:cs="Arial"/>
          <w:iCs/>
          <w:color w:val="000000"/>
          <w:lang w:val="ro-RO"/>
        </w:rPr>
        <w:t xml:space="preserve"> persoane expuse la diferite niveluri ale zgomotului cauzat de traficul rutier prezintă un grad ridicat de disconfort, iar </w:t>
      </w:r>
      <w:r w:rsidR="001E0D96">
        <w:rPr>
          <w:rFonts w:ascii="Arial" w:hAnsi="Arial" w:cs="Arial"/>
          <w:iCs/>
          <w:color w:val="000000"/>
          <w:lang w:val="ro-RO"/>
        </w:rPr>
        <w:t>138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1C723A2"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602397">
        <w:rPr>
          <w:rFonts w:ascii="Arial" w:hAnsi="Arial" w:cs="Arial"/>
          <w:b w:val="0"/>
          <w:color w:val="auto"/>
          <w:sz w:val="24"/>
          <w:szCs w:val="24"/>
          <w:lang w:val="ro-RO"/>
        </w:rPr>
        <w:t>Borș</w:t>
      </w:r>
      <w:r w:rsidR="00DC5964" w:rsidRPr="00602397">
        <w:rPr>
          <w:rFonts w:ascii="Arial" w:hAnsi="Arial" w:cs="Arial"/>
          <w:b w:val="0"/>
          <w:color w:val="auto"/>
          <w:sz w:val="24"/>
          <w:szCs w:val="24"/>
          <w:lang w:val="ro-RO"/>
        </w:rPr>
        <w:t xml:space="preserve">, care să preia din traficul rutier de pe sectorul </w:t>
      </w:r>
      <w:r w:rsidR="00602397" w:rsidRPr="00602397">
        <w:rPr>
          <w:rFonts w:ascii="Arial" w:hAnsi="Arial" w:cs="Arial"/>
          <w:b w:val="0"/>
          <w:color w:val="auto"/>
          <w:sz w:val="24"/>
          <w:szCs w:val="24"/>
          <w:lang w:val="pt-BR"/>
        </w:rPr>
        <w:t>DN1_km500+000-km514+050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A878B56"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602397">
        <w:rPr>
          <w:rFonts w:ascii="Arial" w:hAnsi="Arial" w:cs="Arial"/>
          <w:b w:val="0"/>
          <w:color w:val="auto"/>
          <w:sz w:val="24"/>
          <w:szCs w:val="24"/>
          <w:lang w:val="ro-RO"/>
        </w:rPr>
        <w:t>i rutier</w:t>
      </w:r>
      <w:r w:rsidR="00CF343E" w:rsidRPr="00602397">
        <w:rPr>
          <w:rFonts w:ascii="Arial" w:hAnsi="Arial" w:cs="Arial"/>
          <w:b w:val="0"/>
          <w:color w:val="auto"/>
          <w:sz w:val="24"/>
          <w:szCs w:val="24"/>
          <w:lang w:val="ro-RO"/>
        </w:rPr>
        <w:t xml:space="preserve"> – </w:t>
      </w:r>
      <w:r w:rsidR="001E35C3" w:rsidRPr="00602397">
        <w:rPr>
          <w:rFonts w:ascii="Arial" w:hAnsi="Arial" w:cs="Arial"/>
          <w:b w:val="0"/>
          <w:color w:val="auto"/>
          <w:sz w:val="24"/>
          <w:szCs w:val="24"/>
          <w:lang w:val="ro-RO"/>
        </w:rPr>
        <w:t xml:space="preserve">drumul principal </w:t>
      </w:r>
      <w:r w:rsidR="00602397" w:rsidRPr="00602397">
        <w:rPr>
          <w:rFonts w:ascii="Arial" w:hAnsi="Arial" w:cs="Arial"/>
          <w:b w:val="0"/>
          <w:color w:val="auto"/>
          <w:sz w:val="24"/>
          <w:szCs w:val="24"/>
          <w:lang w:val="pt-BR"/>
        </w:rPr>
        <w:t>DN1_km500+000-km514+050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9790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91C1178" w:rsidR="00E97904" w:rsidRPr="001E35C3" w:rsidRDefault="00E97904" w:rsidP="00E9790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32</w:t>
            </w:r>
          </w:p>
        </w:tc>
        <w:tc>
          <w:tcPr>
            <w:tcW w:w="7290" w:type="dxa"/>
            <w:tcBorders>
              <w:top w:val="single" w:sz="4" w:space="0" w:color="000000"/>
              <w:left w:val="single" w:sz="4" w:space="0" w:color="000000"/>
              <w:bottom w:val="single" w:sz="4" w:space="0" w:color="000000"/>
            </w:tcBorders>
            <w:vAlign w:val="center"/>
          </w:tcPr>
          <w:p w14:paraId="667937D4" w14:textId="6CB1C4E9" w:rsidR="00E97904" w:rsidRPr="00C50EC8" w:rsidRDefault="00E97904" w:rsidP="00E97904">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0CCBC706" w:rsidR="00E97904" w:rsidRPr="00BB378F" w:rsidRDefault="00E97904" w:rsidP="00E97904">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009EDE5E" w:rsidR="00E97904" w:rsidRPr="00227EB1" w:rsidRDefault="00E97904" w:rsidP="00E97904">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9C55D90" w:rsidR="00E97904" w:rsidRPr="00227EB1" w:rsidRDefault="00E97904" w:rsidP="00E97904">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F2F770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02397">
        <w:rPr>
          <w:rFonts w:ascii="Arial" w:hAnsi="Arial" w:cs="Arial"/>
          <w:lang w:val="pt-BR"/>
        </w:rPr>
        <w:t>DN1_km500+000-km514+050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602397">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C715812" w:rsidR="00BF22CA" w:rsidRPr="00CC511B" w:rsidRDefault="00125C33">
      <w:pPr>
        <w:pStyle w:val="BodyTextIndent"/>
        <w:tabs>
          <w:tab w:val="left" w:pos="0"/>
        </w:tabs>
        <w:ind w:left="0" w:firstLine="0"/>
        <w:rPr>
          <w:rFonts w:ascii="Arial" w:hAnsi="Arial" w:cs="Arial"/>
          <w:b w:val="0"/>
          <w:color w:val="000000"/>
          <w:sz w:val="24"/>
          <w:szCs w:val="24"/>
          <w:lang w:val="ro-RO"/>
        </w:rPr>
      </w:pPr>
      <w:r w:rsidRPr="00602397">
        <w:rPr>
          <w:rFonts w:ascii="Arial" w:hAnsi="Arial" w:cs="Arial"/>
          <w:b w:val="0"/>
          <w:color w:val="auto"/>
          <w:sz w:val="24"/>
          <w:szCs w:val="24"/>
          <w:lang w:val="ro-RO"/>
        </w:rPr>
        <w:t xml:space="preserve">Pentru </w:t>
      </w:r>
      <w:r w:rsidR="00506A16" w:rsidRPr="00602397">
        <w:rPr>
          <w:rFonts w:ascii="Arial" w:hAnsi="Arial" w:cs="Arial"/>
          <w:b w:val="0"/>
          <w:color w:val="auto"/>
          <w:sz w:val="24"/>
          <w:szCs w:val="24"/>
          <w:lang w:val="ro-RO"/>
        </w:rPr>
        <w:t xml:space="preserve">drumul principal </w:t>
      </w:r>
      <w:r w:rsidR="00602397" w:rsidRPr="00602397">
        <w:rPr>
          <w:rFonts w:ascii="Arial" w:hAnsi="Arial" w:cs="Arial"/>
          <w:b w:val="0"/>
          <w:color w:val="auto"/>
          <w:sz w:val="24"/>
          <w:szCs w:val="24"/>
          <w:lang w:val="pt-BR"/>
        </w:rPr>
        <w:t>DN1_km500+000-km514+050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602397">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D65DC">
        <w:rPr>
          <w:rFonts w:ascii="Arial" w:hAnsi="Arial" w:cs="Arial"/>
          <w:bCs/>
          <w:lang w:val="ro-RO"/>
        </w:rPr>
        <w:t xml:space="preserve">Tab. </w:t>
      </w:r>
      <w:r w:rsidR="00E20A7E" w:rsidRPr="007D65DC">
        <w:rPr>
          <w:rFonts w:ascii="Arial" w:hAnsi="Arial" w:cs="Arial"/>
          <w:bCs/>
          <w:lang w:val="ro-RO"/>
        </w:rPr>
        <w:t>12</w:t>
      </w:r>
      <w:r w:rsidRPr="007D65D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48B3D9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9790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D65DC" w:rsidRPr="0038617C" w14:paraId="5D1B5014" w14:textId="77777777" w:rsidTr="00AB71F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8CFC27" w14:textId="77777777" w:rsidR="007D65DC" w:rsidRPr="0038617C" w:rsidRDefault="007D65DC" w:rsidP="00AB71F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B24A73" w14:textId="77777777" w:rsidR="007D65DC" w:rsidRPr="0038617C" w:rsidRDefault="007D65DC" w:rsidP="00AB71F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Căpușu Mare</w:t>
            </w:r>
          </w:p>
        </w:tc>
        <w:tc>
          <w:tcPr>
            <w:tcW w:w="1760" w:type="dxa"/>
            <w:tcBorders>
              <w:top w:val="nil"/>
              <w:left w:val="nil"/>
              <w:bottom w:val="single" w:sz="4" w:space="0" w:color="auto"/>
              <w:right w:val="single" w:sz="4" w:space="0" w:color="auto"/>
            </w:tcBorders>
            <w:noWrap/>
            <w:vAlign w:val="center"/>
            <w:hideMark/>
          </w:tcPr>
          <w:p w14:paraId="5DDECEEE" w14:textId="115ACC9D" w:rsidR="007D65DC" w:rsidRPr="0038617C" w:rsidRDefault="007D65DC" w:rsidP="00AB71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B5604B" w14:textId="5BCA6340" w:rsidR="007D65DC" w:rsidRPr="0038617C" w:rsidRDefault="007D65DC" w:rsidP="00AB71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3C034D" w14:textId="77777777" w:rsidR="007D65DC" w:rsidRDefault="007D65DC" w:rsidP="00AB71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Căpușu Mare</w:t>
            </w:r>
          </w:p>
          <w:p w14:paraId="5D576395" w14:textId="77777777" w:rsidR="007D65DC" w:rsidRPr="0038617C" w:rsidRDefault="007D65DC" w:rsidP="00AB71F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943752" w14:textId="51D50029" w:rsidR="007D65DC" w:rsidRPr="0038617C" w:rsidRDefault="000C78B0" w:rsidP="000C78B0">
            <w:pPr>
              <w:suppressAutoHyphens w:val="0"/>
              <w:jc w:val="center"/>
              <w:rPr>
                <w:rFonts w:ascii="Arial" w:hAnsi="Arial" w:cs="Arial"/>
                <w:color w:val="000000"/>
                <w:kern w:val="0"/>
                <w:sz w:val="18"/>
                <w:szCs w:val="18"/>
                <w:lang w:val="ro-RO" w:eastAsia="ro-RO"/>
              </w:rPr>
            </w:pPr>
            <w:proofErr w:type="spellStart"/>
            <w:r w:rsidRPr="000C78B0">
              <w:rPr>
                <w:rFonts w:ascii="Arial" w:hAnsi="Arial" w:cs="Arial"/>
                <w:color w:val="000000"/>
                <w:kern w:val="0"/>
                <w:sz w:val="18"/>
                <w:szCs w:val="18"/>
                <w:lang w:eastAsia="ro-RO"/>
              </w:rPr>
              <w:t>venituri</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proprii</w:t>
            </w:r>
            <w:proofErr w:type="spellEnd"/>
            <w:r w:rsidRPr="000C78B0">
              <w:rPr>
                <w:rFonts w:ascii="Arial" w:hAnsi="Arial" w:cs="Arial"/>
                <w:color w:val="000000"/>
                <w:kern w:val="0"/>
                <w:sz w:val="18"/>
                <w:szCs w:val="18"/>
                <w:lang w:eastAsia="ro-RO"/>
              </w:rPr>
              <w:t>/</w:t>
            </w:r>
            <w:proofErr w:type="spellStart"/>
            <w:r w:rsidRPr="000C78B0">
              <w:rPr>
                <w:rFonts w:ascii="Arial" w:hAnsi="Arial" w:cs="Arial"/>
                <w:color w:val="000000"/>
                <w:kern w:val="0"/>
                <w:sz w:val="18"/>
                <w:szCs w:val="18"/>
                <w:lang w:eastAsia="ro-RO"/>
              </w:rPr>
              <w:t>buget</w:t>
            </w:r>
            <w:proofErr w:type="spellEnd"/>
            <w:r w:rsidRPr="000C78B0">
              <w:rPr>
                <w:rFonts w:ascii="Arial" w:hAnsi="Arial" w:cs="Arial"/>
                <w:color w:val="000000"/>
                <w:kern w:val="0"/>
                <w:sz w:val="18"/>
                <w:szCs w:val="18"/>
                <w:lang w:eastAsia="ro-RO"/>
              </w:rPr>
              <w:t xml:space="preserve"> de stat/</w:t>
            </w:r>
            <w:proofErr w:type="spellStart"/>
            <w:r w:rsidRPr="000C78B0">
              <w:rPr>
                <w:rFonts w:ascii="Arial" w:hAnsi="Arial" w:cs="Arial"/>
                <w:color w:val="000000"/>
                <w:kern w:val="0"/>
                <w:sz w:val="18"/>
                <w:szCs w:val="18"/>
                <w:lang w:eastAsia="ro-RO"/>
              </w:rPr>
              <w:t>fonduri</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europene</w:t>
            </w:r>
            <w:proofErr w:type="spellEnd"/>
            <w:r w:rsidRPr="000C78B0">
              <w:rPr>
                <w:rFonts w:ascii="Arial" w:hAnsi="Arial" w:cs="Arial"/>
                <w:color w:val="000000"/>
                <w:kern w:val="0"/>
                <w:sz w:val="18"/>
                <w:szCs w:val="18"/>
                <w:lang w:eastAsia="ro-RO"/>
              </w:rPr>
              <w:t>/</w:t>
            </w:r>
            <w:proofErr w:type="spellStart"/>
            <w:r w:rsidRPr="000C78B0">
              <w:rPr>
                <w:rFonts w:ascii="Arial" w:hAnsi="Arial" w:cs="Arial"/>
                <w:color w:val="000000"/>
                <w:kern w:val="0"/>
                <w:sz w:val="18"/>
                <w:szCs w:val="18"/>
                <w:lang w:eastAsia="ro-RO"/>
              </w:rPr>
              <w:t>alte</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surse</w:t>
            </w:r>
            <w:proofErr w:type="spellEnd"/>
          </w:p>
        </w:tc>
      </w:tr>
    </w:tbl>
    <w:p w14:paraId="60DE67E8" w14:textId="26CC6DD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612965C" w:rsidR="00BF22CA" w:rsidRPr="00CC511B" w:rsidRDefault="00125C33">
      <w:pPr>
        <w:autoSpaceDE w:val="0"/>
        <w:jc w:val="both"/>
        <w:rPr>
          <w:rFonts w:ascii="Arial" w:hAnsi="Arial" w:cs="Arial"/>
          <w:lang w:val="ro-RO"/>
        </w:rPr>
      </w:pPr>
      <w:r w:rsidRPr="007D65DC">
        <w:rPr>
          <w:rFonts w:ascii="Arial" w:hAnsi="Arial" w:cs="Arial"/>
          <w:lang w:val="ro-RO"/>
        </w:rPr>
        <w:t xml:space="preserve">Aplicarea combinată a </w:t>
      </w:r>
      <w:r w:rsidR="003E2CED" w:rsidRPr="007D65DC">
        <w:rPr>
          <w:rFonts w:ascii="Arial" w:hAnsi="Arial" w:cs="Arial"/>
          <w:lang w:val="ro-RO"/>
        </w:rPr>
        <w:t>acestor m</w:t>
      </w:r>
      <w:r w:rsidR="003E2CED" w:rsidRPr="007D65DC">
        <w:rPr>
          <w:rFonts w:ascii="Arial" w:hAnsi="Arial" w:cs="Arial"/>
          <w:color w:val="000000"/>
          <w:lang w:val="ro-RO"/>
        </w:rPr>
        <w:t>ă</w:t>
      </w:r>
      <w:r w:rsidR="003E2CED" w:rsidRPr="007D65DC">
        <w:rPr>
          <w:rFonts w:ascii="Arial" w:hAnsi="Arial" w:cs="Arial"/>
          <w:lang w:val="ro-RO"/>
        </w:rPr>
        <w:t>suri şi proiecte</w:t>
      </w:r>
      <w:r w:rsidRPr="007D65DC">
        <w:rPr>
          <w:rFonts w:ascii="Arial" w:hAnsi="Arial" w:cs="Arial"/>
          <w:lang w:val="ro-RO"/>
        </w:rPr>
        <w:t xml:space="preserve"> propuse reprezintă varianta recomandată de către elaboratorul acestui </w:t>
      </w:r>
      <w:r w:rsidR="003E2CED" w:rsidRPr="007D65DC">
        <w:rPr>
          <w:rFonts w:ascii="Arial" w:hAnsi="Arial" w:cs="Arial"/>
          <w:lang w:val="ro-RO"/>
        </w:rPr>
        <w:t>plan de acţiune</w:t>
      </w:r>
      <w:r w:rsidRPr="007D65DC">
        <w:rPr>
          <w:rFonts w:ascii="Arial" w:hAnsi="Arial" w:cs="Arial"/>
          <w:color w:val="000000"/>
          <w:lang w:val="ro-RO"/>
        </w:rPr>
        <w:t xml:space="preserve"> pentru maximizarea efectelor de reducere a zgomotului </w:t>
      </w:r>
      <w:r w:rsidR="0038617C" w:rsidRPr="007D65DC">
        <w:rPr>
          <w:rFonts w:ascii="Arial" w:hAnsi="Arial" w:cs="Arial"/>
          <w:color w:val="000000"/>
          <w:lang w:val="ro-RO"/>
        </w:rPr>
        <w:t xml:space="preserve">pentru sectorul de drum principal </w:t>
      </w:r>
      <w:r w:rsidR="00602397" w:rsidRPr="007D65DC">
        <w:rPr>
          <w:rFonts w:ascii="Arial" w:hAnsi="Arial" w:cs="Arial"/>
          <w:lang w:val="pt-BR"/>
        </w:rPr>
        <w:t>DN1_km500+000-km514+050</w:t>
      </w:r>
      <w:r w:rsidRPr="007D65D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03F4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03F48" w:rsidRPr="00CC511B" w:rsidRDefault="00903F48" w:rsidP="00903F4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A6EF252"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6024DE1" w:rsidR="00903F48" w:rsidRPr="00CC511B" w:rsidRDefault="00903F48" w:rsidP="00903F4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DE5935B"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898A239"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C920E23"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1767B3A" w:rsidR="00903F48" w:rsidRPr="00CC511B" w:rsidRDefault="00903F48" w:rsidP="00903F48">
            <w:pPr>
              <w:jc w:val="center"/>
              <w:rPr>
                <w:lang w:val="ro-RO"/>
              </w:rPr>
            </w:pPr>
            <w:r w:rsidRPr="00CC511B">
              <w:rPr>
                <w:rFonts w:ascii="Arial" w:hAnsi="Arial" w:cs="Arial"/>
                <w:b/>
                <w:bCs/>
                <w:sz w:val="20"/>
                <w:szCs w:val="20"/>
                <w:lang w:val="ro-RO"/>
              </w:rPr>
              <w:t>&gt; 75</w:t>
            </w:r>
          </w:p>
        </w:tc>
      </w:tr>
      <w:tr w:rsidR="00636B6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36B66" w:rsidRPr="00CC511B" w:rsidRDefault="00636B66" w:rsidP="00636B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E8C46F9"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397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68B8D21" w:rsidR="00636B66" w:rsidRDefault="00636B66" w:rsidP="00636B66">
            <w:pPr>
              <w:jc w:val="center"/>
              <w:rPr>
                <w:rFonts w:ascii="Arial" w:hAnsi="Arial" w:cs="Arial"/>
                <w:sz w:val="20"/>
                <w:szCs w:val="20"/>
                <w:lang w:val="ro-RO"/>
              </w:rPr>
            </w:pPr>
            <w:r>
              <w:rPr>
                <w:rFonts w:ascii="Arial" w:hAnsi="Arial" w:cs="Arial"/>
                <w:color w:val="000000"/>
                <w:sz w:val="20"/>
                <w:szCs w:val="20"/>
              </w:rPr>
              <w:t>263</w:t>
            </w:r>
          </w:p>
        </w:tc>
        <w:tc>
          <w:tcPr>
            <w:tcW w:w="1077" w:type="dxa"/>
            <w:tcBorders>
              <w:top w:val="single" w:sz="4" w:space="0" w:color="000000"/>
              <w:left w:val="single" w:sz="4" w:space="0" w:color="000000"/>
              <w:bottom w:val="single" w:sz="4" w:space="0" w:color="000000"/>
            </w:tcBorders>
            <w:vAlign w:val="center"/>
          </w:tcPr>
          <w:p w14:paraId="3A44181F" w14:textId="42B2208D"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137</w:t>
            </w:r>
          </w:p>
        </w:tc>
        <w:tc>
          <w:tcPr>
            <w:tcW w:w="1078" w:type="dxa"/>
            <w:tcBorders>
              <w:top w:val="single" w:sz="4" w:space="0" w:color="000000"/>
              <w:left w:val="single" w:sz="4" w:space="0" w:color="000000"/>
              <w:bottom w:val="single" w:sz="4" w:space="0" w:color="000000"/>
            </w:tcBorders>
            <w:vAlign w:val="center"/>
          </w:tcPr>
          <w:p w14:paraId="615E341A" w14:textId="46979AD6"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410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11BE6DF"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369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674DEC3"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03F48" w:rsidRPr="00CC511B" w14:paraId="3A0A6C2B" w14:textId="77777777" w:rsidTr="005457DE">
        <w:trPr>
          <w:jc w:val="center"/>
        </w:trPr>
        <w:tc>
          <w:tcPr>
            <w:tcW w:w="2088" w:type="dxa"/>
            <w:tcBorders>
              <w:top w:val="single" w:sz="4" w:space="0" w:color="000000"/>
              <w:left w:val="single" w:sz="4" w:space="0" w:color="000000"/>
              <w:bottom w:val="single" w:sz="4" w:space="0" w:color="000000"/>
            </w:tcBorders>
          </w:tcPr>
          <w:p w14:paraId="70B5B6C4" w14:textId="77777777" w:rsidR="00903F48" w:rsidRPr="00CC511B" w:rsidRDefault="00903F48" w:rsidP="00903F4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BFB8708"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AB7DA9A"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5BE35B5"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DB97D32"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5E241B1" w:rsidR="00903F48" w:rsidRPr="00CC511B" w:rsidRDefault="00903F48" w:rsidP="00903F4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A3936FB" w:rsidR="00903F48" w:rsidRPr="00CC511B" w:rsidRDefault="00903F48" w:rsidP="00903F48">
            <w:pPr>
              <w:jc w:val="center"/>
              <w:rPr>
                <w:lang w:val="ro-RO"/>
              </w:rPr>
            </w:pPr>
            <w:r w:rsidRPr="00CC511B">
              <w:rPr>
                <w:rFonts w:ascii="Arial" w:hAnsi="Arial" w:cs="Arial"/>
                <w:b/>
                <w:bCs/>
                <w:sz w:val="20"/>
                <w:szCs w:val="20"/>
                <w:lang w:val="ro-RO"/>
              </w:rPr>
              <w:t>&gt; 70</w:t>
            </w:r>
          </w:p>
        </w:tc>
      </w:tr>
      <w:tr w:rsidR="00636B6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36B66" w:rsidRPr="00CC511B" w:rsidRDefault="00636B66" w:rsidP="00636B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F021689"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670</w:t>
            </w:r>
          </w:p>
        </w:tc>
        <w:tc>
          <w:tcPr>
            <w:tcW w:w="1077" w:type="dxa"/>
            <w:tcBorders>
              <w:top w:val="single" w:sz="4" w:space="0" w:color="000000"/>
              <w:left w:val="single" w:sz="4" w:space="0" w:color="000000"/>
              <w:bottom w:val="single" w:sz="4" w:space="0" w:color="000000"/>
            </w:tcBorders>
            <w:vAlign w:val="center"/>
          </w:tcPr>
          <w:p w14:paraId="4853F071" w14:textId="2E275891"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179</w:t>
            </w:r>
          </w:p>
        </w:tc>
        <w:tc>
          <w:tcPr>
            <w:tcW w:w="1076" w:type="dxa"/>
            <w:tcBorders>
              <w:top w:val="single" w:sz="4" w:space="0" w:color="000000"/>
              <w:left w:val="single" w:sz="4" w:space="0" w:color="000000"/>
              <w:bottom w:val="single" w:sz="4" w:space="0" w:color="000000"/>
            </w:tcBorders>
            <w:vAlign w:val="center"/>
          </w:tcPr>
          <w:p w14:paraId="573BEACD" w14:textId="367D8180"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241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7DDE8A4"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450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7328696"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187</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8620C60" w:rsidR="00636B66" w:rsidRPr="00CC511B" w:rsidRDefault="00636B66" w:rsidP="00636B6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0239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02397" w:rsidRPr="00CC511B" w:rsidRDefault="00602397" w:rsidP="0060239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86A7EBB"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700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A0633B7" w:rsidR="00602397" w:rsidRDefault="00602397" w:rsidP="00602397">
            <w:pPr>
              <w:suppressAutoHyphens w:val="0"/>
              <w:jc w:val="center"/>
              <w:rPr>
                <w:rFonts w:ascii="Arial" w:hAnsi="Arial" w:cs="Arial"/>
                <w:color w:val="000000"/>
                <w:sz w:val="18"/>
                <w:szCs w:val="18"/>
              </w:rPr>
            </w:pPr>
            <w:r>
              <w:rPr>
                <w:rFonts w:ascii="Arial" w:hAnsi="Arial" w:cs="Arial"/>
                <w:color w:val="000000"/>
                <w:sz w:val="18"/>
                <w:szCs w:val="18"/>
              </w:rPr>
              <w:t>522</w:t>
            </w:r>
          </w:p>
        </w:tc>
        <w:tc>
          <w:tcPr>
            <w:tcW w:w="990" w:type="dxa"/>
            <w:tcBorders>
              <w:top w:val="single" w:sz="4" w:space="0" w:color="000000"/>
              <w:left w:val="single" w:sz="4" w:space="0" w:color="000000"/>
              <w:bottom w:val="single" w:sz="4" w:space="0" w:color="000000"/>
            </w:tcBorders>
            <w:vAlign w:val="center"/>
          </w:tcPr>
          <w:p w14:paraId="134D008D" w14:textId="3DED4C11"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124</w:t>
            </w:r>
          </w:p>
        </w:tc>
        <w:tc>
          <w:tcPr>
            <w:tcW w:w="990" w:type="dxa"/>
            <w:tcBorders>
              <w:top w:val="single" w:sz="4" w:space="0" w:color="000000"/>
              <w:left w:val="single" w:sz="4" w:space="0" w:color="000000"/>
              <w:bottom w:val="single" w:sz="4" w:space="0" w:color="000000"/>
            </w:tcBorders>
            <w:vAlign w:val="center"/>
          </w:tcPr>
          <w:p w14:paraId="0C1ACFE8" w14:textId="3D2AA5A5"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144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59724DE"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505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893B715"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270</w:t>
            </w:r>
          </w:p>
        </w:tc>
      </w:tr>
      <w:tr w:rsidR="00636B66" w:rsidRPr="00CC511B" w14:paraId="090BDDDD" w14:textId="77777777" w:rsidTr="001A51F2">
        <w:trPr>
          <w:jc w:val="center"/>
        </w:trPr>
        <w:tc>
          <w:tcPr>
            <w:tcW w:w="4101" w:type="dxa"/>
            <w:tcBorders>
              <w:top w:val="single" w:sz="4" w:space="0" w:color="000000"/>
              <w:left w:val="single" w:sz="4" w:space="0" w:color="000000"/>
              <w:bottom w:val="single" w:sz="4" w:space="0" w:color="000000"/>
            </w:tcBorders>
          </w:tcPr>
          <w:p w14:paraId="5D7D0217" w14:textId="23CFA7D2" w:rsidR="00636B66" w:rsidRPr="00CC511B" w:rsidRDefault="00636B66" w:rsidP="00636B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A5FC3E6"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397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6EB0E79" w:rsidR="00636B66" w:rsidRDefault="00636B66" w:rsidP="00636B66">
            <w:pPr>
              <w:jc w:val="center"/>
              <w:rPr>
                <w:rFonts w:ascii="Arial" w:hAnsi="Arial" w:cs="Arial"/>
                <w:color w:val="000000"/>
                <w:sz w:val="18"/>
                <w:szCs w:val="18"/>
              </w:rPr>
            </w:pPr>
            <w:r>
              <w:rPr>
                <w:rFonts w:ascii="Arial" w:hAnsi="Arial" w:cs="Arial"/>
                <w:color w:val="000000"/>
                <w:sz w:val="20"/>
                <w:szCs w:val="20"/>
              </w:rPr>
              <w:t>263</w:t>
            </w:r>
          </w:p>
        </w:tc>
        <w:tc>
          <w:tcPr>
            <w:tcW w:w="990" w:type="dxa"/>
            <w:tcBorders>
              <w:top w:val="single" w:sz="4" w:space="0" w:color="000000"/>
              <w:left w:val="single" w:sz="4" w:space="0" w:color="000000"/>
              <w:bottom w:val="single" w:sz="4" w:space="0" w:color="000000"/>
            </w:tcBorders>
            <w:vAlign w:val="center"/>
          </w:tcPr>
          <w:p w14:paraId="0A5E840C" w14:textId="5296E91C"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tcBorders>
            <w:vAlign w:val="center"/>
          </w:tcPr>
          <w:p w14:paraId="66FC7961" w14:textId="0279B702"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410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26E876B"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369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54DD67C"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w:t>
            </w:r>
          </w:p>
        </w:tc>
      </w:tr>
      <w:tr w:rsidR="00636B66" w:rsidRPr="00CC511B" w14:paraId="1D1A56FD" w14:textId="77777777" w:rsidTr="001A51F2">
        <w:trPr>
          <w:jc w:val="center"/>
        </w:trPr>
        <w:tc>
          <w:tcPr>
            <w:tcW w:w="4101" w:type="dxa"/>
            <w:tcBorders>
              <w:top w:val="single" w:sz="4" w:space="0" w:color="000000"/>
              <w:left w:val="single" w:sz="4" w:space="0" w:color="000000"/>
              <w:bottom w:val="single" w:sz="4" w:space="0" w:color="000000"/>
            </w:tcBorders>
          </w:tcPr>
          <w:p w14:paraId="274B1B96" w14:textId="63F7A9B2" w:rsidR="00636B66" w:rsidRPr="00CC511B" w:rsidRDefault="00636B66" w:rsidP="00636B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62A2FE3"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-303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B7BCCF7" w:rsidR="00636B66" w:rsidRDefault="00636B66" w:rsidP="00636B66">
            <w:pPr>
              <w:jc w:val="center"/>
              <w:rPr>
                <w:rFonts w:ascii="Arial" w:hAnsi="Arial" w:cs="Arial"/>
                <w:color w:val="000000"/>
                <w:sz w:val="18"/>
                <w:szCs w:val="18"/>
              </w:rPr>
            </w:pPr>
            <w:r>
              <w:rPr>
                <w:rFonts w:ascii="Arial" w:hAnsi="Arial" w:cs="Arial"/>
                <w:color w:val="000000"/>
                <w:sz w:val="20"/>
                <w:szCs w:val="20"/>
              </w:rPr>
              <w:t>-259</w:t>
            </w:r>
          </w:p>
        </w:tc>
        <w:tc>
          <w:tcPr>
            <w:tcW w:w="990" w:type="dxa"/>
            <w:tcBorders>
              <w:top w:val="single" w:sz="4" w:space="0" w:color="000000"/>
              <w:left w:val="single" w:sz="4" w:space="0" w:color="000000"/>
              <w:bottom w:val="single" w:sz="4" w:space="0" w:color="000000"/>
            </w:tcBorders>
            <w:vAlign w:val="center"/>
          </w:tcPr>
          <w:p w14:paraId="261213C7" w14:textId="7772EDBA"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E8D8BA4" w14:textId="0F16FC26"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266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FD3EFC7"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0A2AB6B"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-257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0239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02397" w:rsidRPr="00CC511B" w:rsidRDefault="00602397" w:rsidP="0060239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1D2EA33"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977</w:t>
            </w:r>
          </w:p>
        </w:tc>
        <w:tc>
          <w:tcPr>
            <w:tcW w:w="810" w:type="dxa"/>
            <w:tcBorders>
              <w:top w:val="single" w:sz="4" w:space="0" w:color="000000"/>
              <w:left w:val="single" w:sz="4" w:space="0" w:color="000000"/>
              <w:bottom w:val="single" w:sz="4" w:space="0" w:color="000000"/>
            </w:tcBorders>
            <w:vAlign w:val="center"/>
          </w:tcPr>
          <w:p w14:paraId="4A774667" w14:textId="2D33E77E"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375</w:t>
            </w:r>
          </w:p>
        </w:tc>
        <w:tc>
          <w:tcPr>
            <w:tcW w:w="810" w:type="dxa"/>
            <w:tcBorders>
              <w:top w:val="single" w:sz="4" w:space="0" w:color="000000"/>
              <w:left w:val="single" w:sz="4" w:space="0" w:color="000000"/>
              <w:bottom w:val="single" w:sz="4" w:space="0" w:color="000000"/>
            </w:tcBorders>
            <w:vAlign w:val="center"/>
          </w:tcPr>
          <w:p w14:paraId="5CD4B169" w14:textId="51D89C4E"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94DD2CE"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318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748BADA"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466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58ECD54" w:rsidR="00602397" w:rsidRPr="00115A57" w:rsidRDefault="00602397" w:rsidP="00602397">
            <w:pPr>
              <w:suppressAutoHyphens w:val="0"/>
              <w:jc w:val="center"/>
              <w:rPr>
                <w:rFonts w:ascii="Arial" w:hAnsi="Arial" w:cs="Arial"/>
                <w:kern w:val="0"/>
                <w:sz w:val="20"/>
                <w:szCs w:val="20"/>
                <w:lang w:eastAsia="ro-RO"/>
              </w:rPr>
            </w:pPr>
            <w:r>
              <w:rPr>
                <w:rFonts w:ascii="Arial" w:hAnsi="Arial" w:cs="Arial"/>
                <w:color w:val="000000"/>
                <w:sz w:val="20"/>
                <w:szCs w:val="20"/>
              </w:rPr>
              <w:t>75</w:t>
            </w:r>
          </w:p>
        </w:tc>
      </w:tr>
      <w:tr w:rsidR="00636B6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36B66" w:rsidRPr="00CC511B" w:rsidRDefault="00636B66" w:rsidP="00636B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C633F7F"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670</w:t>
            </w:r>
          </w:p>
        </w:tc>
        <w:tc>
          <w:tcPr>
            <w:tcW w:w="810" w:type="dxa"/>
            <w:tcBorders>
              <w:top w:val="single" w:sz="4" w:space="0" w:color="000000"/>
              <w:left w:val="single" w:sz="4" w:space="0" w:color="000000"/>
              <w:bottom w:val="single" w:sz="4" w:space="0" w:color="000000"/>
            </w:tcBorders>
            <w:vAlign w:val="center"/>
          </w:tcPr>
          <w:p w14:paraId="5E704DB5" w14:textId="0687EFD7"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179</w:t>
            </w:r>
          </w:p>
        </w:tc>
        <w:tc>
          <w:tcPr>
            <w:tcW w:w="810" w:type="dxa"/>
            <w:tcBorders>
              <w:top w:val="single" w:sz="4" w:space="0" w:color="000000"/>
              <w:left w:val="single" w:sz="4" w:space="0" w:color="000000"/>
              <w:bottom w:val="single" w:sz="4" w:space="0" w:color="000000"/>
            </w:tcBorders>
            <w:vAlign w:val="center"/>
          </w:tcPr>
          <w:p w14:paraId="156200E8" w14:textId="2808B298"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0B8407E"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450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78F025B" w:rsidR="00636B66" w:rsidRPr="00CC511B" w:rsidRDefault="00636B66" w:rsidP="00636B66">
            <w:pPr>
              <w:snapToGrid w:val="0"/>
              <w:jc w:val="center"/>
              <w:rPr>
                <w:rFonts w:ascii="Arial" w:hAnsi="Arial" w:cs="Arial"/>
                <w:sz w:val="20"/>
                <w:szCs w:val="20"/>
                <w:lang w:val="ro-RO"/>
              </w:rPr>
            </w:pPr>
            <w:r>
              <w:rPr>
                <w:rFonts w:ascii="Arial" w:hAnsi="Arial" w:cs="Arial"/>
                <w:color w:val="000000"/>
                <w:sz w:val="20"/>
                <w:szCs w:val="20"/>
              </w:rPr>
              <w:t>187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45A3C24" w:rsidR="00636B66" w:rsidRPr="00CC511B" w:rsidRDefault="00636B66" w:rsidP="00636B66">
            <w:pPr>
              <w:snapToGrid w:val="0"/>
              <w:jc w:val="center"/>
              <w:rPr>
                <w:lang w:val="ro-RO"/>
              </w:rPr>
            </w:pPr>
            <w:r>
              <w:rPr>
                <w:rFonts w:ascii="Arial" w:hAnsi="Arial" w:cs="Arial"/>
                <w:color w:val="000000"/>
                <w:sz w:val="20"/>
                <w:szCs w:val="20"/>
              </w:rPr>
              <w:t>0</w:t>
            </w:r>
          </w:p>
        </w:tc>
      </w:tr>
      <w:tr w:rsidR="00636B6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F281B7F" w:rsidR="00636B66" w:rsidRPr="00CC511B" w:rsidRDefault="00636B66" w:rsidP="00636B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4C21E2C"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-307</w:t>
            </w:r>
          </w:p>
        </w:tc>
        <w:tc>
          <w:tcPr>
            <w:tcW w:w="810" w:type="dxa"/>
            <w:tcBorders>
              <w:top w:val="single" w:sz="4" w:space="0" w:color="000000"/>
              <w:left w:val="single" w:sz="4" w:space="0" w:color="000000"/>
              <w:bottom w:val="single" w:sz="4" w:space="0" w:color="000000"/>
            </w:tcBorders>
            <w:vAlign w:val="center"/>
          </w:tcPr>
          <w:p w14:paraId="7988002F" w14:textId="660C69CE"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vAlign w:val="center"/>
          </w:tcPr>
          <w:p w14:paraId="717C0967" w14:textId="0543EC4A"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117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9CC8E4E"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77BFB62"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-279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A67CF85" w:rsidR="00636B66" w:rsidRPr="00CC511B" w:rsidRDefault="00636B66" w:rsidP="00636B66">
            <w:pPr>
              <w:jc w:val="center"/>
              <w:rPr>
                <w:rFonts w:ascii="Arial" w:hAnsi="Arial" w:cs="Arial"/>
                <w:sz w:val="20"/>
                <w:szCs w:val="20"/>
                <w:lang w:val="ro-RO"/>
              </w:rPr>
            </w:pPr>
            <w:r>
              <w:rPr>
                <w:rFonts w:ascii="Arial" w:hAnsi="Arial" w:cs="Arial"/>
                <w:color w:val="000000"/>
                <w:sz w:val="20"/>
                <w:szCs w:val="20"/>
              </w:rPr>
              <w:t>-75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9768DD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36B66">
        <w:rPr>
          <w:rFonts w:ascii="Arial" w:hAnsi="Arial" w:cs="Arial"/>
          <w:lang w:val="ro-RO"/>
        </w:rPr>
        <w:t>393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36B66">
        <w:rPr>
          <w:rFonts w:ascii="Arial" w:hAnsi="Arial" w:cs="Arial"/>
          <w:lang w:val="ro-RO"/>
        </w:rPr>
        <w:t>222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36B66">
        <w:rPr>
          <w:rFonts w:ascii="Arial" w:hAnsi="Arial" w:cs="Arial"/>
          <w:lang w:val="ro-RO"/>
        </w:rPr>
        <w:t>373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36B66">
        <w:rPr>
          <w:rFonts w:ascii="Arial" w:hAnsi="Arial" w:cs="Arial"/>
          <w:lang w:val="ro-RO"/>
        </w:rPr>
        <w:t>301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432B6AE" w:rsidR="00D4146C" w:rsidRDefault="00D4146C">
      <w:pPr>
        <w:suppressAutoHyphens w:val="0"/>
        <w:rPr>
          <w:rFonts w:ascii="Arial" w:hAnsi="Arial" w:cs="Arial"/>
          <w:lang w:val="ro-RO"/>
        </w:rPr>
      </w:pPr>
      <w:r>
        <w:rPr>
          <w:rFonts w:ascii="Arial" w:hAnsi="Arial" w:cs="Arial"/>
          <w:lang w:val="ro-RO"/>
        </w:rPr>
        <w:br w:type="page"/>
      </w:r>
    </w:p>
    <w:p w14:paraId="1897094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4146C" w:rsidRPr="00D4146C" w14:paraId="4E0B8467" w14:textId="77777777" w:rsidTr="00D4146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CACED9"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 xml:space="preserve">Banda de </w:t>
            </w:r>
            <w:proofErr w:type="spellStart"/>
            <w:r w:rsidRPr="00D4146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36E527E"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proofErr w:type="spellStart"/>
            <w:r w:rsidRPr="00D4146C">
              <w:rPr>
                <w:rFonts w:ascii="Calibri" w:hAnsi="Calibri" w:cs="Calibri"/>
                <w:b/>
                <w:bCs/>
                <w:color w:val="000000"/>
                <w:kern w:val="0"/>
                <w:sz w:val="16"/>
                <w:szCs w:val="16"/>
                <w:lang w:eastAsia="en-US"/>
              </w:rPr>
              <w:t>Căpușu</w:t>
            </w:r>
            <w:proofErr w:type="spellEnd"/>
            <w:r w:rsidRPr="00D4146C">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4A5F88AF"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TOTAL</w:t>
            </w:r>
          </w:p>
        </w:tc>
      </w:tr>
      <w:tr w:rsidR="00D4146C" w:rsidRPr="00D4146C" w14:paraId="2400AA85" w14:textId="77777777" w:rsidTr="00D4146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E353AA" w14:textId="77777777" w:rsidR="00D4146C" w:rsidRPr="00D4146C" w:rsidRDefault="00D4146C" w:rsidP="00D4146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E0D57FA"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proofErr w:type="spellStart"/>
            <w:r w:rsidRPr="00D4146C">
              <w:rPr>
                <w:rFonts w:ascii="Calibri" w:hAnsi="Calibri" w:cs="Calibri"/>
                <w:b/>
                <w:bCs/>
                <w:color w:val="000000"/>
                <w:kern w:val="0"/>
                <w:sz w:val="16"/>
                <w:szCs w:val="16"/>
                <w:lang w:eastAsia="en-US"/>
              </w:rPr>
              <w:t>Efect</w:t>
            </w:r>
            <w:proofErr w:type="spellEnd"/>
            <w:r w:rsidRPr="00D4146C">
              <w:rPr>
                <w:rFonts w:ascii="Calibri" w:hAnsi="Calibri" w:cs="Calibri"/>
                <w:b/>
                <w:bCs/>
                <w:color w:val="000000"/>
                <w:kern w:val="0"/>
                <w:sz w:val="16"/>
                <w:szCs w:val="16"/>
                <w:lang w:eastAsia="en-US"/>
              </w:rPr>
              <w:t xml:space="preserve"> </w:t>
            </w:r>
            <w:proofErr w:type="spellStart"/>
            <w:r w:rsidRPr="00D414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F50D01"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proofErr w:type="spellStart"/>
            <w:r w:rsidRPr="00D4146C">
              <w:rPr>
                <w:rFonts w:ascii="Calibri" w:hAnsi="Calibri" w:cs="Calibri"/>
                <w:b/>
                <w:bCs/>
                <w:color w:val="000000"/>
                <w:kern w:val="0"/>
                <w:sz w:val="16"/>
                <w:szCs w:val="16"/>
                <w:lang w:eastAsia="en-US"/>
              </w:rPr>
              <w:t>Efect</w:t>
            </w:r>
            <w:proofErr w:type="spellEnd"/>
            <w:r w:rsidRPr="00D4146C">
              <w:rPr>
                <w:rFonts w:ascii="Calibri" w:hAnsi="Calibri" w:cs="Calibri"/>
                <w:b/>
                <w:bCs/>
                <w:color w:val="000000"/>
                <w:kern w:val="0"/>
                <w:sz w:val="16"/>
                <w:szCs w:val="16"/>
                <w:lang w:eastAsia="en-US"/>
              </w:rPr>
              <w:t xml:space="preserve"> </w:t>
            </w:r>
            <w:proofErr w:type="spellStart"/>
            <w:r w:rsidRPr="00D4146C">
              <w:rPr>
                <w:rFonts w:ascii="Calibri" w:hAnsi="Calibri" w:cs="Calibri"/>
                <w:b/>
                <w:bCs/>
                <w:color w:val="000000"/>
                <w:kern w:val="0"/>
                <w:sz w:val="16"/>
                <w:szCs w:val="16"/>
                <w:lang w:eastAsia="en-US"/>
              </w:rPr>
              <w:t>dăunător</w:t>
            </w:r>
            <w:proofErr w:type="spellEnd"/>
          </w:p>
        </w:tc>
      </w:tr>
      <w:tr w:rsidR="00D4146C" w:rsidRPr="00D4146C" w14:paraId="36B72DC1" w14:textId="77777777" w:rsidTr="00D4146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9A6AE9" w14:textId="77777777" w:rsidR="00D4146C" w:rsidRPr="00D4146C" w:rsidRDefault="00D4146C" w:rsidP="00D4146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7044821"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5011E0"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CCA89D4"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16607B"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80400D"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2605BD"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HSD</w:t>
            </w:r>
          </w:p>
        </w:tc>
      </w:tr>
      <w:tr w:rsidR="00D4146C" w:rsidRPr="00D4146C" w14:paraId="79E6CC04"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6315F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4E57D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C5B9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BA1DE1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D2AB7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9DA0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0FD8BB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w:t>
            </w:r>
          </w:p>
        </w:tc>
      </w:tr>
      <w:tr w:rsidR="00D4146C" w:rsidRPr="00D4146C" w14:paraId="25D1140E"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DA70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6E38E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A8D1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153F05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3827E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F8AC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95BE79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w:t>
            </w:r>
          </w:p>
        </w:tc>
      </w:tr>
      <w:tr w:rsidR="00D4146C" w:rsidRPr="00D4146C" w14:paraId="6937BCEA"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B226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D63573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54FE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7A79EA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7EFE1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63E0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9E74B1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w:t>
            </w:r>
          </w:p>
        </w:tc>
      </w:tr>
      <w:tr w:rsidR="00D4146C" w:rsidRPr="00D4146C" w14:paraId="436B4586"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5752D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313042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855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F1301A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3408D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4D6E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5F56D3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w:t>
            </w:r>
          </w:p>
        </w:tc>
      </w:tr>
      <w:tr w:rsidR="00D4146C" w:rsidRPr="00D4146C" w14:paraId="549F0A48"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6F32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BB185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11D5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EEF6FB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E9D7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BEF7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6ED9CA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w:t>
            </w:r>
          </w:p>
        </w:tc>
      </w:tr>
      <w:tr w:rsidR="00D4146C" w:rsidRPr="00D4146C" w14:paraId="3DD7F876"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A49A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6C8F2F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E09C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96B0B6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A0AFD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724B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897AD1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w:t>
            </w:r>
          </w:p>
        </w:tc>
      </w:tr>
      <w:tr w:rsidR="00D4146C" w:rsidRPr="00D4146C" w14:paraId="5E1A73A4"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3AE0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18BA6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3FC8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EEB8B3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49152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D2DE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97656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w:t>
            </w:r>
          </w:p>
        </w:tc>
      </w:tr>
      <w:tr w:rsidR="00D4146C" w:rsidRPr="00D4146C" w14:paraId="0EE5DC59"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3362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D0DB9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4375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24D0E5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2C808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C130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88419F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w:t>
            </w:r>
          </w:p>
        </w:tc>
      </w:tr>
      <w:tr w:rsidR="00D4146C" w:rsidRPr="00D4146C" w14:paraId="5937E590"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3093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DC5566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F811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A57E52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FF2A5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81A5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1E7EB3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4</w:t>
            </w:r>
          </w:p>
        </w:tc>
      </w:tr>
      <w:tr w:rsidR="00D4146C" w:rsidRPr="00D4146C" w14:paraId="3B8667B0"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EA8D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04F3C2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3A96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F46398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19752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AFA70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0A816F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8</w:t>
            </w:r>
          </w:p>
        </w:tc>
      </w:tr>
      <w:tr w:rsidR="00D4146C" w:rsidRPr="00D4146C" w14:paraId="4C21F563"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48FD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7503C0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C709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A1982E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C02E4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C9A3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74CE7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8</w:t>
            </w:r>
          </w:p>
        </w:tc>
      </w:tr>
      <w:tr w:rsidR="00D4146C" w:rsidRPr="00D4146C" w14:paraId="3506DB4C"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FB38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4261BD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758A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5E1E6E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64D22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F546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6B691D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10</w:t>
            </w:r>
          </w:p>
        </w:tc>
      </w:tr>
      <w:tr w:rsidR="00D4146C" w:rsidRPr="00D4146C" w14:paraId="7FA13DC8"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7D0C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3B1E1F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5F7D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3713D9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55492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397C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42CC3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12</w:t>
            </w:r>
          </w:p>
        </w:tc>
      </w:tr>
      <w:tr w:rsidR="00D4146C" w:rsidRPr="00D4146C" w14:paraId="4B7FAEC3"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C1FC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CEB4A4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DD98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1DF691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2D0392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E63A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3B2554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10</w:t>
            </w:r>
          </w:p>
        </w:tc>
      </w:tr>
      <w:tr w:rsidR="00D4146C" w:rsidRPr="00D4146C" w14:paraId="4790B4AE"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03A5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2AC059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127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653A02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33615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92AE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55FCEE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w:t>
            </w:r>
          </w:p>
        </w:tc>
      </w:tr>
      <w:tr w:rsidR="00D4146C" w:rsidRPr="00D4146C" w14:paraId="231C768C"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0455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F21C59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5422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7E7193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BF77C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1C4A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CC16A6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8</w:t>
            </w:r>
          </w:p>
        </w:tc>
      </w:tr>
      <w:tr w:rsidR="00D4146C" w:rsidRPr="00D4146C" w14:paraId="7692FBB0"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C8D1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4BD4FA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45D4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59C4B4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801E499"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BA5B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3001E3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11</w:t>
            </w:r>
          </w:p>
        </w:tc>
      </w:tr>
      <w:tr w:rsidR="00D4146C" w:rsidRPr="00D4146C" w14:paraId="74A3331C"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E907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289E78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2D61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95D14B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F085D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AC53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F7CDFD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w:t>
            </w:r>
          </w:p>
        </w:tc>
      </w:tr>
      <w:tr w:rsidR="00D4146C" w:rsidRPr="00D4146C" w14:paraId="7FE60779"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C9F7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ADD65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5BAF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0DE1DE3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6809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0939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53C286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0E8D718A"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99EE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A12A83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C0FB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78388C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2A44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48F1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1F2E6C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084C5083"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9629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1593D0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62D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0FE8243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1C50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01A6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1F17CC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7D00F5A0"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954E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AFA2AC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81BF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3B6690E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0C4CD"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AEE1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02D181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17F2F038"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BF6D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991F0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7F443"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D7261F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5205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567AC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7B00D1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4109E17A"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6450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BC3B9BF"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ACC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24271B34"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B4E7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EFEE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154E60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339C9FB2"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BE8F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0C588A0"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738BE"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26E8A9F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D3382"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DE6B5"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6C8777B"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2E7A0FAF"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74CBA" w14:textId="77777777" w:rsidR="00D4146C" w:rsidRPr="00D4146C" w:rsidRDefault="00D4146C" w:rsidP="00D4146C">
            <w:pPr>
              <w:suppressAutoHyphens w:val="0"/>
              <w:jc w:val="center"/>
              <w:rPr>
                <w:rFonts w:ascii="Calibri" w:hAnsi="Calibri" w:cs="Calibri"/>
                <w:color w:val="000000"/>
                <w:kern w:val="0"/>
                <w:sz w:val="16"/>
                <w:szCs w:val="16"/>
                <w:lang w:eastAsia="en-US"/>
              </w:rPr>
            </w:pPr>
            <w:proofErr w:type="spellStart"/>
            <w:r w:rsidRPr="00D4146C">
              <w:rPr>
                <w:rFonts w:ascii="Calibri" w:hAnsi="Calibri" w:cs="Calibri"/>
                <w:color w:val="000000"/>
                <w:kern w:val="0"/>
                <w:sz w:val="16"/>
                <w:szCs w:val="16"/>
                <w:lang w:eastAsia="en-US"/>
              </w:rPr>
              <w:t>peste</w:t>
            </w:r>
            <w:proofErr w:type="spellEnd"/>
            <w:r w:rsidRPr="00D4146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F3745FA"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44976"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C02EBD7"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E64E1"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0FA68"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634C7C" w14:textId="77777777" w:rsidR="00D4146C" w:rsidRPr="00D4146C" w:rsidRDefault="00D4146C" w:rsidP="00D4146C">
            <w:pPr>
              <w:suppressAutoHyphens w:val="0"/>
              <w:jc w:val="center"/>
              <w:rPr>
                <w:rFonts w:ascii="Calibri" w:hAnsi="Calibri" w:cs="Calibri"/>
                <w:color w:val="000000"/>
                <w:kern w:val="0"/>
                <w:sz w:val="16"/>
                <w:szCs w:val="16"/>
                <w:lang w:eastAsia="en-US"/>
              </w:rPr>
            </w:pPr>
            <w:r w:rsidRPr="00D4146C">
              <w:rPr>
                <w:rFonts w:ascii="Calibri" w:hAnsi="Calibri" w:cs="Calibri"/>
                <w:color w:val="000000"/>
                <w:kern w:val="0"/>
                <w:sz w:val="16"/>
                <w:szCs w:val="16"/>
                <w:lang w:eastAsia="en-US"/>
              </w:rPr>
              <w:t>0</w:t>
            </w:r>
          </w:p>
        </w:tc>
      </w:tr>
      <w:tr w:rsidR="00D4146C" w:rsidRPr="00D4146C" w14:paraId="7F1F983E" w14:textId="77777777" w:rsidTr="00D414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86FDD"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DA8291C"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DD704"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363</w:t>
            </w:r>
          </w:p>
        </w:tc>
        <w:tc>
          <w:tcPr>
            <w:tcW w:w="580" w:type="dxa"/>
            <w:tcBorders>
              <w:top w:val="nil"/>
              <w:left w:val="nil"/>
              <w:bottom w:val="single" w:sz="8" w:space="0" w:color="auto"/>
              <w:right w:val="single" w:sz="8" w:space="0" w:color="auto"/>
            </w:tcBorders>
            <w:vAlign w:val="center"/>
            <w:hideMark/>
          </w:tcPr>
          <w:p w14:paraId="6A6E5EA3"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2731772C"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5924D"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363</w:t>
            </w:r>
          </w:p>
        </w:tc>
        <w:tc>
          <w:tcPr>
            <w:tcW w:w="500" w:type="dxa"/>
            <w:tcBorders>
              <w:top w:val="nil"/>
              <w:left w:val="nil"/>
              <w:bottom w:val="single" w:sz="8" w:space="0" w:color="auto"/>
              <w:right w:val="single" w:sz="8" w:space="0" w:color="auto"/>
            </w:tcBorders>
            <w:vAlign w:val="center"/>
            <w:hideMark/>
          </w:tcPr>
          <w:p w14:paraId="63BA5A1B" w14:textId="77777777" w:rsidR="00D4146C" w:rsidRPr="00D4146C" w:rsidRDefault="00D4146C" w:rsidP="00D4146C">
            <w:pPr>
              <w:suppressAutoHyphens w:val="0"/>
              <w:jc w:val="center"/>
              <w:rPr>
                <w:rFonts w:ascii="Calibri" w:hAnsi="Calibri" w:cs="Calibri"/>
                <w:b/>
                <w:bCs/>
                <w:color w:val="000000"/>
                <w:kern w:val="0"/>
                <w:sz w:val="16"/>
                <w:szCs w:val="16"/>
                <w:lang w:eastAsia="en-US"/>
              </w:rPr>
            </w:pPr>
            <w:r w:rsidRPr="00D4146C">
              <w:rPr>
                <w:rFonts w:ascii="Calibri" w:hAnsi="Calibri" w:cs="Calibri"/>
                <w:b/>
                <w:bCs/>
                <w:color w:val="000000"/>
                <w:kern w:val="0"/>
                <w:sz w:val="16"/>
                <w:szCs w:val="16"/>
                <w:lang w:eastAsia="en-US"/>
              </w:rPr>
              <w:t>98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D65DC">
        <w:rPr>
          <w:rFonts w:ascii="Arial" w:hAnsi="Arial" w:cs="Arial"/>
          <w:b w:val="0"/>
          <w:i/>
          <w:iCs/>
          <w:color w:val="000000"/>
          <w:sz w:val="24"/>
          <w:szCs w:val="24"/>
          <w:lang w:val="ro-RO"/>
        </w:rPr>
        <w:lastRenderedPageBreak/>
        <w:t xml:space="preserve">Tab. </w:t>
      </w:r>
      <w:r w:rsidR="00077C13" w:rsidRPr="007D65DC">
        <w:rPr>
          <w:rFonts w:ascii="Arial" w:hAnsi="Arial" w:cs="Arial"/>
          <w:b w:val="0"/>
          <w:i/>
          <w:iCs/>
          <w:color w:val="000000"/>
          <w:sz w:val="24"/>
          <w:szCs w:val="24"/>
          <w:lang w:val="ro-RO"/>
        </w:rPr>
        <w:t>20</w:t>
      </w:r>
      <w:r w:rsidRPr="007D65D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A08E27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9790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97904" w:rsidRPr="0038617C" w14:paraId="6F798920"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DD20AB" w14:textId="77777777" w:rsidR="00E97904" w:rsidRPr="0038617C" w:rsidRDefault="00E97904"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3B432D" w14:textId="77777777" w:rsidR="00E97904" w:rsidRPr="0038617C" w:rsidRDefault="00E97904"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Căpușu Mare</w:t>
            </w:r>
          </w:p>
        </w:tc>
        <w:tc>
          <w:tcPr>
            <w:tcW w:w="1760" w:type="dxa"/>
            <w:tcBorders>
              <w:top w:val="nil"/>
              <w:left w:val="nil"/>
              <w:bottom w:val="single" w:sz="4" w:space="0" w:color="auto"/>
              <w:right w:val="single" w:sz="4" w:space="0" w:color="auto"/>
            </w:tcBorders>
            <w:noWrap/>
            <w:vAlign w:val="center"/>
            <w:hideMark/>
          </w:tcPr>
          <w:p w14:paraId="4D8CBCFC" w14:textId="026C432F" w:rsidR="00E97904" w:rsidRPr="0038617C" w:rsidRDefault="007D65DC"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3AECC2" w14:textId="3F7D9953" w:rsidR="00E97904" w:rsidRPr="0038617C" w:rsidRDefault="007D65DC"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E99A6D2" w14:textId="77777777" w:rsidR="00E97904" w:rsidRDefault="00E97904"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Căpușu Mare</w:t>
            </w:r>
          </w:p>
          <w:p w14:paraId="37A17FAF" w14:textId="77777777" w:rsidR="00E97904" w:rsidRPr="0038617C" w:rsidRDefault="00E97904"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9AC3BA8" w14:textId="0FD087C2" w:rsidR="00E97904" w:rsidRPr="0038617C" w:rsidRDefault="000C78B0" w:rsidP="000C78B0">
            <w:pPr>
              <w:suppressAutoHyphens w:val="0"/>
              <w:jc w:val="center"/>
              <w:rPr>
                <w:rFonts w:ascii="Arial" w:hAnsi="Arial" w:cs="Arial"/>
                <w:color w:val="000000"/>
                <w:kern w:val="0"/>
                <w:sz w:val="18"/>
                <w:szCs w:val="18"/>
                <w:lang w:val="ro-RO" w:eastAsia="ro-RO"/>
              </w:rPr>
            </w:pPr>
            <w:proofErr w:type="spellStart"/>
            <w:r w:rsidRPr="000C78B0">
              <w:rPr>
                <w:rFonts w:ascii="Arial" w:hAnsi="Arial" w:cs="Arial"/>
                <w:color w:val="000000"/>
                <w:kern w:val="0"/>
                <w:sz w:val="18"/>
                <w:szCs w:val="18"/>
                <w:lang w:eastAsia="ro-RO"/>
              </w:rPr>
              <w:t>venituri</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proprii</w:t>
            </w:r>
            <w:proofErr w:type="spellEnd"/>
            <w:r w:rsidRPr="000C78B0">
              <w:rPr>
                <w:rFonts w:ascii="Arial" w:hAnsi="Arial" w:cs="Arial"/>
                <w:color w:val="000000"/>
                <w:kern w:val="0"/>
                <w:sz w:val="18"/>
                <w:szCs w:val="18"/>
                <w:lang w:eastAsia="ro-RO"/>
              </w:rPr>
              <w:t>/</w:t>
            </w:r>
            <w:proofErr w:type="spellStart"/>
            <w:r w:rsidRPr="000C78B0">
              <w:rPr>
                <w:rFonts w:ascii="Arial" w:hAnsi="Arial" w:cs="Arial"/>
                <w:color w:val="000000"/>
                <w:kern w:val="0"/>
                <w:sz w:val="18"/>
                <w:szCs w:val="18"/>
                <w:lang w:eastAsia="ro-RO"/>
              </w:rPr>
              <w:t>buget</w:t>
            </w:r>
            <w:proofErr w:type="spellEnd"/>
            <w:r w:rsidRPr="000C78B0">
              <w:rPr>
                <w:rFonts w:ascii="Arial" w:hAnsi="Arial" w:cs="Arial"/>
                <w:color w:val="000000"/>
                <w:kern w:val="0"/>
                <w:sz w:val="18"/>
                <w:szCs w:val="18"/>
                <w:lang w:eastAsia="ro-RO"/>
              </w:rPr>
              <w:t xml:space="preserve"> de stat/</w:t>
            </w:r>
            <w:proofErr w:type="spellStart"/>
            <w:r w:rsidRPr="000C78B0">
              <w:rPr>
                <w:rFonts w:ascii="Arial" w:hAnsi="Arial" w:cs="Arial"/>
                <w:color w:val="000000"/>
                <w:kern w:val="0"/>
                <w:sz w:val="18"/>
                <w:szCs w:val="18"/>
                <w:lang w:eastAsia="ro-RO"/>
              </w:rPr>
              <w:t>fonduri</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europene</w:t>
            </w:r>
            <w:proofErr w:type="spellEnd"/>
            <w:r w:rsidRPr="000C78B0">
              <w:rPr>
                <w:rFonts w:ascii="Arial" w:hAnsi="Arial" w:cs="Arial"/>
                <w:color w:val="000000"/>
                <w:kern w:val="0"/>
                <w:sz w:val="18"/>
                <w:szCs w:val="18"/>
                <w:lang w:eastAsia="ro-RO"/>
              </w:rPr>
              <w:t>/</w:t>
            </w:r>
            <w:proofErr w:type="spellStart"/>
            <w:r w:rsidRPr="000C78B0">
              <w:rPr>
                <w:rFonts w:ascii="Arial" w:hAnsi="Arial" w:cs="Arial"/>
                <w:color w:val="000000"/>
                <w:kern w:val="0"/>
                <w:sz w:val="18"/>
                <w:szCs w:val="18"/>
                <w:lang w:eastAsia="ro-RO"/>
              </w:rPr>
              <w:t>alte</w:t>
            </w:r>
            <w:proofErr w:type="spellEnd"/>
            <w:r w:rsidRPr="000C78B0">
              <w:rPr>
                <w:rFonts w:ascii="Arial" w:hAnsi="Arial" w:cs="Arial"/>
                <w:color w:val="000000"/>
                <w:kern w:val="0"/>
                <w:sz w:val="18"/>
                <w:szCs w:val="18"/>
                <w:lang w:eastAsia="ro-RO"/>
              </w:rPr>
              <w:t xml:space="preserve"> </w:t>
            </w:r>
            <w:proofErr w:type="spellStart"/>
            <w:r w:rsidRPr="000C78B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3F63DA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9790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1E5539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DC79B82" w:rsidR="00760B50" w:rsidRPr="006117FF" w:rsidRDefault="007D65D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B7BE1F7" w:rsidR="00760B50" w:rsidRDefault="007D65D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FA068F3" w:rsidR="00760B50" w:rsidRPr="002E2900" w:rsidRDefault="007D65D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5A8F834" w:rsidR="00760B50" w:rsidRPr="002E2900" w:rsidRDefault="007D65D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BED4CA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4146C">
        <w:rPr>
          <w:rFonts w:ascii="Arial" w:hAnsi="Arial" w:cs="Arial"/>
          <w:lang w:val="ro-RO"/>
        </w:rPr>
        <w:t>180.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FA2945C" w:rsidR="005A6308" w:rsidRDefault="005A6308">
      <w:pPr>
        <w:suppressAutoHyphens w:val="0"/>
        <w:rPr>
          <w:rFonts w:ascii="Arial" w:hAnsi="Arial" w:cs="Arial"/>
          <w:color w:val="FF0000"/>
          <w:lang w:val="ro-RO"/>
        </w:rPr>
      </w:pPr>
      <w:r>
        <w:rPr>
          <w:rFonts w:ascii="Arial" w:hAnsi="Arial" w:cs="Arial"/>
          <w:color w:val="FF0000"/>
          <w:lang w:val="ro-RO"/>
        </w:rPr>
        <w:br w:type="page"/>
      </w:r>
    </w:p>
    <w:p w14:paraId="1B22770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E0D9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E0D9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E0D9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4146C" w:rsidRPr="008A78C6" w14:paraId="61A947D4" w14:textId="118C673D" w:rsidTr="001E0D96">
        <w:trPr>
          <w:jc w:val="center"/>
        </w:trPr>
        <w:tc>
          <w:tcPr>
            <w:tcW w:w="1178" w:type="dxa"/>
            <w:shd w:val="clear" w:color="auto" w:fill="D9D9D9" w:themeFill="background1" w:themeFillShade="D9"/>
          </w:tcPr>
          <w:p w14:paraId="2550DF8E" w14:textId="77777777" w:rsidR="00D4146C" w:rsidRPr="008A78C6"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B593A3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65E5054C" w14:textId="691BE750"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8</w:t>
            </w:r>
          </w:p>
        </w:tc>
        <w:tc>
          <w:tcPr>
            <w:tcW w:w="920" w:type="dxa"/>
            <w:shd w:val="clear" w:color="auto" w:fill="FF0000"/>
            <w:vAlign w:val="center"/>
          </w:tcPr>
          <w:p w14:paraId="03AE00DA" w14:textId="6E85C7E5"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6</w:t>
            </w:r>
          </w:p>
        </w:tc>
        <w:tc>
          <w:tcPr>
            <w:tcW w:w="917" w:type="dxa"/>
            <w:shd w:val="clear" w:color="auto" w:fill="00B0F0"/>
            <w:vAlign w:val="center"/>
          </w:tcPr>
          <w:p w14:paraId="51C8F20A" w14:textId="4133F09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02C77A0" w14:textId="00A1D57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w:t>
            </w:r>
          </w:p>
        </w:tc>
        <w:tc>
          <w:tcPr>
            <w:tcW w:w="923" w:type="dxa"/>
            <w:shd w:val="clear" w:color="auto" w:fill="00B0F0"/>
            <w:vAlign w:val="center"/>
          </w:tcPr>
          <w:p w14:paraId="1E0930FE" w14:textId="5B87967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c>
          <w:tcPr>
            <w:tcW w:w="924" w:type="dxa"/>
            <w:shd w:val="clear" w:color="auto" w:fill="00B050"/>
            <w:vAlign w:val="center"/>
          </w:tcPr>
          <w:p w14:paraId="178FDEA5" w14:textId="7BA52C3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F655E4F" w14:textId="0A9D905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w:t>
            </w:r>
          </w:p>
        </w:tc>
        <w:tc>
          <w:tcPr>
            <w:tcW w:w="930" w:type="dxa"/>
            <w:shd w:val="clear" w:color="auto" w:fill="00B050"/>
            <w:vAlign w:val="center"/>
          </w:tcPr>
          <w:p w14:paraId="526143D5" w14:textId="59B673E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r>
      <w:tr w:rsidR="00D4146C" w:rsidRPr="008A78C6" w14:paraId="408FE8AE" w14:textId="787436D0" w:rsidTr="001E0D96">
        <w:trPr>
          <w:jc w:val="center"/>
        </w:trPr>
        <w:tc>
          <w:tcPr>
            <w:tcW w:w="1178" w:type="dxa"/>
            <w:shd w:val="clear" w:color="auto" w:fill="D9D9D9" w:themeFill="background1" w:themeFillShade="D9"/>
          </w:tcPr>
          <w:p w14:paraId="36357BC3" w14:textId="77777777" w:rsidR="00D4146C" w:rsidRPr="008A78C6"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52823F"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0A0D34B2" w14:textId="015B6DA7"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12</w:t>
            </w:r>
          </w:p>
        </w:tc>
        <w:tc>
          <w:tcPr>
            <w:tcW w:w="920" w:type="dxa"/>
            <w:shd w:val="clear" w:color="auto" w:fill="FF0000"/>
            <w:vAlign w:val="center"/>
          </w:tcPr>
          <w:p w14:paraId="1075DB2F" w14:textId="2B8A4D13"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5</w:t>
            </w:r>
          </w:p>
        </w:tc>
        <w:tc>
          <w:tcPr>
            <w:tcW w:w="917" w:type="dxa"/>
            <w:shd w:val="clear" w:color="auto" w:fill="00B0F0"/>
            <w:vAlign w:val="center"/>
          </w:tcPr>
          <w:p w14:paraId="319EF7C0" w14:textId="478A38A5"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6C980332" w14:textId="1CABDAD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23" w:type="dxa"/>
            <w:shd w:val="clear" w:color="auto" w:fill="00B0F0"/>
            <w:vAlign w:val="center"/>
          </w:tcPr>
          <w:p w14:paraId="37AB4557" w14:textId="07F7868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w:t>
            </w:r>
          </w:p>
        </w:tc>
        <w:tc>
          <w:tcPr>
            <w:tcW w:w="924" w:type="dxa"/>
            <w:shd w:val="clear" w:color="auto" w:fill="00B050"/>
            <w:vAlign w:val="center"/>
          </w:tcPr>
          <w:p w14:paraId="5F799923" w14:textId="3DF1D99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200D51A7" w14:textId="023648A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30" w:type="dxa"/>
            <w:shd w:val="clear" w:color="auto" w:fill="00B050"/>
            <w:vAlign w:val="center"/>
          </w:tcPr>
          <w:p w14:paraId="1D67D41B" w14:textId="778F2395"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r>
      <w:tr w:rsidR="00D4146C" w:rsidRPr="008A78C6" w14:paraId="0AE9F23C" w14:textId="3340E41B" w:rsidTr="001E0D96">
        <w:trPr>
          <w:jc w:val="center"/>
        </w:trPr>
        <w:tc>
          <w:tcPr>
            <w:tcW w:w="1178" w:type="dxa"/>
            <w:shd w:val="clear" w:color="auto" w:fill="D9D9D9" w:themeFill="background1" w:themeFillShade="D9"/>
          </w:tcPr>
          <w:p w14:paraId="6BDE3F63" w14:textId="77777777" w:rsidR="00D4146C" w:rsidRPr="008A78C6"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3BBAE96"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C1EE1FE" w14:textId="0225B04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15</w:t>
            </w:r>
          </w:p>
        </w:tc>
        <w:tc>
          <w:tcPr>
            <w:tcW w:w="920" w:type="dxa"/>
            <w:shd w:val="clear" w:color="auto" w:fill="FF0000"/>
            <w:vAlign w:val="center"/>
          </w:tcPr>
          <w:p w14:paraId="36B3A9A0" w14:textId="7AE89F15"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5</w:t>
            </w:r>
          </w:p>
        </w:tc>
        <w:tc>
          <w:tcPr>
            <w:tcW w:w="917" w:type="dxa"/>
            <w:shd w:val="clear" w:color="auto" w:fill="00B0F0"/>
            <w:vAlign w:val="center"/>
          </w:tcPr>
          <w:p w14:paraId="3E07D291" w14:textId="49550C4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3567D931" w14:textId="5EC602F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16</w:t>
            </w:r>
          </w:p>
        </w:tc>
        <w:tc>
          <w:tcPr>
            <w:tcW w:w="923" w:type="dxa"/>
            <w:shd w:val="clear" w:color="auto" w:fill="00B0F0"/>
            <w:vAlign w:val="center"/>
          </w:tcPr>
          <w:p w14:paraId="27D0A8D6" w14:textId="6D6BEC5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24" w:type="dxa"/>
            <w:shd w:val="clear" w:color="auto" w:fill="00B050"/>
            <w:vAlign w:val="center"/>
          </w:tcPr>
          <w:p w14:paraId="03BB91E0" w14:textId="6057553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222AB68" w14:textId="116D306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30" w:type="dxa"/>
            <w:shd w:val="clear" w:color="auto" w:fill="00B050"/>
            <w:vAlign w:val="center"/>
          </w:tcPr>
          <w:p w14:paraId="5B7BA08C" w14:textId="24E7420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r>
      <w:tr w:rsidR="00D4146C" w:rsidRPr="008A78C6" w14:paraId="13E92DA2" w14:textId="30CAF24D" w:rsidTr="001E0D96">
        <w:trPr>
          <w:jc w:val="center"/>
        </w:trPr>
        <w:tc>
          <w:tcPr>
            <w:tcW w:w="1178" w:type="dxa"/>
            <w:shd w:val="clear" w:color="auto" w:fill="D9D9D9" w:themeFill="background1" w:themeFillShade="D9"/>
          </w:tcPr>
          <w:p w14:paraId="4BFEAF21" w14:textId="77777777" w:rsidR="00D4146C" w:rsidRPr="008A78C6"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92BDC2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77CC1DC" w14:textId="32AA51F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21</w:t>
            </w:r>
          </w:p>
        </w:tc>
        <w:tc>
          <w:tcPr>
            <w:tcW w:w="920" w:type="dxa"/>
            <w:shd w:val="clear" w:color="auto" w:fill="FF0000"/>
            <w:vAlign w:val="center"/>
          </w:tcPr>
          <w:p w14:paraId="19F8ED17" w14:textId="4B180DC2"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w:t>
            </w:r>
          </w:p>
        </w:tc>
        <w:tc>
          <w:tcPr>
            <w:tcW w:w="917" w:type="dxa"/>
            <w:shd w:val="clear" w:color="auto" w:fill="00B0F0"/>
            <w:vAlign w:val="center"/>
          </w:tcPr>
          <w:p w14:paraId="4229705D" w14:textId="56DBDEA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6FCD86C7" w14:textId="4BF89E2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23" w:type="dxa"/>
            <w:shd w:val="clear" w:color="auto" w:fill="00B0F0"/>
            <w:vAlign w:val="center"/>
          </w:tcPr>
          <w:p w14:paraId="6825F9B3" w14:textId="1BD82BF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w:t>
            </w:r>
          </w:p>
        </w:tc>
        <w:tc>
          <w:tcPr>
            <w:tcW w:w="924" w:type="dxa"/>
            <w:shd w:val="clear" w:color="auto" w:fill="00B050"/>
            <w:vAlign w:val="center"/>
          </w:tcPr>
          <w:p w14:paraId="6E7A7FFB" w14:textId="4F1A73F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2797458" w14:textId="44E0E75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w:t>
            </w:r>
          </w:p>
        </w:tc>
        <w:tc>
          <w:tcPr>
            <w:tcW w:w="930" w:type="dxa"/>
            <w:shd w:val="clear" w:color="auto" w:fill="00B050"/>
            <w:vAlign w:val="center"/>
          </w:tcPr>
          <w:p w14:paraId="74BE4CD6" w14:textId="03189994"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2737339F" w14:textId="439697EA" w:rsidTr="001E0D96">
        <w:trPr>
          <w:jc w:val="center"/>
        </w:trPr>
        <w:tc>
          <w:tcPr>
            <w:tcW w:w="1178" w:type="dxa"/>
            <w:shd w:val="clear" w:color="auto" w:fill="D9D9D9" w:themeFill="background1" w:themeFillShade="D9"/>
          </w:tcPr>
          <w:p w14:paraId="73885F03"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4D4A3D0"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33F784EC" w14:textId="1C9D68B0"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22</w:t>
            </w:r>
          </w:p>
        </w:tc>
        <w:tc>
          <w:tcPr>
            <w:tcW w:w="920" w:type="dxa"/>
            <w:shd w:val="clear" w:color="auto" w:fill="FF0000"/>
            <w:vAlign w:val="center"/>
          </w:tcPr>
          <w:p w14:paraId="55B68EBF" w14:textId="5DC5E0C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w:t>
            </w:r>
          </w:p>
        </w:tc>
        <w:tc>
          <w:tcPr>
            <w:tcW w:w="917" w:type="dxa"/>
            <w:shd w:val="clear" w:color="auto" w:fill="00B0F0"/>
            <w:vAlign w:val="center"/>
          </w:tcPr>
          <w:p w14:paraId="09BAAC1C" w14:textId="61C87E7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E9D0E21" w14:textId="63A92BF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13</w:t>
            </w:r>
          </w:p>
        </w:tc>
        <w:tc>
          <w:tcPr>
            <w:tcW w:w="923" w:type="dxa"/>
            <w:shd w:val="clear" w:color="auto" w:fill="00B0F0"/>
            <w:vAlign w:val="center"/>
          </w:tcPr>
          <w:p w14:paraId="39B31B9D" w14:textId="6C08C08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24" w:type="dxa"/>
            <w:shd w:val="clear" w:color="auto" w:fill="00B050"/>
            <w:vAlign w:val="center"/>
          </w:tcPr>
          <w:p w14:paraId="6B0BB255" w14:textId="26CEE96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25F7FCD" w14:textId="6ADD506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c>
          <w:tcPr>
            <w:tcW w:w="930" w:type="dxa"/>
            <w:shd w:val="clear" w:color="auto" w:fill="00B050"/>
            <w:vAlign w:val="center"/>
          </w:tcPr>
          <w:p w14:paraId="034ED4B0" w14:textId="4762C23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40D4E717" w14:textId="02420DE7" w:rsidTr="001E0D96">
        <w:trPr>
          <w:jc w:val="center"/>
        </w:trPr>
        <w:tc>
          <w:tcPr>
            <w:tcW w:w="1178" w:type="dxa"/>
            <w:shd w:val="clear" w:color="auto" w:fill="D9D9D9" w:themeFill="background1" w:themeFillShade="D9"/>
          </w:tcPr>
          <w:p w14:paraId="0BC42F96"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B4E39DF"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22FD51D" w14:textId="530EDD3A"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20</w:t>
            </w:r>
          </w:p>
        </w:tc>
        <w:tc>
          <w:tcPr>
            <w:tcW w:w="920" w:type="dxa"/>
            <w:shd w:val="clear" w:color="auto" w:fill="FF0000"/>
            <w:vAlign w:val="center"/>
          </w:tcPr>
          <w:p w14:paraId="26FFED78" w14:textId="7C49E344"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w:t>
            </w:r>
          </w:p>
        </w:tc>
        <w:tc>
          <w:tcPr>
            <w:tcW w:w="917" w:type="dxa"/>
            <w:shd w:val="clear" w:color="auto" w:fill="00B0F0"/>
            <w:vAlign w:val="center"/>
          </w:tcPr>
          <w:p w14:paraId="39AEBC2B" w14:textId="32C2357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36AFCE0E" w14:textId="5F89DC8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16</w:t>
            </w:r>
          </w:p>
        </w:tc>
        <w:tc>
          <w:tcPr>
            <w:tcW w:w="923" w:type="dxa"/>
            <w:shd w:val="clear" w:color="auto" w:fill="00B0F0"/>
            <w:vAlign w:val="center"/>
          </w:tcPr>
          <w:p w14:paraId="100F9507" w14:textId="46DD75F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24" w:type="dxa"/>
            <w:shd w:val="clear" w:color="auto" w:fill="00B050"/>
            <w:vAlign w:val="center"/>
          </w:tcPr>
          <w:p w14:paraId="404FF68D" w14:textId="39035F8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4D68401" w14:textId="5175370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c>
          <w:tcPr>
            <w:tcW w:w="930" w:type="dxa"/>
            <w:shd w:val="clear" w:color="auto" w:fill="00B050"/>
            <w:vAlign w:val="center"/>
          </w:tcPr>
          <w:p w14:paraId="3B1BFF9B" w14:textId="18CCF81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56711E0E" w14:textId="3C29BFFC" w:rsidTr="001E0D96">
        <w:trPr>
          <w:jc w:val="center"/>
        </w:trPr>
        <w:tc>
          <w:tcPr>
            <w:tcW w:w="1178" w:type="dxa"/>
            <w:shd w:val="clear" w:color="auto" w:fill="D9D9D9" w:themeFill="background1" w:themeFillShade="D9"/>
          </w:tcPr>
          <w:p w14:paraId="42B22403"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9A0A8C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2865E920" w14:textId="6378BF7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21</w:t>
            </w:r>
          </w:p>
        </w:tc>
        <w:tc>
          <w:tcPr>
            <w:tcW w:w="920" w:type="dxa"/>
            <w:shd w:val="clear" w:color="auto" w:fill="FF0000"/>
            <w:vAlign w:val="center"/>
          </w:tcPr>
          <w:p w14:paraId="67BFE4B5" w14:textId="2A568097"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w:t>
            </w:r>
          </w:p>
        </w:tc>
        <w:tc>
          <w:tcPr>
            <w:tcW w:w="917" w:type="dxa"/>
            <w:shd w:val="clear" w:color="auto" w:fill="00B0F0"/>
            <w:vAlign w:val="center"/>
          </w:tcPr>
          <w:p w14:paraId="5CEFDF29" w14:textId="0A56371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131C4F9F" w14:textId="288C31B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13</w:t>
            </w:r>
          </w:p>
        </w:tc>
        <w:tc>
          <w:tcPr>
            <w:tcW w:w="923" w:type="dxa"/>
            <w:shd w:val="clear" w:color="auto" w:fill="00B0F0"/>
            <w:vAlign w:val="center"/>
          </w:tcPr>
          <w:p w14:paraId="68AD2BAB" w14:textId="255B1FF4"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c>
          <w:tcPr>
            <w:tcW w:w="924" w:type="dxa"/>
            <w:shd w:val="clear" w:color="auto" w:fill="00B050"/>
            <w:vAlign w:val="center"/>
          </w:tcPr>
          <w:p w14:paraId="12A53146" w14:textId="33E5A68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FE3D7C8" w14:textId="0C31C56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8</w:t>
            </w:r>
          </w:p>
        </w:tc>
        <w:tc>
          <w:tcPr>
            <w:tcW w:w="930" w:type="dxa"/>
            <w:shd w:val="clear" w:color="auto" w:fill="00B050"/>
            <w:vAlign w:val="center"/>
          </w:tcPr>
          <w:p w14:paraId="28B70136" w14:textId="6C6E199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r>
      <w:tr w:rsidR="00D4146C" w:rsidRPr="008A78C6" w14:paraId="1AC27E63" w14:textId="0FB64638" w:rsidTr="001E0D96">
        <w:trPr>
          <w:jc w:val="center"/>
        </w:trPr>
        <w:tc>
          <w:tcPr>
            <w:tcW w:w="1178" w:type="dxa"/>
            <w:shd w:val="clear" w:color="auto" w:fill="D9D9D9" w:themeFill="background1" w:themeFillShade="D9"/>
          </w:tcPr>
          <w:p w14:paraId="4C9ADE3F"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38FEF74"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CEA3631" w14:textId="53E223B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20</w:t>
            </w:r>
          </w:p>
        </w:tc>
        <w:tc>
          <w:tcPr>
            <w:tcW w:w="920" w:type="dxa"/>
            <w:shd w:val="clear" w:color="auto" w:fill="FF0000"/>
            <w:vAlign w:val="center"/>
          </w:tcPr>
          <w:p w14:paraId="28F85FB7" w14:textId="2581C10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w:t>
            </w:r>
          </w:p>
        </w:tc>
        <w:tc>
          <w:tcPr>
            <w:tcW w:w="917" w:type="dxa"/>
            <w:shd w:val="clear" w:color="auto" w:fill="00B0F0"/>
            <w:vAlign w:val="center"/>
          </w:tcPr>
          <w:p w14:paraId="33BC5AF8" w14:textId="56D99425"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3ADE143F" w14:textId="74152FD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23" w:type="dxa"/>
            <w:shd w:val="clear" w:color="auto" w:fill="00B0F0"/>
            <w:vAlign w:val="center"/>
          </w:tcPr>
          <w:p w14:paraId="202DDEA1" w14:textId="6BDA757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c>
          <w:tcPr>
            <w:tcW w:w="924" w:type="dxa"/>
            <w:shd w:val="clear" w:color="auto" w:fill="00B050"/>
            <w:vAlign w:val="center"/>
          </w:tcPr>
          <w:p w14:paraId="0B65E16A" w14:textId="36D884E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6266DA2F" w14:textId="2B709BA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c>
          <w:tcPr>
            <w:tcW w:w="930" w:type="dxa"/>
            <w:shd w:val="clear" w:color="auto" w:fill="00B050"/>
            <w:vAlign w:val="center"/>
          </w:tcPr>
          <w:p w14:paraId="5EB07E66" w14:textId="1A10B69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w:t>
            </w:r>
          </w:p>
        </w:tc>
      </w:tr>
      <w:tr w:rsidR="00D4146C" w:rsidRPr="008A78C6" w14:paraId="416BAE27" w14:textId="33EE07C4" w:rsidTr="001E0D96">
        <w:trPr>
          <w:jc w:val="center"/>
        </w:trPr>
        <w:tc>
          <w:tcPr>
            <w:tcW w:w="1178" w:type="dxa"/>
            <w:shd w:val="clear" w:color="auto" w:fill="D9D9D9" w:themeFill="background1" w:themeFillShade="D9"/>
          </w:tcPr>
          <w:p w14:paraId="327762C6"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DD732A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286E1164" w14:textId="43BF66AB"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12</w:t>
            </w:r>
          </w:p>
        </w:tc>
        <w:tc>
          <w:tcPr>
            <w:tcW w:w="920" w:type="dxa"/>
            <w:shd w:val="clear" w:color="auto" w:fill="FF0000"/>
            <w:vAlign w:val="center"/>
          </w:tcPr>
          <w:p w14:paraId="594A8E3E" w14:textId="20D28FE8"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w:t>
            </w:r>
          </w:p>
        </w:tc>
        <w:tc>
          <w:tcPr>
            <w:tcW w:w="917" w:type="dxa"/>
            <w:shd w:val="clear" w:color="auto" w:fill="00B0F0"/>
            <w:vAlign w:val="center"/>
          </w:tcPr>
          <w:p w14:paraId="3C16E404" w14:textId="0E3A16B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5C19F353" w14:textId="65869CC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23" w:type="dxa"/>
            <w:shd w:val="clear" w:color="auto" w:fill="00B0F0"/>
            <w:vAlign w:val="center"/>
          </w:tcPr>
          <w:p w14:paraId="219DE520" w14:textId="783A96B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c>
          <w:tcPr>
            <w:tcW w:w="924" w:type="dxa"/>
            <w:shd w:val="clear" w:color="auto" w:fill="00B050"/>
            <w:vAlign w:val="center"/>
          </w:tcPr>
          <w:p w14:paraId="3BF87D48" w14:textId="7AB53C2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3E1173E0" w14:textId="15D0A0D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7</w:t>
            </w:r>
          </w:p>
        </w:tc>
        <w:tc>
          <w:tcPr>
            <w:tcW w:w="930" w:type="dxa"/>
            <w:shd w:val="clear" w:color="auto" w:fill="00B050"/>
            <w:vAlign w:val="center"/>
          </w:tcPr>
          <w:p w14:paraId="4DACB595" w14:textId="7FB6623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r>
      <w:tr w:rsidR="00D4146C" w:rsidRPr="008A78C6" w14:paraId="74AA4981" w14:textId="75BEE4A0" w:rsidTr="001E0D96">
        <w:trPr>
          <w:jc w:val="center"/>
        </w:trPr>
        <w:tc>
          <w:tcPr>
            <w:tcW w:w="1178" w:type="dxa"/>
            <w:shd w:val="clear" w:color="auto" w:fill="D9D9D9" w:themeFill="background1" w:themeFillShade="D9"/>
          </w:tcPr>
          <w:p w14:paraId="5B04EA7A"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8E76C55"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4689D6D6" w14:textId="7133C36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15</w:t>
            </w:r>
          </w:p>
        </w:tc>
        <w:tc>
          <w:tcPr>
            <w:tcW w:w="920" w:type="dxa"/>
            <w:shd w:val="clear" w:color="auto" w:fill="FF0000"/>
            <w:vAlign w:val="center"/>
          </w:tcPr>
          <w:p w14:paraId="53F4526C" w14:textId="69DD48E5"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w:t>
            </w:r>
          </w:p>
        </w:tc>
        <w:tc>
          <w:tcPr>
            <w:tcW w:w="917" w:type="dxa"/>
            <w:shd w:val="clear" w:color="auto" w:fill="00B0F0"/>
            <w:vAlign w:val="center"/>
          </w:tcPr>
          <w:p w14:paraId="1B014076" w14:textId="12E3C915"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7C8E9475" w14:textId="47A5D51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c>
          <w:tcPr>
            <w:tcW w:w="923" w:type="dxa"/>
            <w:shd w:val="clear" w:color="auto" w:fill="00B0F0"/>
            <w:vAlign w:val="center"/>
          </w:tcPr>
          <w:p w14:paraId="3103AA55" w14:textId="3FED930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8</w:t>
            </w:r>
          </w:p>
        </w:tc>
        <w:tc>
          <w:tcPr>
            <w:tcW w:w="924" w:type="dxa"/>
            <w:shd w:val="clear" w:color="auto" w:fill="00B050"/>
            <w:vAlign w:val="center"/>
          </w:tcPr>
          <w:p w14:paraId="3EC96D90" w14:textId="182D3C3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4B76823E" w14:textId="1A6B11C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30" w:type="dxa"/>
            <w:shd w:val="clear" w:color="auto" w:fill="00B050"/>
            <w:vAlign w:val="center"/>
          </w:tcPr>
          <w:p w14:paraId="3755C39D" w14:textId="18968B7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-6</w:t>
            </w:r>
          </w:p>
        </w:tc>
      </w:tr>
      <w:tr w:rsidR="00D4146C" w:rsidRPr="008A78C6" w14:paraId="177C798C" w14:textId="703E30AE" w:rsidTr="001E0D96">
        <w:trPr>
          <w:jc w:val="center"/>
        </w:trPr>
        <w:tc>
          <w:tcPr>
            <w:tcW w:w="1178" w:type="dxa"/>
            <w:shd w:val="clear" w:color="auto" w:fill="D9D9D9" w:themeFill="background1" w:themeFillShade="D9"/>
          </w:tcPr>
          <w:p w14:paraId="43D2D6C5"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94275C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4F7FDE7" w14:textId="35ADEF92"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7</w:t>
            </w:r>
          </w:p>
        </w:tc>
        <w:tc>
          <w:tcPr>
            <w:tcW w:w="920" w:type="dxa"/>
            <w:shd w:val="clear" w:color="auto" w:fill="FF0000"/>
            <w:vAlign w:val="center"/>
          </w:tcPr>
          <w:p w14:paraId="3E0E090A" w14:textId="6CCC936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w:t>
            </w:r>
          </w:p>
        </w:tc>
        <w:tc>
          <w:tcPr>
            <w:tcW w:w="917" w:type="dxa"/>
            <w:shd w:val="clear" w:color="auto" w:fill="00B0F0"/>
            <w:vAlign w:val="center"/>
          </w:tcPr>
          <w:p w14:paraId="57EADBA4" w14:textId="62710B3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75BFEEDD" w14:textId="25C8965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c>
          <w:tcPr>
            <w:tcW w:w="923" w:type="dxa"/>
            <w:shd w:val="clear" w:color="auto" w:fill="00B0F0"/>
            <w:vAlign w:val="center"/>
          </w:tcPr>
          <w:p w14:paraId="48D466E7" w14:textId="1B3CABD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8</w:t>
            </w:r>
          </w:p>
        </w:tc>
        <w:tc>
          <w:tcPr>
            <w:tcW w:w="924" w:type="dxa"/>
            <w:shd w:val="clear" w:color="auto" w:fill="00B050"/>
            <w:vAlign w:val="center"/>
          </w:tcPr>
          <w:p w14:paraId="6900C3E5" w14:textId="019983A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AA5E35F" w14:textId="795CF6C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c>
          <w:tcPr>
            <w:tcW w:w="930" w:type="dxa"/>
            <w:shd w:val="clear" w:color="auto" w:fill="00B050"/>
            <w:vAlign w:val="center"/>
          </w:tcPr>
          <w:p w14:paraId="1CDE6A77" w14:textId="7E754C2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r>
      <w:tr w:rsidR="00D4146C" w:rsidRPr="008A78C6" w14:paraId="209DA7DC" w14:textId="1BA71666" w:rsidTr="001E0D96">
        <w:trPr>
          <w:jc w:val="center"/>
        </w:trPr>
        <w:tc>
          <w:tcPr>
            <w:tcW w:w="1178" w:type="dxa"/>
            <w:shd w:val="clear" w:color="auto" w:fill="D9D9D9" w:themeFill="background1" w:themeFillShade="D9"/>
          </w:tcPr>
          <w:p w14:paraId="1D4FAA3B"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F4078D6"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516A5756" w14:textId="6768AB7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w:t>
            </w:r>
          </w:p>
        </w:tc>
        <w:tc>
          <w:tcPr>
            <w:tcW w:w="920" w:type="dxa"/>
            <w:shd w:val="clear" w:color="auto" w:fill="FF0000"/>
            <w:vAlign w:val="center"/>
          </w:tcPr>
          <w:p w14:paraId="5C9FE05A" w14:textId="3585F813"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w:t>
            </w:r>
          </w:p>
        </w:tc>
        <w:tc>
          <w:tcPr>
            <w:tcW w:w="917" w:type="dxa"/>
            <w:shd w:val="clear" w:color="auto" w:fill="00B0F0"/>
            <w:vAlign w:val="center"/>
          </w:tcPr>
          <w:p w14:paraId="55E72751" w14:textId="74F82BC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0B12B8B7" w14:textId="6FB4F5A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23" w:type="dxa"/>
            <w:shd w:val="clear" w:color="auto" w:fill="00B0F0"/>
            <w:vAlign w:val="center"/>
          </w:tcPr>
          <w:p w14:paraId="77A56EEE" w14:textId="0C4182C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w:t>
            </w:r>
          </w:p>
        </w:tc>
        <w:tc>
          <w:tcPr>
            <w:tcW w:w="924" w:type="dxa"/>
            <w:shd w:val="clear" w:color="auto" w:fill="00B050"/>
            <w:vAlign w:val="center"/>
          </w:tcPr>
          <w:p w14:paraId="7F66E1EC" w14:textId="4841F3A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20E523FE" w14:textId="252D9A86"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c>
          <w:tcPr>
            <w:tcW w:w="930" w:type="dxa"/>
            <w:shd w:val="clear" w:color="auto" w:fill="00B050"/>
            <w:vAlign w:val="center"/>
          </w:tcPr>
          <w:p w14:paraId="7412FF40" w14:textId="618DD16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-7</w:t>
            </w:r>
          </w:p>
        </w:tc>
      </w:tr>
      <w:tr w:rsidR="00D4146C" w:rsidRPr="008A78C6" w14:paraId="5BCC78C6" w14:textId="17D71CEF" w:rsidTr="001E0D96">
        <w:trPr>
          <w:jc w:val="center"/>
        </w:trPr>
        <w:tc>
          <w:tcPr>
            <w:tcW w:w="1178" w:type="dxa"/>
            <w:shd w:val="clear" w:color="auto" w:fill="D9D9D9" w:themeFill="background1" w:themeFillShade="D9"/>
          </w:tcPr>
          <w:p w14:paraId="5B3D5F17"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F8ACB90"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2DC8AC47" w14:textId="3AB04B46"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w:t>
            </w:r>
          </w:p>
        </w:tc>
        <w:tc>
          <w:tcPr>
            <w:tcW w:w="920" w:type="dxa"/>
            <w:shd w:val="clear" w:color="auto" w:fill="FF0000"/>
            <w:vAlign w:val="center"/>
          </w:tcPr>
          <w:p w14:paraId="41AA916B" w14:textId="18448EE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6</w:t>
            </w:r>
          </w:p>
        </w:tc>
        <w:tc>
          <w:tcPr>
            <w:tcW w:w="917" w:type="dxa"/>
            <w:shd w:val="clear" w:color="auto" w:fill="00B0F0"/>
            <w:vAlign w:val="center"/>
          </w:tcPr>
          <w:p w14:paraId="5FA4E079" w14:textId="18A67A1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3AC94E14" w14:textId="45A7786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w:t>
            </w:r>
          </w:p>
        </w:tc>
        <w:tc>
          <w:tcPr>
            <w:tcW w:w="923" w:type="dxa"/>
            <w:shd w:val="clear" w:color="auto" w:fill="00B0F0"/>
            <w:vAlign w:val="center"/>
          </w:tcPr>
          <w:p w14:paraId="0685F31E" w14:textId="44C23D3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12</w:t>
            </w:r>
          </w:p>
        </w:tc>
        <w:tc>
          <w:tcPr>
            <w:tcW w:w="924" w:type="dxa"/>
            <w:shd w:val="clear" w:color="auto" w:fill="00B050"/>
            <w:vAlign w:val="center"/>
          </w:tcPr>
          <w:p w14:paraId="02327502" w14:textId="6AB42DB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216B8800" w14:textId="1D4BB10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30" w:type="dxa"/>
            <w:shd w:val="clear" w:color="auto" w:fill="00B050"/>
            <w:vAlign w:val="center"/>
          </w:tcPr>
          <w:p w14:paraId="327DB8D8" w14:textId="7BD3660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-6</w:t>
            </w:r>
          </w:p>
        </w:tc>
      </w:tr>
      <w:tr w:rsidR="00D4146C" w:rsidRPr="008A78C6" w14:paraId="1ED8BBA1" w14:textId="1C28FCE7" w:rsidTr="001E0D96">
        <w:trPr>
          <w:jc w:val="center"/>
        </w:trPr>
        <w:tc>
          <w:tcPr>
            <w:tcW w:w="1178" w:type="dxa"/>
            <w:shd w:val="clear" w:color="auto" w:fill="D9D9D9" w:themeFill="background1" w:themeFillShade="D9"/>
          </w:tcPr>
          <w:p w14:paraId="4E422A95"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92BF36A"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4FBC18DA" w14:textId="4625F0C4"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6</w:t>
            </w:r>
          </w:p>
        </w:tc>
        <w:tc>
          <w:tcPr>
            <w:tcW w:w="920" w:type="dxa"/>
            <w:shd w:val="clear" w:color="auto" w:fill="FF0000"/>
            <w:vAlign w:val="center"/>
          </w:tcPr>
          <w:p w14:paraId="6B80EFE3" w14:textId="38925F14"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9</w:t>
            </w:r>
          </w:p>
        </w:tc>
        <w:tc>
          <w:tcPr>
            <w:tcW w:w="917" w:type="dxa"/>
            <w:shd w:val="clear" w:color="auto" w:fill="00B0F0"/>
            <w:vAlign w:val="center"/>
          </w:tcPr>
          <w:p w14:paraId="0190A6A1" w14:textId="77FE30D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2F4CD3F" w14:textId="6DA4DD0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23" w:type="dxa"/>
            <w:shd w:val="clear" w:color="auto" w:fill="00B0F0"/>
            <w:vAlign w:val="center"/>
          </w:tcPr>
          <w:p w14:paraId="7E124B1E" w14:textId="68C15566"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w:t>
            </w:r>
          </w:p>
        </w:tc>
        <w:tc>
          <w:tcPr>
            <w:tcW w:w="924" w:type="dxa"/>
            <w:shd w:val="clear" w:color="auto" w:fill="00B050"/>
            <w:vAlign w:val="center"/>
          </w:tcPr>
          <w:p w14:paraId="21791D51" w14:textId="5BF618D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6EC71394" w14:textId="0B2515A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c>
          <w:tcPr>
            <w:tcW w:w="930" w:type="dxa"/>
            <w:shd w:val="clear" w:color="auto" w:fill="00B050"/>
            <w:vAlign w:val="center"/>
          </w:tcPr>
          <w:p w14:paraId="6B7AF9DD" w14:textId="28BC7E1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w:t>
            </w:r>
          </w:p>
        </w:tc>
      </w:tr>
      <w:tr w:rsidR="00D4146C" w:rsidRPr="008A78C6" w14:paraId="7BEAEDAE" w14:textId="67D08C38" w:rsidTr="001E0D96">
        <w:trPr>
          <w:jc w:val="center"/>
        </w:trPr>
        <w:tc>
          <w:tcPr>
            <w:tcW w:w="1178" w:type="dxa"/>
            <w:shd w:val="clear" w:color="auto" w:fill="D9D9D9" w:themeFill="background1" w:themeFillShade="D9"/>
          </w:tcPr>
          <w:p w14:paraId="7BA2E188"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2564DD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1C11BF5A" w14:textId="23F6220E"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5</w:t>
            </w:r>
          </w:p>
        </w:tc>
        <w:tc>
          <w:tcPr>
            <w:tcW w:w="920" w:type="dxa"/>
            <w:shd w:val="clear" w:color="auto" w:fill="FF0000"/>
            <w:vAlign w:val="center"/>
          </w:tcPr>
          <w:p w14:paraId="5D766467" w14:textId="348535D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13</w:t>
            </w:r>
          </w:p>
        </w:tc>
        <w:tc>
          <w:tcPr>
            <w:tcW w:w="917" w:type="dxa"/>
            <w:shd w:val="clear" w:color="auto" w:fill="00B0F0"/>
            <w:vAlign w:val="center"/>
          </w:tcPr>
          <w:p w14:paraId="4D63D9A5" w14:textId="623CEFD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03891433" w14:textId="56CA2EF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23" w:type="dxa"/>
            <w:shd w:val="clear" w:color="auto" w:fill="00B0F0"/>
            <w:vAlign w:val="center"/>
          </w:tcPr>
          <w:p w14:paraId="6FE694E4" w14:textId="2578E9D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6</w:t>
            </w:r>
          </w:p>
        </w:tc>
        <w:tc>
          <w:tcPr>
            <w:tcW w:w="924" w:type="dxa"/>
            <w:shd w:val="clear" w:color="auto" w:fill="00B050"/>
            <w:vAlign w:val="center"/>
          </w:tcPr>
          <w:p w14:paraId="7C84C407" w14:textId="2AAEA4D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4DD178E0" w14:textId="08F74CA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-6</w:t>
            </w:r>
          </w:p>
        </w:tc>
        <w:tc>
          <w:tcPr>
            <w:tcW w:w="930" w:type="dxa"/>
            <w:shd w:val="clear" w:color="auto" w:fill="00B050"/>
            <w:vAlign w:val="center"/>
          </w:tcPr>
          <w:p w14:paraId="46A020C7" w14:textId="1244C6D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7</w:t>
            </w:r>
          </w:p>
        </w:tc>
      </w:tr>
      <w:tr w:rsidR="00D4146C" w:rsidRPr="008A78C6" w14:paraId="7DD7FC8E" w14:textId="0816435E" w:rsidTr="001E0D96">
        <w:trPr>
          <w:jc w:val="center"/>
        </w:trPr>
        <w:tc>
          <w:tcPr>
            <w:tcW w:w="1178" w:type="dxa"/>
            <w:shd w:val="clear" w:color="auto" w:fill="D9D9D9" w:themeFill="background1" w:themeFillShade="D9"/>
          </w:tcPr>
          <w:p w14:paraId="7EAD19FA"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56F999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6305CCF1" w14:textId="556485A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4</w:t>
            </w:r>
          </w:p>
        </w:tc>
        <w:tc>
          <w:tcPr>
            <w:tcW w:w="920" w:type="dxa"/>
            <w:shd w:val="clear" w:color="auto" w:fill="FF0000"/>
            <w:vAlign w:val="center"/>
          </w:tcPr>
          <w:p w14:paraId="11206EEE" w14:textId="0C6765DB"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15</w:t>
            </w:r>
          </w:p>
        </w:tc>
        <w:tc>
          <w:tcPr>
            <w:tcW w:w="917" w:type="dxa"/>
            <w:shd w:val="clear" w:color="auto" w:fill="00B0F0"/>
            <w:vAlign w:val="center"/>
          </w:tcPr>
          <w:p w14:paraId="6EFC8E41" w14:textId="738CD89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5ED6EDA9" w14:textId="7D5E9C7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c>
          <w:tcPr>
            <w:tcW w:w="923" w:type="dxa"/>
            <w:shd w:val="clear" w:color="auto" w:fill="00B0F0"/>
            <w:vAlign w:val="center"/>
          </w:tcPr>
          <w:p w14:paraId="7094218C" w14:textId="31A6035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8</w:t>
            </w:r>
          </w:p>
        </w:tc>
        <w:tc>
          <w:tcPr>
            <w:tcW w:w="924" w:type="dxa"/>
            <w:shd w:val="clear" w:color="auto" w:fill="00B050"/>
            <w:vAlign w:val="center"/>
          </w:tcPr>
          <w:p w14:paraId="0BCF5C30" w14:textId="48DBB0D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265EC118" w14:textId="2F1B3E4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30" w:type="dxa"/>
            <w:shd w:val="clear" w:color="auto" w:fill="00B050"/>
            <w:vAlign w:val="center"/>
          </w:tcPr>
          <w:p w14:paraId="59233527" w14:textId="4332244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7</w:t>
            </w:r>
          </w:p>
        </w:tc>
      </w:tr>
      <w:tr w:rsidR="00D4146C" w:rsidRPr="008A78C6" w14:paraId="253D31DA" w14:textId="36BB085D" w:rsidTr="001E0D96">
        <w:trPr>
          <w:jc w:val="center"/>
        </w:trPr>
        <w:tc>
          <w:tcPr>
            <w:tcW w:w="1178" w:type="dxa"/>
            <w:shd w:val="clear" w:color="auto" w:fill="D9D9D9" w:themeFill="background1" w:themeFillShade="D9"/>
          </w:tcPr>
          <w:p w14:paraId="6200C7CC"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BB3967"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6E8DA9D6" w14:textId="2A962320"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5</w:t>
            </w:r>
          </w:p>
        </w:tc>
        <w:tc>
          <w:tcPr>
            <w:tcW w:w="920" w:type="dxa"/>
            <w:shd w:val="clear" w:color="auto" w:fill="FF0000"/>
            <w:vAlign w:val="center"/>
          </w:tcPr>
          <w:p w14:paraId="213F78B6" w14:textId="5CCE3C18"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15</w:t>
            </w:r>
          </w:p>
        </w:tc>
        <w:tc>
          <w:tcPr>
            <w:tcW w:w="917" w:type="dxa"/>
            <w:shd w:val="clear" w:color="auto" w:fill="00B0F0"/>
            <w:vAlign w:val="center"/>
          </w:tcPr>
          <w:p w14:paraId="5A06740E" w14:textId="75A5BD5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1BAE42B3" w14:textId="725E53E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18</w:t>
            </w:r>
          </w:p>
        </w:tc>
        <w:tc>
          <w:tcPr>
            <w:tcW w:w="923" w:type="dxa"/>
            <w:shd w:val="clear" w:color="auto" w:fill="00B0F0"/>
            <w:vAlign w:val="center"/>
          </w:tcPr>
          <w:p w14:paraId="4BB977FE" w14:textId="27C5AAE6"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11</w:t>
            </w:r>
          </w:p>
        </w:tc>
        <w:tc>
          <w:tcPr>
            <w:tcW w:w="924" w:type="dxa"/>
            <w:shd w:val="clear" w:color="auto" w:fill="00B050"/>
            <w:vAlign w:val="center"/>
          </w:tcPr>
          <w:p w14:paraId="64A6E211" w14:textId="6539F545"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14C9C43" w14:textId="7B834F5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-13</w:t>
            </w:r>
          </w:p>
        </w:tc>
        <w:tc>
          <w:tcPr>
            <w:tcW w:w="930" w:type="dxa"/>
            <w:shd w:val="clear" w:color="auto" w:fill="00B050"/>
            <w:vAlign w:val="center"/>
          </w:tcPr>
          <w:p w14:paraId="403CA08A" w14:textId="7788102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4</w:t>
            </w:r>
          </w:p>
        </w:tc>
      </w:tr>
      <w:tr w:rsidR="00D4146C" w:rsidRPr="008A78C6" w14:paraId="68D70B05" w14:textId="70E7B648" w:rsidTr="001E0D96">
        <w:trPr>
          <w:jc w:val="center"/>
        </w:trPr>
        <w:tc>
          <w:tcPr>
            <w:tcW w:w="1178" w:type="dxa"/>
            <w:shd w:val="clear" w:color="auto" w:fill="D9D9D9" w:themeFill="background1" w:themeFillShade="D9"/>
          </w:tcPr>
          <w:p w14:paraId="37AE4539"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EE44AC5"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78F1DFA2" w14:textId="4715508A"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10</w:t>
            </w:r>
          </w:p>
        </w:tc>
        <w:tc>
          <w:tcPr>
            <w:tcW w:w="920" w:type="dxa"/>
            <w:shd w:val="clear" w:color="auto" w:fill="FF0000"/>
            <w:vAlign w:val="center"/>
          </w:tcPr>
          <w:p w14:paraId="6A6A7395" w14:textId="17BFAA68"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8</w:t>
            </w:r>
          </w:p>
        </w:tc>
        <w:tc>
          <w:tcPr>
            <w:tcW w:w="917" w:type="dxa"/>
            <w:shd w:val="clear" w:color="auto" w:fill="00B0F0"/>
            <w:vAlign w:val="center"/>
          </w:tcPr>
          <w:p w14:paraId="29614FB0" w14:textId="39DF932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7B41349D" w14:textId="511C74C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19</w:t>
            </w:r>
          </w:p>
        </w:tc>
        <w:tc>
          <w:tcPr>
            <w:tcW w:w="923" w:type="dxa"/>
            <w:shd w:val="clear" w:color="auto" w:fill="00B0F0"/>
            <w:vAlign w:val="center"/>
          </w:tcPr>
          <w:p w14:paraId="721D4B1A" w14:textId="4BB84EE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24" w:type="dxa"/>
            <w:shd w:val="clear" w:color="auto" w:fill="00B050"/>
            <w:vAlign w:val="center"/>
          </w:tcPr>
          <w:p w14:paraId="171A580B" w14:textId="78B6F91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43E1E02D" w14:textId="1E7F8C2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c>
          <w:tcPr>
            <w:tcW w:w="930" w:type="dxa"/>
            <w:shd w:val="clear" w:color="auto" w:fill="00B050"/>
            <w:vAlign w:val="center"/>
          </w:tcPr>
          <w:p w14:paraId="0448D46E" w14:textId="1E316E7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r>
      <w:tr w:rsidR="00D4146C" w:rsidRPr="008A78C6" w14:paraId="484A4033" w14:textId="790A4591" w:rsidTr="001E0D96">
        <w:trPr>
          <w:jc w:val="center"/>
        </w:trPr>
        <w:tc>
          <w:tcPr>
            <w:tcW w:w="1178" w:type="dxa"/>
            <w:shd w:val="clear" w:color="auto" w:fill="D9D9D9" w:themeFill="background1" w:themeFillShade="D9"/>
          </w:tcPr>
          <w:p w14:paraId="1CCEB249"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EF91D5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7A27E762" w14:textId="25E6757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7</w:t>
            </w:r>
          </w:p>
        </w:tc>
        <w:tc>
          <w:tcPr>
            <w:tcW w:w="920" w:type="dxa"/>
            <w:shd w:val="clear" w:color="auto" w:fill="FF0000"/>
            <w:vAlign w:val="center"/>
          </w:tcPr>
          <w:p w14:paraId="224AB272" w14:textId="1535CD5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10</w:t>
            </w:r>
          </w:p>
        </w:tc>
        <w:tc>
          <w:tcPr>
            <w:tcW w:w="917" w:type="dxa"/>
            <w:shd w:val="clear" w:color="auto" w:fill="00B0F0"/>
            <w:vAlign w:val="center"/>
          </w:tcPr>
          <w:p w14:paraId="10B43ECE" w14:textId="6968B0F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163D7477" w14:textId="7058C6D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26</w:t>
            </w:r>
          </w:p>
        </w:tc>
        <w:tc>
          <w:tcPr>
            <w:tcW w:w="923" w:type="dxa"/>
            <w:shd w:val="clear" w:color="auto" w:fill="00B0F0"/>
            <w:vAlign w:val="center"/>
          </w:tcPr>
          <w:p w14:paraId="67E49C3A" w14:textId="18D2312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52687BA4" w14:textId="52B389D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AA02269" w14:textId="4CBBE88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-19</w:t>
            </w:r>
          </w:p>
        </w:tc>
        <w:tc>
          <w:tcPr>
            <w:tcW w:w="930" w:type="dxa"/>
            <w:shd w:val="clear" w:color="auto" w:fill="00B050"/>
            <w:vAlign w:val="center"/>
          </w:tcPr>
          <w:p w14:paraId="1A1BC211" w14:textId="5FD5553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w:t>
            </w:r>
          </w:p>
        </w:tc>
      </w:tr>
      <w:tr w:rsidR="00D4146C" w:rsidRPr="008A78C6" w14:paraId="574A4F1C" w14:textId="35F0B95A" w:rsidTr="001E0D96">
        <w:trPr>
          <w:jc w:val="center"/>
        </w:trPr>
        <w:tc>
          <w:tcPr>
            <w:tcW w:w="1178" w:type="dxa"/>
            <w:shd w:val="clear" w:color="auto" w:fill="D9D9D9" w:themeFill="background1" w:themeFillShade="D9"/>
          </w:tcPr>
          <w:p w14:paraId="638DCA47"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C1384C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01882F4C" w14:textId="23D8CD83"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10</w:t>
            </w:r>
          </w:p>
        </w:tc>
        <w:tc>
          <w:tcPr>
            <w:tcW w:w="920" w:type="dxa"/>
            <w:shd w:val="clear" w:color="auto" w:fill="FF0000"/>
            <w:vAlign w:val="center"/>
          </w:tcPr>
          <w:p w14:paraId="46100954" w14:textId="4F50D58F"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16</w:t>
            </w:r>
          </w:p>
        </w:tc>
        <w:tc>
          <w:tcPr>
            <w:tcW w:w="917" w:type="dxa"/>
            <w:shd w:val="clear" w:color="auto" w:fill="00B0F0"/>
            <w:vAlign w:val="center"/>
          </w:tcPr>
          <w:p w14:paraId="6303254F" w14:textId="16322F3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6083F435" w14:textId="1E491DF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30</w:t>
            </w:r>
          </w:p>
        </w:tc>
        <w:tc>
          <w:tcPr>
            <w:tcW w:w="923" w:type="dxa"/>
            <w:shd w:val="clear" w:color="auto" w:fill="00B0F0"/>
            <w:vAlign w:val="center"/>
          </w:tcPr>
          <w:p w14:paraId="608B33AD" w14:textId="760FDBF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2341F4F5" w14:textId="5977160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1E7C6B45" w14:textId="48960A40"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-20</w:t>
            </w:r>
          </w:p>
        </w:tc>
        <w:tc>
          <w:tcPr>
            <w:tcW w:w="930" w:type="dxa"/>
            <w:shd w:val="clear" w:color="auto" w:fill="00B050"/>
            <w:vAlign w:val="center"/>
          </w:tcPr>
          <w:p w14:paraId="6F038DDB" w14:textId="3F141A0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16</w:t>
            </w:r>
          </w:p>
        </w:tc>
      </w:tr>
      <w:tr w:rsidR="00D4146C" w:rsidRPr="008A78C6" w14:paraId="118ACFA0" w14:textId="7665F46E" w:rsidTr="001E0D96">
        <w:trPr>
          <w:jc w:val="center"/>
        </w:trPr>
        <w:tc>
          <w:tcPr>
            <w:tcW w:w="1178" w:type="dxa"/>
            <w:shd w:val="clear" w:color="auto" w:fill="D9D9D9" w:themeFill="background1" w:themeFillShade="D9"/>
          </w:tcPr>
          <w:p w14:paraId="58C9D39D"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B1DA6EA"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06217D2A" w14:textId="6B99424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21</w:t>
            </w:r>
          </w:p>
        </w:tc>
        <w:tc>
          <w:tcPr>
            <w:tcW w:w="920" w:type="dxa"/>
            <w:shd w:val="clear" w:color="auto" w:fill="FF0000"/>
            <w:vAlign w:val="center"/>
          </w:tcPr>
          <w:p w14:paraId="4B39C9F6" w14:textId="7190DE48"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9</w:t>
            </w:r>
          </w:p>
        </w:tc>
        <w:tc>
          <w:tcPr>
            <w:tcW w:w="917" w:type="dxa"/>
            <w:shd w:val="clear" w:color="auto" w:fill="00B0F0"/>
            <w:vAlign w:val="center"/>
          </w:tcPr>
          <w:p w14:paraId="4CA88743" w14:textId="01387F0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6BB1AAD" w14:textId="6F6CFCC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27</w:t>
            </w:r>
          </w:p>
        </w:tc>
        <w:tc>
          <w:tcPr>
            <w:tcW w:w="923" w:type="dxa"/>
            <w:shd w:val="clear" w:color="auto" w:fill="00B0F0"/>
            <w:vAlign w:val="center"/>
          </w:tcPr>
          <w:p w14:paraId="4DCB766B" w14:textId="4329B5E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3FE8FD44" w14:textId="32346E6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7E3DE492" w14:textId="207C5F8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-6</w:t>
            </w:r>
          </w:p>
        </w:tc>
        <w:tc>
          <w:tcPr>
            <w:tcW w:w="930" w:type="dxa"/>
            <w:shd w:val="clear" w:color="auto" w:fill="00B050"/>
            <w:vAlign w:val="center"/>
          </w:tcPr>
          <w:p w14:paraId="405F1320" w14:textId="5E6A80E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r>
      <w:tr w:rsidR="00D4146C" w:rsidRPr="008A78C6" w14:paraId="798807E1" w14:textId="1A6D9383" w:rsidTr="001E0D96">
        <w:trPr>
          <w:jc w:val="center"/>
        </w:trPr>
        <w:tc>
          <w:tcPr>
            <w:tcW w:w="1178" w:type="dxa"/>
            <w:shd w:val="clear" w:color="auto" w:fill="D9D9D9" w:themeFill="background1" w:themeFillShade="D9"/>
          </w:tcPr>
          <w:p w14:paraId="154BDE0E"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DAC626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02C58782" w14:textId="3948A339"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34</w:t>
            </w:r>
          </w:p>
        </w:tc>
        <w:tc>
          <w:tcPr>
            <w:tcW w:w="920" w:type="dxa"/>
            <w:shd w:val="clear" w:color="auto" w:fill="FF0000"/>
            <w:vAlign w:val="center"/>
          </w:tcPr>
          <w:p w14:paraId="0F4E40B4" w14:textId="32AAA15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w:t>
            </w:r>
          </w:p>
        </w:tc>
        <w:tc>
          <w:tcPr>
            <w:tcW w:w="917" w:type="dxa"/>
            <w:shd w:val="clear" w:color="auto" w:fill="00B0F0"/>
            <w:vAlign w:val="center"/>
          </w:tcPr>
          <w:p w14:paraId="3030673E" w14:textId="36E0389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930BB54" w14:textId="52E70F4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26</w:t>
            </w:r>
          </w:p>
        </w:tc>
        <w:tc>
          <w:tcPr>
            <w:tcW w:w="923" w:type="dxa"/>
            <w:shd w:val="clear" w:color="auto" w:fill="00B0F0"/>
            <w:vAlign w:val="center"/>
          </w:tcPr>
          <w:p w14:paraId="6EEC47B6" w14:textId="0542199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528E6357" w14:textId="53DDA1C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D425DA9" w14:textId="7894584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8</w:t>
            </w:r>
          </w:p>
        </w:tc>
        <w:tc>
          <w:tcPr>
            <w:tcW w:w="930" w:type="dxa"/>
            <w:shd w:val="clear" w:color="auto" w:fill="00B050"/>
            <w:vAlign w:val="center"/>
          </w:tcPr>
          <w:p w14:paraId="78C0B6BE" w14:textId="6E0ADDA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w:t>
            </w:r>
          </w:p>
        </w:tc>
      </w:tr>
      <w:tr w:rsidR="00D4146C" w:rsidRPr="008A78C6" w14:paraId="26EB27F4" w14:textId="142F9308" w:rsidTr="001E0D96">
        <w:trPr>
          <w:jc w:val="center"/>
        </w:trPr>
        <w:tc>
          <w:tcPr>
            <w:tcW w:w="1178" w:type="dxa"/>
            <w:shd w:val="clear" w:color="auto" w:fill="D9D9D9" w:themeFill="background1" w:themeFillShade="D9"/>
          </w:tcPr>
          <w:p w14:paraId="72A32FC2"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6FB7192"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40D80508" w14:textId="0740E361"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38</w:t>
            </w:r>
          </w:p>
        </w:tc>
        <w:tc>
          <w:tcPr>
            <w:tcW w:w="920" w:type="dxa"/>
            <w:shd w:val="clear" w:color="auto" w:fill="FF0000"/>
            <w:vAlign w:val="center"/>
          </w:tcPr>
          <w:p w14:paraId="66CCDDF1" w14:textId="5F5FC4F2"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17" w:type="dxa"/>
            <w:shd w:val="clear" w:color="auto" w:fill="00B0F0"/>
            <w:vAlign w:val="center"/>
          </w:tcPr>
          <w:p w14:paraId="246D4CC6" w14:textId="31E71FDF"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2E97EB43" w14:textId="0ABE88C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15</w:t>
            </w:r>
          </w:p>
        </w:tc>
        <w:tc>
          <w:tcPr>
            <w:tcW w:w="923" w:type="dxa"/>
            <w:shd w:val="clear" w:color="auto" w:fill="00B0F0"/>
            <w:vAlign w:val="center"/>
          </w:tcPr>
          <w:p w14:paraId="3A45E83C" w14:textId="4A91065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181764BA" w14:textId="38AC1FB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675E92EA" w14:textId="3E49F54B"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23</w:t>
            </w:r>
          </w:p>
        </w:tc>
        <w:tc>
          <w:tcPr>
            <w:tcW w:w="930" w:type="dxa"/>
            <w:shd w:val="clear" w:color="auto" w:fill="00B050"/>
            <w:vAlign w:val="center"/>
          </w:tcPr>
          <w:p w14:paraId="00286510" w14:textId="3654061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5864F5AC" w14:textId="28B9D168" w:rsidTr="001E0D96">
        <w:trPr>
          <w:jc w:val="center"/>
        </w:trPr>
        <w:tc>
          <w:tcPr>
            <w:tcW w:w="1178" w:type="dxa"/>
            <w:shd w:val="clear" w:color="auto" w:fill="D9D9D9" w:themeFill="background1" w:themeFillShade="D9"/>
          </w:tcPr>
          <w:p w14:paraId="26689389"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8136767"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6EEBF84A" w14:textId="1B72E56A"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40</w:t>
            </w:r>
          </w:p>
        </w:tc>
        <w:tc>
          <w:tcPr>
            <w:tcW w:w="920" w:type="dxa"/>
            <w:shd w:val="clear" w:color="auto" w:fill="FF0000"/>
            <w:vAlign w:val="center"/>
          </w:tcPr>
          <w:p w14:paraId="1B49DA37" w14:textId="21D7C4E3"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17" w:type="dxa"/>
            <w:shd w:val="clear" w:color="auto" w:fill="00B0F0"/>
            <w:vAlign w:val="center"/>
          </w:tcPr>
          <w:p w14:paraId="4395CA4C" w14:textId="507AF4B4"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6679C1A1" w14:textId="180A6E64"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31</w:t>
            </w:r>
          </w:p>
        </w:tc>
        <w:tc>
          <w:tcPr>
            <w:tcW w:w="923" w:type="dxa"/>
            <w:shd w:val="clear" w:color="auto" w:fill="00B0F0"/>
            <w:vAlign w:val="center"/>
          </w:tcPr>
          <w:p w14:paraId="6DA119BA" w14:textId="6339B35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4D955D94" w14:textId="37A2EA1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053BADE4" w14:textId="7FFBAFD3"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9</w:t>
            </w:r>
          </w:p>
        </w:tc>
        <w:tc>
          <w:tcPr>
            <w:tcW w:w="930" w:type="dxa"/>
            <w:shd w:val="clear" w:color="auto" w:fill="00B050"/>
            <w:vAlign w:val="center"/>
          </w:tcPr>
          <w:p w14:paraId="7BA35E44" w14:textId="75951D52"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6696D26D" w14:textId="45645CFA" w:rsidTr="001E0D96">
        <w:trPr>
          <w:jc w:val="center"/>
        </w:trPr>
        <w:tc>
          <w:tcPr>
            <w:tcW w:w="1178" w:type="dxa"/>
            <w:shd w:val="clear" w:color="auto" w:fill="D9D9D9" w:themeFill="background1" w:themeFillShade="D9"/>
          </w:tcPr>
          <w:p w14:paraId="3431A020"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DA906D6"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0C6CDFCB" w14:textId="08783FC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34</w:t>
            </w:r>
          </w:p>
        </w:tc>
        <w:tc>
          <w:tcPr>
            <w:tcW w:w="920" w:type="dxa"/>
            <w:shd w:val="clear" w:color="auto" w:fill="FF0000"/>
            <w:vAlign w:val="center"/>
          </w:tcPr>
          <w:p w14:paraId="299B8C94" w14:textId="083438EC"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17" w:type="dxa"/>
            <w:shd w:val="clear" w:color="auto" w:fill="00B0F0"/>
            <w:vAlign w:val="center"/>
          </w:tcPr>
          <w:p w14:paraId="6816D7B0" w14:textId="7492D3BD"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4EF2E995" w14:textId="3FD1EAB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21</w:t>
            </w:r>
          </w:p>
        </w:tc>
        <w:tc>
          <w:tcPr>
            <w:tcW w:w="923" w:type="dxa"/>
            <w:shd w:val="clear" w:color="auto" w:fill="00B0F0"/>
            <w:vAlign w:val="center"/>
          </w:tcPr>
          <w:p w14:paraId="47D2370D" w14:textId="7326BF27"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3C3B62F7" w14:textId="3080365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2D3CA1CB" w14:textId="41B1E5D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13</w:t>
            </w:r>
          </w:p>
        </w:tc>
        <w:tc>
          <w:tcPr>
            <w:tcW w:w="930" w:type="dxa"/>
            <w:shd w:val="clear" w:color="auto" w:fill="00B050"/>
            <w:vAlign w:val="center"/>
          </w:tcPr>
          <w:p w14:paraId="364FA97B" w14:textId="60CB96CA"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8A78C6" w14:paraId="474C5AC0" w14:textId="2925922D" w:rsidTr="001E0D96">
        <w:trPr>
          <w:jc w:val="center"/>
        </w:trPr>
        <w:tc>
          <w:tcPr>
            <w:tcW w:w="1178" w:type="dxa"/>
            <w:shd w:val="clear" w:color="auto" w:fill="D9D9D9" w:themeFill="background1" w:themeFillShade="D9"/>
          </w:tcPr>
          <w:p w14:paraId="43137E3B" w14:textId="77777777" w:rsidR="00D4146C" w:rsidRDefault="00D4146C" w:rsidP="00D4146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7877F8"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60" w:type="dxa"/>
            <w:shd w:val="clear" w:color="auto" w:fill="FF0000"/>
            <w:vAlign w:val="center"/>
          </w:tcPr>
          <w:p w14:paraId="3CF10ED0" w14:textId="669F54CF"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112</w:t>
            </w:r>
          </w:p>
        </w:tc>
        <w:tc>
          <w:tcPr>
            <w:tcW w:w="920" w:type="dxa"/>
            <w:shd w:val="clear" w:color="auto" w:fill="FF0000"/>
            <w:vAlign w:val="center"/>
          </w:tcPr>
          <w:p w14:paraId="1D08DE24" w14:textId="098582BD" w:rsidR="00D4146C" w:rsidRPr="001E0D96" w:rsidRDefault="00D4146C" w:rsidP="00D4146C">
            <w:pPr>
              <w:pStyle w:val="BodyTextIndent"/>
              <w:ind w:left="0" w:firstLine="0"/>
              <w:jc w:val="center"/>
              <w:rPr>
                <w:rFonts w:ascii="Arial" w:hAnsi="Arial" w:cs="Arial"/>
                <w:b w:val="0"/>
                <w:bCs w:val="0"/>
                <w:iCs/>
                <w:color w:val="000000"/>
                <w:sz w:val="20"/>
                <w:szCs w:val="20"/>
                <w:lang w:val="ro-RO"/>
              </w:rPr>
            </w:pPr>
            <w:r w:rsidRPr="001E0D96">
              <w:rPr>
                <w:rFonts w:ascii="Arial" w:hAnsi="Arial" w:cs="Arial"/>
                <w:b w:val="0"/>
                <w:bCs w:val="0"/>
                <w:color w:val="000000"/>
                <w:sz w:val="20"/>
                <w:szCs w:val="20"/>
              </w:rPr>
              <w:t>0</w:t>
            </w:r>
          </w:p>
        </w:tc>
        <w:tc>
          <w:tcPr>
            <w:tcW w:w="917" w:type="dxa"/>
            <w:shd w:val="clear" w:color="auto" w:fill="00B0F0"/>
            <w:vAlign w:val="center"/>
          </w:tcPr>
          <w:p w14:paraId="504FA57E" w14:textId="7D649EDE"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13" w:type="dxa"/>
            <w:shd w:val="clear" w:color="auto" w:fill="00B0F0"/>
            <w:vAlign w:val="center"/>
          </w:tcPr>
          <w:p w14:paraId="57C75863" w14:textId="182FA289"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5</w:t>
            </w:r>
          </w:p>
        </w:tc>
        <w:tc>
          <w:tcPr>
            <w:tcW w:w="923" w:type="dxa"/>
            <w:shd w:val="clear" w:color="auto" w:fill="00B0F0"/>
            <w:vAlign w:val="center"/>
          </w:tcPr>
          <w:p w14:paraId="06D227C5" w14:textId="767B2D3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4" w:type="dxa"/>
            <w:shd w:val="clear" w:color="auto" w:fill="00B050"/>
            <w:vAlign w:val="center"/>
          </w:tcPr>
          <w:p w14:paraId="21D17BAE" w14:textId="6E82BA2C"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c>
          <w:tcPr>
            <w:tcW w:w="921" w:type="dxa"/>
            <w:shd w:val="clear" w:color="auto" w:fill="00B050"/>
            <w:vAlign w:val="center"/>
          </w:tcPr>
          <w:p w14:paraId="4C5A289F" w14:textId="282D1B81"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107</w:t>
            </w:r>
          </w:p>
        </w:tc>
        <w:tc>
          <w:tcPr>
            <w:tcW w:w="930" w:type="dxa"/>
            <w:shd w:val="clear" w:color="auto" w:fill="00B050"/>
            <w:vAlign w:val="center"/>
          </w:tcPr>
          <w:p w14:paraId="21658E8F" w14:textId="6584DE88" w:rsidR="00D4146C" w:rsidRPr="00D4146C" w:rsidRDefault="00D4146C" w:rsidP="00D4146C">
            <w:pPr>
              <w:pStyle w:val="BodyTextIndent"/>
              <w:ind w:left="0" w:firstLine="0"/>
              <w:jc w:val="center"/>
              <w:rPr>
                <w:rFonts w:ascii="Arial" w:hAnsi="Arial" w:cs="Arial"/>
                <w:b w:val="0"/>
                <w:bCs w:val="0"/>
                <w:iCs/>
                <w:color w:val="000000"/>
                <w:sz w:val="20"/>
                <w:szCs w:val="20"/>
                <w:lang w:val="ro-RO"/>
              </w:rPr>
            </w:pPr>
            <w:r w:rsidRPr="00D4146C">
              <w:rPr>
                <w:rFonts w:ascii="Arial" w:hAnsi="Arial" w:cs="Arial"/>
                <w:b w:val="0"/>
                <w:bCs w:val="0"/>
                <w:color w:val="000000"/>
                <w:sz w:val="20"/>
                <w:szCs w:val="20"/>
              </w:rPr>
              <w:t>0</w:t>
            </w:r>
          </w:p>
        </w:tc>
      </w:tr>
      <w:tr w:rsidR="00D4146C" w:rsidRPr="0025054A" w14:paraId="317E3ECA" w14:textId="501ABEFE" w:rsidTr="001E0D96">
        <w:trPr>
          <w:jc w:val="center"/>
        </w:trPr>
        <w:tc>
          <w:tcPr>
            <w:tcW w:w="1178" w:type="dxa"/>
            <w:shd w:val="clear" w:color="auto" w:fill="D9D9D9" w:themeFill="background1" w:themeFillShade="D9"/>
          </w:tcPr>
          <w:p w14:paraId="57425BB4" w14:textId="77777777" w:rsidR="00D4146C" w:rsidRPr="0025054A" w:rsidRDefault="00D4146C" w:rsidP="00D4146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1F53199" w:rsidR="00D4146C" w:rsidRPr="001E0D96" w:rsidRDefault="00D4146C" w:rsidP="00D4146C">
            <w:pPr>
              <w:pStyle w:val="BodyTextIndent"/>
              <w:ind w:left="0" w:firstLine="0"/>
              <w:jc w:val="center"/>
              <w:rPr>
                <w:rFonts w:ascii="Arial" w:hAnsi="Arial" w:cs="Arial"/>
                <w:iCs/>
                <w:color w:val="000000"/>
                <w:sz w:val="20"/>
                <w:szCs w:val="20"/>
                <w:lang w:val="ro-RO"/>
              </w:rPr>
            </w:pPr>
            <w:r w:rsidRPr="001E0D96">
              <w:rPr>
                <w:rFonts w:ascii="Arial" w:hAnsi="Arial" w:cs="Arial"/>
                <w:color w:val="000000"/>
                <w:sz w:val="20"/>
                <w:szCs w:val="20"/>
              </w:rPr>
              <w:t>0</w:t>
            </w:r>
          </w:p>
        </w:tc>
        <w:tc>
          <w:tcPr>
            <w:tcW w:w="960" w:type="dxa"/>
            <w:shd w:val="clear" w:color="auto" w:fill="FF0000"/>
            <w:vAlign w:val="center"/>
          </w:tcPr>
          <w:p w14:paraId="48EDEEAC" w14:textId="167CA97B" w:rsidR="00D4146C" w:rsidRPr="001E0D96" w:rsidRDefault="00D4146C" w:rsidP="00D4146C">
            <w:pPr>
              <w:pStyle w:val="BodyTextIndent"/>
              <w:ind w:left="0" w:firstLine="0"/>
              <w:jc w:val="center"/>
              <w:rPr>
                <w:rFonts w:ascii="Arial" w:hAnsi="Arial" w:cs="Arial"/>
                <w:iCs/>
                <w:color w:val="000000"/>
                <w:sz w:val="20"/>
                <w:szCs w:val="20"/>
                <w:lang w:val="ro-RO"/>
              </w:rPr>
            </w:pPr>
            <w:r w:rsidRPr="001E0D96">
              <w:rPr>
                <w:rFonts w:ascii="Arial" w:hAnsi="Arial" w:cs="Arial"/>
                <w:color w:val="000000"/>
                <w:sz w:val="20"/>
                <w:szCs w:val="20"/>
              </w:rPr>
              <w:t>503</w:t>
            </w:r>
          </w:p>
        </w:tc>
        <w:tc>
          <w:tcPr>
            <w:tcW w:w="920" w:type="dxa"/>
            <w:shd w:val="clear" w:color="auto" w:fill="FF0000"/>
            <w:vAlign w:val="center"/>
          </w:tcPr>
          <w:p w14:paraId="1D45FB0D" w14:textId="477E8091" w:rsidR="00D4146C" w:rsidRPr="001E0D96" w:rsidRDefault="00D4146C" w:rsidP="00D4146C">
            <w:pPr>
              <w:pStyle w:val="BodyTextIndent"/>
              <w:ind w:left="0" w:firstLine="0"/>
              <w:jc w:val="center"/>
              <w:rPr>
                <w:rFonts w:ascii="Arial" w:hAnsi="Arial" w:cs="Arial"/>
                <w:iCs/>
                <w:color w:val="000000"/>
                <w:sz w:val="20"/>
                <w:szCs w:val="20"/>
                <w:lang w:val="ro-RO"/>
              </w:rPr>
            </w:pPr>
            <w:r w:rsidRPr="001E0D96">
              <w:rPr>
                <w:rFonts w:ascii="Arial" w:hAnsi="Arial" w:cs="Arial"/>
                <w:color w:val="000000"/>
                <w:sz w:val="20"/>
                <w:szCs w:val="20"/>
              </w:rPr>
              <w:t>138</w:t>
            </w:r>
          </w:p>
        </w:tc>
        <w:tc>
          <w:tcPr>
            <w:tcW w:w="917" w:type="dxa"/>
            <w:shd w:val="clear" w:color="auto" w:fill="00B0F0"/>
            <w:vAlign w:val="center"/>
          </w:tcPr>
          <w:p w14:paraId="207963B6" w14:textId="3559E9DD"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0</w:t>
            </w:r>
          </w:p>
        </w:tc>
        <w:tc>
          <w:tcPr>
            <w:tcW w:w="913" w:type="dxa"/>
            <w:shd w:val="clear" w:color="auto" w:fill="00B0F0"/>
            <w:vAlign w:val="center"/>
          </w:tcPr>
          <w:p w14:paraId="5250FD3F" w14:textId="556D90AF"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363</w:t>
            </w:r>
          </w:p>
        </w:tc>
        <w:tc>
          <w:tcPr>
            <w:tcW w:w="923" w:type="dxa"/>
            <w:shd w:val="clear" w:color="auto" w:fill="00B0F0"/>
            <w:vAlign w:val="center"/>
          </w:tcPr>
          <w:p w14:paraId="6AEA16EC" w14:textId="67547BC3"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98</w:t>
            </w:r>
          </w:p>
        </w:tc>
        <w:tc>
          <w:tcPr>
            <w:tcW w:w="924" w:type="dxa"/>
            <w:shd w:val="clear" w:color="auto" w:fill="00B050"/>
            <w:vAlign w:val="center"/>
          </w:tcPr>
          <w:p w14:paraId="374DCB8E" w14:textId="2F1CE126"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0</w:t>
            </w:r>
          </w:p>
        </w:tc>
        <w:tc>
          <w:tcPr>
            <w:tcW w:w="921" w:type="dxa"/>
            <w:shd w:val="clear" w:color="auto" w:fill="00B050"/>
            <w:vAlign w:val="center"/>
          </w:tcPr>
          <w:p w14:paraId="43A144AD" w14:textId="01F64B92"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140</w:t>
            </w:r>
          </w:p>
        </w:tc>
        <w:tc>
          <w:tcPr>
            <w:tcW w:w="930" w:type="dxa"/>
            <w:shd w:val="clear" w:color="auto" w:fill="00B050"/>
            <w:vAlign w:val="center"/>
          </w:tcPr>
          <w:p w14:paraId="2D1DF536" w14:textId="60BDCE91" w:rsidR="00D4146C" w:rsidRPr="00D4146C" w:rsidRDefault="00D4146C" w:rsidP="00D4146C">
            <w:pPr>
              <w:pStyle w:val="BodyTextIndent"/>
              <w:ind w:left="0" w:firstLine="0"/>
              <w:jc w:val="center"/>
              <w:rPr>
                <w:rFonts w:ascii="Arial" w:hAnsi="Arial" w:cs="Arial"/>
                <w:iCs/>
                <w:color w:val="000000"/>
                <w:sz w:val="20"/>
                <w:szCs w:val="20"/>
                <w:lang w:val="ro-RO"/>
              </w:rPr>
            </w:pPr>
            <w:r w:rsidRPr="00D4146C">
              <w:rPr>
                <w:rFonts w:ascii="Arial" w:hAnsi="Arial" w:cs="Arial"/>
                <w:color w:val="000000"/>
                <w:sz w:val="20"/>
                <w:szCs w:val="20"/>
              </w:rPr>
              <w:t>40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7370E" w14:textId="77777777" w:rsidR="007E7A2D" w:rsidRDefault="007E7A2D">
      <w:r>
        <w:separator/>
      </w:r>
    </w:p>
  </w:endnote>
  <w:endnote w:type="continuationSeparator" w:id="0">
    <w:p w14:paraId="00CDEAFC" w14:textId="77777777" w:rsidR="007E7A2D" w:rsidRDefault="007E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E7C1" w14:textId="77777777" w:rsidR="007E7A2D" w:rsidRDefault="007E7A2D">
      <w:r>
        <w:separator/>
      </w:r>
    </w:p>
  </w:footnote>
  <w:footnote w:type="continuationSeparator" w:id="0">
    <w:p w14:paraId="57828006" w14:textId="77777777" w:rsidR="007E7A2D" w:rsidRDefault="007E7A2D">
      <w:r>
        <w:continuationSeparator/>
      </w:r>
    </w:p>
  </w:footnote>
  <w:footnote w:id="1">
    <w:p w14:paraId="254E2E7F" w14:textId="77777777" w:rsidR="00602397" w:rsidRPr="00C9714F" w:rsidRDefault="00602397" w:rsidP="0060239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BEE"/>
    <w:rsid w:val="00095EF2"/>
    <w:rsid w:val="00097A0E"/>
    <w:rsid w:val="000A1AEF"/>
    <w:rsid w:val="000A27C0"/>
    <w:rsid w:val="000A28B5"/>
    <w:rsid w:val="000A38EA"/>
    <w:rsid w:val="000A4B41"/>
    <w:rsid w:val="000B1BF4"/>
    <w:rsid w:val="000B1F86"/>
    <w:rsid w:val="000B5DD0"/>
    <w:rsid w:val="000B6480"/>
    <w:rsid w:val="000C06BC"/>
    <w:rsid w:val="000C11AE"/>
    <w:rsid w:val="000C1A1A"/>
    <w:rsid w:val="000C2193"/>
    <w:rsid w:val="000C29E2"/>
    <w:rsid w:val="000C78B0"/>
    <w:rsid w:val="000D07E7"/>
    <w:rsid w:val="000D1A95"/>
    <w:rsid w:val="000D1C45"/>
    <w:rsid w:val="000D50D3"/>
    <w:rsid w:val="000D58F5"/>
    <w:rsid w:val="000D71FF"/>
    <w:rsid w:val="000E13E9"/>
    <w:rsid w:val="000E4346"/>
    <w:rsid w:val="000E5A01"/>
    <w:rsid w:val="000F05DD"/>
    <w:rsid w:val="000F1FA6"/>
    <w:rsid w:val="000F636D"/>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2815"/>
    <w:rsid w:val="001B4BAA"/>
    <w:rsid w:val="001B7C2B"/>
    <w:rsid w:val="001C05F4"/>
    <w:rsid w:val="001C0C99"/>
    <w:rsid w:val="001C16D6"/>
    <w:rsid w:val="001C2986"/>
    <w:rsid w:val="001C2C12"/>
    <w:rsid w:val="001C2D0A"/>
    <w:rsid w:val="001C4705"/>
    <w:rsid w:val="001C4EE7"/>
    <w:rsid w:val="001C79B9"/>
    <w:rsid w:val="001D5026"/>
    <w:rsid w:val="001E0D9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470C3"/>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C84"/>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09E6"/>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53B1"/>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654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A6308"/>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B66"/>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5454"/>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24C5"/>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5DC"/>
    <w:rsid w:val="007D7BCB"/>
    <w:rsid w:val="007E0FDB"/>
    <w:rsid w:val="007E1AE1"/>
    <w:rsid w:val="007E2ED0"/>
    <w:rsid w:val="007E37E6"/>
    <w:rsid w:val="007E39C3"/>
    <w:rsid w:val="007E469A"/>
    <w:rsid w:val="007E5A99"/>
    <w:rsid w:val="007E6931"/>
    <w:rsid w:val="007E6B13"/>
    <w:rsid w:val="007E7A2D"/>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2F47"/>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3F48"/>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21BA"/>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5BF9"/>
    <w:rsid w:val="00C37B8F"/>
    <w:rsid w:val="00C37F5B"/>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146C"/>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57276"/>
    <w:rsid w:val="00E602C7"/>
    <w:rsid w:val="00E61B49"/>
    <w:rsid w:val="00E6215F"/>
    <w:rsid w:val="00E626EF"/>
    <w:rsid w:val="00E63446"/>
    <w:rsid w:val="00E63901"/>
    <w:rsid w:val="00E64404"/>
    <w:rsid w:val="00E65790"/>
    <w:rsid w:val="00E66946"/>
    <w:rsid w:val="00E7078F"/>
    <w:rsid w:val="00E74225"/>
    <w:rsid w:val="00E742C5"/>
    <w:rsid w:val="00E767AD"/>
    <w:rsid w:val="00E7793C"/>
    <w:rsid w:val="00E8178C"/>
    <w:rsid w:val="00E84752"/>
    <w:rsid w:val="00E85E3A"/>
    <w:rsid w:val="00E87748"/>
    <w:rsid w:val="00E96C35"/>
    <w:rsid w:val="00E97904"/>
    <w:rsid w:val="00E97EFC"/>
    <w:rsid w:val="00EA1A9D"/>
    <w:rsid w:val="00EA213D"/>
    <w:rsid w:val="00EA3413"/>
    <w:rsid w:val="00EA39B1"/>
    <w:rsid w:val="00EA46A4"/>
    <w:rsid w:val="00EA5D65"/>
    <w:rsid w:val="00EB1571"/>
    <w:rsid w:val="00EB17D9"/>
    <w:rsid w:val="00EB4E47"/>
    <w:rsid w:val="00EB65B6"/>
    <w:rsid w:val="00EB6B81"/>
    <w:rsid w:val="00EB6F2C"/>
    <w:rsid w:val="00EC1F02"/>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5777A"/>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07AE"/>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26</Pages>
  <Words>6522</Words>
  <Characters>37182</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69</cp:revision>
  <cp:lastPrinted>2019-05-27T06:53:00Z</cp:lastPrinted>
  <dcterms:created xsi:type="dcterms:W3CDTF">2025-05-05T11:18:00Z</dcterms:created>
  <dcterms:modified xsi:type="dcterms:W3CDTF">2026-05-23T17:28:00Z</dcterms:modified>
</cp:coreProperties>
</file>