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35DF2A0" w14:textId="257F3B23" w:rsidR="009B7942" w:rsidRDefault="009B7942" w:rsidP="009B794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EE7688">
        <w:rPr>
          <w:rFonts w:ascii="Arial" w:hAnsi="Arial" w:cs="Arial"/>
          <w:b/>
          <w:noProof/>
          <w:sz w:val="40"/>
          <w:szCs w:val="40"/>
          <w:lang w:val="fr-FR"/>
        </w:rPr>
        <w:drawing>
          <wp:inline distT="0" distB="0" distL="0" distR="0" wp14:anchorId="04B51E74" wp14:editId="0A0CBB6F">
            <wp:extent cx="6118860" cy="3968750"/>
            <wp:effectExtent l="0" t="0" r="0" b="0"/>
            <wp:docPr id="8700282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68750"/>
                    </a:xfrm>
                    <a:prstGeom prst="rect">
                      <a:avLst/>
                    </a:prstGeom>
                    <a:noFill/>
                    <a:ln>
                      <a:noFill/>
                    </a:ln>
                  </pic:spPr>
                </pic:pic>
              </a:graphicData>
            </a:graphic>
          </wp:inline>
        </w:drawing>
      </w:r>
    </w:p>
    <w:p w14:paraId="3631BD97" w14:textId="77777777" w:rsidR="009B7942" w:rsidRDefault="009B7942" w:rsidP="009B7942">
      <w:pPr>
        <w:pStyle w:val="DefaultText"/>
        <w:jc w:val="center"/>
        <w:rPr>
          <w:rFonts w:ascii="Arial" w:hAnsi="Arial" w:cs="Arial"/>
          <w:b/>
          <w:sz w:val="32"/>
          <w:szCs w:val="32"/>
          <w:lang w:val="ro-RO"/>
        </w:rPr>
      </w:pPr>
      <w:r>
        <w:rPr>
          <w:rFonts w:ascii="Arial" w:hAnsi="Arial" w:cs="Arial"/>
          <w:b/>
          <w:sz w:val="32"/>
          <w:szCs w:val="32"/>
          <w:lang w:val="ro-RO"/>
        </w:rPr>
        <w:t>DN1_km514+050-km527+027</w:t>
      </w:r>
    </w:p>
    <w:p w14:paraId="49A8F3D5" w14:textId="2D431F0D" w:rsidR="00CF0728" w:rsidRDefault="009B7942" w:rsidP="009B794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E61108D" w:rsidR="00BF22CA" w:rsidRPr="00CC511B" w:rsidRDefault="00372F21">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4EEDEF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602397">
        <w:rPr>
          <w:rFonts w:ascii="Arial" w:hAnsi="Arial" w:cs="Arial"/>
          <w:lang w:val="pt-BR"/>
        </w:rPr>
        <w:t>5</w:t>
      </w:r>
      <w:r w:rsidR="009B7942">
        <w:rPr>
          <w:rFonts w:ascii="Arial" w:hAnsi="Arial" w:cs="Arial"/>
          <w:lang w:val="pt-BR"/>
        </w:rPr>
        <w:t>14</w:t>
      </w:r>
      <w:r w:rsidR="00CF0728">
        <w:rPr>
          <w:rFonts w:ascii="Arial" w:hAnsi="Arial" w:cs="Arial"/>
          <w:lang w:val="pt-BR"/>
        </w:rPr>
        <w:t>+</w:t>
      </w:r>
      <w:r w:rsidR="00602397">
        <w:rPr>
          <w:rFonts w:ascii="Arial" w:hAnsi="Arial" w:cs="Arial"/>
          <w:lang w:val="pt-BR"/>
        </w:rPr>
        <w:t>0</w:t>
      </w:r>
      <w:r w:rsidR="009B7942">
        <w:rPr>
          <w:rFonts w:ascii="Arial" w:hAnsi="Arial" w:cs="Arial"/>
          <w:lang w:val="pt-BR"/>
        </w:rPr>
        <w:t>5</w:t>
      </w:r>
      <w:r w:rsidR="00602397">
        <w:rPr>
          <w:rFonts w:ascii="Arial" w:hAnsi="Arial" w:cs="Arial"/>
          <w:lang w:val="pt-BR"/>
        </w:rPr>
        <w:t>0</w:t>
      </w:r>
      <w:r w:rsidR="00CF0728">
        <w:rPr>
          <w:rFonts w:ascii="Arial" w:hAnsi="Arial" w:cs="Arial"/>
          <w:lang w:val="pt-BR"/>
        </w:rPr>
        <w:t>-km</w:t>
      </w:r>
      <w:r w:rsidR="001F5BB9">
        <w:rPr>
          <w:rFonts w:ascii="Arial" w:hAnsi="Arial" w:cs="Arial"/>
          <w:lang w:val="pt-BR"/>
        </w:rPr>
        <w:t>5</w:t>
      </w:r>
      <w:r w:rsidR="009B7942">
        <w:rPr>
          <w:rFonts w:ascii="Arial" w:hAnsi="Arial" w:cs="Arial"/>
          <w:lang w:val="pt-BR"/>
        </w:rPr>
        <w:t>27</w:t>
      </w:r>
      <w:r w:rsidR="00CF0728">
        <w:rPr>
          <w:rFonts w:ascii="Arial" w:hAnsi="Arial" w:cs="Arial"/>
          <w:lang w:val="pt-BR"/>
        </w:rPr>
        <w:t>+</w:t>
      </w:r>
      <w:r w:rsidR="001F5BB9">
        <w:rPr>
          <w:rFonts w:ascii="Arial" w:hAnsi="Arial" w:cs="Arial"/>
          <w:lang w:val="pt-BR"/>
        </w:rPr>
        <w:t>0</w:t>
      </w:r>
      <w:r w:rsidR="009B7942">
        <w:rPr>
          <w:rFonts w:ascii="Arial" w:hAnsi="Arial" w:cs="Arial"/>
          <w:lang w:val="pt-BR"/>
        </w:rPr>
        <w:t>27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BC4BF6A"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372F21">
        <w:rPr>
          <w:rFonts w:ascii="Arial" w:hAnsi="Arial" w:cs="Arial"/>
          <w:color w:val="000000"/>
          <w:lang w:val="ro-RO"/>
        </w:rPr>
        <w:t>10</w:t>
      </w:r>
    </w:p>
    <w:p w14:paraId="2A1FD549" w14:textId="56995A65"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372F21">
        <w:rPr>
          <w:rFonts w:ascii="Arial" w:hAnsi="Arial" w:cs="Arial"/>
          <w:bCs/>
          <w:color w:val="000000"/>
          <w:lang w:val="ro-RO"/>
        </w:rPr>
        <w:t>1</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763D1835"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372F21">
        <w:rPr>
          <w:rFonts w:ascii="Arial" w:hAnsi="Arial" w:cs="Arial"/>
          <w:color w:val="000000"/>
          <w:lang w:val="ro-RO"/>
        </w:rPr>
        <w:t>4</w:t>
      </w:r>
    </w:p>
    <w:p w14:paraId="3AE8C1E8" w14:textId="63A33C88"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372F21">
        <w:rPr>
          <w:rFonts w:ascii="Arial" w:hAnsi="Arial" w:cs="Arial"/>
          <w:lang w:val="ro-RO"/>
        </w:rPr>
        <w:t>5</w:t>
      </w:r>
    </w:p>
    <w:p w14:paraId="2492747A" w14:textId="6985D4DB"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372F21">
        <w:rPr>
          <w:rFonts w:ascii="Arial" w:hAnsi="Arial" w:cs="Arial"/>
          <w:color w:val="000000"/>
          <w:lang w:val="ro-RO"/>
        </w:rPr>
        <w:t>7</w:t>
      </w:r>
    </w:p>
    <w:p w14:paraId="218B3275" w14:textId="18616E90"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72F21">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3270D97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72F21">
        <w:rPr>
          <w:rFonts w:ascii="Arial" w:hAnsi="Arial" w:cs="Arial"/>
          <w:color w:val="000000"/>
          <w:lang w:val="ro-RO"/>
        </w:rPr>
        <w:t>4</w:t>
      </w:r>
    </w:p>
    <w:p w14:paraId="291A3D3A" w14:textId="4C701AC2"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372F21">
        <w:rPr>
          <w:rFonts w:ascii="Arial" w:hAnsi="Arial" w:cs="Arial"/>
          <w:color w:val="000000"/>
          <w:lang w:val="ro-RO"/>
        </w:rPr>
        <w:t>6</w:t>
      </w:r>
    </w:p>
    <w:bookmarkEnd w:id="6"/>
    <w:p w14:paraId="6EAB92DD" w14:textId="5EAC2571"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372F21">
        <w:rPr>
          <w:rFonts w:ascii="Arial" w:hAnsi="Arial" w:cs="Arial"/>
          <w:lang w:val="ro-RO"/>
        </w:rPr>
        <w:t>6</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55538E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9B7942">
        <w:rPr>
          <w:rFonts w:ascii="Arial" w:hAnsi="Arial" w:cs="Arial"/>
          <w:b/>
          <w:lang w:eastAsia="en-US"/>
        </w:rPr>
        <w:t>514</w:t>
      </w:r>
      <w:r w:rsidR="0052391B" w:rsidRPr="0052391B">
        <w:rPr>
          <w:rFonts w:ascii="Arial" w:hAnsi="Arial" w:cs="Arial"/>
          <w:b/>
          <w:lang w:eastAsia="en-US"/>
        </w:rPr>
        <w:t>+</w:t>
      </w:r>
      <w:r w:rsidR="00602397">
        <w:rPr>
          <w:rFonts w:ascii="Arial" w:hAnsi="Arial" w:cs="Arial"/>
          <w:b/>
          <w:lang w:eastAsia="en-US"/>
        </w:rPr>
        <w:t>0</w:t>
      </w:r>
      <w:r w:rsidR="009B7942">
        <w:rPr>
          <w:rFonts w:ascii="Arial" w:hAnsi="Arial" w:cs="Arial"/>
          <w:b/>
          <w:lang w:eastAsia="en-US"/>
        </w:rPr>
        <w:t>5</w:t>
      </w:r>
      <w:r w:rsidR="00602397">
        <w:rPr>
          <w:rFonts w:ascii="Arial" w:hAnsi="Arial" w:cs="Arial"/>
          <w:b/>
          <w:lang w:eastAsia="en-US"/>
        </w:rPr>
        <w:t>0</w:t>
      </w:r>
      <w:r w:rsidR="0052391B" w:rsidRPr="0052391B">
        <w:rPr>
          <w:rFonts w:ascii="Arial" w:hAnsi="Arial" w:cs="Arial"/>
          <w:b/>
          <w:lang w:eastAsia="en-US"/>
        </w:rPr>
        <w:t xml:space="preserve"> – km </w:t>
      </w:r>
      <w:r w:rsidR="009B7942">
        <w:rPr>
          <w:rFonts w:ascii="Arial" w:hAnsi="Arial" w:cs="Arial"/>
          <w:b/>
          <w:lang w:eastAsia="en-US"/>
        </w:rPr>
        <w:t>527</w:t>
      </w:r>
      <w:r w:rsidR="0052391B" w:rsidRPr="0052391B">
        <w:rPr>
          <w:rFonts w:ascii="Arial" w:hAnsi="Arial" w:cs="Arial"/>
          <w:b/>
          <w:lang w:eastAsia="en-US"/>
        </w:rPr>
        <w:t>+</w:t>
      </w:r>
      <w:r w:rsidR="009B7942">
        <w:rPr>
          <w:rFonts w:ascii="Arial" w:hAnsi="Arial" w:cs="Arial"/>
          <w:b/>
          <w:lang w:eastAsia="en-US"/>
        </w:rPr>
        <w:t>027</w:t>
      </w:r>
    </w:p>
    <w:p w14:paraId="1DA6CB4E" w14:textId="77777777" w:rsidR="009B7942" w:rsidRDefault="009B7942" w:rsidP="009B794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DN1_km514+050-km527+</w:t>
      </w:r>
      <w:bookmarkEnd w:id="9"/>
      <w:r>
        <w:rPr>
          <w:rFonts w:ascii="Arial" w:hAnsi="Arial" w:cs="Arial"/>
          <w:color w:val="auto"/>
          <w:lang w:val="pt-BR"/>
        </w:rPr>
        <w:t xml:space="preserve">027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DJ108C și intersecția cu DN1G</w:t>
      </w:r>
      <w:r>
        <w:rPr>
          <w:rFonts w:ascii="Arial" w:hAnsi="Arial" w:cs="Arial"/>
          <w:color w:val="auto"/>
          <w:lang w:val="pt-BR"/>
        </w:rPr>
        <w:t>.</w:t>
      </w:r>
    </w:p>
    <w:p w14:paraId="22D229B5" w14:textId="77777777" w:rsidR="009B7942" w:rsidRPr="0093612E" w:rsidRDefault="009B7942" w:rsidP="009B7942">
      <w:pPr>
        <w:pStyle w:val="WW-Default"/>
        <w:jc w:val="both"/>
        <w:rPr>
          <w:rFonts w:ascii="Arial" w:hAnsi="Arial" w:cs="Arial"/>
          <w:color w:val="auto"/>
          <w:lang w:val="pt-BR"/>
        </w:rPr>
      </w:pPr>
    </w:p>
    <w:p w14:paraId="7396CB55" w14:textId="77777777" w:rsidR="009B7942" w:rsidRDefault="009B7942" w:rsidP="009B794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12,977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B038020" w14:textId="77777777" w:rsidR="009B7942" w:rsidRDefault="009B7942" w:rsidP="009B7942">
      <w:pPr>
        <w:pStyle w:val="WW-Default"/>
        <w:jc w:val="both"/>
        <w:rPr>
          <w:rFonts w:ascii="Arial" w:hAnsi="Arial" w:cs="Arial"/>
          <w:color w:val="auto"/>
          <w:lang w:val="pt-BR"/>
        </w:rPr>
      </w:pPr>
    </w:p>
    <w:p w14:paraId="50573C64" w14:textId="77777777" w:rsidR="009B7942" w:rsidRPr="00A46DA2" w:rsidRDefault="009B7942" w:rsidP="009B794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E7688">
        <w:rPr>
          <w:rFonts w:ascii="Arial" w:hAnsi="Arial" w:cs="Arial"/>
          <w:color w:val="auto"/>
          <w:lang w:val="pt-BR"/>
        </w:rPr>
        <w:t>4</w:t>
      </w:r>
      <w:r>
        <w:rPr>
          <w:rFonts w:ascii="Arial" w:hAnsi="Arial" w:cs="Arial"/>
          <w:color w:val="auto"/>
          <w:lang w:val="pt-BR"/>
        </w:rPr>
        <w:t>.</w:t>
      </w:r>
      <w:r w:rsidRPr="00EE7688">
        <w:rPr>
          <w:rFonts w:ascii="Arial" w:hAnsi="Arial" w:cs="Arial"/>
          <w:color w:val="auto"/>
          <w:lang w:val="pt-BR"/>
        </w:rPr>
        <w:t>195</w:t>
      </w:r>
      <w:r>
        <w:rPr>
          <w:rFonts w:ascii="Arial" w:hAnsi="Arial" w:cs="Arial"/>
          <w:color w:val="auto"/>
          <w:lang w:val="pt-BR"/>
        </w:rPr>
        <w:t>.</w:t>
      </w:r>
      <w:r w:rsidRPr="00EE7688">
        <w:rPr>
          <w:rFonts w:ascii="Arial" w:hAnsi="Arial" w:cs="Arial"/>
          <w:color w:val="auto"/>
          <w:lang w:val="pt-BR"/>
        </w:rPr>
        <w:t>310</w:t>
      </w:r>
    </w:p>
    <w:p w14:paraId="3DB4B067" w14:textId="77777777" w:rsidR="009B7942" w:rsidRDefault="009B7942" w:rsidP="009B7942">
      <w:pPr>
        <w:pStyle w:val="NormalWeb"/>
        <w:shd w:val="clear" w:color="auto" w:fill="FFFFFF"/>
        <w:spacing w:before="0" w:after="0"/>
        <w:jc w:val="both"/>
        <w:rPr>
          <w:rFonts w:ascii="Arial" w:hAnsi="Arial" w:cs="Arial"/>
          <w:b/>
          <w:bCs/>
          <w:lang w:val="pt-BR"/>
        </w:rPr>
      </w:pPr>
    </w:p>
    <w:p w14:paraId="57E044B8" w14:textId="77777777" w:rsidR="009B7942" w:rsidRDefault="009B7942" w:rsidP="009B794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1B936DC" w14:textId="77777777" w:rsidR="009B7942" w:rsidRDefault="009B7942" w:rsidP="009B7942">
      <w:pPr>
        <w:pStyle w:val="NormalWeb"/>
        <w:shd w:val="clear" w:color="auto" w:fill="FFFFFF"/>
        <w:spacing w:before="0" w:after="0"/>
        <w:jc w:val="both"/>
        <w:rPr>
          <w:rFonts w:ascii="Arial" w:hAnsi="Arial" w:cs="Arial"/>
          <w:lang w:val="pt-BR"/>
        </w:rPr>
      </w:pPr>
    </w:p>
    <w:p w14:paraId="497A84F7" w14:textId="77777777" w:rsidR="009B7942" w:rsidRDefault="009B7942" w:rsidP="009B794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B7942" w14:paraId="57D5CE00" w14:textId="77777777" w:rsidTr="00BE3FF9">
        <w:trPr>
          <w:jc w:val="center"/>
        </w:trPr>
        <w:tc>
          <w:tcPr>
            <w:tcW w:w="1242" w:type="dxa"/>
            <w:vAlign w:val="center"/>
          </w:tcPr>
          <w:p w14:paraId="7C4BD8E9" w14:textId="77777777" w:rsidR="009B7942" w:rsidRDefault="009B7942" w:rsidP="00BE3FF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4CD530A" w14:textId="77777777" w:rsidR="009B7942" w:rsidRDefault="009B7942" w:rsidP="00BE3FF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3F76BCA" w14:textId="77777777" w:rsidR="009B7942" w:rsidRPr="00760283" w:rsidRDefault="009B7942" w:rsidP="00BE3FF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5EF1752" w14:textId="77777777" w:rsidR="009B7942" w:rsidRDefault="009B7942" w:rsidP="00BE3FF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05E970E" w14:textId="77777777" w:rsidR="009B7942" w:rsidRPr="00760283" w:rsidRDefault="009B7942" w:rsidP="00BE3FF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B7942" w14:paraId="4A3A748B" w14:textId="77777777" w:rsidTr="00BE3FF9">
        <w:trPr>
          <w:jc w:val="center"/>
        </w:trPr>
        <w:tc>
          <w:tcPr>
            <w:tcW w:w="1242" w:type="dxa"/>
          </w:tcPr>
          <w:p w14:paraId="404CAEA4"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D49ED8"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FDEB96E" w14:textId="77777777" w:rsidR="009B7942" w:rsidRPr="00760283"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514</w:t>
            </w:r>
          </w:p>
        </w:tc>
        <w:tc>
          <w:tcPr>
            <w:tcW w:w="567" w:type="dxa"/>
          </w:tcPr>
          <w:p w14:paraId="4E7C9F8E" w14:textId="77777777" w:rsidR="009B7942" w:rsidRPr="00E1681C"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050</w:t>
            </w:r>
          </w:p>
        </w:tc>
        <w:tc>
          <w:tcPr>
            <w:tcW w:w="6469" w:type="dxa"/>
          </w:tcPr>
          <w:p w14:paraId="1E01E853" w14:textId="77777777" w:rsidR="009B7942" w:rsidRPr="00760283" w:rsidRDefault="009B7942" w:rsidP="00BE3FF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B7942" w14:paraId="3E8B173D" w14:textId="77777777" w:rsidTr="00BE3FF9">
        <w:trPr>
          <w:jc w:val="center"/>
        </w:trPr>
        <w:tc>
          <w:tcPr>
            <w:tcW w:w="1242" w:type="dxa"/>
          </w:tcPr>
          <w:p w14:paraId="3F95E1C5"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4032445"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79365E0" w14:textId="77777777" w:rsidR="009B7942" w:rsidRPr="00760283"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514</w:t>
            </w:r>
          </w:p>
        </w:tc>
        <w:tc>
          <w:tcPr>
            <w:tcW w:w="567" w:type="dxa"/>
          </w:tcPr>
          <w:p w14:paraId="2CB81120" w14:textId="77777777" w:rsidR="009B7942" w:rsidRPr="00E1681C"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2C75CECB" w14:textId="77777777" w:rsidR="009B7942" w:rsidRPr="00760283" w:rsidRDefault="009B7942" w:rsidP="00BE3FF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B7942" w14:paraId="4B596136" w14:textId="77777777" w:rsidTr="00BE3FF9">
        <w:trPr>
          <w:jc w:val="center"/>
        </w:trPr>
        <w:tc>
          <w:tcPr>
            <w:tcW w:w="1242" w:type="dxa"/>
          </w:tcPr>
          <w:p w14:paraId="790762A9"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60F5FE"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C9C9D8" w14:textId="77777777" w:rsidR="009B7942" w:rsidRPr="00760283"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518</w:t>
            </w:r>
          </w:p>
        </w:tc>
        <w:tc>
          <w:tcPr>
            <w:tcW w:w="567" w:type="dxa"/>
          </w:tcPr>
          <w:p w14:paraId="755142A0" w14:textId="77777777" w:rsidR="009B7942" w:rsidRPr="00E1681C"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849</w:t>
            </w:r>
          </w:p>
        </w:tc>
        <w:tc>
          <w:tcPr>
            <w:tcW w:w="6469" w:type="dxa"/>
          </w:tcPr>
          <w:p w14:paraId="4975E830" w14:textId="77777777" w:rsidR="009B7942" w:rsidRPr="00760283" w:rsidRDefault="009B7942" w:rsidP="00BE3FF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Izvoru</w:t>
            </w:r>
            <w:proofErr w:type="spellEnd"/>
            <w:r>
              <w:rPr>
                <w:sz w:val="20"/>
                <w:szCs w:val="20"/>
              </w:rPr>
              <w:t xml:space="preserve"> </w:t>
            </w:r>
            <w:proofErr w:type="spellStart"/>
            <w:r>
              <w:rPr>
                <w:sz w:val="20"/>
                <w:szCs w:val="20"/>
              </w:rPr>
              <w:t>Crișului</w:t>
            </w:r>
            <w:proofErr w:type="spellEnd"/>
          </w:p>
        </w:tc>
      </w:tr>
      <w:tr w:rsidR="009B7942" w14:paraId="602F56C7" w14:textId="77777777" w:rsidTr="00BE3FF9">
        <w:trPr>
          <w:jc w:val="center"/>
        </w:trPr>
        <w:tc>
          <w:tcPr>
            <w:tcW w:w="1242" w:type="dxa"/>
          </w:tcPr>
          <w:p w14:paraId="3EF34469"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944A49"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4F299B3"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567" w:type="dxa"/>
          </w:tcPr>
          <w:p w14:paraId="19FF574C"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059</w:t>
            </w:r>
          </w:p>
        </w:tc>
        <w:tc>
          <w:tcPr>
            <w:tcW w:w="6469" w:type="dxa"/>
          </w:tcPr>
          <w:p w14:paraId="73C4CE68" w14:textId="77777777" w:rsidR="009B7942" w:rsidRDefault="009B7942" w:rsidP="00BE3FF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Izvoru</w:t>
            </w:r>
            <w:proofErr w:type="spellEnd"/>
            <w:r>
              <w:rPr>
                <w:sz w:val="20"/>
                <w:szCs w:val="20"/>
              </w:rPr>
              <w:t xml:space="preserve"> </w:t>
            </w:r>
            <w:proofErr w:type="spellStart"/>
            <w:r>
              <w:rPr>
                <w:sz w:val="20"/>
                <w:szCs w:val="20"/>
              </w:rPr>
              <w:t>Crișului</w:t>
            </w:r>
            <w:proofErr w:type="spellEnd"/>
          </w:p>
        </w:tc>
      </w:tr>
      <w:tr w:rsidR="009B7942" w14:paraId="607631E7" w14:textId="77777777" w:rsidTr="00BE3FF9">
        <w:trPr>
          <w:jc w:val="center"/>
        </w:trPr>
        <w:tc>
          <w:tcPr>
            <w:tcW w:w="1242" w:type="dxa"/>
          </w:tcPr>
          <w:p w14:paraId="1320F8D2"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F652AC"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ECE8E23"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567" w:type="dxa"/>
          </w:tcPr>
          <w:p w14:paraId="052FC616"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120</w:t>
            </w:r>
          </w:p>
        </w:tc>
        <w:tc>
          <w:tcPr>
            <w:tcW w:w="6469" w:type="dxa"/>
          </w:tcPr>
          <w:p w14:paraId="14CEE6BA" w14:textId="77777777" w:rsidR="009B7942" w:rsidRDefault="009B7942" w:rsidP="00BE3FF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DJ103N,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B7942" w14:paraId="7AAEE52B" w14:textId="77777777" w:rsidTr="00BE3FF9">
        <w:trPr>
          <w:jc w:val="center"/>
        </w:trPr>
        <w:tc>
          <w:tcPr>
            <w:tcW w:w="1242" w:type="dxa"/>
          </w:tcPr>
          <w:p w14:paraId="31655DEF"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D16CB3"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543BE75"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522</w:t>
            </w:r>
          </w:p>
        </w:tc>
        <w:tc>
          <w:tcPr>
            <w:tcW w:w="567" w:type="dxa"/>
          </w:tcPr>
          <w:p w14:paraId="02EE6786"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216</w:t>
            </w:r>
          </w:p>
        </w:tc>
        <w:tc>
          <w:tcPr>
            <w:tcW w:w="6469" w:type="dxa"/>
          </w:tcPr>
          <w:p w14:paraId="0F062B11" w14:textId="77777777" w:rsidR="009B7942" w:rsidRDefault="009B7942" w:rsidP="00BE3FF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Saula</w:t>
            </w:r>
          </w:p>
        </w:tc>
      </w:tr>
      <w:tr w:rsidR="009B7942" w14:paraId="23410045" w14:textId="77777777" w:rsidTr="00BE3FF9">
        <w:trPr>
          <w:jc w:val="center"/>
        </w:trPr>
        <w:tc>
          <w:tcPr>
            <w:tcW w:w="1242" w:type="dxa"/>
          </w:tcPr>
          <w:p w14:paraId="229AAA18"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7C1DC8"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E8F4AF1"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523</w:t>
            </w:r>
          </w:p>
        </w:tc>
        <w:tc>
          <w:tcPr>
            <w:tcW w:w="567" w:type="dxa"/>
          </w:tcPr>
          <w:p w14:paraId="2A3AA564"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6469" w:type="dxa"/>
          </w:tcPr>
          <w:p w14:paraId="26E7BCC1" w14:textId="77777777" w:rsidR="009B7942" w:rsidRDefault="009B7942" w:rsidP="00BE3FF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Saula</w:t>
            </w:r>
          </w:p>
        </w:tc>
      </w:tr>
      <w:tr w:rsidR="009B7942" w14:paraId="4866E49F" w14:textId="77777777" w:rsidTr="00BE3FF9">
        <w:trPr>
          <w:jc w:val="center"/>
        </w:trPr>
        <w:tc>
          <w:tcPr>
            <w:tcW w:w="1242" w:type="dxa"/>
          </w:tcPr>
          <w:p w14:paraId="0FB42DD6"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4F2B42"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E3B4584"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525</w:t>
            </w:r>
          </w:p>
        </w:tc>
        <w:tc>
          <w:tcPr>
            <w:tcW w:w="567" w:type="dxa"/>
          </w:tcPr>
          <w:p w14:paraId="12E697D2"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995</w:t>
            </w:r>
          </w:p>
        </w:tc>
        <w:tc>
          <w:tcPr>
            <w:tcW w:w="6469" w:type="dxa"/>
          </w:tcPr>
          <w:p w14:paraId="335B15FA" w14:textId="77777777" w:rsidR="009B7942" w:rsidRDefault="009B7942" w:rsidP="00BE3FF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Huedin</w:t>
            </w:r>
            <w:proofErr w:type="spellEnd"/>
          </w:p>
        </w:tc>
      </w:tr>
      <w:tr w:rsidR="009B7942" w14:paraId="72EC56DF" w14:textId="77777777" w:rsidTr="00BE3FF9">
        <w:trPr>
          <w:jc w:val="center"/>
        </w:trPr>
        <w:tc>
          <w:tcPr>
            <w:tcW w:w="1242" w:type="dxa"/>
          </w:tcPr>
          <w:p w14:paraId="2E5D8892"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4D1697"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96878A0"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527</w:t>
            </w:r>
          </w:p>
        </w:tc>
        <w:tc>
          <w:tcPr>
            <w:tcW w:w="567" w:type="dxa"/>
          </w:tcPr>
          <w:p w14:paraId="07E83678" w14:textId="77777777" w:rsidR="009B7942" w:rsidRDefault="009B7942" w:rsidP="00BE3FF9">
            <w:pPr>
              <w:pStyle w:val="NormalWeb"/>
              <w:spacing w:before="0" w:after="0"/>
              <w:jc w:val="center"/>
              <w:rPr>
                <w:rFonts w:ascii="Arial" w:hAnsi="Arial" w:cs="Arial"/>
                <w:sz w:val="20"/>
                <w:szCs w:val="20"/>
                <w:lang w:val="pt-BR"/>
              </w:rPr>
            </w:pPr>
            <w:r>
              <w:rPr>
                <w:rFonts w:ascii="Arial" w:hAnsi="Arial" w:cs="Arial"/>
                <w:sz w:val="20"/>
                <w:szCs w:val="20"/>
                <w:lang w:val="pt-BR"/>
              </w:rPr>
              <w:t>027</w:t>
            </w:r>
          </w:p>
        </w:tc>
        <w:tc>
          <w:tcPr>
            <w:tcW w:w="6469" w:type="dxa"/>
          </w:tcPr>
          <w:p w14:paraId="727E50BD" w14:textId="77777777" w:rsidR="009B7942" w:rsidRDefault="009B7942" w:rsidP="00BE3FF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FCD9EB9" w14:textId="77777777" w:rsidR="009B7942" w:rsidRDefault="009B7942" w:rsidP="009B7942">
      <w:pPr>
        <w:jc w:val="center"/>
        <w:rPr>
          <w:rFonts w:ascii="Arial" w:hAnsi="Arial" w:cs="Arial"/>
          <w:b/>
          <w:noProof/>
          <w:sz w:val="40"/>
          <w:szCs w:val="40"/>
          <w:lang w:val="fr-FR"/>
        </w:rPr>
      </w:pPr>
    </w:p>
    <w:p w14:paraId="3E4F06D5" w14:textId="754C4CFB" w:rsidR="009B7942" w:rsidRPr="00C11403" w:rsidRDefault="009B7942" w:rsidP="009B7942">
      <w:pPr>
        <w:jc w:val="center"/>
        <w:rPr>
          <w:noProof/>
        </w:rPr>
      </w:pPr>
      <w:r w:rsidRPr="00EE7688">
        <w:rPr>
          <w:rFonts w:ascii="Arial" w:hAnsi="Arial" w:cs="Arial"/>
          <w:b/>
          <w:noProof/>
          <w:sz w:val="40"/>
          <w:szCs w:val="40"/>
          <w:lang w:val="fr-FR"/>
        </w:rPr>
        <w:lastRenderedPageBreak/>
        <w:drawing>
          <wp:inline distT="0" distB="0" distL="0" distR="0" wp14:anchorId="796B1F90" wp14:editId="60248D44">
            <wp:extent cx="6118860" cy="3968750"/>
            <wp:effectExtent l="0" t="0" r="0" b="0"/>
            <wp:docPr id="21014127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68750"/>
                    </a:xfrm>
                    <a:prstGeom prst="rect">
                      <a:avLst/>
                    </a:prstGeom>
                    <a:noFill/>
                    <a:ln>
                      <a:noFill/>
                    </a:ln>
                  </pic:spPr>
                </pic:pic>
              </a:graphicData>
            </a:graphic>
          </wp:inline>
        </w:drawing>
      </w:r>
    </w:p>
    <w:p w14:paraId="78C5FB4F" w14:textId="77777777" w:rsidR="009B7942" w:rsidRPr="004C4798" w:rsidRDefault="009B7942" w:rsidP="009B794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514+050 – km 527+027</w:t>
      </w:r>
    </w:p>
    <w:p w14:paraId="5E46EF0C" w14:textId="77777777" w:rsidR="009B7942" w:rsidRDefault="009B7942" w:rsidP="009B7942">
      <w:pPr>
        <w:jc w:val="both"/>
        <w:rPr>
          <w:rFonts w:ascii="Arial" w:hAnsi="Arial" w:cs="Arial"/>
          <w:lang w:val="ro-RO"/>
        </w:rPr>
      </w:pPr>
    </w:p>
    <w:p w14:paraId="624D882F" w14:textId="77777777" w:rsidR="009B7942" w:rsidRPr="000171AB" w:rsidRDefault="009B7942" w:rsidP="009B794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14.118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6.710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36E5155" w14:textId="77777777" w:rsidR="009B7942" w:rsidRDefault="009B7942" w:rsidP="009B794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7.199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3.066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A33170D" w14:textId="77777777" w:rsidR="009B7942" w:rsidRDefault="009B7942" w:rsidP="009B7942">
      <w:pPr>
        <w:pStyle w:val="NormalWeb"/>
        <w:shd w:val="clear" w:color="auto" w:fill="FFFFFF"/>
        <w:spacing w:before="0" w:after="0"/>
        <w:jc w:val="center"/>
        <w:rPr>
          <w:rFonts w:ascii="Arial" w:hAnsi="Arial" w:cs="Arial"/>
          <w:lang w:val="pt-BR"/>
        </w:rPr>
      </w:pPr>
    </w:p>
    <w:p w14:paraId="25081A27" w14:textId="77777777" w:rsidR="009B7942" w:rsidRDefault="009B7942" w:rsidP="009B794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B7942" w14:paraId="43DAF322" w14:textId="77777777" w:rsidTr="00BE3FF9">
        <w:trPr>
          <w:jc w:val="center"/>
        </w:trPr>
        <w:tc>
          <w:tcPr>
            <w:tcW w:w="2432" w:type="dxa"/>
            <w:vAlign w:val="center"/>
          </w:tcPr>
          <w:p w14:paraId="42E00822"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7A4E282"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B926D1D"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70F436"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7558D10"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81189A9"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B7942" w14:paraId="3A686B26" w14:textId="77777777" w:rsidTr="00BE3FF9">
        <w:trPr>
          <w:jc w:val="center"/>
        </w:trPr>
        <w:tc>
          <w:tcPr>
            <w:tcW w:w="2432" w:type="dxa"/>
            <w:vAlign w:val="bottom"/>
          </w:tcPr>
          <w:p w14:paraId="41AE37EB" w14:textId="77777777" w:rsidR="009B7942" w:rsidRDefault="009B7942" w:rsidP="00BE3FF9">
            <w:pPr>
              <w:jc w:val="center"/>
              <w:rPr>
                <w:rFonts w:ascii="Arial" w:hAnsi="Arial" w:cs="Arial"/>
                <w:sz w:val="20"/>
                <w:szCs w:val="20"/>
                <w:lang w:val="ro-RO"/>
              </w:rPr>
            </w:pPr>
            <w:r>
              <w:rPr>
                <w:rFonts w:ascii="Arial" w:hAnsi="Arial" w:cs="Arial"/>
                <w:sz w:val="20"/>
                <w:szCs w:val="20"/>
              </w:rPr>
              <w:t>CĂPUŞU MARE</w:t>
            </w:r>
          </w:p>
        </w:tc>
        <w:tc>
          <w:tcPr>
            <w:tcW w:w="864" w:type="dxa"/>
            <w:vAlign w:val="bottom"/>
          </w:tcPr>
          <w:p w14:paraId="53A400AC" w14:textId="77777777" w:rsidR="009B7942" w:rsidRDefault="009B7942" w:rsidP="00BE3FF9">
            <w:pPr>
              <w:jc w:val="center"/>
              <w:rPr>
                <w:rFonts w:ascii="Arial" w:hAnsi="Arial" w:cs="Arial"/>
                <w:sz w:val="20"/>
                <w:szCs w:val="20"/>
                <w:lang w:val="ro-RO"/>
              </w:rPr>
            </w:pPr>
            <w:r>
              <w:rPr>
                <w:rFonts w:ascii="Arial" w:hAnsi="Arial" w:cs="Arial"/>
                <w:sz w:val="20"/>
                <w:szCs w:val="20"/>
              </w:rPr>
              <w:t>CJ</w:t>
            </w:r>
          </w:p>
        </w:tc>
        <w:tc>
          <w:tcPr>
            <w:tcW w:w="1370" w:type="dxa"/>
            <w:vAlign w:val="bottom"/>
          </w:tcPr>
          <w:p w14:paraId="55BA9934" w14:textId="77777777" w:rsidR="009B7942" w:rsidRDefault="009B7942" w:rsidP="00BE3FF9">
            <w:pPr>
              <w:jc w:val="center"/>
              <w:rPr>
                <w:rFonts w:ascii="Arial" w:hAnsi="Arial" w:cs="Arial"/>
                <w:sz w:val="20"/>
                <w:szCs w:val="20"/>
                <w:lang w:val="ro-RO"/>
              </w:rPr>
            </w:pPr>
            <w:r>
              <w:rPr>
                <w:rFonts w:ascii="Arial" w:hAnsi="Arial" w:cs="Arial"/>
                <w:sz w:val="20"/>
                <w:szCs w:val="20"/>
              </w:rPr>
              <w:t>3451</w:t>
            </w:r>
          </w:p>
        </w:tc>
        <w:tc>
          <w:tcPr>
            <w:tcW w:w="1356" w:type="dxa"/>
          </w:tcPr>
          <w:p w14:paraId="72944E1B" w14:textId="77777777" w:rsidR="009B7942" w:rsidRPr="005B61BE" w:rsidRDefault="009B7942" w:rsidP="00BE3FF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E85696E" w14:textId="77777777" w:rsidR="009B7942" w:rsidRDefault="009B7942" w:rsidP="00BE3FF9">
            <w:pPr>
              <w:suppressAutoHyphens w:val="0"/>
              <w:jc w:val="center"/>
              <w:rPr>
                <w:rFonts w:ascii="Arial" w:hAnsi="Arial" w:cs="Arial"/>
                <w:sz w:val="20"/>
                <w:szCs w:val="20"/>
                <w:lang w:val="ro-RO" w:eastAsia="ro-RO"/>
              </w:rPr>
            </w:pPr>
            <w:r>
              <w:rPr>
                <w:rFonts w:ascii="Arial" w:hAnsi="Arial" w:cs="Arial"/>
                <w:sz w:val="20"/>
                <w:szCs w:val="20"/>
              </w:rPr>
              <w:t>1844</w:t>
            </w:r>
          </w:p>
        </w:tc>
        <w:tc>
          <w:tcPr>
            <w:tcW w:w="1701" w:type="dxa"/>
          </w:tcPr>
          <w:p w14:paraId="1F2A721C" w14:textId="77777777" w:rsidR="009B7942" w:rsidRPr="00492178" w:rsidRDefault="009B7942" w:rsidP="00BE3FF9">
            <w:pPr>
              <w:jc w:val="center"/>
              <w:rPr>
                <w:rFonts w:ascii="Arial" w:hAnsi="Arial" w:cs="Arial"/>
                <w:sz w:val="20"/>
                <w:szCs w:val="20"/>
                <w:lang w:val="ro-RO"/>
              </w:rPr>
            </w:pPr>
            <w:r>
              <w:rPr>
                <w:rFonts w:ascii="Arial" w:hAnsi="Arial" w:cs="Arial"/>
                <w:sz w:val="20"/>
                <w:szCs w:val="20"/>
                <w:lang w:val="ro-RO"/>
              </w:rPr>
              <w:t>0</w:t>
            </w:r>
          </w:p>
        </w:tc>
      </w:tr>
      <w:tr w:rsidR="009B7942" w14:paraId="5CD82701" w14:textId="77777777" w:rsidTr="00BE3FF9">
        <w:trPr>
          <w:jc w:val="center"/>
        </w:trPr>
        <w:tc>
          <w:tcPr>
            <w:tcW w:w="2432" w:type="dxa"/>
            <w:vAlign w:val="bottom"/>
          </w:tcPr>
          <w:p w14:paraId="52E35583" w14:textId="77777777" w:rsidR="009B7942" w:rsidRDefault="009B7942" w:rsidP="00BE3FF9">
            <w:pPr>
              <w:jc w:val="center"/>
              <w:rPr>
                <w:rFonts w:ascii="Arial" w:hAnsi="Arial" w:cs="Arial"/>
                <w:sz w:val="20"/>
                <w:szCs w:val="20"/>
              </w:rPr>
            </w:pPr>
            <w:r>
              <w:rPr>
                <w:rFonts w:ascii="Arial" w:hAnsi="Arial" w:cs="Arial"/>
                <w:sz w:val="20"/>
                <w:szCs w:val="20"/>
              </w:rPr>
              <w:t>HUEDIN</w:t>
            </w:r>
          </w:p>
        </w:tc>
        <w:tc>
          <w:tcPr>
            <w:tcW w:w="864" w:type="dxa"/>
            <w:vAlign w:val="bottom"/>
          </w:tcPr>
          <w:p w14:paraId="76547215" w14:textId="77777777" w:rsidR="009B7942" w:rsidRDefault="009B7942" w:rsidP="00BE3FF9">
            <w:pPr>
              <w:jc w:val="center"/>
              <w:rPr>
                <w:rFonts w:ascii="Arial" w:hAnsi="Arial" w:cs="Arial"/>
                <w:sz w:val="20"/>
                <w:szCs w:val="20"/>
              </w:rPr>
            </w:pPr>
            <w:r>
              <w:rPr>
                <w:rFonts w:ascii="Arial" w:hAnsi="Arial" w:cs="Arial"/>
                <w:sz w:val="20"/>
                <w:szCs w:val="20"/>
              </w:rPr>
              <w:t>CJ</w:t>
            </w:r>
          </w:p>
        </w:tc>
        <w:tc>
          <w:tcPr>
            <w:tcW w:w="1370" w:type="dxa"/>
            <w:vAlign w:val="bottom"/>
          </w:tcPr>
          <w:p w14:paraId="20A97443" w14:textId="77777777" w:rsidR="009B7942" w:rsidRDefault="009B7942" w:rsidP="00BE3FF9">
            <w:pPr>
              <w:jc w:val="center"/>
              <w:rPr>
                <w:rFonts w:ascii="Arial" w:hAnsi="Arial" w:cs="Arial"/>
                <w:sz w:val="20"/>
                <w:szCs w:val="20"/>
              </w:rPr>
            </w:pPr>
            <w:r>
              <w:rPr>
                <w:rFonts w:ascii="Arial" w:hAnsi="Arial" w:cs="Arial"/>
                <w:sz w:val="20"/>
                <w:szCs w:val="20"/>
              </w:rPr>
              <w:t>8069</w:t>
            </w:r>
          </w:p>
        </w:tc>
        <w:tc>
          <w:tcPr>
            <w:tcW w:w="1356" w:type="dxa"/>
          </w:tcPr>
          <w:p w14:paraId="1FDDDFB8"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5556</w:t>
            </w:r>
          </w:p>
        </w:tc>
        <w:tc>
          <w:tcPr>
            <w:tcW w:w="1701" w:type="dxa"/>
            <w:vAlign w:val="bottom"/>
          </w:tcPr>
          <w:p w14:paraId="1DDC6439" w14:textId="77777777" w:rsidR="009B7942" w:rsidRDefault="009B7942" w:rsidP="00BE3FF9">
            <w:pPr>
              <w:suppressAutoHyphens w:val="0"/>
              <w:jc w:val="center"/>
              <w:rPr>
                <w:rFonts w:ascii="Arial" w:hAnsi="Arial" w:cs="Arial"/>
                <w:sz w:val="20"/>
                <w:szCs w:val="20"/>
                <w:lang w:val="ro-RO" w:eastAsia="ro-RO"/>
              </w:rPr>
            </w:pPr>
            <w:r>
              <w:rPr>
                <w:rFonts w:ascii="Arial" w:hAnsi="Arial" w:cs="Arial"/>
                <w:sz w:val="20"/>
                <w:szCs w:val="20"/>
              </w:rPr>
              <w:t>3424</w:t>
            </w:r>
          </w:p>
        </w:tc>
        <w:tc>
          <w:tcPr>
            <w:tcW w:w="1701" w:type="dxa"/>
          </w:tcPr>
          <w:p w14:paraId="2AFD9209"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2365</w:t>
            </w:r>
          </w:p>
        </w:tc>
      </w:tr>
      <w:tr w:rsidR="009B7942" w14:paraId="3C4CF938" w14:textId="77777777" w:rsidTr="00BE3FF9">
        <w:trPr>
          <w:jc w:val="center"/>
        </w:trPr>
        <w:tc>
          <w:tcPr>
            <w:tcW w:w="2432" w:type="dxa"/>
            <w:vAlign w:val="bottom"/>
          </w:tcPr>
          <w:p w14:paraId="6B5D32FE" w14:textId="77777777" w:rsidR="009B7942" w:rsidRDefault="009B7942" w:rsidP="00BE3FF9">
            <w:pPr>
              <w:jc w:val="center"/>
              <w:rPr>
                <w:rFonts w:ascii="Arial" w:hAnsi="Arial" w:cs="Arial"/>
                <w:sz w:val="20"/>
                <w:szCs w:val="20"/>
              </w:rPr>
            </w:pPr>
            <w:r>
              <w:rPr>
                <w:rFonts w:ascii="Arial" w:hAnsi="Arial" w:cs="Arial"/>
                <w:sz w:val="20"/>
                <w:szCs w:val="20"/>
              </w:rPr>
              <w:t>IZVORU CRIŞULUI</w:t>
            </w:r>
          </w:p>
        </w:tc>
        <w:tc>
          <w:tcPr>
            <w:tcW w:w="864" w:type="dxa"/>
            <w:vAlign w:val="bottom"/>
          </w:tcPr>
          <w:p w14:paraId="717A2E1C" w14:textId="77777777" w:rsidR="009B7942" w:rsidRDefault="009B7942" w:rsidP="00BE3FF9">
            <w:pPr>
              <w:jc w:val="center"/>
              <w:rPr>
                <w:rFonts w:ascii="Arial" w:hAnsi="Arial" w:cs="Arial"/>
                <w:sz w:val="20"/>
                <w:szCs w:val="20"/>
              </w:rPr>
            </w:pPr>
            <w:r>
              <w:rPr>
                <w:rFonts w:ascii="Arial" w:hAnsi="Arial" w:cs="Arial"/>
                <w:sz w:val="20"/>
                <w:szCs w:val="20"/>
              </w:rPr>
              <w:t>CJ</w:t>
            </w:r>
          </w:p>
        </w:tc>
        <w:tc>
          <w:tcPr>
            <w:tcW w:w="1370" w:type="dxa"/>
            <w:vAlign w:val="bottom"/>
          </w:tcPr>
          <w:p w14:paraId="7747E17A" w14:textId="77777777" w:rsidR="009B7942" w:rsidRDefault="009B7942" w:rsidP="00BE3FF9">
            <w:pPr>
              <w:jc w:val="center"/>
              <w:rPr>
                <w:rFonts w:ascii="Arial" w:hAnsi="Arial" w:cs="Arial"/>
                <w:sz w:val="20"/>
                <w:szCs w:val="20"/>
              </w:rPr>
            </w:pPr>
            <w:r>
              <w:rPr>
                <w:rFonts w:ascii="Arial" w:hAnsi="Arial" w:cs="Arial"/>
                <w:sz w:val="20"/>
                <w:szCs w:val="20"/>
              </w:rPr>
              <w:t>1424</w:t>
            </w:r>
          </w:p>
        </w:tc>
        <w:tc>
          <w:tcPr>
            <w:tcW w:w="1356" w:type="dxa"/>
          </w:tcPr>
          <w:p w14:paraId="1BA20886"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1154</w:t>
            </w:r>
          </w:p>
        </w:tc>
        <w:tc>
          <w:tcPr>
            <w:tcW w:w="1701" w:type="dxa"/>
            <w:vAlign w:val="bottom"/>
          </w:tcPr>
          <w:p w14:paraId="322DB241" w14:textId="77777777" w:rsidR="009B7942" w:rsidRDefault="009B7942" w:rsidP="00BE3FF9">
            <w:pPr>
              <w:suppressAutoHyphens w:val="0"/>
              <w:jc w:val="center"/>
              <w:rPr>
                <w:rFonts w:ascii="Arial" w:hAnsi="Arial" w:cs="Arial"/>
                <w:sz w:val="20"/>
                <w:szCs w:val="20"/>
                <w:lang w:val="ro-RO" w:eastAsia="ro-RO"/>
              </w:rPr>
            </w:pPr>
            <w:r>
              <w:rPr>
                <w:rFonts w:ascii="Arial" w:hAnsi="Arial" w:cs="Arial"/>
                <w:sz w:val="20"/>
                <w:szCs w:val="20"/>
              </w:rPr>
              <w:t>866</w:t>
            </w:r>
          </w:p>
        </w:tc>
        <w:tc>
          <w:tcPr>
            <w:tcW w:w="1701" w:type="dxa"/>
          </w:tcPr>
          <w:p w14:paraId="1E1C3C96"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701</w:t>
            </w:r>
          </w:p>
        </w:tc>
      </w:tr>
      <w:tr w:rsidR="009B7942" w14:paraId="59684CE3" w14:textId="77777777" w:rsidTr="00BE3FF9">
        <w:trPr>
          <w:jc w:val="center"/>
        </w:trPr>
        <w:tc>
          <w:tcPr>
            <w:tcW w:w="2432" w:type="dxa"/>
            <w:vAlign w:val="bottom"/>
          </w:tcPr>
          <w:p w14:paraId="7001B20E" w14:textId="77777777" w:rsidR="009B7942" w:rsidRDefault="009B7942" w:rsidP="00BE3FF9">
            <w:pPr>
              <w:jc w:val="center"/>
              <w:rPr>
                <w:rFonts w:ascii="Arial" w:hAnsi="Arial" w:cs="Arial"/>
                <w:sz w:val="20"/>
                <w:szCs w:val="20"/>
              </w:rPr>
            </w:pPr>
            <w:r>
              <w:rPr>
                <w:rFonts w:ascii="Arial" w:hAnsi="Arial" w:cs="Arial"/>
                <w:sz w:val="20"/>
                <w:szCs w:val="20"/>
              </w:rPr>
              <w:t>MĂNĂSTIRENI</w:t>
            </w:r>
          </w:p>
        </w:tc>
        <w:tc>
          <w:tcPr>
            <w:tcW w:w="864" w:type="dxa"/>
            <w:vAlign w:val="bottom"/>
          </w:tcPr>
          <w:p w14:paraId="0C18C5B0" w14:textId="77777777" w:rsidR="009B7942" w:rsidRDefault="009B7942" w:rsidP="00BE3FF9">
            <w:pPr>
              <w:jc w:val="center"/>
              <w:rPr>
                <w:rFonts w:ascii="Arial" w:hAnsi="Arial" w:cs="Arial"/>
                <w:sz w:val="20"/>
                <w:szCs w:val="20"/>
              </w:rPr>
            </w:pPr>
            <w:r>
              <w:rPr>
                <w:rFonts w:ascii="Arial" w:hAnsi="Arial" w:cs="Arial"/>
                <w:sz w:val="20"/>
                <w:szCs w:val="20"/>
              </w:rPr>
              <w:t>CJ</w:t>
            </w:r>
          </w:p>
        </w:tc>
        <w:tc>
          <w:tcPr>
            <w:tcW w:w="1370" w:type="dxa"/>
            <w:vAlign w:val="bottom"/>
          </w:tcPr>
          <w:p w14:paraId="2D64BB7E" w14:textId="77777777" w:rsidR="009B7942" w:rsidRDefault="009B7942" w:rsidP="00BE3FF9">
            <w:pPr>
              <w:jc w:val="center"/>
              <w:rPr>
                <w:rFonts w:ascii="Arial" w:hAnsi="Arial" w:cs="Arial"/>
                <w:sz w:val="20"/>
                <w:szCs w:val="20"/>
              </w:rPr>
            </w:pPr>
            <w:r>
              <w:rPr>
                <w:rFonts w:ascii="Arial" w:hAnsi="Arial" w:cs="Arial"/>
                <w:sz w:val="20"/>
                <w:szCs w:val="20"/>
              </w:rPr>
              <w:t>1174</w:t>
            </w:r>
          </w:p>
        </w:tc>
        <w:tc>
          <w:tcPr>
            <w:tcW w:w="1356" w:type="dxa"/>
          </w:tcPr>
          <w:p w14:paraId="0C79A05A"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1094C6D" w14:textId="77777777" w:rsidR="009B7942" w:rsidRDefault="009B7942" w:rsidP="00BE3FF9">
            <w:pPr>
              <w:suppressAutoHyphens w:val="0"/>
              <w:jc w:val="center"/>
              <w:rPr>
                <w:rFonts w:ascii="Arial" w:hAnsi="Arial" w:cs="Arial"/>
                <w:sz w:val="20"/>
                <w:szCs w:val="20"/>
                <w:lang w:val="ro-RO" w:eastAsia="ro-RO"/>
              </w:rPr>
            </w:pPr>
            <w:r>
              <w:rPr>
                <w:rFonts w:ascii="Arial" w:hAnsi="Arial" w:cs="Arial"/>
                <w:sz w:val="20"/>
                <w:szCs w:val="20"/>
              </w:rPr>
              <w:t>1065</w:t>
            </w:r>
          </w:p>
        </w:tc>
        <w:tc>
          <w:tcPr>
            <w:tcW w:w="1701" w:type="dxa"/>
          </w:tcPr>
          <w:p w14:paraId="4CC5C01F" w14:textId="77777777" w:rsidR="009B7942" w:rsidRDefault="009B7942" w:rsidP="00BE3FF9">
            <w:pPr>
              <w:jc w:val="center"/>
              <w:rPr>
                <w:rFonts w:ascii="Arial" w:hAnsi="Arial" w:cs="Arial"/>
                <w:sz w:val="20"/>
                <w:szCs w:val="20"/>
                <w:lang w:val="ro-RO"/>
              </w:rPr>
            </w:pPr>
            <w:r>
              <w:rPr>
                <w:rFonts w:ascii="Arial" w:hAnsi="Arial" w:cs="Arial"/>
                <w:sz w:val="20"/>
                <w:szCs w:val="20"/>
                <w:lang w:val="ro-RO"/>
              </w:rPr>
              <w:t>0</w:t>
            </w:r>
          </w:p>
        </w:tc>
      </w:tr>
      <w:tr w:rsidR="009B7942" w14:paraId="053AAA65" w14:textId="77777777" w:rsidTr="00BE3FF9">
        <w:trPr>
          <w:jc w:val="center"/>
        </w:trPr>
        <w:tc>
          <w:tcPr>
            <w:tcW w:w="2432" w:type="dxa"/>
            <w:vAlign w:val="center"/>
          </w:tcPr>
          <w:p w14:paraId="115A8253"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846662B" w14:textId="77777777" w:rsidR="009B7942" w:rsidRDefault="009B7942" w:rsidP="00BE3FF9">
            <w:pPr>
              <w:jc w:val="center"/>
              <w:rPr>
                <w:rFonts w:ascii="Arial" w:hAnsi="Arial" w:cs="Arial"/>
                <w:b/>
                <w:bCs/>
                <w:sz w:val="20"/>
                <w:szCs w:val="20"/>
                <w:lang w:val="ro-RO"/>
              </w:rPr>
            </w:pPr>
          </w:p>
        </w:tc>
        <w:tc>
          <w:tcPr>
            <w:tcW w:w="1370" w:type="dxa"/>
            <w:vAlign w:val="center"/>
          </w:tcPr>
          <w:p w14:paraId="1FCA6C6B"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14118</w:t>
            </w:r>
          </w:p>
        </w:tc>
        <w:tc>
          <w:tcPr>
            <w:tcW w:w="1356" w:type="dxa"/>
          </w:tcPr>
          <w:p w14:paraId="33AE14D2" w14:textId="77777777" w:rsidR="009B7942" w:rsidRPr="005B61BE" w:rsidRDefault="009B7942" w:rsidP="00BE3FF9">
            <w:pPr>
              <w:jc w:val="center"/>
              <w:rPr>
                <w:rFonts w:ascii="Arial" w:hAnsi="Arial" w:cs="Arial"/>
                <w:b/>
                <w:bCs/>
                <w:sz w:val="20"/>
                <w:szCs w:val="20"/>
                <w:lang w:val="ro-RO"/>
              </w:rPr>
            </w:pPr>
            <w:r>
              <w:rPr>
                <w:rFonts w:ascii="Arial" w:hAnsi="Arial" w:cs="Arial"/>
                <w:b/>
                <w:bCs/>
                <w:sz w:val="20"/>
                <w:szCs w:val="20"/>
                <w:lang w:val="ro-RO"/>
              </w:rPr>
              <w:t>6710</w:t>
            </w:r>
          </w:p>
        </w:tc>
        <w:tc>
          <w:tcPr>
            <w:tcW w:w="1701" w:type="dxa"/>
            <w:vAlign w:val="center"/>
          </w:tcPr>
          <w:p w14:paraId="38618EDC" w14:textId="77777777" w:rsidR="009B7942" w:rsidRDefault="009B7942" w:rsidP="00BE3FF9">
            <w:pPr>
              <w:jc w:val="center"/>
              <w:rPr>
                <w:rFonts w:ascii="Arial" w:hAnsi="Arial" w:cs="Arial"/>
                <w:b/>
                <w:bCs/>
                <w:sz w:val="20"/>
                <w:szCs w:val="20"/>
                <w:lang w:val="ro-RO"/>
              </w:rPr>
            </w:pPr>
            <w:r>
              <w:rPr>
                <w:rFonts w:ascii="Arial" w:hAnsi="Arial" w:cs="Arial"/>
                <w:b/>
                <w:bCs/>
                <w:sz w:val="20"/>
                <w:szCs w:val="20"/>
                <w:lang w:val="ro-RO"/>
              </w:rPr>
              <w:t>7199</w:t>
            </w:r>
          </w:p>
        </w:tc>
        <w:tc>
          <w:tcPr>
            <w:tcW w:w="1701" w:type="dxa"/>
          </w:tcPr>
          <w:p w14:paraId="11B26E35" w14:textId="77777777" w:rsidR="009B7942" w:rsidRPr="005B61BE" w:rsidRDefault="009B7942" w:rsidP="00BE3FF9">
            <w:pPr>
              <w:jc w:val="center"/>
              <w:rPr>
                <w:rFonts w:ascii="Arial" w:hAnsi="Arial" w:cs="Arial"/>
                <w:b/>
                <w:bCs/>
                <w:sz w:val="20"/>
                <w:szCs w:val="20"/>
                <w:lang w:val="ro-RO"/>
              </w:rPr>
            </w:pPr>
            <w:r>
              <w:rPr>
                <w:rFonts w:ascii="Arial" w:hAnsi="Arial" w:cs="Arial"/>
                <w:b/>
                <w:bCs/>
                <w:sz w:val="20"/>
                <w:szCs w:val="20"/>
                <w:lang w:val="ro-RO"/>
              </w:rPr>
              <w:t>3066</w:t>
            </w:r>
          </w:p>
        </w:tc>
      </w:tr>
    </w:tbl>
    <w:p w14:paraId="36A78E94" w14:textId="77777777" w:rsidR="009B7942" w:rsidRDefault="009B7942" w:rsidP="009B7942">
      <w:pPr>
        <w:jc w:val="both"/>
        <w:rPr>
          <w:rFonts w:ascii="Arial" w:hAnsi="Arial" w:cs="Arial"/>
          <w:sz w:val="28"/>
          <w:szCs w:val="28"/>
          <w:lang w:val="ro-RO"/>
        </w:rPr>
      </w:pPr>
    </w:p>
    <w:p w14:paraId="55158BD8" w14:textId="77777777" w:rsidR="009B7942" w:rsidRPr="004C4798" w:rsidRDefault="009B7942" w:rsidP="009B794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6A2D3A2" w14:textId="77777777" w:rsidR="009B7942" w:rsidRDefault="009B7942" w:rsidP="009B794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F9DB27D" w14:textId="77777777" w:rsidR="009B7942" w:rsidRDefault="009B7942" w:rsidP="009B7942">
      <w:pPr>
        <w:jc w:val="center"/>
        <w:rPr>
          <w:rFonts w:ascii="Arial" w:hAnsi="Arial" w:cs="Arial"/>
          <w:lang w:eastAsia="en-US"/>
        </w:rPr>
      </w:pPr>
    </w:p>
    <w:p w14:paraId="7FD52791" w14:textId="77777777" w:rsidR="009B7942" w:rsidRDefault="009B7942" w:rsidP="009B7942">
      <w:pPr>
        <w:jc w:val="center"/>
        <w:rPr>
          <w:rFonts w:ascii="Arial" w:hAnsi="Arial" w:cs="Arial"/>
          <w:lang w:eastAsia="en-US"/>
        </w:rPr>
      </w:pPr>
    </w:p>
    <w:p w14:paraId="2F5BF4CA" w14:textId="77777777" w:rsidR="009B7942" w:rsidRPr="004C4798" w:rsidRDefault="009B7942" w:rsidP="009B794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B7942" w:rsidRPr="00E574C0" w14:paraId="7FE2AD46" w14:textId="77777777" w:rsidTr="00BE3FF9">
        <w:trPr>
          <w:jc w:val="center"/>
        </w:trPr>
        <w:tc>
          <w:tcPr>
            <w:tcW w:w="3284" w:type="dxa"/>
          </w:tcPr>
          <w:p w14:paraId="75CAC0D2" w14:textId="77777777" w:rsidR="009B7942" w:rsidRPr="00E574C0" w:rsidRDefault="009B7942" w:rsidP="00BE3FF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E543784" w14:textId="77777777" w:rsidR="009B7942" w:rsidRPr="00E574C0" w:rsidRDefault="009B7942" w:rsidP="00BE3FF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B7942" w:rsidRPr="00E574C0" w14:paraId="634819EF" w14:textId="77777777" w:rsidTr="00BE3FF9">
        <w:trPr>
          <w:jc w:val="center"/>
        </w:trPr>
        <w:tc>
          <w:tcPr>
            <w:tcW w:w="3284" w:type="dxa"/>
          </w:tcPr>
          <w:p w14:paraId="361E4D0B" w14:textId="77777777" w:rsidR="009B7942" w:rsidRPr="00E574C0" w:rsidRDefault="009B7942" w:rsidP="00BE3FF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37E6727" w14:textId="77777777" w:rsidR="009B7942" w:rsidRPr="00E574C0" w:rsidRDefault="009B7942" w:rsidP="00BE3FF9">
            <w:pPr>
              <w:jc w:val="center"/>
              <w:rPr>
                <w:rFonts w:ascii="Arial" w:hAnsi="Arial" w:cs="Arial"/>
                <w:sz w:val="20"/>
                <w:szCs w:val="20"/>
                <w:lang w:val="ro-RO"/>
              </w:rPr>
            </w:pPr>
            <w:r>
              <w:rPr>
                <w:rFonts w:ascii="Arial" w:hAnsi="Arial" w:cs="Arial"/>
                <w:sz w:val="20"/>
                <w:szCs w:val="20"/>
                <w:lang w:val="ro-RO"/>
              </w:rPr>
              <w:t>10</w:t>
            </w:r>
          </w:p>
        </w:tc>
      </w:tr>
      <w:tr w:rsidR="009B7942" w:rsidRPr="00E574C0" w14:paraId="16AC8454" w14:textId="77777777" w:rsidTr="00BE3FF9">
        <w:trPr>
          <w:jc w:val="center"/>
        </w:trPr>
        <w:tc>
          <w:tcPr>
            <w:tcW w:w="3284" w:type="dxa"/>
          </w:tcPr>
          <w:p w14:paraId="6017CCB3" w14:textId="77777777" w:rsidR="009B7942" w:rsidRPr="00E574C0" w:rsidRDefault="009B7942" w:rsidP="00BE3FF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14D7EE" w14:textId="77777777" w:rsidR="009B7942" w:rsidRPr="00E574C0" w:rsidRDefault="009B7942" w:rsidP="00BE3FF9">
            <w:pPr>
              <w:jc w:val="center"/>
              <w:rPr>
                <w:rFonts w:ascii="Arial" w:hAnsi="Arial" w:cs="Arial"/>
                <w:sz w:val="20"/>
                <w:szCs w:val="20"/>
                <w:lang w:val="ro-RO"/>
              </w:rPr>
            </w:pPr>
            <w:r>
              <w:rPr>
                <w:rFonts w:ascii="Arial" w:hAnsi="Arial" w:cs="Arial"/>
                <w:sz w:val="20"/>
                <w:szCs w:val="20"/>
                <w:lang w:val="ro-RO"/>
              </w:rPr>
              <w:t>70</w:t>
            </w:r>
          </w:p>
        </w:tc>
      </w:tr>
      <w:tr w:rsidR="009B7942" w:rsidRPr="00E574C0" w14:paraId="6926B72E" w14:textId="77777777" w:rsidTr="00BE3FF9">
        <w:trPr>
          <w:jc w:val="center"/>
        </w:trPr>
        <w:tc>
          <w:tcPr>
            <w:tcW w:w="3284" w:type="dxa"/>
          </w:tcPr>
          <w:p w14:paraId="735D4D33" w14:textId="77777777" w:rsidR="009B7942" w:rsidRPr="00E574C0" w:rsidRDefault="009B7942" w:rsidP="00BE3FF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D6790B1" w14:textId="77777777" w:rsidR="009B7942" w:rsidRPr="00E574C0" w:rsidRDefault="009B7942" w:rsidP="00BE3FF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D4E5A99" w14:textId="77777777" w:rsidR="009B7942" w:rsidRPr="00FB2E1D" w:rsidRDefault="009B7942" w:rsidP="009B794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F61D40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9B7942">
        <w:rPr>
          <w:rFonts w:ascii="Arial" w:hAnsi="Arial" w:cs="Arial"/>
          <w:b/>
          <w:lang w:eastAsia="en-US"/>
        </w:rPr>
        <w:t>514</w:t>
      </w:r>
      <w:r w:rsidR="00E8178C" w:rsidRPr="0052391B">
        <w:rPr>
          <w:rFonts w:ascii="Arial" w:hAnsi="Arial" w:cs="Arial"/>
          <w:b/>
          <w:lang w:eastAsia="en-US"/>
        </w:rPr>
        <w:t>+</w:t>
      </w:r>
      <w:r w:rsidR="00602397">
        <w:rPr>
          <w:rFonts w:ascii="Arial" w:hAnsi="Arial" w:cs="Arial"/>
          <w:b/>
          <w:lang w:eastAsia="en-US"/>
        </w:rPr>
        <w:t>0</w:t>
      </w:r>
      <w:r w:rsidR="009B7942">
        <w:rPr>
          <w:rFonts w:ascii="Arial" w:hAnsi="Arial" w:cs="Arial"/>
          <w:b/>
          <w:lang w:eastAsia="en-US"/>
        </w:rPr>
        <w:t>5</w:t>
      </w:r>
      <w:r w:rsidR="00602397">
        <w:rPr>
          <w:rFonts w:ascii="Arial" w:hAnsi="Arial" w:cs="Arial"/>
          <w:b/>
          <w:lang w:eastAsia="en-US"/>
        </w:rPr>
        <w:t>0</w:t>
      </w:r>
      <w:r w:rsidR="00E8178C" w:rsidRPr="0052391B">
        <w:rPr>
          <w:rFonts w:ascii="Arial" w:hAnsi="Arial" w:cs="Arial"/>
          <w:b/>
          <w:lang w:eastAsia="en-US"/>
        </w:rPr>
        <w:t xml:space="preserve"> – km </w:t>
      </w:r>
      <w:r w:rsidR="009B7942">
        <w:rPr>
          <w:rFonts w:ascii="Arial" w:hAnsi="Arial" w:cs="Arial"/>
          <w:b/>
          <w:lang w:eastAsia="en-US"/>
        </w:rPr>
        <w:t>527</w:t>
      </w:r>
      <w:r w:rsidR="00E8178C" w:rsidRPr="0052391B">
        <w:rPr>
          <w:rFonts w:ascii="Arial" w:hAnsi="Arial" w:cs="Arial"/>
          <w:b/>
          <w:lang w:eastAsia="en-US"/>
        </w:rPr>
        <w:t>+</w:t>
      </w:r>
      <w:r w:rsidR="009B7942">
        <w:rPr>
          <w:rFonts w:ascii="Arial" w:hAnsi="Arial" w:cs="Arial"/>
          <w:b/>
          <w:lang w:eastAsia="en-US"/>
        </w:rPr>
        <w:t>027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F15CC00" w14:textId="77777777" w:rsidR="00615B91" w:rsidRDefault="00615B91">
      <w:pPr>
        <w:autoSpaceDE w:val="0"/>
        <w:jc w:val="both"/>
        <w:rPr>
          <w:rFonts w:ascii="Arial" w:hAnsi="Arial" w:cs="Arial"/>
          <w:color w:val="000000"/>
          <w:lang w:val="ro-RO"/>
        </w:rPr>
      </w:pPr>
    </w:p>
    <w:p w14:paraId="441F4832" w14:textId="77777777" w:rsidR="009B7942" w:rsidRDefault="009B7942">
      <w:pPr>
        <w:autoSpaceDE w:val="0"/>
        <w:jc w:val="both"/>
        <w:rPr>
          <w:rFonts w:ascii="Arial" w:hAnsi="Arial" w:cs="Arial"/>
          <w:color w:val="000000"/>
          <w:lang w:val="ro-RO"/>
        </w:rPr>
      </w:pPr>
    </w:p>
    <w:p w14:paraId="431BB954" w14:textId="77777777" w:rsidR="009B7942" w:rsidRDefault="009B7942">
      <w:pPr>
        <w:autoSpaceDE w:val="0"/>
        <w:jc w:val="both"/>
        <w:rPr>
          <w:rFonts w:ascii="Arial" w:hAnsi="Arial" w:cs="Arial"/>
          <w:color w:val="000000"/>
          <w:lang w:val="ro-RO"/>
        </w:rPr>
      </w:pP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A210CA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602397">
        <w:rPr>
          <w:rFonts w:ascii="Arial" w:hAnsi="Arial" w:cs="Arial"/>
          <w:b/>
          <w:lang w:val="it-IT"/>
        </w:rPr>
        <w:t>5</w:t>
      </w:r>
      <w:r w:rsidR="009B7942">
        <w:rPr>
          <w:rFonts w:ascii="Arial" w:hAnsi="Arial" w:cs="Arial"/>
          <w:b/>
          <w:lang w:val="it-IT"/>
        </w:rPr>
        <w:t>14</w:t>
      </w:r>
      <w:r w:rsidR="00E8178C">
        <w:rPr>
          <w:rFonts w:ascii="Arial" w:hAnsi="Arial" w:cs="Arial"/>
          <w:b/>
          <w:lang w:val="it-IT"/>
        </w:rPr>
        <w:t>.</w:t>
      </w:r>
      <w:r w:rsidR="00602397">
        <w:rPr>
          <w:rFonts w:ascii="Arial" w:hAnsi="Arial" w:cs="Arial"/>
          <w:b/>
          <w:lang w:val="it-IT"/>
        </w:rPr>
        <w:t>0</w:t>
      </w:r>
      <w:r w:rsidR="009B7942">
        <w:rPr>
          <w:rFonts w:ascii="Arial" w:hAnsi="Arial" w:cs="Arial"/>
          <w:b/>
          <w:lang w:val="it-IT"/>
        </w:rPr>
        <w:t>5</w:t>
      </w:r>
      <w:r w:rsidR="00602397">
        <w:rPr>
          <w:rFonts w:ascii="Arial" w:hAnsi="Arial" w:cs="Arial"/>
          <w:b/>
          <w:lang w:val="it-IT"/>
        </w:rPr>
        <w:t>0</w:t>
      </w:r>
      <w:r w:rsidR="00E8178C">
        <w:rPr>
          <w:rFonts w:ascii="Arial" w:hAnsi="Arial" w:cs="Arial"/>
          <w:b/>
          <w:lang w:val="it-IT"/>
        </w:rPr>
        <w:t>-km</w:t>
      </w:r>
      <w:r w:rsidR="001F5BB9">
        <w:rPr>
          <w:rFonts w:ascii="Arial" w:hAnsi="Arial" w:cs="Arial"/>
          <w:b/>
          <w:lang w:val="it-IT"/>
        </w:rPr>
        <w:t>5</w:t>
      </w:r>
      <w:r w:rsidR="009B7942">
        <w:rPr>
          <w:rFonts w:ascii="Arial" w:hAnsi="Arial" w:cs="Arial"/>
          <w:b/>
          <w:lang w:val="it-IT"/>
        </w:rPr>
        <w:t>27</w:t>
      </w:r>
      <w:r w:rsidR="00E8178C">
        <w:rPr>
          <w:rFonts w:ascii="Arial" w:hAnsi="Arial" w:cs="Arial"/>
          <w:b/>
          <w:lang w:val="it-IT"/>
        </w:rPr>
        <w:t>.</w:t>
      </w:r>
      <w:r w:rsidR="009B7942">
        <w:rPr>
          <w:rFonts w:ascii="Arial" w:hAnsi="Arial" w:cs="Arial"/>
          <w:b/>
          <w:lang w:val="it-IT"/>
        </w:rPr>
        <w:t>027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81A33E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B7942">
        <w:rPr>
          <w:rFonts w:ascii="Arial" w:hAnsi="Arial" w:cs="Arial"/>
          <w:lang w:val="pt-BR"/>
        </w:rPr>
        <w:t>DN1_km514+050-km527+027</w:t>
      </w:r>
      <w:r w:rsidR="00E8178C" w:rsidRPr="00E8178C">
        <w:rPr>
          <w:rFonts w:ascii="Arial" w:hAnsi="Arial" w:cs="Arial"/>
          <w:lang w:val="it-IT"/>
        </w:rPr>
        <w:t>, cod identificare RD_RO_00_</w:t>
      </w:r>
      <w:r w:rsidR="001F5BB9">
        <w:rPr>
          <w:rFonts w:ascii="Arial" w:hAnsi="Arial" w:cs="Arial"/>
          <w:lang w:val="it-IT"/>
        </w:rPr>
        <w:t>3</w:t>
      </w:r>
      <w:r w:rsidR="009B7942">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7942" w:rsidRPr="00DD6050" w14:paraId="22587601" w14:textId="77777777" w:rsidTr="009B7942">
        <w:trPr>
          <w:trHeight w:val="312"/>
          <w:jc w:val="center"/>
        </w:trPr>
        <w:tc>
          <w:tcPr>
            <w:tcW w:w="1580" w:type="dxa"/>
            <w:vMerge w:val="restart"/>
            <w:tcBorders>
              <w:right w:val="single" w:sz="4" w:space="0" w:color="auto"/>
            </w:tcBorders>
            <w:noWrap/>
            <w:vAlign w:val="center"/>
          </w:tcPr>
          <w:p w14:paraId="4A3F270D" w14:textId="77777777" w:rsidR="009B7942" w:rsidRPr="00DD6050" w:rsidRDefault="009B7942" w:rsidP="00BE3FF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3CA007A" w14:textId="77777777" w:rsidR="009B7942" w:rsidRPr="00DD6050" w:rsidRDefault="009B7942" w:rsidP="00BE3FF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813199"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7942" w:rsidRPr="00DD6050" w14:paraId="4F32CA94" w14:textId="77777777" w:rsidTr="009B7942">
        <w:trPr>
          <w:trHeight w:val="636"/>
          <w:jc w:val="center"/>
        </w:trPr>
        <w:tc>
          <w:tcPr>
            <w:tcW w:w="1580" w:type="dxa"/>
            <w:vMerge/>
            <w:tcBorders>
              <w:bottom w:val="single" w:sz="4" w:space="0" w:color="auto"/>
              <w:right w:val="single" w:sz="4" w:space="0" w:color="auto"/>
            </w:tcBorders>
            <w:vAlign w:val="center"/>
            <w:hideMark/>
          </w:tcPr>
          <w:p w14:paraId="36B3B96A" w14:textId="77777777" w:rsidR="009B7942" w:rsidRPr="00DD6050" w:rsidRDefault="009B7942" w:rsidP="00BE3FF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7DCE210" w14:textId="77777777" w:rsidR="009B7942" w:rsidRPr="00DD6050" w:rsidRDefault="009B7942" w:rsidP="00BE3FF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D94F62"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C75F0F"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19690FA"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448814"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8256F7B"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019F2" w:rsidRPr="00DD6050" w14:paraId="4AA109A8" w14:textId="77777777" w:rsidTr="009B794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A926435"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1B3A4C" w14:textId="0DC4D774"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8981E7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519</w:t>
            </w:r>
          </w:p>
        </w:tc>
        <w:tc>
          <w:tcPr>
            <w:tcW w:w="1015" w:type="dxa"/>
            <w:tcBorders>
              <w:top w:val="single" w:sz="8" w:space="0" w:color="auto"/>
              <w:left w:val="nil"/>
              <w:bottom w:val="single" w:sz="4" w:space="0" w:color="auto"/>
              <w:right w:val="single" w:sz="4" w:space="0" w:color="auto"/>
            </w:tcBorders>
            <w:noWrap/>
            <w:vAlign w:val="center"/>
          </w:tcPr>
          <w:p w14:paraId="2ED4D50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single" w:sz="8" w:space="0" w:color="auto"/>
              <w:left w:val="nil"/>
              <w:bottom w:val="single" w:sz="4" w:space="0" w:color="auto"/>
              <w:right w:val="single" w:sz="4" w:space="0" w:color="auto"/>
            </w:tcBorders>
            <w:vAlign w:val="center"/>
          </w:tcPr>
          <w:p w14:paraId="35FD50A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0CBC3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9E3D4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4,18</w:t>
            </w:r>
          </w:p>
        </w:tc>
      </w:tr>
      <w:tr w:rsidR="004019F2" w:rsidRPr="00DD6050" w14:paraId="21CD947C" w14:textId="77777777" w:rsidTr="009B794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9E46694" w14:textId="77777777" w:rsidR="004019F2" w:rsidRDefault="004019F2" w:rsidP="004019F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A4034B4" w14:textId="778EEE08"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C32974F" w14:textId="3183AED2"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440</w:t>
            </w:r>
          </w:p>
        </w:tc>
        <w:tc>
          <w:tcPr>
            <w:tcW w:w="1015" w:type="dxa"/>
            <w:tcBorders>
              <w:top w:val="single" w:sz="8" w:space="0" w:color="auto"/>
              <w:left w:val="nil"/>
              <w:bottom w:val="single" w:sz="4" w:space="0" w:color="auto"/>
              <w:right w:val="single" w:sz="4" w:space="0" w:color="auto"/>
            </w:tcBorders>
            <w:noWrap/>
            <w:vAlign w:val="center"/>
          </w:tcPr>
          <w:p w14:paraId="3BE39B33" w14:textId="23D67EB0"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c>
          <w:tcPr>
            <w:tcW w:w="1274" w:type="dxa"/>
            <w:tcBorders>
              <w:top w:val="single" w:sz="8" w:space="0" w:color="auto"/>
              <w:left w:val="nil"/>
              <w:bottom w:val="single" w:sz="4" w:space="0" w:color="auto"/>
              <w:right w:val="single" w:sz="4" w:space="0" w:color="auto"/>
            </w:tcBorders>
            <w:vAlign w:val="center"/>
          </w:tcPr>
          <w:p w14:paraId="25C5C3C7" w14:textId="76C6FBF4"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F47160" w14:textId="4ABCAD8F"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AE3FAC" w14:textId="435B32C5"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3,21</w:t>
            </w:r>
          </w:p>
        </w:tc>
      </w:tr>
      <w:tr w:rsidR="004019F2" w:rsidRPr="00DD6050" w14:paraId="6E62ADDB" w14:textId="77777777" w:rsidTr="009B794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C5577"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676B21" w14:textId="0278206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85B3F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c>
          <w:tcPr>
            <w:tcW w:w="1015" w:type="dxa"/>
            <w:tcBorders>
              <w:top w:val="nil"/>
              <w:left w:val="nil"/>
              <w:bottom w:val="single" w:sz="4" w:space="0" w:color="auto"/>
              <w:right w:val="single" w:sz="4" w:space="0" w:color="auto"/>
            </w:tcBorders>
            <w:noWrap/>
            <w:vAlign w:val="center"/>
          </w:tcPr>
          <w:p w14:paraId="2F5608E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12A0A7F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596A7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56B4C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r>
      <w:tr w:rsidR="004019F2" w:rsidRPr="00DD6050" w14:paraId="201AC644" w14:textId="77777777" w:rsidTr="009B794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B489CB"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7057D" w14:textId="0ADB806D"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3A76F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66F27A1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7F4252B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D181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41244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4019F2" w:rsidRPr="00DD6050" w14:paraId="5D4DDE74" w14:textId="77777777" w:rsidTr="009B794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34D0D5"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3C42B7" w14:textId="58D7A36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1D816F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1312</w:t>
            </w:r>
          </w:p>
        </w:tc>
        <w:tc>
          <w:tcPr>
            <w:tcW w:w="1015" w:type="dxa"/>
            <w:tcBorders>
              <w:top w:val="nil"/>
              <w:left w:val="nil"/>
              <w:bottom w:val="single" w:sz="4" w:space="0" w:color="auto"/>
              <w:right w:val="single" w:sz="4" w:space="0" w:color="auto"/>
            </w:tcBorders>
            <w:noWrap/>
            <w:vAlign w:val="center"/>
          </w:tcPr>
          <w:p w14:paraId="79F5A2D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616</w:t>
            </w:r>
          </w:p>
        </w:tc>
        <w:tc>
          <w:tcPr>
            <w:tcW w:w="1274" w:type="dxa"/>
            <w:tcBorders>
              <w:top w:val="nil"/>
              <w:left w:val="nil"/>
              <w:bottom w:val="single" w:sz="4" w:space="0" w:color="auto"/>
              <w:right w:val="single" w:sz="4" w:space="0" w:color="auto"/>
            </w:tcBorders>
            <w:vAlign w:val="center"/>
          </w:tcPr>
          <w:p w14:paraId="5F75439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AF9D5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344BD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4019F2" w:rsidRPr="00DD6050" w14:paraId="383E418A" w14:textId="77777777" w:rsidTr="009B794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F5BEB33"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5ABBF3" w14:textId="4F373408"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E92A8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015" w:type="dxa"/>
            <w:tcBorders>
              <w:top w:val="nil"/>
              <w:left w:val="nil"/>
              <w:bottom w:val="single" w:sz="8" w:space="0" w:color="auto"/>
              <w:right w:val="single" w:sz="4" w:space="0" w:color="auto"/>
            </w:tcBorders>
            <w:noWrap/>
            <w:vAlign w:val="center"/>
          </w:tcPr>
          <w:p w14:paraId="0710467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8" w:space="0" w:color="auto"/>
              <w:right w:val="single" w:sz="4" w:space="0" w:color="auto"/>
            </w:tcBorders>
            <w:vAlign w:val="center"/>
          </w:tcPr>
          <w:p w14:paraId="166B440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1CA3D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C75CC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4019F2" w:rsidRPr="00DD6050" w14:paraId="7C9CC4D3" w14:textId="77777777" w:rsidTr="009B7942">
        <w:trPr>
          <w:trHeight w:val="315"/>
          <w:jc w:val="center"/>
        </w:trPr>
        <w:tc>
          <w:tcPr>
            <w:tcW w:w="1580" w:type="dxa"/>
            <w:vMerge w:val="restart"/>
            <w:tcBorders>
              <w:top w:val="nil"/>
              <w:left w:val="single" w:sz="8" w:space="0" w:color="auto"/>
              <w:bottom w:val="single" w:sz="8" w:space="0" w:color="000000"/>
              <w:right w:val="nil"/>
            </w:tcBorders>
            <w:vAlign w:val="center"/>
          </w:tcPr>
          <w:p w14:paraId="4765146A"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Mănăstireni</w:t>
            </w:r>
          </w:p>
        </w:tc>
        <w:tc>
          <w:tcPr>
            <w:tcW w:w="2080" w:type="dxa"/>
            <w:tcBorders>
              <w:top w:val="nil"/>
              <w:left w:val="single" w:sz="8" w:space="0" w:color="auto"/>
              <w:bottom w:val="single" w:sz="4" w:space="0" w:color="auto"/>
              <w:right w:val="single" w:sz="8" w:space="0" w:color="auto"/>
            </w:tcBorders>
            <w:noWrap/>
            <w:vAlign w:val="center"/>
            <w:hideMark/>
          </w:tcPr>
          <w:p w14:paraId="0BCCF2B7" w14:textId="44CD60CD"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87FF8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633FA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8DC06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C493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31126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019F2" w:rsidRPr="00DD6050" w14:paraId="3E35675E" w14:textId="77777777" w:rsidTr="009B7942">
        <w:trPr>
          <w:trHeight w:val="315"/>
          <w:jc w:val="center"/>
        </w:trPr>
        <w:tc>
          <w:tcPr>
            <w:tcW w:w="1580" w:type="dxa"/>
            <w:vMerge/>
            <w:tcBorders>
              <w:top w:val="nil"/>
              <w:left w:val="single" w:sz="8" w:space="0" w:color="auto"/>
              <w:bottom w:val="single" w:sz="8" w:space="0" w:color="000000"/>
              <w:right w:val="nil"/>
            </w:tcBorders>
            <w:vAlign w:val="center"/>
          </w:tcPr>
          <w:p w14:paraId="170CF367" w14:textId="77777777" w:rsidR="004019F2" w:rsidRDefault="004019F2" w:rsidP="004019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E284F1" w14:textId="356BC7BD"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B12F92E" w14:textId="01F3E762" w:rsidR="004019F2" w:rsidRDefault="004019F2" w:rsidP="004019F2">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41EE1534" w14:textId="05005DBE"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B04E45" w14:textId="7A18EBE8"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B799DD" w14:textId="291F28B9"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96833C" w14:textId="2B69F8BB"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56-60</w:t>
            </w:r>
          </w:p>
        </w:tc>
      </w:tr>
      <w:tr w:rsidR="004019F2" w:rsidRPr="00DD6050" w14:paraId="7E53D570"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2537BBB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28B557" w14:textId="0EFC9FA5"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C1B95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F0770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123BE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8FEA6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2025B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019F2" w:rsidRPr="00DD6050" w14:paraId="37275CA1"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7130227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A74E4D" w14:textId="6E3D4EEC"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73D1C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4408D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145E3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6E9D8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EE79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019F2" w:rsidRPr="00DD6050" w14:paraId="473D0313"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7C195EFB"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5DC2DC" w14:textId="2829DF5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095F8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A3277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2D12F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3E2DD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71079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019F2" w:rsidRPr="00DD6050" w14:paraId="3ECAA70D" w14:textId="77777777" w:rsidTr="009B7942">
        <w:trPr>
          <w:trHeight w:val="312"/>
          <w:jc w:val="center"/>
        </w:trPr>
        <w:tc>
          <w:tcPr>
            <w:tcW w:w="1580" w:type="dxa"/>
            <w:vMerge/>
            <w:tcBorders>
              <w:top w:val="nil"/>
              <w:left w:val="single" w:sz="8" w:space="0" w:color="auto"/>
              <w:bottom w:val="single" w:sz="8" w:space="0" w:color="000000"/>
              <w:right w:val="nil"/>
            </w:tcBorders>
            <w:vAlign w:val="center"/>
          </w:tcPr>
          <w:p w14:paraId="0AABC241"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47DCA0" w14:textId="045A44E0"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E7DBF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EF481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AE33C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05892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6B5C8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019F2" w:rsidRPr="00DD6050" w14:paraId="07D159D6" w14:textId="77777777" w:rsidTr="009B7942">
        <w:trPr>
          <w:trHeight w:val="315"/>
          <w:jc w:val="center"/>
        </w:trPr>
        <w:tc>
          <w:tcPr>
            <w:tcW w:w="1580" w:type="dxa"/>
            <w:vMerge w:val="restart"/>
            <w:tcBorders>
              <w:top w:val="nil"/>
              <w:left w:val="single" w:sz="8" w:space="0" w:color="auto"/>
              <w:bottom w:val="single" w:sz="8" w:space="0" w:color="000000"/>
              <w:right w:val="nil"/>
            </w:tcBorders>
            <w:vAlign w:val="center"/>
          </w:tcPr>
          <w:p w14:paraId="7F77741D"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nil"/>
              <w:left w:val="single" w:sz="8" w:space="0" w:color="auto"/>
              <w:bottom w:val="single" w:sz="4" w:space="0" w:color="auto"/>
              <w:right w:val="single" w:sz="8" w:space="0" w:color="auto"/>
            </w:tcBorders>
            <w:noWrap/>
            <w:vAlign w:val="center"/>
            <w:hideMark/>
          </w:tcPr>
          <w:p w14:paraId="24AE66EF" w14:textId="2601DF88"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AFB5F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E4A81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11284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35F9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B82E3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4019F2" w:rsidRPr="00DD6050" w14:paraId="7EF66F0F" w14:textId="77777777" w:rsidTr="009B7942">
        <w:trPr>
          <w:trHeight w:val="315"/>
          <w:jc w:val="center"/>
        </w:trPr>
        <w:tc>
          <w:tcPr>
            <w:tcW w:w="1580" w:type="dxa"/>
            <w:vMerge/>
            <w:tcBorders>
              <w:top w:val="nil"/>
              <w:left w:val="single" w:sz="8" w:space="0" w:color="auto"/>
              <w:bottom w:val="single" w:sz="8" w:space="0" w:color="000000"/>
              <w:right w:val="nil"/>
            </w:tcBorders>
            <w:vAlign w:val="center"/>
          </w:tcPr>
          <w:p w14:paraId="1B76CE8D" w14:textId="77777777" w:rsidR="004019F2" w:rsidRDefault="004019F2" w:rsidP="004019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7DEA84D" w14:textId="7ACA1950"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3EB6AD6" w14:textId="36250C61"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6E7DEB" w14:textId="4658C1B3"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E162B0" w14:textId="560BCF69"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3A3E5" w14:textId="1E20D1C1"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037D9A" w14:textId="6C1B8E16"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4019F2" w:rsidRPr="00DD6050" w14:paraId="53FA8361"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05700B3C"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6BC1E2" w14:textId="69E78E6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F9C0B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62D62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BDFC9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1159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F4F8D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019F2" w:rsidRPr="00DD6050" w14:paraId="7ED6DD0B"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4C8EFA1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1CA2F1" w14:textId="1E3A519A"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A3AA9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D3BDF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2C850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8298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5DB43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019F2" w:rsidRPr="00DD6050" w14:paraId="502D760D"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13EAEB01"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465084" w14:textId="03B4F170"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28BB8E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419E2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5C4FE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710FD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790E7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019F2" w:rsidRPr="00DD6050" w14:paraId="6342661F" w14:textId="77777777" w:rsidTr="009B7942">
        <w:trPr>
          <w:trHeight w:val="312"/>
          <w:jc w:val="center"/>
        </w:trPr>
        <w:tc>
          <w:tcPr>
            <w:tcW w:w="1580" w:type="dxa"/>
            <w:vMerge/>
            <w:tcBorders>
              <w:top w:val="nil"/>
              <w:left w:val="single" w:sz="8" w:space="0" w:color="auto"/>
              <w:bottom w:val="single" w:sz="8" w:space="0" w:color="000000"/>
              <w:right w:val="nil"/>
            </w:tcBorders>
            <w:vAlign w:val="center"/>
          </w:tcPr>
          <w:p w14:paraId="7B16A3BD"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E9493C1" w14:textId="2488526A"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F523F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716DD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8F599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6C240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AF399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019F2" w:rsidRPr="00DD6050" w14:paraId="4494E7C6" w14:textId="77777777" w:rsidTr="009B7942">
        <w:trPr>
          <w:trHeight w:val="315"/>
          <w:jc w:val="center"/>
        </w:trPr>
        <w:tc>
          <w:tcPr>
            <w:tcW w:w="1580" w:type="dxa"/>
            <w:vMerge w:val="restart"/>
            <w:tcBorders>
              <w:top w:val="nil"/>
              <w:left w:val="single" w:sz="8" w:space="0" w:color="auto"/>
              <w:bottom w:val="single" w:sz="8" w:space="0" w:color="000000"/>
              <w:right w:val="nil"/>
            </w:tcBorders>
            <w:vAlign w:val="center"/>
          </w:tcPr>
          <w:p w14:paraId="0554998B"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Izvoru Crișului</w:t>
            </w:r>
          </w:p>
        </w:tc>
        <w:tc>
          <w:tcPr>
            <w:tcW w:w="2080" w:type="dxa"/>
            <w:tcBorders>
              <w:top w:val="nil"/>
              <w:left w:val="single" w:sz="8" w:space="0" w:color="auto"/>
              <w:bottom w:val="single" w:sz="4" w:space="0" w:color="auto"/>
              <w:right w:val="single" w:sz="8" w:space="0" w:color="auto"/>
            </w:tcBorders>
            <w:noWrap/>
            <w:vAlign w:val="center"/>
            <w:hideMark/>
          </w:tcPr>
          <w:p w14:paraId="19931AA7" w14:textId="34D4D1C1"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72322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26FA4EC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6BAC9E2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3D108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B0896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4019F2" w:rsidRPr="00DD6050" w14:paraId="23890051" w14:textId="77777777" w:rsidTr="009B7942">
        <w:trPr>
          <w:trHeight w:val="315"/>
          <w:jc w:val="center"/>
        </w:trPr>
        <w:tc>
          <w:tcPr>
            <w:tcW w:w="1580" w:type="dxa"/>
            <w:vMerge/>
            <w:tcBorders>
              <w:top w:val="nil"/>
              <w:left w:val="single" w:sz="8" w:space="0" w:color="auto"/>
              <w:bottom w:val="single" w:sz="8" w:space="0" w:color="000000"/>
              <w:right w:val="nil"/>
            </w:tcBorders>
            <w:vAlign w:val="center"/>
          </w:tcPr>
          <w:p w14:paraId="3EC942C7" w14:textId="77777777" w:rsidR="004019F2" w:rsidRDefault="004019F2" w:rsidP="004019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1398CB" w14:textId="32CDA5A9"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D98F0A" w14:textId="12753CF1" w:rsidR="004019F2" w:rsidRDefault="004019F2" w:rsidP="004019F2">
            <w:pPr>
              <w:suppressAutoHyphens w:val="0"/>
              <w:jc w:val="center"/>
              <w:rPr>
                <w:rFonts w:ascii="Open Sans" w:hAnsi="Open Sans" w:cs="Open Sans"/>
                <w:color w:val="000000"/>
                <w:sz w:val="20"/>
                <w:szCs w:val="20"/>
              </w:rPr>
            </w:pPr>
            <w:r>
              <w:rPr>
                <w:rFonts w:ascii="Calibri" w:hAnsi="Calibri" w:cs="Calibri"/>
                <w:color w:val="000000"/>
                <w:sz w:val="22"/>
                <w:szCs w:val="22"/>
              </w:rPr>
              <w:t>159</w:t>
            </w:r>
          </w:p>
        </w:tc>
        <w:tc>
          <w:tcPr>
            <w:tcW w:w="1015" w:type="dxa"/>
            <w:tcBorders>
              <w:top w:val="nil"/>
              <w:left w:val="nil"/>
              <w:bottom w:val="single" w:sz="4" w:space="0" w:color="auto"/>
              <w:right w:val="single" w:sz="4" w:space="0" w:color="auto"/>
            </w:tcBorders>
            <w:noWrap/>
            <w:vAlign w:val="center"/>
          </w:tcPr>
          <w:p w14:paraId="71517707" w14:textId="36AFA50B"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5D50463F" w14:textId="0B5B7961"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A3BEB8" w14:textId="4F4C44AC"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D87EE6" w14:textId="3BF34A6F"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4019F2" w:rsidRPr="00DD6050" w14:paraId="21D9B4EC"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1F8C743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34149" w14:textId="7428F29F"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FC8F8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721AC0C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762558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70D2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40827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4019F2" w:rsidRPr="00DD6050" w14:paraId="0D6EC576"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37FE8339"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FCF21B" w14:textId="698C974E"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E0CBD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45F84B9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61780BC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68FF8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EB76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4019F2" w:rsidRPr="00DD6050" w14:paraId="4BB8EB7E"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6D99E79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55FCF2" w14:textId="6FE92C62"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D5A43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6C096C5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408EB68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C257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352AD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019F2" w:rsidRPr="00DD6050" w14:paraId="4CF51C2F" w14:textId="77777777" w:rsidTr="009B7942">
        <w:trPr>
          <w:trHeight w:val="312"/>
          <w:jc w:val="center"/>
        </w:trPr>
        <w:tc>
          <w:tcPr>
            <w:tcW w:w="1580" w:type="dxa"/>
            <w:vMerge/>
            <w:tcBorders>
              <w:top w:val="nil"/>
              <w:left w:val="single" w:sz="8" w:space="0" w:color="auto"/>
              <w:bottom w:val="single" w:sz="8" w:space="0" w:color="000000"/>
              <w:right w:val="nil"/>
            </w:tcBorders>
            <w:vAlign w:val="center"/>
          </w:tcPr>
          <w:p w14:paraId="102F30DF"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72844B" w14:textId="638DE001"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4A34A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8" w:space="0" w:color="auto"/>
              <w:right w:val="single" w:sz="4" w:space="0" w:color="auto"/>
            </w:tcBorders>
            <w:noWrap/>
            <w:vAlign w:val="center"/>
          </w:tcPr>
          <w:p w14:paraId="12D3750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nil"/>
              <w:left w:val="nil"/>
              <w:bottom w:val="single" w:sz="8" w:space="0" w:color="auto"/>
              <w:right w:val="single" w:sz="4" w:space="0" w:color="auto"/>
            </w:tcBorders>
            <w:vAlign w:val="center"/>
          </w:tcPr>
          <w:p w14:paraId="553DD03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69575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48BFD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019F2" w:rsidRPr="00DD6050" w14:paraId="3EF05048" w14:textId="77777777" w:rsidTr="009B7942">
        <w:trPr>
          <w:trHeight w:val="315"/>
          <w:jc w:val="center"/>
        </w:trPr>
        <w:tc>
          <w:tcPr>
            <w:tcW w:w="1580" w:type="dxa"/>
            <w:vMerge w:val="restart"/>
            <w:tcBorders>
              <w:top w:val="nil"/>
              <w:left w:val="single" w:sz="8" w:space="0" w:color="auto"/>
              <w:bottom w:val="single" w:sz="8" w:space="0" w:color="000000"/>
              <w:right w:val="nil"/>
            </w:tcBorders>
            <w:vAlign w:val="center"/>
          </w:tcPr>
          <w:p w14:paraId="724718EE"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Huedin</w:t>
            </w:r>
          </w:p>
        </w:tc>
        <w:tc>
          <w:tcPr>
            <w:tcW w:w="2080" w:type="dxa"/>
            <w:tcBorders>
              <w:top w:val="nil"/>
              <w:left w:val="single" w:sz="8" w:space="0" w:color="auto"/>
              <w:bottom w:val="single" w:sz="4" w:space="0" w:color="auto"/>
              <w:right w:val="single" w:sz="8" w:space="0" w:color="auto"/>
            </w:tcBorders>
            <w:noWrap/>
            <w:vAlign w:val="center"/>
            <w:hideMark/>
          </w:tcPr>
          <w:p w14:paraId="2C9444D8" w14:textId="67220A96"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21D8F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015" w:type="dxa"/>
            <w:tcBorders>
              <w:top w:val="nil"/>
              <w:left w:val="nil"/>
              <w:bottom w:val="single" w:sz="4" w:space="0" w:color="auto"/>
              <w:right w:val="single" w:sz="4" w:space="0" w:color="auto"/>
            </w:tcBorders>
            <w:noWrap/>
            <w:vAlign w:val="center"/>
          </w:tcPr>
          <w:p w14:paraId="608DC5B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39E7B21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A8BCD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60F6F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4019F2" w:rsidRPr="00DD6050" w14:paraId="1AB941BB" w14:textId="77777777" w:rsidTr="009B7942">
        <w:trPr>
          <w:trHeight w:val="315"/>
          <w:jc w:val="center"/>
        </w:trPr>
        <w:tc>
          <w:tcPr>
            <w:tcW w:w="1580" w:type="dxa"/>
            <w:vMerge/>
            <w:tcBorders>
              <w:top w:val="nil"/>
              <w:left w:val="single" w:sz="8" w:space="0" w:color="auto"/>
              <w:bottom w:val="single" w:sz="8" w:space="0" w:color="000000"/>
              <w:right w:val="nil"/>
            </w:tcBorders>
            <w:vAlign w:val="center"/>
          </w:tcPr>
          <w:p w14:paraId="00583938" w14:textId="77777777" w:rsidR="004019F2" w:rsidRDefault="004019F2" w:rsidP="004019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397B691" w14:textId="46D648CD"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43AC5E" w14:textId="48EFEF83"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05389C9F" w14:textId="37C44789"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c>
          <w:tcPr>
            <w:tcW w:w="1274" w:type="dxa"/>
            <w:tcBorders>
              <w:top w:val="nil"/>
              <w:left w:val="nil"/>
              <w:bottom w:val="single" w:sz="4" w:space="0" w:color="auto"/>
              <w:right w:val="single" w:sz="4" w:space="0" w:color="auto"/>
            </w:tcBorders>
            <w:vAlign w:val="center"/>
          </w:tcPr>
          <w:p w14:paraId="67DD26A6" w14:textId="7FF92F87"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20928F" w14:textId="15A1494E"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A35323" w14:textId="6785E12B" w:rsidR="004019F2" w:rsidRDefault="004019F2" w:rsidP="004019F2">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4019F2" w:rsidRPr="00DD6050" w14:paraId="3E909646"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2444A41D"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58AAB9" w14:textId="7A44892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9A724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4C1E8CA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4B07609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11BDA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A6657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4019F2" w:rsidRPr="00DD6050" w14:paraId="5527F308"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4BE1CCCD"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AB85A" w14:textId="75CE01F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FF336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4F63E70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46A31E6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D2695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1F846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019F2" w:rsidRPr="00DD6050" w14:paraId="135BF9DF" w14:textId="77777777" w:rsidTr="009B7942">
        <w:trPr>
          <w:trHeight w:val="300"/>
          <w:jc w:val="center"/>
        </w:trPr>
        <w:tc>
          <w:tcPr>
            <w:tcW w:w="1580" w:type="dxa"/>
            <w:vMerge/>
            <w:tcBorders>
              <w:top w:val="nil"/>
              <w:left w:val="single" w:sz="8" w:space="0" w:color="auto"/>
              <w:bottom w:val="single" w:sz="8" w:space="0" w:color="000000"/>
              <w:right w:val="nil"/>
            </w:tcBorders>
            <w:vAlign w:val="center"/>
          </w:tcPr>
          <w:p w14:paraId="78A364FA"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5BA51" w14:textId="51FB344C"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A973B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991</w:t>
            </w:r>
          </w:p>
        </w:tc>
        <w:tc>
          <w:tcPr>
            <w:tcW w:w="1015" w:type="dxa"/>
            <w:tcBorders>
              <w:top w:val="nil"/>
              <w:left w:val="nil"/>
              <w:bottom w:val="single" w:sz="4" w:space="0" w:color="auto"/>
              <w:right w:val="single" w:sz="4" w:space="0" w:color="auto"/>
            </w:tcBorders>
            <w:noWrap/>
            <w:vAlign w:val="center"/>
          </w:tcPr>
          <w:p w14:paraId="3BC824F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274" w:type="dxa"/>
            <w:tcBorders>
              <w:top w:val="nil"/>
              <w:left w:val="nil"/>
              <w:bottom w:val="single" w:sz="4" w:space="0" w:color="auto"/>
              <w:right w:val="single" w:sz="4" w:space="0" w:color="auto"/>
            </w:tcBorders>
            <w:vAlign w:val="center"/>
          </w:tcPr>
          <w:p w14:paraId="083F05A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C89D0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3DDD3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019F2" w:rsidRPr="00DD6050" w14:paraId="613D7A47" w14:textId="77777777" w:rsidTr="009B7942">
        <w:trPr>
          <w:trHeight w:val="312"/>
          <w:jc w:val="center"/>
        </w:trPr>
        <w:tc>
          <w:tcPr>
            <w:tcW w:w="1580" w:type="dxa"/>
            <w:vMerge/>
            <w:tcBorders>
              <w:top w:val="nil"/>
              <w:left w:val="single" w:sz="8" w:space="0" w:color="auto"/>
              <w:bottom w:val="single" w:sz="8" w:space="0" w:color="000000"/>
              <w:right w:val="nil"/>
            </w:tcBorders>
            <w:vAlign w:val="center"/>
          </w:tcPr>
          <w:p w14:paraId="4A8D9BA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9945FD" w14:textId="2DC1F19F"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1EB91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8" w:space="0" w:color="auto"/>
              <w:right w:val="single" w:sz="4" w:space="0" w:color="auto"/>
            </w:tcBorders>
            <w:noWrap/>
            <w:vAlign w:val="center"/>
          </w:tcPr>
          <w:p w14:paraId="39AFEB2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8" w:space="0" w:color="auto"/>
              <w:right w:val="single" w:sz="4" w:space="0" w:color="auto"/>
            </w:tcBorders>
            <w:vAlign w:val="center"/>
          </w:tcPr>
          <w:p w14:paraId="2CDCB5F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3DC88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42D04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BF0559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B7942">
        <w:rPr>
          <w:rFonts w:ascii="Arial" w:hAnsi="Arial" w:cs="Arial"/>
          <w:lang w:val="pt-BR"/>
        </w:rPr>
        <w:t>DN1_km514+050-km527+027</w:t>
      </w:r>
      <w:r w:rsidR="00102916" w:rsidRPr="00E8178C">
        <w:rPr>
          <w:rFonts w:ascii="Arial" w:hAnsi="Arial" w:cs="Arial"/>
          <w:lang w:val="it-IT"/>
        </w:rPr>
        <w:t>, cod identificare RD_RO_00_</w:t>
      </w:r>
      <w:r w:rsidR="001F5BB9">
        <w:rPr>
          <w:rFonts w:ascii="Arial" w:hAnsi="Arial" w:cs="Arial"/>
          <w:lang w:val="it-IT"/>
        </w:rPr>
        <w:t>3</w:t>
      </w:r>
      <w:r w:rsidR="009B7942">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B7942" w:rsidRPr="00DD6050" w14:paraId="77242C61" w14:textId="77777777" w:rsidTr="00BE3FF9">
        <w:trPr>
          <w:trHeight w:val="312"/>
          <w:jc w:val="center"/>
        </w:trPr>
        <w:tc>
          <w:tcPr>
            <w:tcW w:w="1580" w:type="dxa"/>
            <w:vMerge w:val="restart"/>
            <w:tcBorders>
              <w:right w:val="single" w:sz="4" w:space="0" w:color="auto"/>
            </w:tcBorders>
            <w:noWrap/>
            <w:vAlign w:val="center"/>
            <w:hideMark/>
          </w:tcPr>
          <w:p w14:paraId="306E6F1C" w14:textId="77777777" w:rsidR="009B7942" w:rsidRPr="00DD6050" w:rsidRDefault="009B7942" w:rsidP="00BE3FF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7A9575F" w14:textId="77777777" w:rsidR="009B7942" w:rsidRPr="00DD6050" w:rsidRDefault="009B7942" w:rsidP="00BE3FF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68994F4"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B7942" w:rsidRPr="00DD6050" w14:paraId="3CC725E6" w14:textId="77777777" w:rsidTr="00BE3FF9">
        <w:trPr>
          <w:trHeight w:val="636"/>
          <w:jc w:val="center"/>
        </w:trPr>
        <w:tc>
          <w:tcPr>
            <w:tcW w:w="1580" w:type="dxa"/>
            <w:vMerge/>
            <w:tcBorders>
              <w:bottom w:val="single" w:sz="4" w:space="0" w:color="auto"/>
              <w:right w:val="single" w:sz="4" w:space="0" w:color="auto"/>
            </w:tcBorders>
            <w:vAlign w:val="center"/>
            <w:hideMark/>
          </w:tcPr>
          <w:p w14:paraId="41C779FA" w14:textId="77777777" w:rsidR="009B7942" w:rsidRPr="00DD6050" w:rsidRDefault="009B7942" w:rsidP="00BE3FF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C9F45A9" w14:textId="77777777" w:rsidR="009B7942" w:rsidRPr="00DD6050" w:rsidRDefault="009B7942" w:rsidP="00BE3FF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5403611"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B670391"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009FE7"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5032CAB"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D58E77" w14:textId="77777777" w:rsidR="009B7942" w:rsidRPr="00DD6050" w:rsidRDefault="009B7942" w:rsidP="00BE3FF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019F2" w:rsidRPr="00DD6050" w14:paraId="67637125" w14:textId="77777777" w:rsidTr="00BE3FF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F05CB03"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49FF7D" w14:textId="314BBAD7"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DB509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710</w:t>
            </w:r>
          </w:p>
        </w:tc>
        <w:tc>
          <w:tcPr>
            <w:tcW w:w="1015" w:type="dxa"/>
            <w:tcBorders>
              <w:top w:val="single" w:sz="8" w:space="0" w:color="auto"/>
              <w:left w:val="nil"/>
              <w:bottom w:val="single" w:sz="4" w:space="0" w:color="auto"/>
              <w:right w:val="single" w:sz="4" w:space="0" w:color="auto"/>
            </w:tcBorders>
            <w:noWrap/>
            <w:vAlign w:val="center"/>
          </w:tcPr>
          <w:p w14:paraId="01AFF6E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274" w:type="dxa"/>
            <w:tcBorders>
              <w:top w:val="single" w:sz="8" w:space="0" w:color="auto"/>
              <w:left w:val="nil"/>
              <w:bottom w:val="single" w:sz="4" w:space="0" w:color="auto"/>
              <w:right w:val="single" w:sz="4" w:space="0" w:color="auto"/>
            </w:tcBorders>
            <w:vAlign w:val="center"/>
          </w:tcPr>
          <w:p w14:paraId="569F659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0926C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207CE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r>
      <w:tr w:rsidR="004019F2" w:rsidRPr="00DD6050" w14:paraId="45E97064"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CF87520"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240EB" w14:textId="0E39487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71274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530</w:t>
            </w:r>
          </w:p>
        </w:tc>
        <w:tc>
          <w:tcPr>
            <w:tcW w:w="1015" w:type="dxa"/>
            <w:tcBorders>
              <w:top w:val="nil"/>
              <w:left w:val="nil"/>
              <w:bottom w:val="single" w:sz="4" w:space="0" w:color="auto"/>
              <w:right w:val="single" w:sz="4" w:space="0" w:color="auto"/>
            </w:tcBorders>
            <w:noWrap/>
            <w:vAlign w:val="center"/>
          </w:tcPr>
          <w:p w14:paraId="1EFB9EB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274" w:type="dxa"/>
            <w:tcBorders>
              <w:top w:val="nil"/>
              <w:left w:val="nil"/>
              <w:bottom w:val="single" w:sz="4" w:space="0" w:color="auto"/>
              <w:right w:val="single" w:sz="4" w:space="0" w:color="auto"/>
            </w:tcBorders>
            <w:vAlign w:val="center"/>
          </w:tcPr>
          <w:p w14:paraId="36048B8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8901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6D372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r>
      <w:tr w:rsidR="004019F2" w:rsidRPr="00DD6050" w14:paraId="761A103C"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898006"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013BE5" w14:textId="16BC85D1"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63B89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17ADC1D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7FF1288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D507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F585C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4019F2" w:rsidRPr="00DD6050" w14:paraId="71FA0780"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EDD20B"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FE0C4" w14:textId="4A0CD10D"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7E80D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nil"/>
              <w:left w:val="nil"/>
              <w:bottom w:val="single" w:sz="4" w:space="0" w:color="auto"/>
              <w:right w:val="single" w:sz="4" w:space="0" w:color="auto"/>
            </w:tcBorders>
            <w:noWrap/>
            <w:vAlign w:val="center"/>
          </w:tcPr>
          <w:p w14:paraId="6E21967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19953AE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17F4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7C3B4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4019F2" w:rsidRPr="00DD6050" w14:paraId="312344B3"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FEA001"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4D0C6D" w14:textId="29B1EBCC"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E25EB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1399</w:t>
            </w:r>
          </w:p>
        </w:tc>
        <w:tc>
          <w:tcPr>
            <w:tcW w:w="1015" w:type="dxa"/>
            <w:tcBorders>
              <w:top w:val="nil"/>
              <w:left w:val="nil"/>
              <w:bottom w:val="single" w:sz="4" w:space="0" w:color="auto"/>
              <w:right w:val="single" w:sz="4" w:space="0" w:color="auto"/>
            </w:tcBorders>
            <w:noWrap/>
            <w:vAlign w:val="center"/>
          </w:tcPr>
          <w:p w14:paraId="0B58069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658</w:t>
            </w:r>
          </w:p>
        </w:tc>
        <w:tc>
          <w:tcPr>
            <w:tcW w:w="1274" w:type="dxa"/>
            <w:tcBorders>
              <w:top w:val="nil"/>
              <w:left w:val="nil"/>
              <w:bottom w:val="single" w:sz="4" w:space="0" w:color="auto"/>
              <w:right w:val="single" w:sz="4" w:space="0" w:color="auto"/>
            </w:tcBorders>
            <w:vAlign w:val="center"/>
          </w:tcPr>
          <w:p w14:paraId="4B00C71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E26BB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4BF5D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4019F2" w:rsidRPr="00DD6050" w14:paraId="022BE862" w14:textId="77777777" w:rsidTr="00BE3FF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10F49B7"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8BBE48" w14:textId="57C4A10D"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0FB0F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8" w:space="0" w:color="auto"/>
              <w:right w:val="single" w:sz="4" w:space="0" w:color="auto"/>
            </w:tcBorders>
            <w:noWrap/>
            <w:vAlign w:val="center"/>
          </w:tcPr>
          <w:p w14:paraId="1304C14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8" w:space="0" w:color="auto"/>
              <w:right w:val="single" w:sz="4" w:space="0" w:color="auto"/>
            </w:tcBorders>
            <w:vAlign w:val="center"/>
          </w:tcPr>
          <w:p w14:paraId="3877C0E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30E87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51EE3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019F2" w:rsidRPr="00DD6050" w14:paraId="45FE6A9D" w14:textId="77777777" w:rsidTr="00BE3FF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7EA083"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Mănăstireni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E0A22D" w14:textId="584B857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BA67F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F347EB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BED639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121AC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9A215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4019F2" w:rsidRPr="00DD6050" w14:paraId="7ADE5F50"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4CD89C"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1EAEC4" w14:textId="68B90636"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2363B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B5BE3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4E660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ACB03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F05AF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019F2" w:rsidRPr="00DD6050" w14:paraId="44ABF9F4"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FB78FF"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DAF12" w14:textId="60049A2F"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12169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FA4D0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6A67E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0D8A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3EF9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019F2" w:rsidRPr="00DD6050" w14:paraId="1F3D93AA"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A0EE2B"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DAA01" w14:textId="168A89EC"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CFE60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B818D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9D034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94D16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339C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019F2" w:rsidRPr="00DD6050" w14:paraId="42EF7221"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56B5F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F1945" w14:textId="4F7461D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C95EC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45FC0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E20BE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EE9C3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ADB6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019F2" w:rsidRPr="00DD6050" w14:paraId="731D54AC" w14:textId="77777777" w:rsidTr="00BE3FF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FA3DEB"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2649B8" w14:textId="71CFC32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E700A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117E7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2D1C4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A2BE7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71999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019F2" w:rsidRPr="00DD6050" w14:paraId="7DB867CD" w14:textId="77777777" w:rsidTr="00BE3FF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7463435"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Căpușu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4DBA7B" w14:textId="0ED1E725"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FF7E9B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4CE9E4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599C5A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3F9D2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7D086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4019F2" w:rsidRPr="00DD6050" w14:paraId="44BA6C0F"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732480"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4C1440" w14:textId="1BC23280"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B1953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B75BF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50EB6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396D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9FDBA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4019F2" w:rsidRPr="00DD6050" w14:paraId="16E14A7C"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D065D9"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E00CF9" w14:textId="2A2E6062"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5E8FD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BFF2D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D4A2A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7104D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35E9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4019F2" w:rsidRPr="00DD6050" w14:paraId="6B12163F"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F3394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E96EE0" w14:textId="007402A4"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4F5A8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51782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7BABC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A37A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4EDC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019F2" w:rsidRPr="00DD6050" w14:paraId="230852AD"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EC68DF"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8001C4" w14:textId="7C4F034D"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D06C0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CC5E3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476DD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4E001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544A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019F2" w:rsidRPr="00DD6050" w14:paraId="434D1512" w14:textId="77777777" w:rsidTr="00BE3FF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15888AC"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7FEF73" w14:textId="44B701B7"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11D4C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1C095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9F39E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7D30F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CBD8E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019F2" w:rsidRPr="00DD6050" w14:paraId="1F8EF18D" w14:textId="77777777" w:rsidTr="00BE3FF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2E36BE"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Izvoru Crișului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F703BF" w14:textId="3FED6516"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577F7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single" w:sz="8" w:space="0" w:color="auto"/>
              <w:left w:val="nil"/>
              <w:bottom w:val="single" w:sz="4" w:space="0" w:color="auto"/>
              <w:right w:val="single" w:sz="4" w:space="0" w:color="auto"/>
            </w:tcBorders>
            <w:noWrap/>
            <w:vAlign w:val="center"/>
          </w:tcPr>
          <w:p w14:paraId="74C0EFB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single" w:sz="8" w:space="0" w:color="auto"/>
              <w:left w:val="nil"/>
              <w:bottom w:val="single" w:sz="4" w:space="0" w:color="auto"/>
              <w:right w:val="single" w:sz="4" w:space="0" w:color="auto"/>
            </w:tcBorders>
            <w:vAlign w:val="center"/>
          </w:tcPr>
          <w:p w14:paraId="28B8F4E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982F6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5ED14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4019F2" w:rsidRPr="00DD6050" w14:paraId="2F1FCAE3"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D56B8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8A70C3" w14:textId="225E5F01"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14991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4" w:space="0" w:color="auto"/>
              <w:right w:val="single" w:sz="4" w:space="0" w:color="auto"/>
            </w:tcBorders>
            <w:noWrap/>
            <w:vAlign w:val="center"/>
          </w:tcPr>
          <w:p w14:paraId="164206A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7E064C2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5187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8570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4019F2" w:rsidRPr="00DD6050" w14:paraId="6BE0F08A"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B73F67"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084390" w14:textId="652EBD64"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14A99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39BA6A6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3F91EBB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0D42B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C65CC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4019F2" w:rsidRPr="00DD6050" w14:paraId="18EE2988"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78C037"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72CEFA" w14:textId="0D0F9C35"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7B343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3A8F3BA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23F08AC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08B99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C5237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019F2" w:rsidRPr="00DD6050" w14:paraId="63B48CC0"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BBFAB6"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DC359" w14:textId="30EEBF42"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8C261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nil"/>
              <w:left w:val="nil"/>
              <w:bottom w:val="single" w:sz="4" w:space="0" w:color="auto"/>
              <w:right w:val="single" w:sz="4" w:space="0" w:color="auto"/>
            </w:tcBorders>
            <w:noWrap/>
            <w:vAlign w:val="center"/>
          </w:tcPr>
          <w:p w14:paraId="759F1F3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747E7F4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E5235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A10D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019F2" w:rsidRPr="00DD6050" w14:paraId="7E19C755" w14:textId="77777777" w:rsidTr="00BE3FF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08885C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810FF1" w14:textId="7EEBA68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4D529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8" w:space="0" w:color="auto"/>
              <w:right w:val="single" w:sz="4" w:space="0" w:color="auto"/>
            </w:tcBorders>
            <w:noWrap/>
            <w:vAlign w:val="center"/>
          </w:tcPr>
          <w:p w14:paraId="4B65392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8" w:space="0" w:color="auto"/>
              <w:right w:val="single" w:sz="4" w:space="0" w:color="auto"/>
            </w:tcBorders>
            <w:vAlign w:val="center"/>
          </w:tcPr>
          <w:p w14:paraId="054D602A"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6ECF1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0ADF0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019F2" w:rsidRPr="00DD6050" w14:paraId="09522FD2" w14:textId="77777777" w:rsidTr="00BE3FF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E00FAE5" w14:textId="77777777" w:rsidR="004019F2" w:rsidRPr="00DD6050" w:rsidRDefault="004019F2" w:rsidP="004019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Huedin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A5F623" w14:textId="48739103"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E0797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c>
          <w:tcPr>
            <w:tcW w:w="1015" w:type="dxa"/>
            <w:tcBorders>
              <w:top w:val="single" w:sz="8" w:space="0" w:color="auto"/>
              <w:left w:val="nil"/>
              <w:bottom w:val="single" w:sz="4" w:space="0" w:color="auto"/>
              <w:right w:val="single" w:sz="4" w:space="0" w:color="auto"/>
            </w:tcBorders>
            <w:noWrap/>
            <w:vAlign w:val="center"/>
          </w:tcPr>
          <w:p w14:paraId="29A1123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single" w:sz="8" w:space="0" w:color="auto"/>
              <w:left w:val="nil"/>
              <w:bottom w:val="single" w:sz="4" w:space="0" w:color="auto"/>
              <w:right w:val="single" w:sz="4" w:space="0" w:color="auto"/>
            </w:tcBorders>
            <w:vAlign w:val="center"/>
          </w:tcPr>
          <w:p w14:paraId="23449A1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D8B44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890A0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4019F2" w:rsidRPr="00DD6050" w14:paraId="392A3506"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014223"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53110F" w14:textId="49C9ABA5"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C225D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nil"/>
              <w:left w:val="nil"/>
              <w:bottom w:val="single" w:sz="4" w:space="0" w:color="auto"/>
              <w:right w:val="single" w:sz="4" w:space="0" w:color="auto"/>
            </w:tcBorders>
            <w:noWrap/>
            <w:vAlign w:val="center"/>
          </w:tcPr>
          <w:p w14:paraId="4432AE8E"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675F445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CCC33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6B3056"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4019F2" w:rsidRPr="00DD6050" w14:paraId="455EFD33"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410298"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0D4BC7" w14:textId="7347D3AE"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20BA80"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015" w:type="dxa"/>
            <w:tcBorders>
              <w:top w:val="nil"/>
              <w:left w:val="nil"/>
              <w:bottom w:val="single" w:sz="4" w:space="0" w:color="auto"/>
              <w:right w:val="single" w:sz="4" w:space="0" w:color="auto"/>
            </w:tcBorders>
            <w:noWrap/>
            <w:vAlign w:val="center"/>
          </w:tcPr>
          <w:p w14:paraId="279FBCF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3620D18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130FAC"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CF4F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4019F2" w:rsidRPr="00DD6050" w14:paraId="0F9CDFDE"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247A52"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759219" w14:textId="39248AAC"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2C20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015" w:type="dxa"/>
            <w:tcBorders>
              <w:top w:val="nil"/>
              <w:left w:val="nil"/>
              <w:bottom w:val="single" w:sz="4" w:space="0" w:color="auto"/>
              <w:right w:val="single" w:sz="4" w:space="0" w:color="auto"/>
            </w:tcBorders>
            <w:noWrap/>
            <w:vAlign w:val="center"/>
          </w:tcPr>
          <w:p w14:paraId="2C89F3BD"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43585CDF"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EFAE3B"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FBD165"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019F2" w:rsidRPr="00DD6050" w14:paraId="0CD53772" w14:textId="77777777" w:rsidTr="00BE3FF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4508C4"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6DF4C2" w14:textId="7ECA7A79"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53A119"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1046</w:t>
            </w:r>
          </w:p>
        </w:tc>
        <w:tc>
          <w:tcPr>
            <w:tcW w:w="1015" w:type="dxa"/>
            <w:tcBorders>
              <w:top w:val="nil"/>
              <w:left w:val="nil"/>
              <w:bottom w:val="single" w:sz="4" w:space="0" w:color="auto"/>
              <w:right w:val="single" w:sz="4" w:space="0" w:color="auto"/>
            </w:tcBorders>
            <w:noWrap/>
            <w:vAlign w:val="center"/>
          </w:tcPr>
          <w:p w14:paraId="5F58282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274" w:type="dxa"/>
            <w:tcBorders>
              <w:top w:val="nil"/>
              <w:left w:val="nil"/>
              <w:bottom w:val="single" w:sz="4" w:space="0" w:color="auto"/>
              <w:right w:val="single" w:sz="4" w:space="0" w:color="auto"/>
            </w:tcBorders>
            <w:vAlign w:val="center"/>
          </w:tcPr>
          <w:p w14:paraId="5408512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D4257"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86FE4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019F2" w:rsidRPr="00DD6050" w14:paraId="6FE9FD91" w14:textId="77777777" w:rsidTr="00BE3FF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BCC17D" w14:textId="77777777" w:rsidR="004019F2" w:rsidRPr="00DD6050" w:rsidRDefault="004019F2" w:rsidP="004019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57D7A3" w14:textId="204C9F2B" w:rsidR="004019F2" w:rsidRPr="00DD6050" w:rsidRDefault="004019F2" w:rsidP="004019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F87263"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8" w:space="0" w:color="auto"/>
              <w:right w:val="single" w:sz="4" w:space="0" w:color="auto"/>
            </w:tcBorders>
            <w:noWrap/>
            <w:vAlign w:val="center"/>
          </w:tcPr>
          <w:p w14:paraId="20492891"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31A60C08"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286214"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476492" w14:textId="77777777" w:rsidR="004019F2" w:rsidRPr="00DD6050" w:rsidRDefault="004019F2" w:rsidP="004019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Default="00335C79">
      <w:pPr>
        <w:autoSpaceDE w:val="0"/>
        <w:rPr>
          <w:rFonts w:ascii="Arial" w:hAnsi="Arial" w:cs="Arial"/>
          <w:b/>
          <w:bCs/>
          <w:color w:val="000000"/>
          <w:lang w:val="ro-RO"/>
        </w:rPr>
      </w:pPr>
    </w:p>
    <w:p w14:paraId="5D578ECC" w14:textId="77777777" w:rsidR="00C324FF" w:rsidRPr="00E43106" w:rsidRDefault="00C324FF" w:rsidP="00C324F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3A0CA98" w14:textId="77777777" w:rsidR="006A1D71" w:rsidRDefault="006A1D71" w:rsidP="00D6126F">
      <w:pPr>
        <w:autoSpaceDE w:val="0"/>
        <w:jc w:val="both"/>
        <w:rPr>
          <w:rFonts w:ascii="Arial" w:hAnsi="Arial" w:cs="Arial"/>
          <w:b/>
          <w:bCs/>
          <w:color w:val="000000"/>
          <w:lang w:val="ro-RO"/>
        </w:rPr>
      </w:pPr>
    </w:p>
    <w:p w14:paraId="60BD8354" w14:textId="77777777" w:rsidR="00C324FF" w:rsidRDefault="00C324FF"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B85AA6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E2EA0">
        <w:rPr>
          <w:rFonts w:ascii="Arial" w:hAnsi="Arial" w:cs="Arial"/>
          <w:lang w:val="ro-RO"/>
        </w:rPr>
        <w:t>1755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E2EA0">
        <w:rPr>
          <w:rFonts w:ascii="Arial" w:hAnsi="Arial" w:cs="Arial"/>
          <w:lang w:val="ro-RO"/>
        </w:rPr>
        <w:t>2000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E2EA0">
        <w:rPr>
          <w:rFonts w:ascii="Arial" w:hAnsi="Arial" w:cs="Arial"/>
          <w:lang w:val="ro-RO"/>
        </w:rPr>
        <w:t>2961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E2EA0">
        <w:rPr>
          <w:rFonts w:ascii="Arial" w:hAnsi="Arial" w:cs="Arial"/>
          <w:lang w:val="ro-RO"/>
        </w:rPr>
        <w:t>2835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BB6E77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E2EA0">
        <w:rPr>
          <w:rFonts w:ascii="Arial" w:hAnsi="Arial" w:cs="Arial"/>
          <w:lang w:val="it-IT"/>
        </w:rPr>
        <w:t>5071</w:t>
      </w:r>
      <w:r w:rsidR="00B424AA">
        <w:rPr>
          <w:rFonts w:ascii="Arial" w:hAnsi="Arial" w:cs="Arial"/>
          <w:lang w:val="it-IT"/>
        </w:rPr>
        <w:t xml:space="preserve"> persoane (</w:t>
      </w:r>
      <w:r w:rsidR="000225A2">
        <w:rPr>
          <w:rFonts w:ascii="Arial" w:hAnsi="Arial" w:cs="Arial"/>
          <w:lang w:val="it-IT"/>
        </w:rPr>
        <w:t>-</w:t>
      </w:r>
      <w:r w:rsidR="00CE2EA0">
        <w:rPr>
          <w:rFonts w:ascii="Arial" w:hAnsi="Arial" w:cs="Arial"/>
          <w:lang w:val="it-IT"/>
        </w:rPr>
        <w:t>62</w:t>
      </w:r>
      <w:r w:rsidR="00B424AA">
        <w:rPr>
          <w:rFonts w:ascii="Arial" w:hAnsi="Arial" w:cs="Arial"/>
          <w:lang w:val="it-IT"/>
        </w:rPr>
        <w:t>,</w:t>
      </w:r>
      <w:r w:rsidR="00CE2EA0">
        <w:rPr>
          <w:rFonts w:ascii="Arial" w:hAnsi="Arial" w:cs="Arial"/>
          <w:lang w:val="it-IT"/>
        </w:rPr>
        <w:t>52</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exist</w:t>
      </w:r>
      <w:r w:rsidR="00CE2EA0">
        <w:rPr>
          <w:rFonts w:ascii="Arial" w:hAnsi="Arial" w:cs="Arial"/>
          <w:lang w:val="it-IT"/>
        </w:rPr>
        <w:t>ând</w:t>
      </w:r>
      <w:r w:rsidR="00375E25">
        <w:rPr>
          <w:rFonts w:ascii="Arial" w:hAnsi="Arial" w:cs="Arial"/>
          <w:lang w:val="it-IT"/>
        </w:rPr>
        <w:t xml:space="preserve"> </w:t>
      </w:r>
      <w:r w:rsidR="00CE2EA0">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E2EA0">
        <w:rPr>
          <w:rFonts w:ascii="Arial" w:hAnsi="Arial" w:cs="Arial"/>
          <w:lang w:val="it-IT"/>
        </w:rPr>
        <w:t>5783</w:t>
      </w:r>
      <w:r w:rsidR="00B424AA">
        <w:rPr>
          <w:rFonts w:ascii="Arial" w:hAnsi="Arial" w:cs="Arial"/>
          <w:lang w:val="it-IT"/>
        </w:rPr>
        <w:t xml:space="preserve"> persoane (</w:t>
      </w:r>
      <w:r w:rsidR="000225A2">
        <w:rPr>
          <w:rFonts w:ascii="Arial" w:hAnsi="Arial" w:cs="Arial"/>
          <w:lang w:val="it-IT"/>
        </w:rPr>
        <w:t>-</w:t>
      </w:r>
      <w:r w:rsidR="00CE2EA0">
        <w:rPr>
          <w:rFonts w:ascii="Arial" w:hAnsi="Arial" w:cs="Arial"/>
          <w:lang w:val="it-IT"/>
        </w:rPr>
        <w:t>62</w:t>
      </w:r>
      <w:r w:rsidR="00B424AA">
        <w:rPr>
          <w:rFonts w:ascii="Arial" w:hAnsi="Arial" w:cs="Arial"/>
          <w:lang w:val="it-IT"/>
        </w:rPr>
        <w:t>,</w:t>
      </w:r>
      <w:r w:rsidR="00CE2EA0">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w:t>
      </w:r>
      <w:r w:rsidR="00615B91">
        <w:rPr>
          <w:rFonts w:ascii="Arial" w:hAnsi="Arial" w:cs="Arial"/>
          <w:lang w:val="it-IT"/>
        </w:rPr>
        <w:t xml:space="preserve"> </w:t>
      </w:r>
      <w:r w:rsidR="00BD7BC0">
        <w:rPr>
          <w:rFonts w:ascii="Arial" w:hAnsi="Arial" w:cs="Arial"/>
          <w:lang w:val="it-IT"/>
        </w:rPr>
        <w:t>totuși o creștere</w:t>
      </w:r>
      <w:r w:rsidR="000225A2">
        <w:rPr>
          <w:rFonts w:ascii="Arial" w:hAnsi="Arial" w:cs="Arial"/>
          <w:lang w:val="it-IT"/>
        </w:rPr>
        <w:t xml:space="preserve"> </w:t>
      </w:r>
      <w:r w:rsidR="00DB7862">
        <w:rPr>
          <w:rFonts w:ascii="Arial" w:hAnsi="Arial" w:cs="Arial"/>
          <w:lang w:val="it-IT"/>
        </w:rPr>
        <w:t xml:space="preserve">pentru </w:t>
      </w:r>
      <w:r w:rsidR="00CE2EA0">
        <w:rPr>
          <w:rFonts w:ascii="Arial" w:hAnsi="Arial" w:cs="Arial"/>
          <w:lang w:val="it-IT"/>
        </w:rPr>
        <w:t>intervalul 65-69</w:t>
      </w:r>
      <w:r w:rsidR="00BD7BC0">
        <w:rPr>
          <w:rFonts w:ascii="Arial" w:hAnsi="Arial" w:cs="Arial"/>
          <w:lang w:val="it-IT"/>
        </w:rPr>
        <w:t xml:space="preserve"> dB</w:t>
      </w:r>
      <w:r w:rsidR="006A1D71">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14D49E43"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E2EA0" w:rsidRPr="00BD3863" w14:paraId="64479924" w14:textId="77777777" w:rsidTr="00BE3FF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7E59F08"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F12C029"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D62BEF5"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044A396"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444583A" w14:textId="77777777" w:rsidR="00CE2EA0" w:rsidRPr="008537F4" w:rsidRDefault="00CE2EA0" w:rsidP="00BE3FF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CF9A5C1" w14:textId="77777777" w:rsidR="00CE2EA0" w:rsidRPr="008537F4" w:rsidRDefault="00CE2EA0" w:rsidP="00BE3FF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058A892" w14:textId="77777777" w:rsidR="00CE2EA0" w:rsidRPr="008537F4" w:rsidRDefault="00CE2EA0" w:rsidP="00BE3FF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E2EA0" w:rsidRPr="00BD3863" w14:paraId="58434C44" w14:textId="77777777" w:rsidTr="00BE3FF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CAEB73"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8B755D2"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519</w:t>
            </w:r>
          </w:p>
        </w:tc>
        <w:tc>
          <w:tcPr>
            <w:tcW w:w="1117" w:type="dxa"/>
            <w:tcBorders>
              <w:top w:val="nil"/>
              <w:left w:val="nil"/>
              <w:bottom w:val="single" w:sz="4" w:space="0" w:color="auto"/>
              <w:right w:val="single" w:sz="4" w:space="0" w:color="auto"/>
            </w:tcBorders>
            <w:vAlign w:val="center"/>
          </w:tcPr>
          <w:p w14:paraId="5C643839"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335</w:t>
            </w:r>
          </w:p>
        </w:tc>
        <w:tc>
          <w:tcPr>
            <w:tcW w:w="1134" w:type="dxa"/>
            <w:tcBorders>
              <w:top w:val="nil"/>
              <w:left w:val="nil"/>
              <w:bottom w:val="single" w:sz="4" w:space="0" w:color="auto"/>
              <w:right w:val="single" w:sz="4" w:space="0" w:color="auto"/>
            </w:tcBorders>
            <w:vAlign w:val="center"/>
          </w:tcPr>
          <w:p w14:paraId="0BCDC1DF"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431</w:t>
            </w:r>
          </w:p>
        </w:tc>
        <w:tc>
          <w:tcPr>
            <w:tcW w:w="1134" w:type="dxa"/>
            <w:tcBorders>
              <w:top w:val="nil"/>
              <w:left w:val="nil"/>
              <w:bottom w:val="single" w:sz="4" w:space="0" w:color="auto"/>
              <w:right w:val="single" w:sz="4" w:space="0" w:color="auto"/>
            </w:tcBorders>
            <w:vAlign w:val="center"/>
          </w:tcPr>
          <w:p w14:paraId="6F932F59"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1312</w:t>
            </w:r>
          </w:p>
        </w:tc>
        <w:tc>
          <w:tcPr>
            <w:tcW w:w="1022" w:type="dxa"/>
            <w:tcBorders>
              <w:top w:val="nil"/>
              <w:left w:val="nil"/>
              <w:bottom w:val="single" w:sz="4" w:space="0" w:color="auto"/>
              <w:right w:val="single" w:sz="4" w:space="0" w:color="auto"/>
            </w:tcBorders>
            <w:vAlign w:val="center"/>
          </w:tcPr>
          <w:p w14:paraId="7C8C5108"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443</w:t>
            </w:r>
          </w:p>
        </w:tc>
        <w:tc>
          <w:tcPr>
            <w:tcW w:w="1006" w:type="dxa"/>
            <w:tcBorders>
              <w:top w:val="nil"/>
              <w:left w:val="nil"/>
              <w:bottom w:val="single" w:sz="4" w:space="0" w:color="auto"/>
              <w:right w:val="single" w:sz="4" w:space="0" w:color="auto"/>
            </w:tcBorders>
            <w:noWrap/>
            <w:vAlign w:val="bottom"/>
          </w:tcPr>
          <w:p w14:paraId="2E0D88BB" w14:textId="77777777" w:rsidR="00CE2EA0" w:rsidRPr="008537F4" w:rsidRDefault="00CE2EA0" w:rsidP="00BE3FF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3040</w:t>
            </w:r>
          </w:p>
        </w:tc>
      </w:tr>
      <w:tr w:rsidR="00CE2EA0" w:rsidRPr="00BD3863" w14:paraId="5885EAD2" w14:textId="77777777" w:rsidTr="00BE3FF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D1C0D8"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1DFE6C7"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2153</w:t>
            </w:r>
          </w:p>
        </w:tc>
        <w:tc>
          <w:tcPr>
            <w:tcW w:w="1117" w:type="dxa"/>
            <w:tcBorders>
              <w:top w:val="nil"/>
              <w:left w:val="nil"/>
              <w:bottom w:val="single" w:sz="4" w:space="0" w:color="auto"/>
              <w:right w:val="single" w:sz="4" w:space="0" w:color="auto"/>
            </w:tcBorders>
            <w:vAlign w:val="center"/>
          </w:tcPr>
          <w:p w14:paraId="55A51EA2"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1843</w:t>
            </w:r>
          </w:p>
        </w:tc>
        <w:tc>
          <w:tcPr>
            <w:tcW w:w="1134" w:type="dxa"/>
            <w:tcBorders>
              <w:top w:val="nil"/>
              <w:left w:val="nil"/>
              <w:bottom w:val="single" w:sz="4" w:space="0" w:color="auto"/>
              <w:right w:val="single" w:sz="4" w:space="0" w:color="auto"/>
            </w:tcBorders>
            <w:vAlign w:val="center"/>
          </w:tcPr>
          <w:p w14:paraId="3A950B7D"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1702</w:t>
            </w:r>
          </w:p>
        </w:tc>
        <w:tc>
          <w:tcPr>
            <w:tcW w:w="1134" w:type="dxa"/>
            <w:tcBorders>
              <w:top w:val="nil"/>
              <w:left w:val="nil"/>
              <w:bottom w:val="single" w:sz="4" w:space="0" w:color="auto"/>
              <w:right w:val="single" w:sz="4" w:space="0" w:color="auto"/>
            </w:tcBorders>
            <w:vAlign w:val="center"/>
          </w:tcPr>
          <w:p w14:paraId="02E67DB3"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1654</w:t>
            </w:r>
          </w:p>
        </w:tc>
        <w:tc>
          <w:tcPr>
            <w:tcW w:w="1022" w:type="dxa"/>
            <w:tcBorders>
              <w:top w:val="nil"/>
              <w:left w:val="nil"/>
              <w:bottom w:val="single" w:sz="4" w:space="0" w:color="auto"/>
              <w:right w:val="single" w:sz="4" w:space="0" w:color="auto"/>
            </w:tcBorders>
            <w:vAlign w:val="center"/>
          </w:tcPr>
          <w:p w14:paraId="5F70F3D9"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759</w:t>
            </w:r>
          </w:p>
        </w:tc>
        <w:tc>
          <w:tcPr>
            <w:tcW w:w="1006" w:type="dxa"/>
            <w:tcBorders>
              <w:top w:val="nil"/>
              <w:left w:val="nil"/>
              <w:bottom w:val="single" w:sz="4" w:space="0" w:color="auto"/>
              <w:right w:val="single" w:sz="4" w:space="0" w:color="auto"/>
            </w:tcBorders>
            <w:noWrap/>
            <w:vAlign w:val="bottom"/>
          </w:tcPr>
          <w:p w14:paraId="0B47B20A" w14:textId="77777777" w:rsidR="00CE2EA0" w:rsidRPr="008537F4" w:rsidRDefault="00CE2EA0" w:rsidP="00BE3FF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8111</w:t>
            </w:r>
          </w:p>
        </w:tc>
      </w:tr>
      <w:tr w:rsidR="00CE2EA0" w:rsidRPr="00BD3863" w14:paraId="39EEB809" w14:textId="77777777" w:rsidTr="00BE3FF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48E552E"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36685DB"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-1634</w:t>
            </w:r>
          </w:p>
        </w:tc>
        <w:tc>
          <w:tcPr>
            <w:tcW w:w="1117" w:type="dxa"/>
            <w:tcBorders>
              <w:top w:val="nil"/>
              <w:left w:val="nil"/>
              <w:bottom w:val="single" w:sz="4" w:space="0" w:color="auto"/>
              <w:right w:val="single" w:sz="4" w:space="0" w:color="auto"/>
            </w:tcBorders>
            <w:vAlign w:val="center"/>
          </w:tcPr>
          <w:p w14:paraId="0F29C242"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-1508</w:t>
            </w:r>
          </w:p>
        </w:tc>
        <w:tc>
          <w:tcPr>
            <w:tcW w:w="1134" w:type="dxa"/>
            <w:tcBorders>
              <w:top w:val="nil"/>
              <w:left w:val="nil"/>
              <w:bottom w:val="single" w:sz="4" w:space="0" w:color="auto"/>
              <w:right w:val="single" w:sz="4" w:space="0" w:color="auto"/>
            </w:tcBorders>
            <w:vAlign w:val="center"/>
          </w:tcPr>
          <w:p w14:paraId="500E0B15"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-1271</w:t>
            </w:r>
          </w:p>
        </w:tc>
        <w:tc>
          <w:tcPr>
            <w:tcW w:w="1134" w:type="dxa"/>
            <w:tcBorders>
              <w:top w:val="nil"/>
              <w:left w:val="nil"/>
              <w:bottom w:val="single" w:sz="4" w:space="0" w:color="auto"/>
              <w:right w:val="single" w:sz="4" w:space="0" w:color="auto"/>
            </w:tcBorders>
            <w:vAlign w:val="center"/>
          </w:tcPr>
          <w:p w14:paraId="45CC0BCE"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-342</w:t>
            </w:r>
          </w:p>
        </w:tc>
        <w:tc>
          <w:tcPr>
            <w:tcW w:w="1022" w:type="dxa"/>
            <w:tcBorders>
              <w:top w:val="nil"/>
              <w:left w:val="nil"/>
              <w:bottom w:val="single" w:sz="4" w:space="0" w:color="auto"/>
              <w:right w:val="single" w:sz="4" w:space="0" w:color="auto"/>
            </w:tcBorders>
            <w:vAlign w:val="center"/>
          </w:tcPr>
          <w:p w14:paraId="3FEDBC3F"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-316</w:t>
            </w:r>
          </w:p>
        </w:tc>
        <w:tc>
          <w:tcPr>
            <w:tcW w:w="1006" w:type="dxa"/>
            <w:tcBorders>
              <w:top w:val="nil"/>
              <w:left w:val="nil"/>
              <w:bottom w:val="single" w:sz="4" w:space="0" w:color="auto"/>
              <w:right w:val="single" w:sz="4" w:space="0" w:color="auto"/>
            </w:tcBorders>
            <w:vAlign w:val="center"/>
          </w:tcPr>
          <w:p w14:paraId="1E5B91A2" w14:textId="77777777" w:rsidR="00CE2EA0" w:rsidRPr="008537F4" w:rsidRDefault="00CE2EA0" w:rsidP="00BE3FF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-5071</w:t>
            </w:r>
          </w:p>
        </w:tc>
      </w:tr>
      <w:tr w:rsidR="00CE2EA0" w:rsidRPr="00BD3863" w14:paraId="4B710D2B" w14:textId="77777777" w:rsidTr="00BE3FF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17165A"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EC12F73"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-75,89%</w:t>
            </w:r>
          </w:p>
        </w:tc>
        <w:tc>
          <w:tcPr>
            <w:tcW w:w="1117" w:type="dxa"/>
            <w:tcBorders>
              <w:top w:val="nil"/>
              <w:left w:val="nil"/>
              <w:bottom w:val="single" w:sz="4" w:space="0" w:color="auto"/>
              <w:right w:val="single" w:sz="4" w:space="0" w:color="auto"/>
            </w:tcBorders>
            <w:vAlign w:val="center"/>
          </w:tcPr>
          <w:p w14:paraId="2445FD76"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-81,82%</w:t>
            </w:r>
          </w:p>
        </w:tc>
        <w:tc>
          <w:tcPr>
            <w:tcW w:w="1134" w:type="dxa"/>
            <w:tcBorders>
              <w:top w:val="nil"/>
              <w:left w:val="nil"/>
              <w:bottom w:val="single" w:sz="4" w:space="0" w:color="auto"/>
              <w:right w:val="single" w:sz="4" w:space="0" w:color="auto"/>
            </w:tcBorders>
            <w:vAlign w:val="center"/>
          </w:tcPr>
          <w:p w14:paraId="2C195190" w14:textId="77777777" w:rsidR="00CE2EA0" w:rsidRPr="00313645"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-74,68%</w:t>
            </w:r>
          </w:p>
        </w:tc>
        <w:tc>
          <w:tcPr>
            <w:tcW w:w="1134" w:type="dxa"/>
            <w:tcBorders>
              <w:top w:val="nil"/>
              <w:left w:val="nil"/>
              <w:bottom w:val="single" w:sz="4" w:space="0" w:color="auto"/>
              <w:right w:val="single" w:sz="4" w:space="0" w:color="auto"/>
            </w:tcBorders>
            <w:vAlign w:val="center"/>
          </w:tcPr>
          <w:p w14:paraId="625AD5E8"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-20,68%</w:t>
            </w:r>
          </w:p>
        </w:tc>
        <w:tc>
          <w:tcPr>
            <w:tcW w:w="1022" w:type="dxa"/>
            <w:tcBorders>
              <w:top w:val="nil"/>
              <w:left w:val="nil"/>
              <w:bottom w:val="single" w:sz="4" w:space="0" w:color="auto"/>
              <w:right w:val="single" w:sz="4" w:space="0" w:color="auto"/>
            </w:tcBorders>
            <w:vAlign w:val="center"/>
          </w:tcPr>
          <w:p w14:paraId="51CD01E4" w14:textId="77777777" w:rsidR="00CE2EA0" w:rsidRPr="008537F4" w:rsidRDefault="00CE2EA0" w:rsidP="00BE3FF9">
            <w:pPr>
              <w:suppressAutoHyphens w:val="0"/>
              <w:jc w:val="center"/>
              <w:rPr>
                <w:rFonts w:ascii="Arial" w:hAnsi="Arial" w:cs="Arial"/>
                <w:color w:val="000000"/>
                <w:sz w:val="20"/>
                <w:szCs w:val="20"/>
                <w:lang w:val="ro-RO" w:eastAsia="ro-RO"/>
              </w:rPr>
            </w:pPr>
            <w:r>
              <w:rPr>
                <w:rFonts w:ascii="Arial" w:hAnsi="Arial" w:cs="Arial"/>
                <w:color w:val="000000"/>
                <w:sz w:val="20"/>
                <w:szCs w:val="20"/>
              </w:rPr>
              <w:t>-41,63%</w:t>
            </w:r>
          </w:p>
        </w:tc>
        <w:tc>
          <w:tcPr>
            <w:tcW w:w="1006" w:type="dxa"/>
            <w:tcBorders>
              <w:top w:val="nil"/>
              <w:left w:val="nil"/>
              <w:bottom w:val="single" w:sz="4" w:space="0" w:color="auto"/>
              <w:right w:val="single" w:sz="4" w:space="0" w:color="auto"/>
            </w:tcBorders>
            <w:vAlign w:val="center"/>
          </w:tcPr>
          <w:p w14:paraId="40CE7526" w14:textId="77777777" w:rsidR="00CE2EA0" w:rsidRPr="008537F4" w:rsidRDefault="00CE2EA0" w:rsidP="00BE3FF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-62,52%</w:t>
            </w:r>
          </w:p>
        </w:tc>
      </w:tr>
    </w:tbl>
    <w:p w14:paraId="7901868A" w14:textId="16927C25" w:rsidR="00CE2EA0" w:rsidRDefault="00CE2EA0" w:rsidP="006B7A55">
      <w:pPr>
        <w:pStyle w:val="BodyTextIndent"/>
        <w:ind w:left="0" w:firstLine="0"/>
        <w:jc w:val="center"/>
        <w:rPr>
          <w:rFonts w:ascii="Arial" w:hAnsi="Arial" w:cs="Arial"/>
          <w:b w:val="0"/>
          <w:i/>
          <w:color w:val="000000"/>
          <w:sz w:val="24"/>
          <w:szCs w:val="24"/>
          <w:lang w:val="ro-RO"/>
        </w:rPr>
      </w:pPr>
    </w:p>
    <w:p w14:paraId="0CB15A95" w14:textId="77777777" w:rsidR="00CE2EA0" w:rsidRDefault="00CE2EA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1157"/>
        <w:gridCol w:w="940"/>
        <w:gridCol w:w="1061"/>
        <w:gridCol w:w="1006"/>
      </w:tblGrid>
      <w:tr w:rsidR="00CE2EA0" w:rsidRPr="00BD3863" w14:paraId="50F67F39" w14:textId="77777777" w:rsidTr="00BE3FF9">
        <w:trPr>
          <w:trHeight w:val="288"/>
        </w:trPr>
        <w:tc>
          <w:tcPr>
            <w:tcW w:w="2923" w:type="dxa"/>
            <w:tcBorders>
              <w:top w:val="single" w:sz="4" w:space="0" w:color="auto"/>
              <w:left w:val="single" w:sz="4" w:space="0" w:color="auto"/>
              <w:bottom w:val="single" w:sz="4" w:space="0" w:color="auto"/>
              <w:right w:val="single" w:sz="4" w:space="0" w:color="auto"/>
            </w:tcBorders>
            <w:vAlign w:val="center"/>
            <w:hideMark/>
          </w:tcPr>
          <w:p w14:paraId="65387FBD"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8" w:type="dxa"/>
            <w:tcBorders>
              <w:top w:val="single" w:sz="4" w:space="0" w:color="auto"/>
              <w:left w:val="nil"/>
              <w:bottom w:val="single" w:sz="4" w:space="0" w:color="auto"/>
              <w:right w:val="single" w:sz="4" w:space="0" w:color="auto"/>
            </w:tcBorders>
            <w:vAlign w:val="center"/>
            <w:hideMark/>
          </w:tcPr>
          <w:p w14:paraId="43896E5F"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0A5BFDE5"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0627E355"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57" w:type="dxa"/>
            <w:tcBorders>
              <w:top w:val="single" w:sz="4" w:space="0" w:color="auto"/>
              <w:left w:val="nil"/>
              <w:bottom w:val="single" w:sz="4" w:space="0" w:color="auto"/>
              <w:right w:val="single" w:sz="4" w:space="0" w:color="auto"/>
            </w:tcBorders>
            <w:vAlign w:val="center"/>
            <w:hideMark/>
          </w:tcPr>
          <w:p w14:paraId="4348DCA4"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40" w:type="dxa"/>
            <w:tcBorders>
              <w:top w:val="single" w:sz="4" w:space="0" w:color="auto"/>
              <w:left w:val="nil"/>
              <w:bottom w:val="single" w:sz="4" w:space="0" w:color="auto"/>
              <w:right w:val="single" w:sz="4" w:space="0" w:color="auto"/>
            </w:tcBorders>
            <w:vAlign w:val="center"/>
            <w:hideMark/>
          </w:tcPr>
          <w:p w14:paraId="5D455239"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47703BF5"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7B90B62" w14:textId="77777777" w:rsidR="00CE2EA0" w:rsidRPr="00BD3863" w:rsidRDefault="00CE2EA0" w:rsidP="00BE3FF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E2EA0" w:rsidRPr="00BD3863" w14:paraId="035A8895" w14:textId="77777777" w:rsidTr="00BE3FF9">
        <w:trPr>
          <w:trHeight w:val="288"/>
        </w:trPr>
        <w:tc>
          <w:tcPr>
            <w:tcW w:w="2923" w:type="dxa"/>
            <w:tcBorders>
              <w:top w:val="nil"/>
              <w:left w:val="single" w:sz="4" w:space="0" w:color="auto"/>
              <w:bottom w:val="single" w:sz="4" w:space="0" w:color="auto"/>
              <w:right w:val="single" w:sz="4" w:space="0" w:color="auto"/>
            </w:tcBorders>
            <w:vAlign w:val="center"/>
            <w:hideMark/>
          </w:tcPr>
          <w:p w14:paraId="1B7B98A2"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8" w:type="dxa"/>
            <w:tcBorders>
              <w:top w:val="nil"/>
              <w:left w:val="nil"/>
              <w:bottom w:val="single" w:sz="4" w:space="0" w:color="auto"/>
              <w:right w:val="single" w:sz="4" w:space="0" w:color="auto"/>
            </w:tcBorders>
            <w:vAlign w:val="center"/>
          </w:tcPr>
          <w:p w14:paraId="6F9B3A0B"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710</w:t>
            </w:r>
          </w:p>
        </w:tc>
        <w:tc>
          <w:tcPr>
            <w:tcW w:w="1110" w:type="dxa"/>
            <w:tcBorders>
              <w:top w:val="nil"/>
              <w:left w:val="nil"/>
              <w:bottom w:val="single" w:sz="4" w:space="0" w:color="auto"/>
              <w:right w:val="single" w:sz="4" w:space="0" w:color="auto"/>
            </w:tcBorders>
            <w:vAlign w:val="center"/>
          </w:tcPr>
          <w:p w14:paraId="310EA4DE"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530</w:t>
            </w:r>
          </w:p>
        </w:tc>
        <w:tc>
          <w:tcPr>
            <w:tcW w:w="1074" w:type="dxa"/>
            <w:tcBorders>
              <w:top w:val="nil"/>
              <w:left w:val="nil"/>
              <w:bottom w:val="single" w:sz="4" w:space="0" w:color="auto"/>
              <w:right w:val="single" w:sz="4" w:space="0" w:color="auto"/>
            </w:tcBorders>
            <w:vAlign w:val="center"/>
          </w:tcPr>
          <w:p w14:paraId="19D7AFA5"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305</w:t>
            </w:r>
          </w:p>
        </w:tc>
        <w:tc>
          <w:tcPr>
            <w:tcW w:w="1157" w:type="dxa"/>
            <w:tcBorders>
              <w:top w:val="nil"/>
              <w:left w:val="nil"/>
              <w:bottom w:val="single" w:sz="4" w:space="0" w:color="auto"/>
              <w:right w:val="single" w:sz="4" w:space="0" w:color="auto"/>
            </w:tcBorders>
            <w:vAlign w:val="center"/>
          </w:tcPr>
          <w:p w14:paraId="0279FC00"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481</w:t>
            </w:r>
          </w:p>
        </w:tc>
        <w:tc>
          <w:tcPr>
            <w:tcW w:w="940" w:type="dxa"/>
            <w:tcBorders>
              <w:top w:val="nil"/>
              <w:left w:val="nil"/>
              <w:bottom w:val="single" w:sz="4" w:space="0" w:color="auto"/>
              <w:right w:val="single" w:sz="4" w:space="0" w:color="auto"/>
            </w:tcBorders>
            <w:vAlign w:val="center"/>
          </w:tcPr>
          <w:p w14:paraId="1CC5422D"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1399</w:t>
            </w:r>
          </w:p>
        </w:tc>
        <w:tc>
          <w:tcPr>
            <w:tcW w:w="1061" w:type="dxa"/>
            <w:tcBorders>
              <w:top w:val="nil"/>
              <w:left w:val="nil"/>
              <w:bottom w:val="single" w:sz="4" w:space="0" w:color="auto"/>
              <w:right w:val="single" w:sz="4" w:space="0" w:color="auto"/>
            </w:tcBorders>
            <w:vAlign w:val="center"/>
          </w:tcPr>
          <w:p w14:paraId="56887856"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120</w:t>
            </w:r>
          </w:p>
        </w:tc>
        <w:tc>
          <w:tcPr>
            <w:tcW w:w="1006" w:type="dxa"/>
            <w:tcBorders>
              <w:top w:val="nil"/>
              <w:left w:val="nil"/>
              <w:bottom w:val="single" w:sz="4" w:space="0" w:color="auto"/>
              <w:right w:val="single" w:sz="4" w:space="0" w:color="auto"/>
            </w:tcBorders>
            <w:noWrap/>
            <w:vAlign w:val="bottom"/>
          </w:tcPr>
          <w:p w14:paraId="4C7D70BB" w14:textId="77777777" w:rsidR="00CE2EA0" w:rsidRPr="00BA7A3C" w:rsidRDefault="00CE2EA0" w:rsidP="00BE3FF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3545</w:t>
            </w:r>
          </w:p>
        </w:tc>
      </w:tr>
      <w:tr w:rsidR="00CE2EA0" w:rsidRPr="00BD3863" w14:paraId="3C496AB7" w14:textId="77777777" w:rsidTr="00BE3FF9">
        <w:trPr>
          <w:trHeight w:val="288"/>
        </w:trPr>
        <w:tc>
          <w:tcPr>
            <w:tcW w:w="2923" w:type="dxa"/>
            <w:tcBorders>
              <w:top w:val="nil"/>
              <w:left w:val="single" w:sz="4" w:space="0" w:color="auto"/>
              <w:bottom w:val="single" w:sz="4" w:space="0" w:color="auto"/>
              <w:right w:val="single" w:sz="4" w:space="0" w:color="auto"/>
            </w:tcBorders>
            <w:vAlign w:val="center"/>
            <w:hideMark/>
          </w:tcPr>
          <w:p w14:paraId="43367D04"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8" w:type="dxa"/>
            <w:tcBorders>
              <w:top w:val="nil"/>
              <w:left w:val="nil"/>
              <w:bottom w:val="single" w:sz="4" w:space="0" w:color="auto"/>
              <w:right w:val="single" w:sz="4" w:space="0" w:color="auto"/>
            </w:tcBorders>
            <w:vAlign w:val="center"/>
          </w:tcPr>
          <w:p w14:paraId="1C66E7D5"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2273</w:t>
            </w:r>
          </w:p>
        </w:tc>
        <w:tc>
          <w:tcPr>
            <w:tcW w:w="1110" w:type="dxa"/>
            <w:tcBorders>
              <w:top w:val="nil"/>
              <w:left w:val="nil"/>
              <w:bottom w:val="single" w:sz="4" w:space="0" w:color="auto"/>
              <w:right w:val="single" w:sz="4" w:space="0" w:color="auto"/>
            </w:tcBorders>
            <w:vAlign w:val="center"/>
          </w:tcPr>
          <w:p w14:paraId="32D8A701"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2088</w:t>
            </w:r>
          </w:p>
        </w:tc>
        <w:tc>
          <w:tcPr>
            <w:tcW w:w="1074" w:type="dxa"/>
            <w:tcBorders>
              <w:top w:val="nil"/>
              <w:left w:val="nil"/>
              <w:bottom w:val="single" w:sz="4" w:space="0" w:color="auto"/>
              <w:right w:val="single" w:sz="4" w:space="0" w:color="auto"/>
            </w:tcBorders>
            <w:vAlign w:val="center"/>
          </w:tcPr>
          <w:p w14:paraId="3C8B95EC"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1618</w:t>
            </w:r>
          </w:p>
        </w:tc>
        <w:tc>
          <w:tcPr>
            <w:tcW w:w="1157" w:type="dxa"/>
            <w:tcBorders>
              <w:top w:val="nil"/>
              <w:left w:val="nil"/>
              <w:bottom w:val="single" w:sz="4" w:space="0" w:color="auto"/>
              <w:right w:val="single" w:sz="4" w:space="0" w:color="auto"/>
            </w:tcBorders>
            <w:vAlign w:val="center"/>
          </w:tcPr>
          <w:p w14:paraId="5203604A"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1933</w:t>
            </w:r>
          </w:p>
        </w:tc>
        <w:tc>
          <w:tcPr>
            <w:tcW w:w="940" w:type="dxa"/>
            <w:tcBorders>
              <w:top w:val="nil"/>
              <w:left w:val="nil"/>
              <w:bottom w:val="single" w:sz="4" w:space="0" w:color="auto"/>
              <w:right w:val="single" w:sz="4" w:space="0" w:color="auto"/>
            </w:tcBorders>
            <w:vAlign w:val="center"/>
          </w:tcPr>
          <w:p w14:paraId="6691E3C0"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1042</w:t>
            </w:r>
          </w:p>
        </w:tc>
        <w:tc>
          <w:tcPr>
            <w:tcW w:w="1061" w:type="dxa"/>
            <w:tcBorders>
              <w:top w:val="nil"/>
              <w:left w:val="nil"/>
              <w:bottom w:val="single" w:sz="4" w:space="0" w:color="auto"/>
              <w:right w:val="single" w:sz="4" w:space="0" w:color="auto"/>
            </w:tcBorders>
            <w:vAlign w:val="center"/>
          </w:tcPr>
          <w:p w14:paraId="05DB3A09"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374</w:t>
            </w:r>
          </w:p>
        </w:tc>
        <w:tc>
          <w:tcPr>
            <w:tcW w:w="1006" w:type="dxa"/>
            <w:tcBorders>
              <w:top w:val="nil"/>
              <w:left w:val="nil"/>
              <w:bottom w:val="single" w:sz="4" w:space="0" w:color="auto"/>
              <w:right w:val="single" w:sz="4" w:space="0" w:color="auto"/>
            </w:tcBorders>
            <w:noWrap/>
            <w:vAlign w:val="bottom"/>
          </w:tcPr>
          <w:p w14:paraId="464E135B" w14:textId="77777777" w:rsidR="00CE2EA0" w:rsidRPr="00BA7A3C" w:rsidRDefault="00CE2EA0" w:rsidP="00BE3FF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9328</w:t>
            </w:r>
          </w:p>
        </w:tc>
      </w:tr>
      <w:tr w:rsidR="00CE2EA0" w:rsidRPr="00BD3863" w14:paraId="5DC85B3E" w14:textId="77777777" w:rsidTr="00BE3FF9">
        <w:trPr>
          <w:trHeight w:val="288"/>
        </w:trPr>
        <w:tc>
          <w:tcPr>
            <w:tcW w:w="2923" w:type="dxa"/>
            <w:tcBorders>
              <w:top w:val="nil"/>
              <w:left w:val="single" w:sz="4" w:space="0" w:color="auto"/>
              <w:bottom w:val="single" w:sz="4" w:space="0" w:color="auto"/>
              <w:right w:val="single" w:sz="4" w:space="0" w:color="auto"/>
            </w:tcBorders>
            <w:vAlign w:val="center"/>
            <w:hideMark/>
          </w:tcPr>
          <w:p w14:paraId="678FD475"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13D66E83"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-1563</w:t>
            </w:r>
          </w:p>
        </w:tc>
        <w:tc>
          <w:tcPr>
            <w:tcW w:w="1110" w:type="dxa"/>
            <w:tcBorders>
              <w:top w:val="nil"/>
              <w:left w:val="nil"/>
              <w:bottom w:val="single" w:sz="4" w:space="0" w:color="auto"/>
              <w:right w:val="single" w:sz="4" w:space="0" w:color="auto"/>
            </w:tcBorders>
            <w:vAlign w:val="center"/>
          </w:tcPr>
          <w:p w14:paraId="245A618C"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-1558</w:t>
            </w:r>
          </w:p>
        </w:tc>
        <w:tc>
          <w:tcPr>
            <w:tcW w:w="1074" w:type="dxa"/>
            <w:tcBorders>
              <w:top w:val="nil"/>
              <w:left w:val="nil"/>
              <w:bottom w:val="single" w:sz="4" w:space="0" w:color="auto"/>
              <w:right w:val="single" w:sz="4" w:space="0" w:color="auto"/>
            </w:tcBorders>
            <w:vAlign w:val="center"/>
          </w:tcPr>
          <w:p w14:paraId="3A5CF60D"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-1313</w:t>
            </w:r>
          </w:p>
        </w:tc>
        <w:tc>
          <w:tcPr>
            <w:tcW w:w="1157" w:type="dxa"/>
            <w:tcBorders>
              <w:top w:val="nil"/>
              <w:left w:val="nil"/>
              <w:bottom w:val="single" w:sz="4" w:space="0" w:color="auto"/>
              <w:right w:val="single" w:sz="4" w:space="0" w:color="auto"/>
            </w:tcBorders>
            <w:vAlign w:val="center"/>
          </w:tcPr>
          <w:p w14:paraId="1B58216C"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-1452</w:t>
            </w:r>
          </w:p>
        </w:tc>
        <w:tc>
          <w:tcPr>
            <w:tcW w:w="940" w:type="dxa"/>
            <w:tcBorders>
              <w:top w:val="nil"/>
              <w:left w:val="nil"/>
              <w:bottom w:val="single" w:sz="4" w:space="0" w:color="auto"/>
              <w:right w:val="single" w:sz="4" w:space="0" w:color="auto"/>
            </w:tcBorders>
            <w:vAlign w:val="center"/>
          </w:tcPr>
          <w:p w14:paraId="1F06F7C4"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061" w:type="dxa"/>
            <w:tcBorders>
              <w:top w:val="nil"/>
              <w:left w:val="nil"/>
              <w:bottom w:val="single" w:sz="4" w:space="0" w:color="auto"/>
              <w:right w:val="single" w:sz="4" w:space="0" w:color="auto"/>
            </w:tcBorders>
            <w:vAlign w:val="center"/>
          </w:tcPr>
          <w:p w14:paraId="695BD146"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-254</w:t>
            </w:r>
          </w:p>
        </w:tc>
        <w:tc>
          <w:tcPr>
            <w:tcW w:w="1006" w:type="dxa"/>
            <w:tcBorders>
              <w:top w:val="nil"/>
              <w:left w:val="nil"/>
              <w:bottom w:val="single" w:sz="4" w:space="0" w:color="auto"/>
              <w:right w:val="single" w:sz="4" w:space="0" w:color="auto"/>
            </w:tcBorders>
            <w:vAlign w:val="center"/>
          </w:tcPr>
          <w:p w14:paraId="027857AE" w14:textId="77777777" w:rsidR="00CE2EA0" w:rsidRPr="00BA7A3C" w:rsidRDefault="00CE2EA0" w:rsidP="00BE3FF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-5783</w:t>
            </w:r>
          </w:p>
        </w:tc>
      </w:tr>
      <w:tr w:rsidR="00CE2EA0" w:rsidRPr="00BD3863" w14:paraId="117C3620" w14:textId="77777777" w:rsidTr="00BE3FF9">
        <w:trPr>
          <w:trHeight w:val="288"/>
        </w:trPr>
        <w:tc>
          <w:tcPr>
            <w:tcW w:w="2923" w:type="dxa"/>
            <w:tcBorders>
              <w:top w:val="nil"/>
              <w:left w:val="single" w:sz="4" w:space="0" w:color="auto"/>
              <w:bottom w:val="single" w:sz="4" w:space="0" w:color="auto"/>
              <w:right w:val="single" w:sz="4" w:space="0" w:color="auto"/>
            </w:tcBorders>
            <w:vAlign w:val="center"/>
            <w:hideMark/>
          </w:tcPr>
          <w:p w14:paraId="6A6139BB" w14:textId="77777777" w:rsidR="00CE2EA0" w:rsidRPr="00BD3863" w:rsidRDefault="00CE2EA0" w:rsidP="00BE3FF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2EF0B478"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-68,76%</w:t>
            </w:r>
          </w:p>
        </w:tc>
        <w:tc>
          <w:tcPr>
            <w:tcW w:w="1110" w:type="dxa"/>
            <w:tcBorders>
              <w:top w:val="nil"/>
              <w:left w:val="nil"/>
              <w:bottom w:val="single" w:sz="4" w:space="0" w:color="auto"/>
              <w:right w:val="single" w:sz="4" w:space="0" w:color="auto"/>
            </w:tcBorders>
            <w:vAlign w:val="center"/>
          </w:tcPr>
          <w:p w14:paraId="63482AE5"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-74,62%</w:t>
            </w:r>
          </w:p>
        </w:tc>
        <w:tc>
          <w:tcPr>
            <w:tcW w:w="1074" w:type="dxa"/>
            <w:tcBorders>
              <w:top w:val="nil"/>
              <w:left w:val="nil"/>
              <w:bottom w:val="single" w:sz="4" w:space="0" w:color="auto"/>
              <w:right w:val="single" w:sz="4" w:space="0" w:color="auto"/>
            </w:tcBorders>
            <w:vAlign w:val="center"/>
          </w:tcPr>
          <w:p w14:paraId="62A28215"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-81,15%</w:t>
            </w:r>
          </w:p>
        </w:tc>
        <w:tc>
          <w:tcPr>
            <w:tcW w:w="1157" w:type="dxa"/>
            <w:tcBorders>
              <w:top w:val="nil"/>
              <w:left w:val="nil"/>
              <w:bottom w:val="single" w:sz="4" w:space="0" w:color="auto"/>
              <w:right w:val="single" w:sz="4" w:space="0" w:color="auto"/>
            </w:tcBorders>
            <w:vAlign w:val="center"/>
          </w:tcPr>
          <w:p w14:paraId="0F65593E"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-75,12%</w:t>
            </w:r>
          </w:p>
        </w:tc>
        <w:tc>
          <w:tcPr>
            <w:tcW w:w="940" w:type="dxa"/>
            <w:tcBorders>
              <w:top w:val="nil"/>
              <w:left w:val="nil"/>
              <w:bottom w:val="single" w:sz="4" w:space="0" w:color="auto"/>
              <w:right w:val="single" w:sz="4" w:space="0" w:color="auto"/>
            </w:tcBorders>
            <w:vAlign w:val="center"/>
          </w:tcPr>
          <w:p w14:paraId="3E1D4B6F"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34,26%</w:t>
            </w:r>
          </w:p>
        </w:tc>
        <w:tc>
          <w:tcPr>
            <w:tcW w:w="1061" w:type="dxa"/>
            <w:tcBorders>
              <w:top w:val="nil"/>
              <w:left w:val="nil"/>
              <w:bottom w:val="single" w:sz="4" w:space="0" w:color="auto"/>
              <w:right w:val="single" w:sz="4" w:space="0" w:color="auto"/>
            </w:tcBorders>
            <w:vAlign w:val="center"/>
          </w:tcPr>
          <w:p w14:paraId="04E3A5BD" w14:textId="77777777" w:rsidR="00CE2EA0" w:rsidRPr="00BA7A3C" w:rsidRDefault="00CE2EA0" w:rsidP="00BE3FF9">
            <w:pPr>
              <w:suppressAutoHyphens w:val="0"/>
              <w:jc w:val="center"/>
              <w:rPr>
                <w:rFonts w:ascii="Arial" w:hAnsi="Arial" w:cs="Arial"/>
                <w:color w:val="000000"/>
                <w:sz w:val="18"/>
                <w:szCs w:val="18"/>
                <w:lang w:val="ro-RO" w:eastAsia="ro-RO"/>
              </w:rPr>
            </w:pPr>
            <w:r>
              <w:rPr>
                <w:rFonts w:ascii="Arial" w:hAnsi="Arial" w:cs="Arial"/>
                <w:color w:val="000000"/>
                <w:sz w:val="20"/>
                <w:szCs w:val="20"/>
              </w:rPr>
              <w:t>-67,91%</w:t>
            </w:r>
          </w:p>
        </w:tc>
        <w:tc>
          <w:tcPr>
            <w:tcW w:w="1006" w:type="dxa"/>
            <w:tcBorders>
              <w:top w:val="nil"/>
              <w:left w:val="nil"/>
              <w:bottom w:val="single" w:sz="4" w:space="0" w:color="auto"/>
              <w:right w:val="single" w:sz="4" w:space="0" w:color="auto"/>
            </w:tcBorders>
            <w:vAlign w:val="center"/>
          </w:tcPr>
          <w:p w14:paraId="2C59F0EB" w14:textId="77777777" w:rsidR="00CE2EA0" w:rsidRPr="00BA7A3C" w:rsidRDefault="00CE2EA0" w:rsidP="00BE3FF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-62,00%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BCCB76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E2EA0">
        <w:rPr>
          <w:rFonts w:ascii="Arial" w:hAnsi="Arial" w:cs="Arial"/>
          <w:lang w:val="pt-BR"/>
        </w:rPr>
        <w:t>DN1_km514+050-km527+027</w:t>
      </w:r>
      <w:r w:rsidR="005268D7" w:rsidRPr="00FD1C6E">
        <w:rPr>
          <w:rFonts w:ascii="Arial" w:hAnsi="Arial" w:cs="Arial"/>
          <w:lang w:val="it-IT"/>
        </w:rPr>
        <w:t>, cod identificare RD_RO_00_</w:t>
      </w:r>
      <w:r w:rsidR="002964D5">
        <w:rPr>
          <w:rFonts w:ascii="Arial" w:hAnsi="Arial" w:cs="Arial"/>
          <w:lang w:val="it-IT"/>
        </w:rPr>
        <w:t>3</w:t>
      </w:r>
      <w:r w:rsidR="00CE2EA0">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15B91" w:rsidRPr="00263F2C" w14:paraId="4F79FF6E" w14:textId="77777777" w:rsidTr="00263F2C">
        <w:trPr>
          <w:jc w:val="center"/>
        </w:trPr>
        <w:tc>
          <w:tcPr>
            <w:tcW w:w="2795" w:type="dxa"/>
          </w:tcPr>
          <w:p w14:paraId="04560B53" w14:textId="159A1F70"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3FD1776" w14:textId="7B0D33BC" w:rsidR="00615B91" w:rsidRDefault="002964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734E92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3711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25A9905" w:rsidR="00FC534B" w:rsidRPr="00FC534B" w:rsidRDefault="002964D5" w:rsidP="00DF0BBF">
      <w:pPr>
        <w:suppressAutoHyphens w:val="0"/>
        <w:jc w:val="center"/>
        <w:rPr>
          <w:kern w:val="0"/>
          <w:lang w:val="ro-RO" w:eastAsia="ro-RO"/>
        </w:rPr>
      </w:pPr>
      <w:r>
        <w:rPr>
          <w:noProof/>
        </w:rPr>
        <w:drawing>
          <wp:inline distT="0" distB="0" distL="0" distR="0" wp14:anchorId="58AD31F3" wp14:editId="07622F04">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70707D8F" w14:textId="7D150E56" w:rsidR="00C324FF" w:rsidRDefault="00C324FF">
      <w:pPr>
        <w:suppressAutoHyphens w:val="0"/>
        <w:rPr>
          <w:rFonts w:ascii="Arial" w:hAnsi="Arial" w:cs="Arial"/>
          <w:bCs/>
          <w:lang w:val="ro-RO"/>
        </w:rPr>
      </w:pPr>
      <w:r>
        <w:rPr>
          <w:rFonts w:ascii="Arial" w:hAnsi="Arial" w:cs="Arial"/>
          <w:bCs/>
          <w:lang w:val="ro-RO"/>
        </w:rPr>
        <w:br w:type="page"/>
      </w: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F4BF3" w:rsidRPr="00CF4BF3" w14:paraId="3939CEED" w14:textId="77777777" w:rsidTr="00CF4BF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6C9E3F2"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 xml:space="preserve">Banda de </w:t>
            </w:r>
            <w:proofErr w:type="spellStart"/>
            <w:r w:rsidRPr="00CF4BF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3A7882"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proofErr w:type="spellStart"/>
            <w:r w:rsidRPr="00CF4BF3">
              <w:rPr>
                <w:rFonts w:ascii="Calibri" w:hAnsi="Calibri" w:cs="Calibri"/>
                <w:b/>
                <w:bCs/>
                <w:color w:val="000000"/>
                <w:kern w:val="0"/>
                <w:sz w:val="16"/>
                <w:szCs w:val="16"/>
                <w:lang w:eastAsia="en-US"/>
              </w:rPr>
              <w:t>Izvoru</w:t>
            </w:r>
            <w:proofErr w:type="spellEnd"/>
            <w:r w:rsidRPr="00CF4BF3">
              <w:rPr>
                <w:rFonts w:ascii="Calibri" w:hAnsi="Calibri" w:cs="Calibri"/>
                <w:b/>
                <w:bCs/>
                <w:color w:val="000000"/>
                <w:kern w:val="0"/>
                <w:sz w:val="16"/>
                <w:szCs w:val="16"/>
                <w:lang w:eastAsia="en-US"/>
              </w:rPr>
              <w:t xml:space="preserve"> </w:t>
            </w:r>
            <w:proofErr w:type="spellStart"/>
            <w:r w:rsidRPr="00CF4BF3">
              <w:rPr>
                <w:rFonts w:ascii="Calibri" w:hAnsi="Calibri" w:cs="Calibri"/>
                <w:b/>
                <w:bCs/>
                <w:color w:val="000000"/>
                <w:kern w:val="0"/>
                <w:sz w:val="16"/>
                <w:szCs w:val="16"/>
                <w:lang w:eastAsia="en-US"/>
              </w:rPr>
              <w:t>Crișului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2DD28B"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proofErr w:type="spellStart"/>
            <w:r w:rsidRPr="00CF4BF3">
              <w:rPr>
                <w:rFonts w:ascii="Calibri" w:hAnsi="Calibri" w:cs="Calibri"/>
                <w:b/>
                <w:bCs/>
                <w:color w:val="000000"/>
                <w:kern w:val="0"/>
                <w:sz w:val="16"/>
                <w:szCs w:val="16"/>
                <w:lang w:eastAsia="en-US"/>
              </w:rPr>
              <w:t>Huedin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F2E4A2"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TOTAL</w:t>
            </w:r>
          </w:p>
        </w:tc>
      </w:tr>
      <w:tr w:rsidR="00CF4BF3" w:rsidRPr="00CF4BF3" w14:paraId="0DF909C9" w14:textId="77777777" w:rsidTr="00CF4B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9C43D26" w14:textId="77777777" w:rsidR="00CF4BF3" w:rsidRPr="00CF4BF3" w:rsidRDefault="00CF4BF3" w:rsidP="00CF4BF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86ADFF3"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proofErr w:type="spellStart"/>
            <w:r w:rsidRPr="00CF4BF3">
              <w:rPr>
                <w:rFonts w:ascii="Calibri" w:hAnsi="Calibri" w:cs="Calibri"/>
                <w:b/>
                <w:bCs/>
                <w:color w:val="000000"/>
                <w:kern w:val="0"/>
                <w:sz w:val="16"/>
                <w:szCs w:val="16"/>
                <w:lang w:eastAsia="en-US"/>
              </w:rPr>
              <w:t>Efect</w:t>
            </w:r>
            <w:proofErr w:type="spellEnd"/>
            <w:r w:rsidRPr="00CF4BF3">
              <w:rPr>
                <w:rFonts w:ascii="Calibri" w:hAnsi="Calibri" w:cs="Calibri"/>
                <w:b/>
                <w:bCs/>
                <w:color w:val="000000"/>
                <w:kern w:val="0"/>
                <w:sz w:val="16"/>
                <w:szCs w:val="16"/>
                <w:lang w:eastAsia="en-US"/>
              </w:rPr>
              <w:t xml:space="preserve"> </w:t>
            </w:r>
            <w:proofErr w:type="spellStart"/>
            <w:r w:rsidRPr="00CF4BF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1E64F0"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proofErr w:type="spellStart"/>
            <w:r w:rsidRPr="00CF4BF3">
              <w:rPr>
                <w:rFonts w:ascii="Calibri" w:hAnsi="Calibri" w:cs="Calibri"/>
                <w:b/>
                <w:bCs/>
                <w:color w:val="000000"/>
                <w:kern w:val="0"/>
                <w:sz w:val="16"/>
                <w:szCs w:val="16"/>
                <w:lang w:eastAsia="en-US"/>
              </w:rPr>
              <w:t>Efect</w:t>
            </w:r>
            <w:proofErr w:type="spellEnd"/>
            <w:r w:rsidRPr="00CF4BF3">
              <w:rPr>
                <w:rFonts w:ascii="Calibri" w:hAnsi="Calibri" w:cs="Calibri"/>
                <w:b/>
                <w:bCs/>
                <w:color w:val="000000"/>
                <w:kern w:val="0"/>
                <w:sz w:val="16"/>
                <w:szCs w:val="16"/>
                <w:lang w:eastAsia="en-US"/>
              </w:rPr>
              <w:t xml:space="preserve"> </w:t>
            </w:r>
            <w:proofErr w:type="spellStart"/>
            <w:r w:rsidRPr="00CF4BF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13282D"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proofErr w:type="spellStart"/>
            <w:r w:rsidRPr="00CF4BF3">
              <w:rPr>
                <w:rFonts w:ascii="Calibri" w:hAnsi="Calibri" w:cs="Calibri"/>
                <w:b/>
                <w:bCs/>
                <w:color w:val="000000"/>
                <w:kern w:val="0"/>
                <w:sz w:val="16"/>
                <w:szCs w:val="16"/>
                <w:lang w:eastAsia="en-US"/>
              </w:rPr>
              <w:t>Efect</w:t>
            </w:r>
            <w:proofErr w:type="spellEnd"/>
            <w:r w:rsidRPr="00CF4BF3">
              <w:rPr>
                <w:rFonts w:ascii="Calibri" w:hAnsi="Calibri" w:cs="Calibri"/>
                <w:b/>
                <w:bCs/>
                <w:color w:val="000000"/>
                <w:kern w:val="0"/>
                <w:sz w:val="16"/>
                <w:szCs w:val="16"/>
                <w:lang w:eastAsia="en-US"/>
              </w:rPr>
              <w:t xml:space="preserve"> </w:t>
            </w:r>
            <w:proofErr w:type="spellStart"/>
            <w:r w:rsidRPr="00CF4BF3">
              <w:rPr>
                <w:rFonts w:ascii="Calibri" w:hAnsi="Calibri" w:cs="Calibri"/>
                <w:b/>
                <w:bCs/>
                <w:color w:val="000000"/>
                <w:kern w:val="0"/>
                <w:sz w:val="16"/>
                <w:szCs w:val="16"/>
                <w:lang w:eastAsia="en-US"/>
              </w:rPr>
              <w:t>dăunător</w:t>
            </w:r>
            <w:proofErr w:type="spellEnd"/>
          </w:p>
        </w:tc>
      </w:tr>
      <w:tr w:rsidR="00CF4BF3" w:rsidRPr="00CF4BF3" w14:paraId="7A77304B" w14:textId="77777777" w:rsidTr="00CF4BF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F929C8" w14:textId="77777777" w:rsidR="00CF4BF3" w:rsidRPr="00CF4BF3" w:rsidRDefault="00CF4BF3" w:rsidP="00CF4BF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2C49540"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A9EAFEA"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CF5A8F"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D1DC6B"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01BEC1"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FFA955"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101D0F"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37B9F7"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E619C3"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HSD</w:t>
            </w:r>
          </w:p>
        </w:tc>
      </w:tr>
      <w:tr w:rsidR="00CF4BF3" w:rsidRPr="00CF4BF3" w14:paraId="34BBA27C"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4A10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021BBF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5D93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D9DF1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4FE5E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4588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5357CD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028A9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A7CF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7E91AF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w:t>
            </w:r>
          </w:p>
        </w:tc>
      </w:tr>
      <w:tr w:rsidR="00CF4BF3" w:rsidRPr="00CF4BF3" w14:paraId="71F72068"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5507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CFC511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F251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FDA4A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A2DD0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65C7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C17066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5E1D0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B529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6EBDFD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w:t>
            </w:r>
          </w:p>
        </w:tc>
      </w:tr>
      <w:tr w:rsidR="00CF4BF3" w:rsidRPr="00CF4BF3" w14:paraId="141AB032"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A325C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DEDF23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2833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20E7C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681DA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736A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908CFC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18E69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52A65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DC3302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w:t>
            </w:r>
          </w:p>
        </w:tc>
      </w:tr>
      <w:tr w:rsidR="00CF4BF3" w:rsidRPr="00CF4BF3" w14:paraId="30C41152"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61CD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CED6A8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C91A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0BF6D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08E9F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4CFD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0A5878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4D108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FAD4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927A3C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w:t>
            </w:r>
          </w:p>
        </w:tc>
      </w:tr>
      <w:tr w:rsidR="00CF4BF3" w:rsidRPr="00CF4BF3" w14:paraId="7D3E0945"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9377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4312D9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FBD2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9125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210F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0A5E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03932D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5F094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335E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A68457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3</w:t>
            </w:r>
          </w:p>
        </w:tc>
      </w:tr>
      <w:tr w:rsidR="00CF4BF3" w:rsidRPr="00CF4BF3" w14:paraId="1F37CFE2"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F6A5D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445C44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701E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61B4C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1A57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5984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7FB1A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CF808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2969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0D890C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3</w:t>
            </w:r>
          </w:p>
        </w:tc>
      </w:tr>
      <w:tr w:rsidR="00CF4BF3" w:rsidRPr="00CF4BF3" w14:paraId="17323EC2"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EC88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CD08C9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E154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34D3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6EE1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87C1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4C42E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AEC67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0D8D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A8C660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4</w:t>
            </w:r>
          </w:p>
        </w:tc>
      </w:tr>
      <w:tr w:rsidR="00CF4BF3" w:rsidRPr="00CF4BF3" w14:paraId="348A8875"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E5EC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A620D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7261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8CDA2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99106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75F9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BBF13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21831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F582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D5DCF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w:t>
            </w:r>
          </w:p>
        </w:tc>
      </w:tr>
      <w:tr w:rsidR="00CF4BF3" w:rsidRPr="00CF4BF3" w14:paraId="63D781D6"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1C83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8BE74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3CF0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9A29B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F3A2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6E0D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0D009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DD2C5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FB3DB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D7B076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w:t>
            </w:r>
          </w:p>
        </w:tc>
      </w:tr>
      <w:tr w:rsidR="00CF4BF3" w:rsidRPr="00CF4BF3" w14:paraId="4F069DA3"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CC7E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2ADEEF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551D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11BCA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80710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CB8C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C9ED6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A5885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B8DF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3318D4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w:t>
            </w:r>
          </w:p>
        </w:tc>
      </w:tr>
      <w:tr w:rsidR="00CF4BF3" w:rsidRPr="00CF4BF3" w14:paraId="0F3241CC"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A5EE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377212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FA43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8BC40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EBDF3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E197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682D83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ACCF5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AA93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C59E1A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8</w:t>
            </w:r>
          </w:p>
        </w:tc>
      </w:tr>
      <w:tr w:rsidR="00CF4BF3" w:rsidRPr="00CF4BF3" w14:paraId="0B2D7F0E"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12F43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02EE7C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66F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40782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F58E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14CE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BF6D3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CCE1A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93F8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807B81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11</w:t>
            </w:r>
          </w:p>
        </w:tc>
      </w:tr>
      <w:tr w:rsidR="00CF4BF3" w:rsidRPr="00CF4BF3" w14:paraId="5324731D"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7000D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2DE3B1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E81C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4A82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82936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D2CE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90A85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97905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A097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798FCB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10</w:t>
            </w:r>
          </w:p>
        </w:tc>
      </w:tr>
      <w:tr w:rsidR="00CF4BF3" w:rsidRPr="00CF4BF3" w14:paraId="679EB3E7"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10FE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EACE29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EBA5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BF67A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F87FE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ED18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C7F18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8942D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750C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84203F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9</w:t>
            </w:r>
          </w:p>
        </w:tc>
      </w:tr>
      <w:tr w:rsidR="00CF4BF3" w:rsidRPr="00CF4BF3" w14:paraId="043551DB"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68A65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FC165D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DB37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8AB07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A00BE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5C53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89B5AB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F518C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5018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BD98E5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11</w:t>
            </w:r>
          </w:p>
        </w:tc>
      </w:tr>
      <w:tr w:rsidR="00CF4BF3" w:rsidRPr="00CF4BF3" w14:paraId="520C9D1C"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1FA4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3B46B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4BAE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53741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29911A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46631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8556BF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1C869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63A20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64C8EB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31</w:t>
            </w:r>
          </w:p>
        </w:tc>
      </w:tr>
      <w:tr w:rsidR="00CF4BF3" w:rsidRPr="00CF4BF3" w14:paraId="3ABB0E68"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F41AB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7B15BE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B2E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7CCC1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5AD9B3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79A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573914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6D9929C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5BBF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368135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79</w:t>
            </w:r>
          </w:p>
        </w:tc>
      </w:tr>
      <w:tr w:rsidR="00CF4BF3" w:rsidRPr="00CF4BF3" w14:paraId="302660DE"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473C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27AD53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267B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627F7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C024A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C398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B487FF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761BA8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D0BA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FF409BC"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48</w:t>
            </w:r>
          </w:p>
        </w:tc>
      </w:tr>
      <w:tr w:rsidR="00CF4BF3" w:rsidRPr="00CF4BF3" w14:paraId="46515684"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EE9E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3F56A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BE61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E6B44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9F035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05B5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0CC71D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392F0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D460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8036BF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10</w:t>
            </w:r>
          </w:p>
        </w:tc>
      </w:tr>
      <w:tr w:rsidR="00CF4BF3" w:rsidRPr="00CF4BF3" w14:paraId="5BCE48BD"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0EED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88066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B464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742B5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AEC99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8C02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96FB21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10F3C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3F83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C35822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19</w:t>
            </w:r>
          </w:p>
        </w:tc>
      </w:tr>
      <w:tr w:rsidR="00CF4BF3" w:rsidRPr="00CF4BF3" w14:paraId="31E0BE0D"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9543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DB004B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0BDC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6EA14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E2E6DB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423E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951484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4EA7F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E258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A4205A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16</w:t>
            </w:r>
          </w:p>
        </w:tc>
      </w:tr>
      <w:tr w:rsidR="00CF4BF3" w:rsidRPr="00CF4BF3" w14:paraId="2A3A723B"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7CA6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4C5E1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219D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566B25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D3730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1278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85C77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2429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1D90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8EF952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w:t>
            </w:r>
          </w:p>
        </w:tc>
      </w:tr>
      <w:tr w:rsidR="00CF4BF3" w:rsidRPr="00CF4BF3" w14:paraId="6E48DABD"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D129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4FEAD1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3A98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3CB1C7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F260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34BB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CED600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A12F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62B1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34B06614"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r>
      <w:tr w:rsidR="00CF4BF3" w:rsidRPr="00CF4BF3" w14:paraId="2235E462"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FC7DD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073B03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B059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053529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955788"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BD7F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104</w:t>
            </w:r>
          </w:p>
        </w:tc>
        <w:tc>
          <w:tcPr>
            <w:tcW w:w="500" w:type="dxa"/>
            <w:tcBorders>
              <w:top w:val="nil"/>
              <w:left w:val="nil"/>
              <w:bottom w:val="single" w:sz="8" w:space="0" w:color="auto"/>
              <w:right w:val="single" w:sz="8" w:space="0" w:color="auto"/>
            </w:tcBorders>
            <w:vAlign w:val="center"/>
            <w:hideMark/>
          </w:tcPr>
          <w:p w14:paraId="33A91D9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0CAE5"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4B75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5E8B548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w:t>
            </w:r>
          </w:p>
        </w:tc>
      </w:tr>
      <w:tr w:rsidR="00CF4BF3" w:rsidRPr="00CF4BF3" w14:paraId="0D511CB8"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873F5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94FDB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60F8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41F654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DDC9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5623B"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187</w:t>
            </w:r>
          </w:p>
        </w:tc>
        <w:tc>
          <w:tcPr>
            <w:tcW w:w="500" w:type="dxa"/>
            <w:tcBorders>
              <w:top w:val="nil"/>
              <w:left w:val="nil"/>
              <w:bottom w:val="single" w:sz="8" w:space="0" w:color="auto"/>
              <w:right w:val="single" w:sz="8" w:space="0" w:color="auto"/>
            </w:tcBorders>
            <w:vAlign w:val="center"/>
            <w:hideMark/>
          </w:tcPr>
          <w:p w14:paraId="4E163A30"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32B96"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C05C3"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218</w:t>
            </w:r>
          </w:p>
        </w:tc>
        <w:tc>
          <w:tcPr>
            <w:tcW w:w="500" w:type="dxa"/>
            <w:tcBorders>
              <w:top w:val="nil"/>
              <w:left w:val="nil"/>
              <w:bottom w:val="single" w:sz="8" w:space="0" w:color="auto"/>
              <w:right w:val="single" w:sz="8" w:space="0" w:color="auto"/>
            </w:tcBorders>
            <w:vAlign w:val="center"/>
            <w:hideMark/>
          </w:tcPr>
          <w:p w14:paraId="2A25F5BD"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r>
      <w:tr w:rsidR="00CF4BF3" w:rsidRPr="00CF4BF3" w14:paraId="593CA594"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77623" w14:textId="77777777" w:rsidR="00CF4BF3" w:rsidRPr="00CF4BF3" w:rsidRDefault="00CF4BF3" w:rsidP="00CF4BF3">
            <w:pPr>
              <w:suppressAutoHyphens w:val="0"/>
              <w:jc w:val="center"/>
              <w:rPr>
                <w:rFonts w:ascii="Calibri" w:hAnsi="Calibri" w:cs="Calibri"/>
                <w:color w:val="000000"/>
                <w:kern w:val="0"/>
                <w:sz w:val="16"/>
                <w:szCs w:val="16"/>
                <w:lang w:eastAsia="en-US"/>
              </w:rPr>
            </w:pPr>
            <w:proofErr w:type="spellStart"/>
            <w:r w:rsidRPr="00CF4BF3">
              <w:rPr>
                <w:rFonts w:ascii="Calibri" w:hAnsi="Calibri" w:cs="Calibri"/>
                <w:color w:val="000000"/>
                <w:kern w:val="0"/>
                <w:sz w:val="16"/>
                <w:szCs w:val="16"/>
                <w:lang w:eastAsia="en-US"/>
              </w:rPr>
              <w:t>peste</w:t>
            </w:r>
            <w:proofErr w:type="spellEnd"/>
            <w:r w:rsidRPr="00CF4BF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E0C1EDE"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8F1C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108</w:t>
            </w:r>
          </w:p>
        </w:tc>
        <w:tc>
          <w:tcPr>
            <w:tcW w:w="500" w:type="dxa"/>
            <w:tcBorders>
              <w:top w:val="nil"/>
              <w:left w:val="nil"/>
              <w:bottom w:val="single" w:sz="8" w:space="0" w:color="auto"/>
              <w:right w:val="single" w:sz="8" w:space="0" w:color="auto"/>
            </w:tcBorders>
            <w:vAlign w:val="center"/>
            <w:hideMark/>
          </w:tcPr>
          <w:p w14:paraId="4C2F616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8F35A"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CA759"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178CF181"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9921F"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761D7"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63413FE2" w14:textId="77777777" w:rsidR="00CF4BF3" w:rsidRPr="00CF4BF3" w:rsidRDefault="00CF4BF3" w:rsidP="00CF4BF3">
            <w:pPr>
              <w:suppressAutoHyphens w:val="0"/>
              <w:jc w:val="center"/>
              <w:rPr>
                <w:rFonts w:ascii="Calibri" w:hAnsi="Calibri" w:cs="Calibri"/>
                <w:color w:val="000000"/>
                <w:kern w:val="0"/>
                <w:sz w:val="16"/>
                <w:szCs w:val="16"/>
                <w:lang w:eastAsia="en-US"/>
              </w:rPr>
            </w:pPr>
            <w:r w:rsidRPr="00CF4BF3">
              <w:rPr>
                <w:rFonts w:ascii="Calibri" w:hAnsi="Calibri" w:cs="Calibri"/>
                <w:color w:val="000000"/>
                <w:kern w:val="0"/>
                <w:sz w:val="16"/>
                <w:szCs w:val="16"/>
                <w:lang w:eastAsia="en-US"/>
              </w:rPr>
              <w:t>0</w:t>
            </w:r>
          </w:p>
        </w:tc>
      </w:tr>
      <w:tr w:rsidR="00CF4BF3" w:rsidRPr="00CF4BF3" w14:paraId="661F46A3" w14:textId="77777777" w:rsidTr="00CF4BF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90EDD"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EABDD93"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0071A"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val="hu-HU" w:eastAsia="en-US"/>
              </w:rPr>
              <w:t>281</w:t>
            </w:r>
          </w:p>
        </w:tc>
        <w:tc>
          <w:tcPr>
            <w:tcW w:w="500" w:type="dxa"/>
            <w:tcBorders>
              <w:top w:val="nil"/>
              <w:left w:val="nil"/>
              <w:bottom w:val="single" w:sz="8" w:space="0" w:color="auto"/>
              <w:right w:val="single" w:sz="8" w:space="0" w:color="auto"/>
            </w:tcBorders>
            <w:vAlign w:val="center"/>
            <w:hideMark/>
          </w:tcPr>
          <w:p w14:paraId="78FD3AD9"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25C77ED6"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598FB6"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702</w:t>
            </w:r>
          </w:p>
        </w:tc>
        <w:tc>
          <w:tcPr>
            <w:tcW w:w="500" w:type="dxa"/>
            <w:tcBorders>
              <w:top w:val="nil"/>
              <w:left w:val="nil"/>
              <w:bottom w:val="single" w:sz="8" w:space="0" w:color="auto"/>
              <w:right w:val="single" w:sz="8" w:space="0" w:color="auto"/>
            </w:tcBorders>
            <w:vAlign w:val="center"/>
            <w:hideMark/>
          </w:tcPr>
          <w:p w14:paraId="13EB2D42"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212</w:t>
            </w:r>
          </w:p>
        </w:tc>
        <w:tc>
          <w:tcPr>
            <w:tcW w:w="500" w:type="dxa"/>
            <w:tcBorders>
              <w:top w:val="nil"/>
              <w:left w:val="nil"/>
              <w:bottom w:val="single" w:sz="8" w:space="0" w:color="auto"/>
              <w:right w:val="single" w:sz="8" w:space="0" w:color="auto"/>
            </w:tcBorders>
            <w:vAlign w:val="center"/>
            <w:hideMark/>
          </w:tcPr>
          <w:p w14:paraId="4034056F"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C13F9A"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983</w:t>
            </w:r>
          </w:p>
        </w:tc>
        <w:tc>
          <w:tcPr>
            <w:tcW w:w="500" w:type="dxa"/>
            <w:tcBorders>
              <w:top w:val="nil"/>
              <w:left w:val="nil"/>
              <w:bottom w:val="single" w:sz="8" w:space="0" w:color="auto"/>
              <w:right w:val="single" w:sz="8" w:space="0" w:color="auto"/>
            </w:tcBorders>
            <w:vAlign w:val="center"/>
            <w:hideMark/>
          </w:tcPr>
          <w:p w14:paraId="5EB1CD56" w14:textId="77777777" w:rsidR="00CF4BF3" w:rsidRPr="00CF4BF3" w:rsidRDefault="00CF4BF3" w:rsidP="00CF4BF3">
            <w:pPr>
              <w:suppressAutoHyphens w:val="0"/>
              <w:jc w:val="center"/>
              <w:rPr>
                <w:rFonts w:ascii="Calibri" w:hAnsi="Calibri" w:cs="Calibri"/>
                <w:b/>
                <w:bCs/>
                <w:color w:val="000000"/>
                <w:kern w:val="0"/>
                <w:sz w:val="16"/>
                <w:szCs w:val="16"/>
                <w:lang w:eastAsia="en-US"/>
              </w:rPr>
            </w:pPr>
            <w:r w:rsidRPr="00CF4BF3">
              <w:rPr>
                <w:rFonts w:ascii="Calibri" w:hAnsi="Calibri" w:cs="Calibri"/>
                <w:b/>
                <w:bCs/>
                <w:color w:val="000000"/>
                <w:kern w:val="0"/>
                <w:sz w:val="16"/>
                <w:szCs w:val="16"/>
                <w:lang w:eastAsia="en-US"/>
              </w:rPr>
              <w:t>305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5C6081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F4BF3">
        <w:rPr>
          <w:rFonts w:ascii="Arial" w:hAnsi="Arial" w:cs="Arial"/>
          <w:iCs/>
          <w:color w:val="000000"/>
          <w:lang w:val="ro-RO"/>
        </w:rPr>
        <w:t>o</w:t>
      </w:r>
      <w:r>
        <w:rPr>
          <w:rFonts w:ascii="Arial" w:hAnsi="Arial" w:cs="Arial"/>
          <w:iCs/>
          <w:color w:val="000000"/>
          <w:lang w:val="ro-RO"/>
        </w:rPr>
        <w:t xml:space="preserve"> persoan</w:t>
      </w:r>
      <w:r w:rsidR="00CF4BF3">
        <w:rPr>
          <w:rFonts w:ascii="Arial" w:hAnsi="Arial" w:cs="Arial"/>
          <w:iCs/>
          <w:color w:val="000000"/>
          <w:lang w:val="ro-RO"/>
        </w:rPr>
        <w:t>ă</w:t>
      </w:r>
      <w:r>
        <w:rPr>
          <w:rFonts w:ascii="Arial" w:hAnsi="Arial" w:cs="Arial"/>
          <w:iCs/>
          <w:color w:val="000000"/>
          <w:lang w:val="ro-RO"/>
        </w:rPr>
        <w:t xml:space="preserve"> expus</w:t>
      </w:r>
      <w:r w:rsidR="00CF4BF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F4BF3">
        <w:rPr>
          <w:rFonts w:ascii="Arial" w:hAnsi="Arial" w:cs="Arial"/>
          <w:iCs/>
          <w:color w:val="000000"/>
          <w:lang w:val="ro-RO"/>
        </w:rPr>
        <w:t>a</w:t>
      </w:r>
      <w:r>
        <w:rPr>
          <w:rFonts w:ascii="Arial" w:hAnsi="Arial" w:cs="Arial"/>
          <w:iCs/>
          <w:color w:val="000000"/>
          <w:lang w:val="ro-RO"/>
        </w:rPr>
        <w:t>t</w:t>
      </w:r>
      <w:r w:rsidR="00CF4BF3">
        <w:rPr>
          <w:rFonts w:ascii="Arial" w:hAnsi="Arial" w:cs="Arial"/>
          <w:iCs/>
          <w:color w:val="000000"/>
          <w:lang w:val="ro-RO"/>
        </w:rPr>
        <w:t>e</w:t>
      </w:r>
      <w:r>
        <w:rPr>
          <w:rFonts w:ascii="Arial" w:hAnsi="Arial" w:cs="Arial"/>
          <w:iCs/>
          <w:color w:val="000000"/>
          <w:lang w:val="ro-RO"/>
        </w:rPr>
        <w:t xml:space="preserve"> dezvolta boli ischemice. De asemenea, </w:t>
      </w:r>
      <w:r w:rsidR="00CF4BF3">
        <w:rPr>
          <w:rFonts w:ascii="Arial" w:hAnsi="Arial" w:cs="Arial"/>
          <w:iCs/>
          <w:color w:val="000000"/>
          <w:lang w:val="ro-RO"/>
        </w:rPr>
        <w:t>983</w:t>
      </w:r>
      <w:r>
        <w:rPr>
          <w:rFonts w:ascii="Arial" w:hAnsi="Arial" w:cs="Arial"/>
          <w:iCs/>
          <w:color w:val="000000"/>
          <w:lang w:val="ro-RO"/>
        </w:rPr>
        <w:t xml:space="preserve"> persoane prezintă un grad ridicat de disconfort, iar </w:t>
      </w:r>
      <w:r w:rsidR="00CF4BF3">
        <w:rPr>
          <w:rFonts w:ascii="Arial" w:hAnsi="Arial" w:cs="Arial"/>
          <w:iCs/>
          <w:color w:val="000000"/>
          <w:lang w:val="ro-RO"/>
        </w:rPr>
        <w:t>305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31D0845"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602397">
        <w:rPr>
          <w:rFonts w:ascii="Arial" w:hAnsi="Arial" w:cs="Arial"/>
          <w:b w:val="0"/>
          <w:color w:val="auto"/>
          <w:sz w:val="24"/>
          <w:szCs w:val="24"/>
          <w:lang w:val="ro-RO"/>
        </w:rPr>
        <w:t>Borș</w:t>
      </w:r>
      <w:r w:rsidR="00DC5964" w:rsidRPr="00602397">
        <w:rPr>
          <w:rFonts w:ascii="Arial" w:hAnsi="Arial" w:cs="Arial"/>
          <w:b w:val="0"/>
          <w:color w:val="auto"/>
          <w:sz w:val="24"/>
          <w:szCs w:val="24"/>
          <w:lang w:val="ro-RO"/>
        </w:rPr>
        <w:t xml:space="preserve">, care să preia din traficul rutier de pe sectorul </w:t>
      </w:r>
      <w:r w:rsidR="00602397" w:rsidRPr="00602397">
        <w:rPr>
          <w:rFonts w:ascii="Arial" w:hAnsi="Arial" w:cs="Arial"/>
          <w:b w:val="0"/>
          <w:color w:val="auto"/>
          <w:sz w:val="24"/>
          <w:szCs w:val="24"/>
          <w:lang w:val="pt-BR"/>
        </w:rPr>
        <w:t>DN1_km5</w:t>
      </w:r>
      <w:r w:rsidR="00CE2EA0">
        <w:rPr>
          <w:rFonts w:ascii="Arial" w:hAnsi="Arial" w:cs="Arial"/>
          <w:b w:val="0"/>
          <w:color w:val="auto"/>
          <w:sz w:val="24"/>
          <w:szCs w:val="24"/>
          <w:lang w:val="pt-BR"/>
        </w:rPr>
        <w:t>14</w:t>
      </w:r>
      <w:r w:rsidR="00602397" w:rsidRPr="00602397">
        <w:rPr>
          <w:rFonts w:ascii="Arial" w:hAnsi="Arial" w:cs="Arial"/>
          <w:b w:val="0"/>
          <w:color w:val="auto"/>
          <w:sz w:val="24"/>
          <w:szCs w:val="24"/>
          <w:lang w:val="pt-BR"/>
        </w:rPr>
        <w:t>+</w:t>
      </w:r>
      <w:r w:rsidR="00CE2EA0">
        <w:rPr>
          <w:rFonts w:ascii="Arial" w:hAnsi="Arial" w:cs="Arial"/>
          <w:b w:val="0"/>
          <w:color w:val="auto"/>
          <w:sz w:val="24"/>
          <w:szCs w:val="24"/>
          <w:lang w:val="pt-BR"/>
        </w:rPr>
        <w:t>050</w:t>
      </w:r>
      <w:r w:rsidR="00602397" w:rsidRPr="00602397">
        <w:rPr>
          <w:rFonts w:ascii="Arial" w:hAnsi="Arial" w:cs="Arial"/>
          <w:b w:val="0"/>
          <w:color w:val="auto"/>
          <w:sz w:val="24"/>
          <w:szCs w:val="24"/>
          <w:lang w:val="pt-BR"/>
        </w:rPr>
        <w:t>-km5</w:t>
      </w:r>
      <w:r w:rsidR="00CE2EA0">
        <w:rPr>
          <w:rFonts w:ascii="Arial" w:hAnsi="Arial" w:cs="Arial"/>
          <w:b w:val="0"/>
          <w:color w:val="auto"/>
          <w:sz w:val="24"/>
          <w:szCs w:val="24"/>
          <w:lang w:val="pt-BR"/>
        </w:rPr>
        <w:t>27</w:t>
      </w:r>
      <w:r w:rsidR="00602397" w:rsidRPr="00602397">
        <w:rPr>
          <w:rFonts w:ascii="Arial" w:hAnsi="Arial" w:cs="Arial"/>
          <w:b w:val="0"/>
          <w:color w:val="auto"/>
          <w:sz w:val="24"/>
          <w:szCs w:val="24"/>
          <w:lang w:val="pt-BR"/>
        </w:rPr>
        <w:t>+0</w:t>
      </w:r>
      <w:r w:rsidR="00CE2EA0">
        <w:rPr>
          <w:rFonts w:ascii="Arial" w:hAnsi="Arial" w:cs="Arial"/>
          <w:b w:val="0"/>
          <w:color w:val="auto"/>
          <w:sz w:val="24"/>
          <w:szCs w:val="24"/>
          <w:lang w:val="pt-BR"/>
        </w:rPr>
        <w:t>27</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0B8BAC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CE2EA0">
        <w:rPr>
          <w:rFonts w:ascii="Arial" w:hAnsi="Arial" w:cs="Arial"/>
          <w:b w:val="0"/>
          <w:color w:val="auto"/>
          <w:sz w:val="24"/>
          <w:szCs w:val="24"/>
          <w:lang w:val="ro-RO"/>
        </w:rPr>
        <w:t>i rutier</w:t>
      </w:r>
      <w:r w:rsidR="00CF343E" w:rsidRPr="00CE2EA0">
        <w:rPr>
          <w:rFonts w:ascii="Arial" w:hAnsi="Arial" w:cs="Arial"/>
          <w:b w:val="0"/>
          <w:color w:val="auto"/>
          <w:sz w:val="24"/>
          <w:szCs w:val="24"/>
          <w:lang w:val="ro-RO"/>
        </w:rPr>
        <w:t xml:space="preserve"> – </w:t>
      </w:r>
      <w:r w:rsidR="001E35C3" w:rsidRPr="00CE2EA0">
        <w:rPr>
          <w:rFonts w:ascii="Arial" w:hAnsi="Arial" w:cs="Arial"/>
          <w:b w:val="0"/>
          <w:color w:val="auto"/>
          <w:sz w:val="24"/>
          <w:szCs w:val="24"/>
          <w:lang w:val="ro-RO"/>
        </w:rPr>
        <w:t xml:space="preserve">drumul principal </w:t>
      </w:r>
      <w:r w:rsidR="00CE2EA0" w:rsidRPr="00CE2EA0">
        <w:rPr>
          <w:rFonts w:ascii="Arial" w:hAnsi="Arial" w:cs="Arial"/>
          <w:b w:val="0"/>
          <w:color w:val="auto"/>
          <w:sz w:val="24"/>
          <w:szCs w:val="24"/>
          <w:lang w:val="pt-BR"/>
        </w:rPr>
        <w:t>DN1_km514+050-km527+027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226E0F6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E44853">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4485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CF17536" w:rsidR="00E44853" w:rsidRPr="001E35C3" w:rsidRDefault="00E44853" w:rsidP="00E4485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33</w:t>
            </w:r>
          </w:p>
        </w:tc>
        <w:tc>
          <w:tcPr>
            <w:tcW w:w="7290" w:type="dxa"/>
            <w:tcBorders>
              <w:top w:val="single" w:sz="4" w:space="0" w:color="000000"/>
              <w:left w:val="single" w:sz="4" w:space="0" w:color="000000"/>
              <w:bottom w:val="single" w:sz="4" w:space="0" w:color="000000"/>
            </w:tcBorders>
            <w:vAlign w:val="center"/>
          </w:tcPr>
          <w:p w14:paraId="667937D4" w14:textId="6CB1C4E9" w:rsidR="00E44853" w:rsidRPr="00C50EC8" w:rsidRDefault="00E44853" w:rsidP="00E44853">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w:t>
            </w:r>
            <w:proofErr w:type="spellStart"/>
            <w:r>
              <w:rPr>
                <w:rFonts w:ascii="Arial" w:hAnsi="Arial" w:cs="Arial"/>
                <w:sz w:val="18"/>
                <w:szCs w:val="18"/>
              </w:rPr>
              <w:t>Borș</w:t>
            </w:r>
            <w:proofErr w:type="spellEnd"/>
          </w:p>
        </w:tc>
        <w:tc>
          <w:tcPr>
            <w:tcW w:w="1890" w:type="dxa"/>
            <w:tcBorders>
              <w:top w:val="single" w:sz="4" w:space="0" w:color="000000"/>
              <w:left w:val="single" w:sz="4" w:space="0" w:color="000000"/>
              <w:bottom w:val="single" w:sz="4" w:space="0" w:color="000000"/>
            </w:tcBorders>
            <w:vAlign w:val="center"/>
          </w:tcPr>
          <w:p w14:paraId="373DC5EC" w14:textId="34F90912" w:rsidR="00E44853" w:rsidRPr="00BB378F" w:rsidRDefault="00E44853" w:rsidP="00E44853">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50DDD739" w:rsidR="00E44853" w:rsidRPr="00227EB1" w:rsidRDefault="00E44853" w:rsidP="00E44853">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69967DD2" w:rsidR="00E44853" w:rsidRPr="00227EB1" w:rsidRDefault="00E44853" w:rsidP="00E44853">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6AD241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E2EA0">
        <w:rPr>
          <w:rFonts w:ascii="Arial" w:hAnsi="Arial" w:cs="Arial"/>
          <w:lang w:val="pt-BR"/>
        </w:rPr>
        <w:t>DN1_km514+050-km527+027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CE2EA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E479C5D" w:rsidR="00BF22CA" w:rsidRPr="00CC511B" w:rsidRDefault="00125C33">
      <w:pPr>
        <w:pStyle w:val="BodyTextIndent"/>
        <w:tabs>
          <w:tab w:val="left" w:pos="0"/>
        </w:tabs>
        <w:ind w:left="0" w:firstLine="0"/>
        <w:rPr>
          <w:rFonts w:ascii="Arial" w:hAnsi="Arial" w:cs="Arial"/>
          <w:b w:val="0"/>
          <w:color w:val="000000"/>
          <w:sz w:val="24"/>
          <w:szCs w:val="24"/>
          <w:lang w:val="ro-RO"/>
        </w:rPr>
      </w:pPr>
      <w:r w:rsidRPr="00CE2EA0">
        <w:rPr>
          <w:rFonts w:ascii="Arial" w:hAnsi="Arial" w:cs="Arial"/>
          <w:b w:val="0"/>
          <w:color w:val="auto"/>
          <w:sz w:val="24"/>
          <w:szCs w:val="24"/>
          <w:lang w:val="ro-RO"/>
        </w:rPr>
        <w:t xml:space="preserve">Pentru </w:t>
      </w:r>
      <w:r w:rsidR="00506A16" w:rsidRPr="00CE2EA0">
        <w:rPr>
          <w:rFonts w:ascii="Arial" w:hAnsi="Arial" w:cs="Arial"/>
          <w:b w:val="0"/>
          <w:color w:val="auto"/>
          <w:sz w:val="24"/>
          <w:szCs w:val="24"/>
          <w:lang w:val="ro-RO"/>
        </w:rPr>
        <w:t xml:space="preserve">drumul principal </w:t>
      </w:r>
      <w:r w:rsidR="00CE2EA0" w:rsidRPr="00CE2EA0">
        <w:rPr>
          <w:rFonts w:ascii="Arial" w:hAnsi="Arial" w:cs="Arial"/>
          <w:b w:val="0"/>
          <w:color w:val="auto"/>
          <w:sz w:val="24"/>
          <w:szCs w:val="24"/>
          <w:lang w:val="pt-BR"/>
        </w:rPr>
        <w:t>DN1_km514+050-km527+027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CE2EA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27D9E">
        <w:rPr>
          <w:rFonts w:ascii="Arial" w:hAnsi="Arial" w:cs="Arial"/>
          <w:bCs/>
          <w:lang w:val="ro-RO"/>
        </w:rPr>
        <w:t xml:space="preserve">Tab. </w:t>
      </w:r>
      <w:r w:rsidR="00E20A7E" w:rsidRPr="00F27D9E">
        <w:rPr>
          <w:rFonts w:ascii="Arial" w:hAnsi="Arial" w:cs="Arial"/>
          <w:bCs/>
          <w:lang w:val="ro-RO"/>
        </w:rPr>
        <w:t>12</w:t>
      </w:r>
      <w:r w:rsidRPr="00F27D9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2672F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4485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44853" w:rsidRPr="0038617C" w14:paraId="166996B2"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F9A5D1A" w14:textId="77777777" w:rsidR="00E44853" w:rsidRPr="0038617C" w:rsidRDefault="00E44853" w:rsidP="00E4485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F28031" w14:textId="12C7092F" w:rsidR="00E44853" w:rsidRPr="0038617C" w:rsidRDefault="00E44853" w:rsidP="00E4485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Izvoru Crișului</w:t>
            </w:r>
          </w:p>
        </w:tc>
        <w:tc>
          <w:tcPr>
            <w:tcW w:w="1760" w:type="dxa"/>
            <w:tcBorders>
              <w:top w:val="nil"/>
              <w:left w:val="nil"/>
              <w:bottom w:val="single" w:sz="4" w:space="0" w:color="auto"/>
              <w:right w:val="single" w:sz="4" w:space="0" w:color="auto"/>
            </w:tcBorders>
            <w:noWrap/>
            <w:vAlign w:val="center"/>
            <w:hideMark/>
          </w:tcPr>
          <w:p w14:paraId="252CB829" w14:textId="693EFB0D" w:rsidR="00E44853" w:rsidRPr="0038617C" w:rsidRDefault="00F27D9E" w:rsidP="00E4485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FA1C700" w14:textId="39A9FB36" w:rsidR="00E44853" w:rsidRPr="0038617C" w:rsidRDefault="00F27D9E" w:rsidP="00E4485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2F172E" w14:textId="77777777" w:rsidR="00E44853" w:rsidRDefault="00E44853" w:rsidP="00E4485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Izvoru Crișului</w:t>
            </w:r>
          </w:p>
          <w:p w14:paraId="33F01572" w14:textId="65993AD1" w:rsidR="00E44853" w:rsidRPr="0038617C" w:rsidRDefault="00E44853" w:rsidP="00E4485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C7382B2" w14:textId="4B71D883" w:rsidR="00E44853" w:rsidRPr="0038617C" w:rsidRDefault="003F1990" w:rsidP="003F1990">
            <w:pPr>
              <w:suppressAutoHyphens w:val="0"/>
              <w:jc w:val="center"/>
              <w:rPr>
                <w:rFonts w:ascii="Arial" w:hAnsi="Arial" w:cs="Arial"/>
                <w:color w:val="000000"/>
                <w:kern w:val="0"/>
                <w:sz w:val="18"/>
                <w:szCs w:val="18"/>
                <w:lang w:val="ro-RO" w:eastAsia="ro-RO"/>
              </w:rPr>
            </w:pPr>
            <w:proofErr w:type="spellStart"/>
            <w:r w:rsidRPr="003F1990">
              <w:rPr>
                <w:rFonts w:ascii="Arial" w:hAnsi="Arial" w:cs="Arial"/>
                <w:color w:val="000000"/>
                <w:kern w:val="0"/>
                <w:sz w:val="18"/>
                <w:szCs w:val="18"/>
                <w:lang w:eastAsia="ro-RO"/>
              </w:rPr>
              <w:t>venituri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proprii</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buget</w:t>
            </w:r>
            <w:proofErr w:type="spellEnd"/>
            <w:r w:rsidRPr="003F1990">
              <w:rPr>
                <w:rFonts w:ascii="Arial" w:hAnsi="Arial" w:cs="Arial"/>
                <w:color w:val="000000"/>
                <w:kern w:val="0"/>
                <w:sz w:val="18"/>
                <w:szCs w:val="18"/>
                <w:lang w:eastAsia="ro-RO"/>
              </w:rPr>
              <w:t xml:space="preserve"> de stat/</w:t>
            </w:r>
            <w:proofErr w:type="spellStart"/>
            <w:r w:rsidRPr="003F1990">
              <w:rPr>
                <w:rFonts w:ascii="Arial" w:hAnsi="Arial" w:cs="Arial"/>
                <w:color w:val="000000"/>
                <w:kern w:val="0"/>
                <w:sz w:val="18"/>
                <w:szCs w:val="18"/>
                <w:lang w:eastAsia="ro-RO"/>
              </w:rPr>
              <w:t>fonduri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europene</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alte</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surse</w:t>
            </w:r>
            <w:proofErr w:type="spellEnd"/>
          </w:p>
        </w:tc>
      </w:tr>
      <w:tr w:rsidR="00F27D9E" w:rsidRPr="0038617C" w14:paraId="629C8366"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E8E112" w14:textId="77777777" w:rsidR="00F27D9E" w:rsidRPr="0038617C" w:rsidRDefault="00F27D9E" w:rsidP="00F27D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A0F7835" w14:textId="6153967C" w:rsidR="00F27D9E" w:rsidRPr="0038617C" w:rsidRDefault="00F27D9E" w:rsidP="00F27D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Huedin</w:t>
            </w:r>
          </w:p>
        </w:tc>
        <w:tc>
          <w:tcPr>
            <w:tcW w:w="1760" w:type="dxa"/>
            <w:tcBorders>
              <w:top w:val="nil"/>
              <w:left w:val="nil"/>
              <w:bottom w:val="single" w:sz="4" w:space="0" w:color="auto"/>
              <w:right w:val="single" w:sz="4" w:space="0" w:color="auto"/>
            </w:tcBorders>
            <w:noWrap/>
            <w:vAlign w:val="center"/>
            <w:hideMark/>
          </w:tcPr>
          <w:p w14:paraId="6E836F14" w14:textId="034A7D6A"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494CB3" w14:textId="5BBA0F17"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3C3CE8" w14:textId="77777777" w:rsidR="00F27D9E"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Huedin</w:t>
            </w:r>
          </w:p>
          <w:p w14:paraId="00A8CB42" w14:textId="3FF96746" w:rsidR="00F27D9E" w:rsidRPr="0038617C" w:rsidRDefault="00F27D9E" w:rsidP="00F27D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8A4C43" w14:textId="04A6F805" w:rsidR="00F27D9E" w:rsidRPr="0038617C" w:rsidRDefault="003F1990" w:rsidP="003F1990">
            <w:pPr>
              <w:suppressAutoHyphens w:val="0"/>
              <w:jc w:val="center"/>
              <w:rPr>
                <w:rFonts w:ascii="Arial" w:hAnsi="Arial" w:cs="Arial"/>
                <w:color w:val="000000"/>
                <w:kern w:val="0"/>
                <w:sz w:val="18"/>
                <w:szCs w:val="18"/>
                <w:lang w:val="ro-RO" w:eastAsia="ro-RO"/>
              </w:rPr>
            </w:pPr>
            <w:proofErr w:type="spellStart"/>
            <w:r w:rsidRPr="003F1990">
              <w:rPr>
                <w:rFonts w:ascii="Arial" w:hAnsi="Arial" w:cs="Arial"/>
                <w:color w:val="000000"/>
                <w:kern w:val="0"/>
                <w:sz w:val="18"/>
                <w:szCs w:val="18"/>
                <w:lang w:eastAsia="ro-RO"/>
              </w:rPr>
              <w:t>venituri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proprii</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buget</w:t>
            </w:r>
            <w:proofErr w:type="spellEnd"/>
            <w:r w:rsidRPr="003F1990">
              <w:rPr>
                <w:rFonts w:ascii="Arial" w:hAnsi="Arial" w:cs="Arial"/>
                <w:color w:val="000000"/>
                <w:kern w:val="0"/>
                <w:sz w:val="18"/>
                <w:szCs w:val="18"/>
                <w:lang w:eastAsia="ro-RO"/>
              </w:rPr>
              <w:t xml:space="preserve"> de stat/</w:t>
            </w:r>
            <w:proofErr w:type="spellStart"/>
            <w:r w:rsidRPr="003F1990">
              <w:rPr>
                <w:rFonts w:ascii="Arial" w:hAnsi="Arial" w:cs="Arial"/>
                <w:color w:val="000000"/>
                <w:kern w:val="0"/>
                <w:sz w:val="18"/>
                <w:szCs w:val="18"/>
                <w:lang w:eastAsia="ro-RO"/>
              </w:rPr>
              <w:t>fonduri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europene</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alte</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976C647" w:rsidR="00BF22CA" w:rsidRPr="00CC511B" w:rsidRDefault="00125C33">
      <w:pPr>
        <w:autoSpaceDE w:val="0"/>
        <w:jc w:val="both"/>
        <w:rPr>
          <w:rFonts w:ascii="Arial" w:hAnsi="Arial" w:cs="Arial"/>
          <w:lang w:val="ro-RO"/>
        </w:rPr>
      </w:pPr>
      <w:r w:rsidRPr="00F27D9E">
        <w:rPr>
          <w:rFonts w:ascii="Arial" w:hAnsi="Arial" w:cs="Arial"/>
          <w:lang w:val="ro-RO"/>
        </w:rPr>
        <w:t xml:space="preserve">Aplicarea combinată a </w:t>
      </w:r>
      <w:r w:rsidR="003E2CED" w:rsidRPr="00F27D9E">
        <w:rPr>
          <w:rFonts w:ascii="Arial" w:hAnsi="Arial" w:cs="Arial"/>
          <w:lang w:val="ro-RO"/>
        </w:rPr>
        <w:t>acestor m</w:t>
      </w:r>
      <w:r w:rsidR="003E2CED" w:rsidRPr="00F27D9E">
        <w:rPr>
          <w:rFonts w:ascii="Arial" w:hAnsi="Arial" w:cs="Arial"/>
          <w:color w:val="000000"/>
          <w:lang w:val="ro-RO"/>
        </w:rPr>
        <w:t>ă</w:t>
      </w:r>
      <w:r w:rsidR="003E2CED" w:rsidRPr="00F27D9E">
        <w:rPr>
          <w:rFonts w:ascii="Arial" w:hAnsi="Arial" w:cs="Arial"/>
          <w:lang w:val="ro-RO"/>
        </w:rPr>
        <w:t>suri şi proiecte</w:t>
      </w:r>
      <w:r w:rsidRPr="00F27D9E">
        <w:rPr>
          <w:rFonts w:ascii="Arial" w:hAnsi="Arial" w:cs="Arial"/>
          <w:lang w:val="ro-RO"/>
        </w:rPr>
        <w:t xml:space="preserve"> propuse reprezintă varianta recomandată de către elaboratorul acestui </w:t>
      </w:r>
      <w:r w:rsidR="003E2CED" w:rsidRPr="00F27D9E">
        <w:rPr>
          <w:rFonts w:ascii="Arial" w:hAnsi="Arial" w:cs="Arial"/>
          <w:lang w:val="ro-RO"/>
        </w:rPr>
        <w:t>plan de acţiune</w:t>
      </w:r>
      <w:r w:rsidRPr="00F27D9E">
        <w:rPr>
          <w:rFonts w:ascii="Arial" w:hAnsi="Arial" w:cs="Arial"/>
          <w:color w:val="000000"/>
          <w:lang w:val="ro-RO"/>
        </w:rPr>
        <w:t xml:space="preserve"> pentru maximizarea efectelor de reducere a zgomotului </w:t>
      </w:r>
      <w:r w:rsidR="0038617C" w:rsidRPr="00F27D9E">
        <w:rPr>
          <w:rFonts w:ascii="Arial" w:hAnsi="Arial" w:cs="Arial"/>
          <w:color w:val="000000"/>
          <w:lang w:val="ro-RO"/>
        </w:rPr>
        <w:t xml:space="preserve">pentru sectorul de drum principal </w:t>
      </w:r>
      <w:r w:rsidR="00CE2EA0" w:rsidRPr="00F27D9E">
        <w:rPr>
          <w:rFonts w:ascii="Arial" w:hAnsi="Arial" w:cs="Arial"/>
          <w:lang w:val="pt-BR"/>
        </w:rPr>
        <w:t>DN1_km514+050-km527+027</w:t>
      </w:r>
      <w:r w:rsidRPr="00F27D9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019F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019F2" w:rsidRPr="00CC511B" w:rsidRDefault="004019F2" w:rsidP="004019F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BEC52ED"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6BC1804" w:rsidR="004019F2" w:rsidRPr="00CC511B" w:rsidRDefault="004019F2" w:rsidP="004019F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B26686E"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36F7280"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B72697D"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168B686" w:rsidR="004019F2" w:rsidRPr="00CC511B" w:rsidRDefault="004019F2" w:rsidP="004019F2">
            <w:pPr>
              <w:jc w:val="center"/>
              <w:rPr>
                <w:lang w:val="ro-RO"/>
              </w:rPr>
            </w:pPr>
            <w:r w:rsidRPr="00CC511B">
              <w:rPr>
                <w:rFonts w:ascii="Arial" w:hAnsi="Arial" w:cs="Arial"/>
                <w:b/>
                <w:bCs/>
                <w:sz w:val="20"/>
                <w:szCs w:val="20"/>
                <w:lang w:val="ro-RO"/>
              </w:rPr>
              <w:t>&gt; 75</w:t>
            </w:r>
          </w:p>
        </w:tc>
      </w:tr>
      <w:tr w:rsidR="008F62E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F62EC" w:rsidRPr="00CC511B" w:rsidRDefault="008F62EC" w:rsidP="008F62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613C673"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318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FB122C9" w:rsidR="008F62EC" w:rsidRDefault="008F62EC" w:rsidP="008F62EC">
            <w:pPr>
              <w:jc w:val="center"/>
              <w:rPr>
                <w:rFonts w:ascii="Arial" w:hAnsi="Arial" w:cs="Arial"/>
                <w:sz w:val="20"/>
                <w:szCs w:val="20"/>
                <w:lang w:val="ro-RO"/>
              </w:rPr>
            </w:pPr>
            <w:r>
              <w:rPr>
                <w:rFonts w:ascii="Arial" w:hAnsi="Arial" w:cs="Arial"/>
                <w:color w:val="000000"/>
                <w:sz w:val="20"/>
                <w:szCs w:val="20"/>
              </w:rPr>
              <w:t>232</w:t>
            </w:r>
          </w:p>
        </w:tc>
        <w:tc>
          <w:tcPr>
            <w:tcW w:w="1077" w:type="dxa"/>
            <w:tcBorders>
              <w:top w:val="single" w:sz="4" w:space="0" w:color="000000"/>
              <w:left w:val="single" w:sz="4" w:space="0" w:color="000000"/>
              <w:bottom w:val="single" w:sz="4" w:space="0" w:color="000000"/>
            </w:tcBorders>
            <w:vAlign w:val="center"/>
          </w:tcPr>
          <w:p w14:paraId="3A44181F" w14:textId="79906058"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387</w:t>
            </w:r>
          </w:p>
        </w:tc>
        <w:tc>
          <w:tcPr>
            <w:tcW w:w="1078" w:type="dxa"/>
            <w:tcBorders>
              <w:top w:val="single" w:sz="4" w:space="0" w:color="000000"/>
              <w:left w:val="single" w:sz="4" w:space="0" w:color="000000"/>
              <w:bottom w:val="single" w:sz="4" w:space="0" w:color="000000"/>
            </w:tcBorders>
            <w:vAlign w:val="center"/>
          </w:tcPr>
          <w:p w14:paraId="615E341A" w14:textId="32CCFC64"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1368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CFB5BDF"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236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2006828"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019F2" w:rsidRPr="00CC511B" w14:paraId="3A0A6C2B" w14:textId="77777777" w:rsidTr="00AF56A6">
        <w:trPr>
          <w:jc w:val="center"/>
        </w:trPr>
        <w:tc>
          <w:tcPr>
            <w:tcW w:w="2088" w:type="dxa"/>
            <w:tcBorders>
              <w:top w:val="single" w:sz="4" w:space="0" w:color="000000"/>
              <w:left w:val="single" w:sz="4" w:space="0" w:color="000000"/>
              <w:bottom w:val="single" w:sz="4" w:space="0" w:color="000000"/>
            </w:tcBorders>
          </w:tcPr>
          <w:p w14:paraId="70B5B6C4" w14:textId="77777777" w:rsidR="004019F2" w:rsidRPr="00CC511B" w:rsidRDefault="004019F2" w:rsidP="004019F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BBE529"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9A9DE0C"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D61516C"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F2171D0"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4054567" w:rsidR="004019F2" w:rsidRPr="00CC511B" w:rsidRDefault="004019F2" w:rsidP="004019F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A08D888" w:rsidR="004019F2" w:rsidRPr="00CC511B" w:rsidRDefault="004019F2" w:rsidP="004019F2">
            <w:pPr>
              <w:jc w:val="center"/>
              <w:rPr>
                <w:lang w:val="ro-RO"/>
              </w:rPr>
            </w:pPr>
            <w:r w:rsidRPr="00CC511B">
              <w:rPr>
                <w:rFonts w:ascii="Arial" w:hAnsi="Arial" w:cs="Arial"/>
                <w:b/>
                <w:bCs/>
                <w:sz w:val="20"/>
                <w:szCs w:val="20"/>
                <w:lang w:val="ro-RO"/>
              </w:rPr>
              <w:t>&gt; 70</w:t>
            </w:r>
          </w:p>
        </w:tc>
      </w:tr>
      <w:tr w:rsidR="008F62E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F62EC" w:rsidRPr="00CC511B" w:rsidRDefault="008F62EC" w:rsidP="008F62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70FBC00"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335</w:t>
            </w:r>
          </w:p>
        </w:tc>
        <w:tc>
          <w:tcPr>
            <w:tcW w:w="1077" w:type="dxa"/>
            <w:tcBorders>
              <w:top w:val="single" w:sz="4" w:space="0" w:color="000000"/>
              <w:left w:val="single" w:sz="4" w:space="0" w:color="000000"/>
              <w:bottom w:val="single" w:sz="4" w:space="0" w:color="000000"/>
            </w:tcBorders>
            <w:vAlign w:val="center"/>
          </w:tcPr>
          <w:p w14:paraId="4853F071" w14:textId="01AC0E8A"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372</w:t>
            </w:r>
          </w:p>
        </w:tc>
        <w:tc>
          <w:tcPr>
            <w:tcW w:w="1076" w:type="dxa"/>
            <w:tcBorders>
              <w:top w:val="single" w:sz="4" w:space="0" w:color="000000"/>
              <w:left w:val="single" w:sz="4" w:space="0" w:color="000000"/>
              <w:bottom w:val="single" w:sz="4" w:space="0" w:color="000000"/>
            </w:tcBorders>
            <w:vAlign w:val="center"/>
          </w:tcPr>
          <w:p w14:paraId="573BEACD" w14:textId="40B682FF"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1223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4CC59B1"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530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E9998BF"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58588C5" w:rsidR="008F62EC" w:rsidRPr="00CC511B" w:rsidRDefault="008F62EC" w:rsidP="008F62E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E2EA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E2EA0" w:rsidRPr="00CC511B" w:rsidRDefault="00CE2EA0" w:rsidP="00CE2EA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5934AA9"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519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4826548" w:rsidR="00CE2EA0" w:rsidRPr="00CE2EA0" w:rsidRDefault="00CE2EA0" w:rsidP="00CE2EA0">
            <w:pPr>
              <w:suppressAutoHyphens w:val="0"/>
              <w:jc w:val="center"/>
              <w:rPr>
                <w:rFonts w:ascii="Arial" w:hAnsi="Arial" w:cs="Arial"/>
                <w:color w:val="000000"/>
                <w:sz w:val="20"/>
                <w:szCs w:val="20"/>
              </w:rPr>
            </w:pPr>
            <w:r w:rsidRPr="00CE2EA0">
              <w:rPr>
                <w:rFonts w:ascii="Arial" w:hAnsi="Arial" w:cs="Arial"/>
                <w:color w:val="000000"/>
                <w:sz w:val="20"/>
                <w:szCs w:val="20"/>
              </w:rPr>
              <w:t>440</w:t>
            </w:r>
          </w:p>
        </w:tc>
        <w:tc>
          <w:tcPr>
            <w:tcW w:w="990" w:type="dxa"/>
            <w:tcBorders>
              <w:top w:val="single" w:sz="4" w:space="0" w:color="000000"/>
              <w:left w:val="single" w:sz="4" w:space="0" w:color="000000"/>
              <w:bottom w:val="single" w:sz="4" w:space="0" w:color="000000"/>
            </w:tcBorders>
            <w:vAlign w:val="center"/>
          </w:tcPr>
          <w:p w14:paraId="134D008D" w14:textId="1AFD3862"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335</w:t>
            </w:r>
          </w:p>
        </w:tc>
        <w:tc>
          <w:tcPr>
            <w:tcW w:w="990" w:type="dxa"/>
            <w:tcBorders>
              <w:top w:val="single" w:sz="4" w:space="0" w:color="000000"/>
              <w:left w:val="single" w:sz="4" w:space="0" w:color="000000"/>
              <w:bottom w:val="single" w:sz="4" w:space="0" w:color="000000"/>
            </w:tcBorders>
            <w:vAlign w:val="center"/>
          </w:tcPr>
          <w:p w14:paraId="0C1ACFE8" w14:textId="70E0744C"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431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FB0B550"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1312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888A5EF"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443</w:t>
            </w:r>
          </w:p>
        </w:tc>
      </w:tr>
      <w:tr w:rsidR="008F62EC" w:rsidRPr="00CC511B" w14:paraId="090BDDDD" w14:textId="77777777" w:rsidTr="002866D6">
        <w:trPr>
          <w:jc w:val="center"/>
        </w:trPr>
        <w:tc>
          <w:tcPr>
            <w:tcW w:w="4101" w:type="dxa"/>
            <w:tcBorders>
              <w:top w:val="single" w:sz="4" w:space="0" w:color="000000"/>
              <w:left w:val="single" w:sz="4" w:space="0" w:color="000000"/>
              <w:bottom w:val="single" w:sz="4" w:space="0" w:color="000000"/>
            </w:tcBorders>
          </w:tcPr>
          <w:p w14:paraId="5D7D0217" w14:textId="23CFA7D2" w:rsidR="008F62EC" w:rsidRPr="00CC511B" w:rsidRDefault="008F62EC" w:rsidP="008F62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D8805E8"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318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6576BF9" w:rsidR="008F62EC" w:rsidRPr="00CE2EA0" w:rsidRDefault="008F62EC" w:rsidP="008F62EC">
            <w:pPr>
              <w:jc w:val="center"/>
              <w:rPr>
                <w:rFonts w:ascii="Arial" w:hAnsi="Arial" w:cs="Arial"/>
                <w:color w:val="000000"/>
                <w:sz w:val="20"/>
                <w:szCs w:val="20"/>
              </w:rPr>
            </w:pPr>
            <w:r>
              <w:rPr>
                <w:rFonts w:ascii="Arial" w:hAnsi="Arial" w:cs="Arial"/>
                <w:color w:val="000000"/>
                <w:sz w:val="20"/>
                <w:szCs w:val="20"/>
              </w:rPr>
              <w:t>232</w:t>
            </w:r>
          </w:p>
        </w:tc>
        <w:tc>
          <w:tcPr>
            <w:tcW w:w="990" w:type="dxa"/>
            <w:tcBorders>
              <w:top w:val="single" w:sz="4" w:space="0" w:color="000000"/>
              <w:left w:val="single" w:sz="4" w:space="0" w:color="000000"/>
              <w:bottom w:val="single" w:sz="4" w:space="0" w:color="000000"/>
            </w:tcBorders>
            <w:vAlign w:val="center"/>
          </w:tcPr>
          <w:p w14:paraId="0A5E840C" w14:textId="22D60F5E"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387</w:t>
            </w:r>
          </w:p>
        </w:tc>
        <w:tc>
          <w:tcPr>
            <w:tcW w:w="990" w:type="dxa"/>
            <w:tcBorders>
              <w:top w:val="single" w:sz="4" w:space="0" w:color="000000"/>
              <w:left w:val="single" w:sz="4" w:space="0" w:color="000000"/>
              <w:bottom w:val="single" w:sz="4" w:space="0" w:color="000000"/>
            </w:tcBorders>
            <w:vAlign w:val="center"/>
          </w:tcPr>
          <w:p w14:paraId="66FC7961" w14:textId="09184FCF"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1368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4BA76B2"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236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0682A83"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0</w:t>
            </w:r>
          </w:p>
        </w:tc>
      </w:tr>
      <w:tr w:rsidR="008F62EC" w:rsidRPr="00CC511B" w14:paraId="1D1A56FD" w14:textId="77777777" w:rsidTr="002866D6">
        <w:trPr>
          <w:jc w:val="center"/>
        </w:trPr>
        <w:tc>
          <w:tcPr>
            <w:tcW w:w="4101" w:type="dxa"/>
            <w:tcBorders>
              <w:top w:val="single" w:sz="4" w:space="0" w:color="000000"/>
              <w:left w:val="single" w:sz="4" w:space="0" w:color="000000"/>
              <w:bottom w:val="single" w:sz="4" w:space="0" w:color="000000"/>
            </w:tcBorders>
          </w:tcPr>
          <w:p w14:paraId="274B1B96" w14:textId="7D078A75" w:rsidR="008F62EC" w:rsidRPr="00CC511B" w:rsidRDefault="008F62EC" w:rsidP="008F62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7339EA2"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-201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2598BC9" w:rsidR="008F62EC" w:rsidRPr="00CE2EA0" w:rsidRDefault="008F62EC" w:rsidP="008F62EC">
            <w:pPr>
              <w:jc w:val="center"/>
              <w:rPr>
                <w:rFonts w:ascii="Arial" w:hAnsi="Arial" w:cs="Arial"/>
                <w:color w:val="000000"/>
                <w:sz w:val="20"/>
                <w:szCs w:val="20"/>
              </w:rPr>
            </w:pPr>
            <w:r>
              <w:rPr>
                <w:rFonts w:ascii="Arial" w:hAnsi="Arial" w:cs="Arial"/>
                <w:color w:val="000000"/>
                <w:sz w:val="20"/>
                <w:szCs w:val="20"/>
              </w:rPr>
              <w:t>-208</w:t>
            </w:r>
          </w:p>
        </w:tc>
        <w:tc>
          <w:tcPr>
            <w:tcW w:w="990" w:type="dxa"/>
            <w:tcBorders>
              <w:top w:val="single" w:sz="4" w:space="0" w:color="000000"/>
              <w:left w:val="single" w:sz="4" w:space="0" w:color="000000"/>
              <w:bottom w:val="single" w:sz="4" w:space="0" w:color="000000"/>
            </w:tcBorders>
            <w:vAlign w:val="center"/>
          </w:tcPr>
          <w:p w14:paraId="261213C7" w14:textId="50548B90"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tcBorders>
            <w:vAlign w:val="center"/>
          </w:tcPr>
          <w:p w14:paraId="1E8D8BA4" w14:textId="567B0294"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937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81EDDDA"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-1076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331D839"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-443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05043115"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17D35">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07724CE"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CDBB2E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17D35">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19A261"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36BB55D"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E2EA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E2EA0" w:rsidRPr="00CC511B" w:rsidRDefault="00CE2EA0" w:rsidP="00CE2EA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9BF576D"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710</w:t>
            </w:r>
          </w:p>
        </w:tc>
        <w:tc>
          <w:tcPr>
            <w:tcW w:w="810" w:type="dxa"/>
            <w:tcBorders>
              <w:top w:val="single" w:sz="4" w:space="0" w:color="000000"/>
              <w:left w:val="single" w:sz="4" w:space="0" w:color="000000"/>
              <w:bottom w:val="single" w:sz="4" w:space="0" w:color="000000"/>
            </w:tcBorders>
            <w:vAlign w:val="center"/>
          </w:tcPr>
          <w:p w14:paraId="4A774667" w14:textId="5D251C7D"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530</w:t>
            </w:r>
          </w:p>
        </w:tc>
        <w:tc>
          <w:tcPr>
            <w:tcW w:w="810" w:type="dxa"/>
            <w:tcBorders>
              <w:top w:val="single" w:sz="4" w:space="0" w:color="000000"/>
              <w:left w:val="single" w:sz="4" w:space="0" w:color="000000"/>
              <w:bottom w:val="single" w:sz="4" w:space="0" w:color="000000"/>
            </w:tcBorders>
            <w:vAlign w:val="center"/>
          </w:tcPr>
          <w:p w14:paraId="5CD4B169" w14:textId="12095F97"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305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9533BA8"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481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6F2FBE0"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1399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8F323CB" w:rsidR="00CE2EA0" w:rsidRPr="00115A57" w:rsidRDefault="00CE2EA0" w:rsidP="00CE2EA0">
            <w:pPr>
              <w:suppressAutoHyphens w:val="0"/>
              <w:jc w:val="center"/>
              <w:rPr>
                <w:rFonts w:ascii="Arial" w:hAnsi="Arial" w:cs="Arial"/>
                <w:kern w:val="0"/>
                <w:sz w:val="20"/>
                <w:szCs w:val="20"/>
                <w:lang w:eastAsia="ro-RO"/>
              </w:rPr>
            </w:pPr>
            <w:r>
              <w:rPr>
                <w:rFonts w:ascii="Arial" w:hAnsi="Arial" w:cs="Arial"/>
                <w:color w:val="000000"/>
                <w:sz w:val="20"/>
                <w:szCs w:val="20"/>
              </w:rPr>
              <w:t>120</w:t>
            </w:r>
          </w:p>
        </w:tc>
      </w:tr>
      <w:tr w:rsidR="008F62E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F62EC" w:rsidRPr="00CC511B" w:rsidRDefault="008F62EC" w:rsidP="008F62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BFADF08"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335</w:t>
            </w:r>
          </w:p>
        </w:tc>
        <w:tc>
          <w:tcPr>
            <w:tcW w:w="810" w:type="dxa"/>
            <w:tcBorders>
              <w:top w:val="single" w:sz="4" w:space="0" w:color="000000"/>
              <w:left w:val="single" w:sz="4" w:space="0" w:color="000000"/>
              <w:bottom w:val="single" w:sz="4" w:space="0" w:color="000000"/>
            </w:tcBorders>
            <w:vAlign w:val="center"/>
          </w:tcPr>
          <w:p w14:paraId="5E704DB5" w14:textId="724B1CEE"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372</w:t>
            </w:r>
          </w:p>
        </w:tc>
        <w:tc>
          <w:tcPr>
            <w:tcW w:w="810" w:type="dxa"/>
            <w:tcBorders>
              <w:top w:val="single" w:sz="4" w:space="0" w:color="000000"/>
              <w:left w:val="single" w:sz="4" w:space="0" w:color="000000"/>
              <w:bottom w:val="single" w:sz="4" w:space="0" w:color="000000"/>
            </w:tcBorders>
            <w:vAlign w:val="center"/>
          </w:tcPr>
          <w:p w14:paraId="156200E8" w14:textId="46A1CD4C"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1223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84DB9BF"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530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8DBA5C2" w:rsidR="008F62EC" w:rsidRPr="00CC511B" w:rsidRDefault="008F62EC" w:rsidP="008F62EC">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D72E75B" w:rsidR="008F62EC" w:rsidRPr="00CC511B" w:rsidRDefault="008F62EC" w:rsidP="008F62EC">
            <w:pPr>
              <w:snapToGrid w:val="0"/>
              <w:jc w:val="center"/>
              <w:rPr>
                <w:lang w:val="ro-RO"/>
              </w:rPr>
            </w:pPr>
            <w:r>
              <w:rPr>
                <w:rFonts w:ascii="Arial" w:hAnsi="Arial" w:cs="Arial"/>
                <w:color w:val="000000"/>
                <w:sz w:val="20"/>
                <w:szCs w:val="20"/>
              </w:rPr>
              <w:t>0</w:t>
            </w:r>
          </w:p>
        </w:tc>
      </w:tr>
      <w:tr w:rsidR="008F62E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B30322B" w:rsidR="008F62EC" w:rsidRPr="00CC511B" w:rsidRDefault="008F62EC" w:rsidP="008F62E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C226CC4"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-375</w:t>
            </w:r>
          </w:p>
        </w:tc>
        <w:tc>
          <w:tcPr>
            <w:tcW w:w="810" w:type="dxa"/>
            <w:tcBorders>
              <w:top w:val="single" w:sz="4" w:space="0" w:color="000000"/>
              <w:left w:val="single" w:sz="4" w:space="0" w:color="000000"/>
              <w:bottom w:val="single" w:sz="4" w:space="0" w:color="000000"/>
            </w:tcBorders>
            <w:vAlign w:val="center"/>
          </w:tcPr>
          <w:p w14:paraId="7988002F" w14:textId="5FB38BD2"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vAlign w:val="center"/>
          </w:tcPr>
          <w:p w14:paraId="717C0967" w14:textId="0607D15B"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918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4F75045"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49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ECF5A75"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-1395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CE09DB" w:rsidR="008F62EC" w:rsidRPr="00CC511B" w:rsidRDefault="008F62EC" w:rsidP="008F62EC">
            <w:pPr>
              <w:jc w:val="center"/>
              <w:rPr>
                <w:rFonts w:ascii="Arial" w:hAnsi="Arial" w:cs="Arial"/>
                <w:sz w:val="20"/>
                <w:szCs w:val="20"/>
                <w:lang w:val="ro-RO"/>
              </w:rPr>
            </w:pPr>
            <w:r>
              <w:rPr>
                <w:rFonts w:ascii="Arial" w:hAnsi="Arial" w:cs="Arial"/>
                <w:color w:val="000000"/>
                <w:sz w:val="20"/>
                <w:szCs w:val="20"/>
              </w:rPr>
              <w:t>-120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156F7DF3" w:rsidR="002B35A4" w:rsidRPr="000F20C0" w:rsidRDefault="00C17D35"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24F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4195840" w:rsidR="002B35A4" w:rsidRPr="000F20C0" w:rsidRDefault="00C324FF"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8E6DD84"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713F7DFC" w:rsidR="002B35A4" w:rsidRPr="000F20C0" w:rsidRDefault="00C17D35"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24F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5B5ED2" w:rsidR="002B35A4" w:rsidRPr="000F20C0" w:rsidRDefault="00C324FF"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0027248"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2BD11AEB" w:rsidR="002B35A4" w:rsidRPr="000F20C0" w:rsidRDefault="00C17D35"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5DBE8C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F62EC">
        <w:rPr>
          <w:rFonts w:ascii="Arial" w:hAnsi="Arial" w:cs="Arial"/>
          <w:lang w:val="ro-RO"/>
        </w:rPr>
        <w:t>1519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F62EC">
        <w:rPr>
          <w:rFonts w:ascii="Arial" w:hAnsi="Arial" w:cs="Arial"/>
          <w:lang w:val="ro-RO"/>
        </w:rPr>
        <w:t>1466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F62EC">
        <w:rPr>
          <w:rFonts w:ascii="Arial" w:hAnsi="Arial" w:cs="Arial"/>
          <w:lang w:val="ro-RO"/>
        </w:rPr>
        <w:t>738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F62EC">
        <w:rPr>
          <w:rFonts w:ascii="Arial" w:hAnsi="Arial" w:cs="Arial"/>
          <w:lang w:val="ro-RO"/>
        </w:rPr>
        <w:t>706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6C85FCC" w:rsidR="00847D81" w:rsidRDefault="00847D81">
      <w:pPr>
        <w:suppressAutoHyphens w:val="0"/>
        <w:rPr>
          <w:rFonts w:ascii="Arial" w:hAnsi="Arial" w:cs="Arial"/>
          <w:lang w:val="ro-RO"/>
        </w:rPr>
      </w:pPr>
      <w:r>
        <w:rPr>
          <w:rFonts w:ascii="Arial" w:hAnsi="Arial" w:cs="Arial"/>
          <w:lang w:val="ro-RO"/>
        </w:rPr>
        <w:br w:type="page"/>
      </w:r>
    </w:p>
    <w:p w14:paraId="3010108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847D81" w:rsidRPr="00847D81" w14:paraId="7A72AC83" w14:textId="77777777" w:rsidTr="00847D8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443FF13"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 xml:space="preserve">Banda de </w:t>
            </w:r>
            <w:proofErr w:type="spellStart"/>
            <w:r w:rsidRPr="00847D81">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F9D458F"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proofErr w:type="spellStart"/>
            <w:r w:rsidRPr="00847D81">
              <w:rPr>
                <w:rFonts w:ascii="Calibri" w:hAnsi="Calibri" w:cs="Calibri"/>
                <w:b/>
                <w:bCs/>
                <w:color w:val="000000"/>
                <w:kern w:val="0"/>
                <w:sz w:val="16"/>
                <w:szCs w:val="16"/>
                <w:lang w:eastAsia="en-US"/>
              </w:rPr>
              <w:t>Izvoru</w:t>
            </w:r>
            <w:proofErr w:type="spellEnd"/>
            <w:r w:rsidRPr="00847D81">
              <w:rPr>
                <w:rFonts w:ascii="Calibri" w:hAnsi="Calibri" w:cs="Calibri"/>
                <w:b/>
                <w:bCs/>
                <w:color w:val="000000"/>
                <w:kern w:val="0"/>
                <w:sz w:val="16"/>
                <w:szCs w:val="16"/>
                <w:lang w:eastAsia="en-US"/>
              </w:rPr>
              <w:t xml:space="preserve"> </w:t>
            </w:r>
            <w:proofErr w:type="spellStart"/>
            <w:r w:rsidRPr="00847D81">
              <w:rPr>
                <w:rFonts w:ascii="Calibri" w:hAnsi="Calibri" w:cs="Calibri"/>
                <w:b/>
                <w:bCs/>
                <w:color w:val="000000"/>
                <w:kern w:val="0"/>
                <w:sz w:val="16"/>
                <w:szCs w:val="16"/>
                <w:lang w:eastAsia="en-US"/>
              </w:rPr>
              <w:t>Crișului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8247A1"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proofErr w:type="spellStart"/>
            <w:r w:rsidRPr="00847D81">
              <w:rPr>
                <w:rFonts w:ascii="Calibri" w:hAnsi="Calibri" w:cs="Calibri"/>
                <w:b/>
                <w:bCs/>
                <w:color w:val="000000"/>
                <w:kern w:val="0"/>
                <w:sz w:val="16"/>
                <w:szCs w:val="16"/>
                <w:lang w:eastAsia="en-US"/>
              </w:rPr>
              <w:t>Huedin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02CCAD"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TOTAL</w:t>
            </w:r>
          </w:p>
        </w:tc>
      </w:tr>
      <w:tr w:rsidR="00847D81" w:rsidRPr="00847D81" w14:paraId="66542C87" w14:textId="77777777" w:rsidTr="00847D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51091D" w14:textId="77777777" w:rsidR="00847D81" w:rsidRPr="00847D81" w:rsidRDefault="00847D81" w:rsidP="00847D81">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BD76A2F"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proofErr w:type="spellStart"/>
            <w:r w:rsidRPr="00847D81">
              <w:rPr>
                <w:rFonts w:ascii="Calibri" w:hAnsi="Calibri" w:cs="Calibri"/>
                <w:b/>
                <w:bCs/>
                <w:color w:val="000000"/>
                <w:kern w:val="0"/>
                <w:sz w:val="16"/>
                <w:szCs w:val="16"/>
                <w:lang w:eastAsia="en-US"/>
              </w:rPr>
              <w:t>Efect</w:t>
            </w:r>
            <w:proofErr w:type="spellEnd"/>
            <w:r w:rsidRPr="00847D81">
              <w:rPr>
                <w:rFonts w:ascii="Calibri" w:hAnsi="Calibri" w:cs="Calibri"/>
                <w:b/>
                <w:bCs/>
                <w:color w:val="000000"/>
                <w:kern w:val="0"/>
                <w:sz w:val="16"/>
                <w:szCs w:val="16"/>
                <w:lang w:eastAsia="en-US"/>
              </w:rPr>
              <w:t xml:space="preserve"> </w:t>
            </w:r>
            <w:proofErr w:type="spellStart"/>
            <w:r w:rsidRPr="00847D8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11864F"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proofErr w:type="spellStart"/>
            <w:r w:rsidRPr="00847D81">
              <w:rPr>
                <w:rFonts w:ascii="Calibri" w:hAnsi="Calibri" w:cs="Calibri"/>
                <w:b/>
                <w:bCs/>
                <w:color w:val="000000"/>
                <w:kern w:val="0"/>
                <w:sz w:val="16"/>
                <w:szCs w:val="16"/>
                <w:lang w:eastAsia="en-US"/>
              </w:rPr>
              <w:t>Efect</w:t>
            </w:r>
            <w:proofErr w:type="spellEnd"/>
            <w:r w:rsidRPr="00847D81">
              <w:rPr>
                <w:rFonts w:ascii="Calibri" w:hAnsi="Calibri" w:cs="Calibri"/>
                <w:b/>
                <w:bCs/>
                <w:color w:val="000000"/>
                <w:kern w:val="0"/>
                <w:sz w:val="16"/>
                <w:szCs w:val="16"/>
                <w:lang w:eastAsia="en-US"/>
              </w:rPr>
              <w:t xml:space="preserve"> </w:t>
            </w:r>
            <w:proofErr w:type="spellStart"/>
            <w:r w:rsidRPr="00847D8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5A5AA5"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proofErr w:type="spellStart"/>
            <w:r w:rsidRPr="00847D81">
              <w:rPr>
                <w:rFonts w:ascii="Calibri" w:hAnsi="Calibri" w:cs="Calibri"/>
                <w:b/>
                <w:bCs/>
                <w:color w:val="000000"/>
                <w:kern w:val="0"/>
                <w:sz w:val="16"/>
                <w:szCs w:val="16"/>
                <w:lang w:eastAsia="en-US"/>
              </w:rPr>
              <w:t>Efect</w:t>
            </w:r>
            <w:proofErr w:type="spellEnd"/>
            <w:r w:rsidRPr="00847D81">
              <w:rPr>
                <w:rFonts w:ascii="Calibri" w:hAnsi="Calibri" w:cs="Calibri"/>
                <w:b/>
                <w:bCs/>
                <w:color w:val="000000"/>
                <w:kern w:val="0"/>
                <w:sz w:val="16"/>
                <w:szCs w:val="16"/>
                <w:lang w:eastAsia="en-US"/>
              </w:rPr>
              <w:t xml:space="preserve"> </w:t>
            </w:r>
            <w:proofErr w:type="spellStart"/>
            <w:r w:rsidRPr="00847D81">
              <w:rPr>
                <w:rFonts w:ascii="Calibri" w:hAnsi="Calibri" w:cs="Calibri"/>
                <w:b/>
                <w:bCs/>
                <w:color w:val="000000"/>
                <w:kern w:val="0"/>
                <w:sz w:val="16"/>
                <w:szCs w:val="16"/>
                <w:lang w:eastAsia="en-US"/>
              </w:rPr>
              <w:t>dăunător</w:t>
            </w:r>
            <w:proofErr w:type="spellEnd"/>
          </w:p>
        </w:tc>
      </w:tr>
      <w:tr w:rsidR="00847D81" w:rsidRPr="00847D81" w14:paraId="3BDDF557" w14:textId="77777777" w:rsidTr="00847D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3D26E9" w14:textId="77777777" w:rsidR="00847D81" w:rsidRPr="00847D81" w:rsidRDefault="00847D81" w:rsidP="00847D8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30A99C1"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B9442D"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6793BA1"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F15BB0"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5764BA"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BFFBBA"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28E556"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F2FB1E"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9896CD"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HSD</w:t>
            </w:r>
          </w:p>
        </w:tc>
      </w:tr>
      <w:tr w:rsidR="00847D81" w:rsidRPr="00847D81" w14:paraId="67709C10"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19CD4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E5830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1442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00F32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7DB8B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5687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42507B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A63F6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AAA7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6CB11A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3</w:t>
            </w:r>
          </w:p>
        </w:tc>
      </w:tr>
      <w:tr w:rsidR="00847D81" w:rsidRPr="00847D81" w14:paraId="62D840CF"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2009C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623C35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A260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623F7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8F53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53CE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0DD55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BEA9B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817C5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8BEB8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w:t>
            </w:r>
          </w:p>
        </w:tc>
      </w:tr>
      <w:tr w:rsidR="00847D81" w:rsidRPr="00847D81" w14:paraId="4FD17EF5"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B351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36FAE4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E99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F76C26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0D027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59F9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67914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3D70E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1A13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B329D8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w:t>
            </w:r>
          </w:p>
        </w:tc>
      </w:tr>
      <w:tr w:rsidR="00847D81" w:rsidRPr="00847D81" w14:paraId="6E090022"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06B1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2188B3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1E2F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8C449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42D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34B7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1280F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AB68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8823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757CAB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3</w:t>
            </w:r>
          </w:p>
        </w:tc>
      </w:tr>
      <w:tr w:rsidR="00847D81" w:rsidRPr="00847D81" w14:paraId="7B6E91ED"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570BE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70074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3829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4587E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7AEFB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C5BE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6DE3B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C5AB8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3834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DF73E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w:t>
            </w:r>
          </w:p>
        </w:tc>
      </w:tr>
      <w:tr w:rsidR="00847D81" w:rsidRPr="00847D81" w14:paraId="33D301B7"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11A9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5C62FD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5C67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3B6CA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4A0D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D48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9763D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DEA03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5987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4A75E2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w:t>
            </w:r>
          </w:p>
        </w:tc>
      </w:tr>
      <w:tr w:rsidR="00847D81" w:rsidRPr="00847D81" w14:paraId="7AB759FE"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5884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679A12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7FFB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8A630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04EE6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C06B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9D9A37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6207E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59DF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21A6C3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3</w:t>
            </w:r>
          </w:p>
        </w:tc>
      </w:tr>
      <w:tr w:rsidR="00847D81" w:rsidRPr="00847D81" w14:paraId="0D781651"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44C9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AFB760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AD7D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B66ED8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B43EF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1916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9320C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5DA41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D2E3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092093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w:t>
            </w:r>
          </w:p>
        </w:tc>
      </w:tr>
      <w:tr w:rsidR="00847D81" w:rsidRPr="00847D81" w14:paraId="2B0FBA67"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FCCFA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7B73CA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E4CE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F8EDE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CC2C7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2676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D5F7F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A97BBB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A342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47F84A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29</w:t>
            </w:r>
          </w:p>
        </w:tc>
      </w:tr>
      <w:tr w:rsidR="00847D81" w:rsidRPr="00847D81" w14:paraId="3330E0A0"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ED7D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85A0A9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566B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52AA9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662A9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D636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5B8A9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07E0755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30E3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545D60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55</w:t>
            </w:r>
          </w:p>
        </w:tc>
      </w:tr>
      <w:tr w:rsidR="00847D81" w:rsidRPr="00847D81" w14:paraId="0FCFE445"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262D4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A487E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EE49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B95354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28A66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4823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683D4F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8ECE6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1B6E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22F2F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16</w:t>
            </w:r>
          </w:p>
        </w:tc>
      </w:tr>
      <w:tr w:rsidR="00847D81" w:rsidRPr="00847D81" w14:paraId="5F400CDF"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4EC2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19574A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82F1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824313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81085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9A0B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082FC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1EADB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AB14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C6EBC7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w:t>
            </w:r>
          </w:p>
        </w:tc>
      </w:tr>
      <w:tr w:rsidR="00847D81" w:rsidRPr="00847D81" w14:paraId="1F2A7619"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AAE5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13F059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63E5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553145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F40C51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601F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716F97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6DFB3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A44E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942B51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16</w:t>
            </w:r>
          </w:p>
        </w:tc>
      </w:tr>
      <w:tr w:rsidR="00847D81" w:rsidRPr="00847D81" w14:paraId="61736FA4"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153C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F7EA1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B297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BD1FF1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34C95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BCA5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2F5CD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09F5D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28AFB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3EACAD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11</w:t>
            </w:r>
          </w:p>
        </w:tc>
      </w:tr>
      <w:tr w:rsidR="00847D81" w:rsidRPr="00847D81" w14:paraId="46316B23"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8EDDD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7E247B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62EE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FA2B56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15131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9624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8CBF6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9771F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BD64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E57B7C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4</w:t>
            </w:r>
          </w:p>
        </w:tc>
      </w:tr>
      <w:tr w:rsidR="00847D81" w:rsidRPr="00847D81" w14:paraId="31D77C05"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E7F98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5B90E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2828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4BE626A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56B3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F370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7F192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3DE0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A9B9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A51091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7F07064C"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DA78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D0CC7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0FD0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39388CF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42D1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23A3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142</w:t>
            </w:r>
          </w:p>
        </w:tc>
        <w:tc>
          <w:tcPr>
            <w:tcW w:w="500" w:type="dxa"/>
            <w:tcBorders>
              <w:top w:val="nil"/>
              <w:left w:val="nil"/>
              <w:bottom w:val="single" w:sz="8" w:space="0" w:color="auto"/>
              <w:right w:val="single" w:sz="8" w:space="0" w:color="auto"/>
            </w:tcBorders>
            <w:vAlign w:val="center"/>
            <w:hideMark/>
          </w:tcPr>
          <w:p w14:paraId="2C3F798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57F6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5E3C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304FC36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5A1B4C08"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899C4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3E183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361C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439DB1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6E11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6F4C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7228FE3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E276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9772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66CCCE8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6A00DFB5"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0C3F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3A9EA1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342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5E878F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44E9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750D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4E62AF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B292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36FC2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8748AE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7F1641EF"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31A4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C6371A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E4E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FB6FAD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2D4E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EECA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7A704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14B6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76F0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1DB8F5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5BB0CC07"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C656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EFB431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989F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783DD29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3F3B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9BB2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13E856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0113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1343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36BDAA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249A23CC"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9016B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AC3383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0DE3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F68BE7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FABC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DD53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1FAB79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0FBC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90EA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1A3665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23F74798"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C1D41"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DB1FC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EF4F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2E8F2E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CAC0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0E72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0B62E"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9FC0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62893"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7F8AA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79DFC70F"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24FA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36DE24"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4B31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F87530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9CE1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46DB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2277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141E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AC2F6"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7B65B7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6023469C"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47AB2"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043B60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B5A0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A98175"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20D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0F94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7E779"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7B5C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6065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EDA8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365A17DA"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8C462" w14:textId="77777777" w:rsidR="00847D81" w:rsidRPr="00847D81" w:rsidRDefault="00847D81" w:rsidP="00847D81">
            <w:pPr>
              <w:suppressAutoHyphens w:val="0"/>
              <w:jc w:val="center"/>
              <w:rPr>
                <w:rFonts w:ascii="Calibri" w:hAnsi="Calibri" w:cs="Calibri"/>
                <w:color w:val="000000"/>
                <w:kern w:val="0"/>
                <w:sz w:val="16"/>
                <w:szCs w:val="16"/>
                <w:lang w:eastAsia="en-US"/>
              </w:rPr>
            </w:pPr>
            <w:proofErr w:type="spellStart"/>
            <w:r w:rsidRPr="00847D81">
              <w:rPr>
                <w:rFonts w:ascii="Calibri" w:hAnsi="Calibri" w:cs="Calibri"/>
                <w:color w:val="000000"/>
                <w:kern w:val="0"/>
                <w:sz w:val="16"/>
                <w:szCs w:val="16"/>
                <w:lang w:eastAsia="en-US"/>
              </w:rPr>
              <w:t>peste</w:t>
            </w:r>
            <w:proofErr w:type="spellEnd"/>
            <w:r w:rsidRPr="00847D8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C72CB28"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8720D"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6C6997"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B8BE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3637A"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C2680"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DB48C"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4339B"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C857F" w14:textId="77777777" w:rsidR="00847D81" w:rsidRPr="00847D81" w:rsidRDefault="00847D81" w:rsidP="00847D81">
            <w:pPr>
              <w:suppressAutoHyphens w:val="0"/>
              <w:jc w:val="center"/>
              <w:rPr>
                <w:rFonts w:ascii="Calibri" w:hAnsi="Calibri" w:cs="Calibri"/>
                <w:color w:val="000000"/>
                <w:kern w:val="0"/>
                <w:sz w:val="16"/>
                <w:szCs w:val="16"/>
                <w:lang w:eastAsia="en-US"/>
              </w:rPr>
            </w:pPr>
            <w:r w:rsidRPr="00847D81">
              <w:rPr>
                <w:rFonts w:ascii="Calibri" w:hAnsi="Calibri" w:cs="Calibri"/>
                <w:color w:val="000000"/>
                <w:kern w:val="0"/>
                <w:sz w:val="16"/>
                <w:szCs w:val="16"/>
                <w:lang w:eastAsia="en-US"/>
              </w:rPr>
              <w:t>0</w:t>
            </w:r>
          </w:p>
        </w:tc>
      </w:tr>
      <w:tr w:rsidR="00847D81" w:rsidRPr="00847D81" w14:paraId="12491CE2" w14:textId="77777777" w:rsidTr="00847D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51E14F"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53D68BF"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82114"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159</w:t>
            </w:r>
          </w:p>
        </w:tc>
        <w:tc>
          <w:tcPr>
            <w:tcW w:w="580" w:type="dxa"/>
            <w:tcBorders>
              <w:top w:val="nil"/>
              <w:left w:val="nil"/>
              <w:bottom w:val="single" w:sz="8" w:space="0" w:color="auto"/>
              <w:right w:val="single" w:sz="8" w:space="0" w:color="auto"/>
            </w:tcBorders>
            <w:vAlign w:val="center"/>
            <w:hideMark/>
          </w:tcPr>
          <w:p w14:paraId="3749F739"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2B9E2265"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A4A9D"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379</w:t>
            </w:r>
          </w:p>
        </w:tc>
        <w:tc>
          <w:tcPr>
            <w:tcW w:w="500" w:type="dxa"/>
            <w:tcBorders>
              <w:top w:val="nil"/>
              <w:left w:val="nil"/>
              <w:bottom w:val="single" w:sz="8" w:space="0" w:color="auto"/>
              <w:right w:val="single" w:sz="8" w:space="0" w:color="auto"/>
            </w:tcBorders>
            <w:vAlign w:val="center"/>
            <w:hideMark/>
          </w:tcPr>
          <w:p w14:paraId="762D65A3"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46A1211D"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03BF7"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538</w:t>
            </w:r>
          </w:p>
        </w:tc>
        <w:tc>
          <w:tcPr>
            <w:tcW w:w="500" w:type="dxa"/>
            <w:tcBorders>
              <w:top w:val="nil"/>
              <w:left w:val="nil"/>
              <w:bottom w:val="single" w:sz="8" w:space="0" w:color="auto"/>
              <w:right w:val="single" w:sz="8" w:space="0" w:color="auto"/>
            </w:tcBorders>
            <w:vAlign w:val="center"/>
            <w:hideMark/>
          </w:tcPr>
          <w:p w14:paraId="088931D3" w14:textId="77777777" w:rsidR="00847D81" w:rsidRPr="00847D81" w:rsidRDefault="00847D81" w:rsidP="00847D81">
            <w:pPr>
              <w:suppressAutoHyphens w:val="0"/>
              <w:jc w:val="center"/>
              <w:rPr>
                <w:rFonts w:ascii="Calibri" w:hAnsi="Calibri" w:cs="Calibri"/>
                <w:b/>
                <w:bCs/>
                <w:color w:val="000000"/>
                <w:kern w:val="0"/>
                <w:sz w:val="16"/>
                <w:szCs w:val="16"/>
                <w:lang w:eastAsia="en-US"/>
              </w:rPr>
            </w:pPr>
            <w:r w:rsidRPr="00847D81">
              <w:rPr>
                <w:rFonts w:ascii="Calibri" w:hAnsi="Calibri" w:cs="Calibri"/>
                <w:b/>
                <w:bCs/>
                <w:color w:val="000000"/>
                <w:kern w:val="0"/>
                <w:sz w:val="16"/>
                <w:szCs w:val="16"/>
                <w:lang w:eastAsia="en-US"/>
              </w:rPr>
              <w:t>172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27D9E">
        <w:rPr>
          <w:rFonts w:ascii="Arial" w:hAnsi="Arial" w:cs="Arial"/>
          <w:b w:val="0"/>
          <w:i/>
          <w:iCs/>
          <w:color w:val="000000"/>
          <w:sz w:val="24"/>
          <w:szCs w:val="24"/>
          <w:lang w:val="ro-RO"/>
        </w:rPr>
        <w:lastRenderedPageBreak/>
        <w:t xml:space="preserve">Tab. </w:t>
      </w:r>
      <w:r w:rsidR="00077C13" w:rsidRPr="00F27D9E">
        <w:rPr>
          <w:rFonts w:ascii="Arial" w:hAnsi="Arial" w:cs="Arial"/>
          <w:b w:val="0"/>
          <w:i/>
          <w:iCs/>
          <w:color w:val="000000"/>
          <w:sz w:val="24"/>
          <w:szCs w:val="24"/>
          <w:lang w:val="ro-RO"/>
        </w:rPr>
        <w:t>20</w:t>
      </w:r>
      <w:r w:rsidRPr="00F27D9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1E504C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4485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27D9E" w:rsidRPr="0038617C" w14:paraId="68A6EBEE"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0E01F2D" w14:textId="77777777" w:rsidR="00F27D9E" w:rsidRPr="0038617C" w:rsidRDefault="00F27D9E" w:rsidP="00F27D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18AE9B" w14:textId="77777777" w:rsidR="00F27D9E" w:rsidRPr="0038617C" w:rsidRDefault="00F27D9E" w:rsidP="00F27D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Izvoru Crișului</w:t>
            </w:r>
          </w:p>
        </w:tc>
        <w:tc>
          <w:tcPr>
            <w:tcW w:w="1760" w:type="dxa"/>
            <w:tcBorders>
              <w:top w:val="nil"/>
              <w:left w:val="nil"/>
              <w:bottom w:val="single" w:sz="4" w:space="0" w:color="auto"/>
              <w:right w:val="single" w:sz="4" w:space="0" w:color="auto"/>
            </w:tcBorders>
            <w:noWrap/>
            <w:vAlign w:val="center"/>
            <w:hideMark/>
          </w:tcPr>
          <w:p w14:paraId="1AEF3F10" w14:textId="55A17F09"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753041E" w14:textId="31F2E178"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D1D709" w14:textId="31C1E3B2" w:rsidR="00F27D9E"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Izvoru Crișului</w:t>
            </w:r>
          </w:p>
          <w:p w14:paraId="6B337E96" w14:textId="77777777" w:rsidR="00F27D9E" w:rsidRPr="0038617C" w:rsidRDefault="00F27D9E" w:rsidP="00F27D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8C2652" w14:textId="5B92451E" w:rsidR="00F27D9E" w:rsidRPr="0038617C" w:rsidRDefault="003F1990" w:rsidP="003F1990">
            <w:pPr>
              <w:suppressAutoHyphens w:val="0"/>
              <w:jc w:val="center"/>
              <w:rPr>
                <w:rFonts w:ascii="Arial" w:hAnsi="Arial" w:cs="Arial"/>
                <w:color w:val="000000"/>
                <w:kern w:val="0"/>
                <w:sz w:val="18"/>
                <w:szCs w:val="18"/>
                <w:lang w:val="ro-RO" w:eastAsia="ro-RO"/>
              </w:rPr>
            </w:pPr>
            <w:proofErr w:type="spellStart"/>
            <w:r w:rsidRPr="003F1990">
              <w:rPr>
                <w:rFonts w:ascii="Arial" w:hAnsi="Arial" w:cs="Arial"/>
                <w:color w:val="000000"/>
                <w:kern w:val="0"/>
                <w:sz w:val="18"/>
                <w:szCs w:val="18"/>
                <w:lang w:eastAsia="ro-RO"/>
              </w:rPr>
              <w:t>venituri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proprii</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buget</w:t>
            </w:r>
            <w:proofErr w:type="spellEnd"/>
            <w:r w:rsidRPr="003F1990">
              <w:rPr>
                <w:rFonts w:ascii="Arial" w:hAnsi="Arial" w:cs="Arial"/>
                <w:color w:val="000000"/>
                <w:kern w:val="0"/>
                <w:sz w:val="18"/>
                <w:szCs w:val="18"/>
                <w:lang w:eastAsia="ro-RO"/>
              </w:rPr>
              <w:t xml:space="preserve"> de stat/</w:t>
            </w:r>
            <w:proofErr w:type="spellStart"/>
            <w:r w:rsidRPr="003F1990">
              <w:rPr>
                <w:rFonts w:ascii="Arial" w:hAnsi="Arial" w:cs="Arial"/>
                <w:color w:val="000000"/>
                <w:kern w:val="0"/>
                <w:sz w:val="18"/>
                <w:szCs w:val="18"/>
                <w:lang w:eastAsia="ro-RO"/>
              </w:rPr>
              <w:t>fonduri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europene</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alte</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surse</w:t>
            </w:r>
            <w:proofErr w:type="spellEnd"/>
          </w:p>
        </w:tc>
      </w:tr>
      <w:tr w:rsidR="00F27D9E" w:rsidRPr="0038617C" w14:paraId="5F5039EA"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B608FD" w14:textId="77777777" w:rsidR="00F27D9E" w:rsidRPr="0038617C" w:rsidRDefault="00F27D9E" w:rsidP="00F27D9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083B197" w14:textId="77777777" w:rsidR="00F27D9E" w:rsidRPr="0038617C" w:rsidRDefault="00F27D9E" w:rsidP="00F27D9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Huedin</w:t>
            </w:r>
          </w:p>
        </w:tc>
        <w:tc>
          <w:tcPr>
            <w:tcW w:w="1760" w:type="dxa"/>
            <w:tcBorders>
              <w:top w:val="nil"/>
              <w:left w:val="nil"/>
              <w:bottom w:val="single" w:sz="4" w:space="0" w:color="auto"/>
              <w:right w:val="single" w:sz="4" w:space="0" w:color="auto"/>
            </w:tcBorders>
            <w:noWrap/>
            <w:vAlign w:val="center"/>
            <w:hideMark/>
          </w:tcPr>
          <w:p w14:paraId="0740EC57" w14:textId="7CC9072C"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0B76A18" w14:textId="6FD57CF5" w:rsidR="00F27D9E" w:rsidRPr="0038617C"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6E062A" w14:textId="3A4AD0AD" w:rsidR="00F27D9E" w:rsidRDefault="00F27D9E" w:rsidP="00F27D9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Huedin</w:t>
            </w:r>
          </w:p>
          <w:p w14:paraId="52EF653B" w14:textId="77777777" w:rsidR="00F27D9E" w:rsidRPr="0038617C" w:rsidRDefault="00F27D9E" w:rsidP="00F27D9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0B5888" w14:textId="77DEBF2A" w:rsidR="00F27D9E" w:rsidRPr="0038617C" w:rsidRDefault="003F1990" w:rsidP="003F1990">
            <w:pPr>
              <w:suppressAutoHyphens w:val="0"/>
              <w:jc w:val="center"/>
              <w:rPr>
                <w:rFonts w:ascii="Arial" w:hAnsi="Arial" w:cs="Arial"/>
                <w:color w:val="000000"/>
                <w:kern w:val="0"/>
                <w:sz w:val="18"/>
                <w:szCs w:val="18"/>
                <w:lang w:val="ro-RO" w:eastAsia="ro-RO"/>
              </w:rPr>
            </w:pPr>
            <w:proofErr w:type="spellStart"/>
            <w:r w:rsidRPr="003F1990">
              <w:rPr>
                <w:rFonts w:ascii="Arial" w:hAnsi="Arial" w:cs="Arial"/>
                <w:color w:val="000000"/>
                <w:kern w:val="0"/>
                <w:sz w:val="18"/>
                <w:szCs w:val="18"/>
                <w:lang w:eastAsia="ro-RO"/>
              </w:rPr>
              <w:t>venituri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proprii</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buget</w:t>
            </w:r>
            <w:proofErr w:type="spellEnd"/>
            <w:r w:rsidRPr="003F1990">
              <w:rPr>
                <w:rFonts w:ascii="Arial" w:hAnsi="Arial" w:cs="Arial"/>
                <w:color w:val="000000"/>
                <w:kern w:val="0"/>
                <w:sz w:val="18"/>
                <w:szCs w:val="18"/>
                <w:lang w:eastAsia="ro-RO"/>
              </w:rPr>
              <w:t xml:space="preserve"> de stat/</w:t>
            </w:r>
            <w:proofErr w:type="spellStart"/>
            <w:r w:rsidRPr="003F1990">
              <w:rPr>
                <w:rFonts w:ascii="Arial" w:hAnsi="Arial" w:cs="Arial"/>
                <w:color w:val="000000"/>
                <w:kern w:val="0"/>
                <w:sz w:val="18"/>
                <w:szCs w:val="18"/>
                <w:lang w:eastAsia="ro-RO"/>
              </w:rPr>
              <w:t>fonduri</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europene</w:t>
            </w:r>
            <w:proofErr w:type="spellEnd"/>
            <w:r w:rsidRPr="003F1990">
              <w:rPr>
                <w:rFonts w:ascii="Arial" w:hAnsi="Arial" w:cs="Arial"/>
                <w:color w:val="000000"/>
                <w:kern w:val="0"/>
                <w:sz w:val="18"/>
                <w:szCs w:val="18"/>
                <w:lang w:eastAsia="ro-RO"/>
              </w:rPr>
              <w:t>/</w:t>
            </w:r>
            <w:proofErr w:type="spellStart"/>
            <w:r w:rsidRPr="003F1990">
              <w:rPr>
                <w:rFonts w:ascii="Arial" w:hAnsi="Arial" w:cs="Arial"/>
                <w:color w:val="000000"/>
                <w:kern w:val="0"/>
                <w:sz w:val="18"/>
                <w:szCs w:val="18"/>
                <w:lang w:eastAsia="ro-RO"/>
              </w:rPr>
              <w:t>alte</w:t>
            </w:r>
            <w:proofErr w:type="spellEnd"/>
            <w:r w:rsidRPr="003F1990">
              <w:rPr>
                <w:rFonts w:ascii="Arial" w:hAnsi="Arial" w:cs="Arial"/>
                <w:color w:val="000000"/>
                <w:kern w:val="0"/>
                <w:sz w:val="18"/>
                <w:szCs w:val="18"/>
                <w:lang w:eastAsia="ro-RO"/>
              </w:rPr>
              <w:t xml:space="preserve"> </w:t>
            </w:r>
            <w:proofErr w:type="spellStart"/>
            <w:r w:rsidRPr="003F199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666691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4485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1DA161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7E01F38" w:rsidR="00760B50" w:rsidRPr="006117FF" w:rsidRDefault="00F27D9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8D70079" w:rsidR="00760B50" w:rsidRDefault="00F27D9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D8C456F" w:rsidR="00760B50" w:rsidRPr="002E2900" w:rsidRDefault="00F27D9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645EC7D" w:rsidR="00760B50" w:rsidRPr="002E2900" w:rsidRDefault="00F27D9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DAC18E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47D81">
        <w:rPr>
          <w:rFonts w:ascii="Arial" w:hAnsi="Arial" w:cs="Arial"/>
          <w:lang w:val="ro-RO"/>
        </w:rPr>
        <w:t>579.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68DFA18" w:rsidR="00E44853" w:rsidRDefault="00E44853">
      <w:pPr>
        <w:suppressAutoHyphens w:val="0"/>
        <w:rPr>
          <w:rFonts w:ascii="Arial" w:hAnsi="Arial" w:cs="Arial"/>
          <w:color w:val="FF0000"/>
          <w:lang w:val="ro-RO"/>
        </w:rPr>
      </w:pPr>
      <w:r>
        <w:rPr>
          <w:rFonts w:ascii="Arial" w:hAnsi="Arial" w:cs="Arial"/>
          <w:color w:val="FF0000"/>
          <w:lang w:val="ro-RO"/>
        </w:rPr>
        <w:br w:type="page"/>
      </w:r>
    </w:p>
    <w:p w14:paraId="3FC05C16"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F4BF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F4BF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F4BF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47D81" w:rsidRPr="008A78C6" w14:paraId="61A947D4" w14:textId="118C673D" w:rsidTr="00CF4BF3">
        <w:trPr>
          <w:jc w:val="center"/>
        </w:trPr>
        <w:tc>
          <w:tcPr>
            <w:tcW w:w="1178" w:type="dxa"/>
            <w:shd w:val="clear" w:color="auto" w:fill="D9D9D9" w:themeFill="background1" w:themeFillShade="D9"/>
          </w:tcPr>
          <w:p w14:paraId="2550DF8E" w14:textId="77777777" w:rsidR="00847D81" w:rsidRPr="008A78C6"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335ED3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65E5054C" w14:textId="46DABC30"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27</w:t>
            </w:r>
          </w:p>
        </w:tc>
        <w:tc>
          <w:tcPr>
            <w:tcW w:w="920" w:type="dxa"/>
            <w:shd w:val="clear" w:color="auto" w:fill="FF0000"/>
            <w:vAlign w:val="center"/>
          </w:tcPr>
          <w:p w14:paraId="03AE00DA" w14:textId="5072496B"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5</w:t>
            </w:r>
          </w:p>
        </w:tc>
        <w:tc>
          <w:tcPr>
            <w:tcW w:w="917" w:type="dxa"/>
            <w:shd w:val="clear" w:color="auto" w:fill="00B0F0"/>
            <w:vAlign w:val="center"/>
          </w:tcPr>
          <w:p w14:paraId="51C8F20A" w14:textId="51EBE3E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02C77A0" w14:textId="6193C81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c>
          <w:tcPr>
            <w:tcW w:w="923" w:type="dxa"/>
            <w:shd w:val="clear" w:color="auto" w:fill="00B0F0"/>
            <w:vAlign w:val="center"/>
          </w:tcPr>
          <w:p w14:paraId="1E0930FE" w14:textId="7D7142F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w:t>
            </w:r>
          </w:p>
        </w:tc>
        <w:tc>
          <w:tcPr>
            <w:tcW w:w="924" w:type="dxa"/>
            <w:shd w:val="clear" w:color="auto" w:fill="00B050"/>
            <w:vAlign w:val="center"/>
          </w:tcPr>
          <w:p w14:paraId="178FDEA5" w14:textId="7D23320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F655E4F" w14:textId="4A4251C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21</w:t>
            </w:r>
          </w:p>
        </w:tc>
        <w:tc>
          <w:tcPr>
            <w:tcW w:w="930" w:type="dxa"/>
            <w:shd w:val="clear" w:color="auto" w:fill="00B050"/>
            <w:vAlign w:val="center"/>
          </w:tcPr>
          <w:p w14:paraId="526143D5" w14:textId="6D479A5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408FE8AE" w14:textId="787436D0" w:rsidTr="00CF4BF3">
        <w:trPr>
          <w:jc w:val="center"/>
        </w:trPr>
        <w:tc>
          <w:tcPr>
            <w:tcW w:w="1178" w:type="dxa"/>
            <w:shd w:val="clear" w:color="auto" w:fill="D9D9D9" w:themeFill="background1" w:themeFillShade="D9"/>
          </w:tcPr>
          <w:p w14:paraId="36357BC3" w14:textId="77777777" w:rsidR="00847D81" w:rsidRPr="008A78C6"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B775F65"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0A0D34B2" w14:textId="3D937125"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25</w:t>
            </w:r>
          </w:p>
        </w:tc>
        <w:tc>
          <w:tcPr>
            <w:tcW w:w="920" w:type="dxa"/>
            <w:shd w:val="clear" w:color="auto" w:fill="FF0000"/>
            <w:vAlign w:val="center"/>
          </w:tcPr>
          <w:p w14:paraId="1075DB2F" w14:textId="5C686EE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7</w:t>
            </w:r>
          </w:p>
        </w:tc>
        <w:tc>
          <w:tcPr>
            <w:tcW w:w="917" w:type="dxa"/>
            <w:shd w:val="clear" w:color="auto" w:fill="00B0F0"/>
            <w:vAlign w:val="center"/>
          </w:tcPr>
          <w:p w14:paraId="319EF7C0" w14:textId="6EF959D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6C980332" w14:textId="6EF883B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c>
          <w:tcPr>
            <w:tcW w:w="923" w:type="dxa"/>
            <w:shd w:val="clear" w:color="auto" w:fill="00B0F0"/>
            <w:vAlign w:val="center"/>
          </w:tcPr>
          <w:p w14:paraId="37AB4557" w14:textId="4EE1F20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c>
          <w:tcPr>
            <w:tcW w:w="924" w:type="dxa"/>
            <w:shd w:val="clear" w:color="auto" w:fill="00B050"/>
            <w:vAlign w:val="center"/>
          </w:tcPr>
          <w:p w14:paraId="5F799923" w14:textId="4D0DC0D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200D51A7" w14:textId="23ABE5F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19</w:t>
            </w:r>
          </w:p>
        </w:tc>
        <w:tc>
          <w:tcPr>
            <w:tcW w:w="930" w:type="dxa"/>
            <w:shd w:val="clear" w:color="auto" w:fill="00B050"/>
            <w:vAlign w:val="center"/>
          </w:tcPr>
          <w:p w14:paraId="1D67D41B" w14:textId="14A1800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r>
      <w:tr w:rsidR="00847D81" w:rsidRPr="008A78C6" w14:paraId="0AE9F23C" w14:textId="3340E41B" w:rsidTr="00CF4BF3">
        <w:trPr>
          <w:jc w:val="center"/>
        </w:trPr>
        <w:tc>
          <w:tcPr>
            <w:tcW w:w="1178" w:type="dxa"/>
            <w:shd w:val="clear" w:color="auto" w:fill="D9D9D9" w:themeFill="background1" w:themeFillShade="D9"/>
          </w:tcPr>
          <w:p w14:paraId="6BDE3F63" w14:textId="77777777" w:rsidR="00847D81" w:rsidRPr="008A78C6"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D73ABA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C1EE1FE" w14:textId="498CD253"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26</w:t>
            </w:r>
          </w:p>
        </w:tc>
        <w:tc>
          <w:tcPr>
            <w:tcW w:w="920" w:type="dxa"/>
            <w:shd w:val="clear" w:color="auto" w:fill="FF0000"/>
            <w:vAlign w:val="center"/>
          </w:tcPr>
          <w:p w14:paraId="36B3A9A0" w14:textId="3A6D9DE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7</w:t>
            </w:r>
          </w:p>
        </w:tc>
        <w:tc>
          <w:tcPr>
            <w:tcW w:w="917" w:type="dxa"/>
            <w:shd w:val="clear" w:color="auto" w:fill="00B0F0"/>
            <w:vAlign w:val="center"/>
          </w:tcPr>
          <w:p w14:paraId="3E07D291" w14:textId="12BA7EB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3567D931" w14:textId="179B0B7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c>
          <w:tcPr>
            <w:tcW w:w="923" w:type="dxa"/>
            <w:shd w:val="clear" w:color="auto" w:fill="00B0F0"/>
            <w:vAlign w:val="center"/>
          </w:tcPr>
          <w:p w14:paraId="27D0A8D6" w14:textId="3213B2C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c>
          <w:tcPr>
            <w:tcW w:w="924" w:type="dxa"/>
            <w:shd w:val="clear" w:color="auto" w:fill="00B050"/>
            <w:vAlign w:val="center"/>
          </w:tcPr>
          <w:p w14:paraId="03BB91E0" w14:textId="38BED21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222AB68" w14:textId="0B8D921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21</w:t>
            </w:r>
          </w:p>
        </w:tc>
        <w:tc>
          <w:tcPr>
            <w:tcW w:w="930" w:type="dxa"/>
            <w:shd w:val="clear" w:color="auto" w:fill="00B050"/>
            <w:vAlign w:val="center"/>
          </w:tcPr>
          <w:p w14:paraId="5B7BA08C" w14:textId="512B6EB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13E92DA2" w14:textId="30CAF24D" w:rsidTr="00CF4BF3">
        <w:trPr>
          <w:jc w:val="center"/>
        </w:trPr>
        <w:tc>
          <w:tcPr>
            <w:tcW w:w="1178" w:type="dxa"/>
            <w:shd w:val="clear" w:color="auto" w:fill="D9D9D9" w:themeFill="background1" w:themeFillShade="D9"/>
          </w:tcPr>
          <w:p w14:paraId="4BFEAF21" w14:textId="77777777" w:rsidR="00847D81" w:rsidRPr="008A78C6"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A4EB7E0"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77CC1DC" w14:textId="58F0DED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17</w:t>
            </w:r>
          </w:p>
        </w:tc>
        <w:tc>
          <w:tcPr>
            <w:tcW w:w="920" w:type="dxa"/>
            <w:shd w:val="clear" w:color="auto" w:fill="FF0000"/>
            <w:vAlign w:val="center"/>
          </w:tcPr>
          <w:p w14:paraId="19F8ED17" w14:textId="2BA2EA5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5</w:t>
            </w:r>
          </w:p>
        </w:tc>
        <w:tc>
          <w:tcPr>
            <w:tcW w:w="917" w:type="dxa"/>
            <w:shd w:val="clear" w:color="auto" w:fill="00B0F0"/>
            <w:vAlign w:val="center"/>
          </w:tcPr>
          <w:p w14:paraId="4229705D" w14:textId="0A43A9A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6FCD86C7" w14:textId="60CFCAC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c>
          <w:tcPr>
            <w:tcW w:w="923" w:type="dxa"/>
            <w:shd w:val="clear" w:color="auto" w:fill="00B0F0"/>
            <w:vAlign w:val="center"/>
          </w:tcPr>
          <w:p w14:paraId="6825F9B3" w14:textId="1EA2F1B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w:t>
            </w:r>
          </w:p>
        </w:tc>
        <w:tc>
          <w:tcPr>
            <w:tcW w:w="924" w:type="dxa"/>
            <w:shd w:val="clear" w:color="auto" w:fill="00B050"/>
            <w:vAlign w:val="center"/>
          </w:tcPr>
          <w:p w14:paraId="6E7A7FFB" w14:textId="6C20910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2797458" w14:textId="3868FB0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11</w:t>
            </w:r>
          </w:p>
        </w:tc>
        <w:tc>
          <w:tcPr>
            <w:tcW w:w="930" w:type="dxa"/>
            <w:shd w:val="clear" w:color="auto" w:fill="00B050"/>
            <w:vAlign w:val="center"/>
          </w:tcPr>
          <w:p w14:paraId="74BE4CD6" w14:textId="2E72559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2737339F" w14:textId="439697EA" w:rsidTr="00CF4BF3">
        <w:trPr>
          <w:jc w:val="center"/>
        </w:trPr>
        <w:tc>
          <w:tcPr>
            <w:tcW w:w="1178" w:type="dxa"/>
            <w:shd w:val="clear" w:color="auto" w:fill="D9D9D9" w:themeFill="background1" w:themeFillShade="D9"/>
          </w:tcPr>
          <w:p w14:paraId="73885F03"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4045FC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33F784EC" w14:textId="56DAFECD"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w:t>
            </w:r>
          </w:p>
        </w:tc>
        <w:tc>
          <w:tcPr>
            <w:tcW w:w="920" w:type="dxa"/>
            <w:shd w:val="clear" w:color="auto" w:fill="FF0000"/>
            <w:vAlign w:val="center"/>
          </w:tcPr>
          <w:p w14:paraId="55B68EBF" w14:textId="2A6DF07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3</w:t>
            </w:r>
          </w:p>
        </w:tc>
        <w:tc>
          <w:tcPr>
            <w:tcW w:w="917" w:type="dxa"/>
            <w:shd w:val="clear" w:color="auto" w:fill="00B0F0"/>
            <w:vAlign w:val="center"/>
          </w:tcPr>
          <w:p w14:paraId="09BAAC1C" w14:textId="73496D5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E9D0E21" w14:textId="62F4C8B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c>
          <w:tcPr>
            <w:tcW w:w="923" w:type="dxa"/>
            <w:shd w:val="clear" w:color="auto" w:fill="00B0F0"/>
            <w:vAlign w:val="center"/>
          </w:tcPr>
          <w:p w14:paraId="39B31B9D" w14:textId="63C52F8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c>
          <w:tcPr>
            <w:tcW w:w="924" w:type="dxa"/>
            <w:shd w:val="clear" w:color="auto" w:fill="00B050"/>
            <w:vAlign w:val="center"/>
          </w:tcPr>
          <w:p w14:paraId="6B0BB255" w14:textId="1EBC60F3"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25F7FCD" w14:textId="3BE0122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c>
          <w:tcPr>
            <w:tcW w:w="930" w:type="dxa"/>
            <w:shd w:val="clear" w:color="auto" w:fill="00B050"/>
            <w:vAlign w:val="center"/>
          </w:tcPr>
          <w:p w14:paraId="034ED4B0" w14:textId="1E24839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w:t>
            </w:r>
          </w:p>
        </w:tc>
      </w:tr>
      <w:tr w:rsidR="00847D81" w:rsidRPr="008A78C6" w14:paraId="40D4E717" w14:textId="02420DE7" w:rsidTr="00CF4BF3">
        <w:trPr>
          <w:jc w:val="center"/>
        </w:trPr>
        <w:tc>
          <w:tcPr>
            <w:tcW w:w="1178" w:type="dxa"/>
            <w:shd w:val="clear" w:color="auto" w:fill="D9D9D9" w:themeFill="background1" w:themeFillShade="D9"/>
          </w:tcPr>
          <w:p w14:paraId="0BC42F96"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ADDD17"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22FD51D" w14:textId="6707A47A"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9</w:t>
            </w:r>
          </w:p>
        </w:tc>
        <w:tc>
          <w:tcPr>
            <w:tcW w:w="920" w:type="dxa"/>
            <w:shd w:val="clear" w:color="auto" w:fill="FF0000"/>
            <w:vAlign w:val="center"/>
          </w:tcPr>
          <w:p w14:paraId="26FFED78" w14:textId="2B3DD67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3</w:t>
            </w:r>
          </w:p>
        </w:tc>
        <w:tc>
          <w:tcPr>
            <w:tcW w:w="917" w:type="dxa"/>
            <w:shd w:val="clear" w:color="auto" w:fill="00B0F0"/>
            <w:vAlign w:val="center"/>
          </w:tcPr>
          <w:p w14:paraId="39AEBC2B" w14:textId="79D9C8A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36AFCE0E" w14:textId="32F42F8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11</w:t>
            </w:r>
          </w:p>
        </w:tc>
        <w:tc>
          <w:tcPr>
            <w:tcW w:w="923" w:type="dxa"/>
            <w:shd w:val="clear" w:color="auto" w:fill="00B0F0"/>
            <w:vAlign w:val="center"/>
          </w:tcPr>
          <w:p w14:paraId="100F9507" w14:textId="5CCFF4A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c>
          <w:tcPr>
            <w:tcW w:w="924" w:type="dxa"/>
            <w:shd w:val="clear" w:color="auto" w:fill="00B050"/>
            <w:vAlign w:val="center"/>
          </w:tcPr>
          <w:p w14:paraId="404FF68D" w14:textId="30E8B33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4D68401" w14:textId="6A30CA1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c>
          <w:tcPr>
            <w:tcW w:w="930" w:type="dxa"/>
            <w:shd w:val="clear" w:color="auto" w:fill="00B050"/>
            <w:vAlign w:val="center"/>
          </w:tcPr>
          <w:p w14:paraId="3B1BFF9B" w14:textId="6CC6485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56711E0E" w14:textId="3C29BFFC" w:rsidTr="00CF4BF3">
        <w:trPr>
          <w:jc w:val="center"/>
        </w:trPr>
        <w:tc>
          <w:tcPr>
            <w:tcW w:w="1178" w:type="dxa"/>
            <w:shd w:val="clear" w:color="auto" w:fill="D9D9D9" w:themeFill="background1" w:themeFillShade="D9"/>
          </w:tcPr>
          <w:p w14:paraId="42B22403"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E58FCD3"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2865E920" w14:textId="36E81EF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12</w:t>
            </w:r>
          </w:p>
        </w:tc>
        <w:tc>
          <w:tcPr>
            <w:tcW w:w="920" w:type="dxa"/>
            <w:shd w:val="clear" w:color="auto" w:fill="FF0000"/>
            <w:vAlign w:val="center"/>
          </w:tcPr>
          <w:p w14:paraId="67BFE4B5" w14:textId="01F7D9C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4</w:t>
            </w:r>
          </w:p>
        </w:tc>
        <w:tc>
          <w:tcPr>
            <w:tcW w:w="917" w:type="dxa"/>
            <w:shd w:val="clear" w:color="auto" w:fill="00B0F0"/>
            <w:vAlign w:val="center"/>
          </w:tcPr>
          <w:p w14:paraId="5CEFDF29" w14:textId="0DD15BD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131C4F9F" w14:textId="33BC154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c>
          <w:tcPr>
            <w:tcW w:w="923" w:type="dxa"/>
            <w:shd w:val="clear" w:color="auto" w:fill="00B0F0"/>
            <w:vAlign w:val="center"/>
          </w:tcPr>
          <w:p w14:paraId="68AD2BAB" w14:textId="518A038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w:t>
            </w:r>
          </w:p>
        </w:tc>
        <w:tc>
          <w:tcPr>
            <w:tcW w:w="924" w:type="dxa"/>
            <w:shd w:val="clear" w:color="auto" w:fill="00B050"/>
            <w:vAlign w:val="center"/>
          </w:tcPr>
          <w:p w14:paraId="12A53146" w14:textId="36B6936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FE3D7C8" w14:textId="1542DC0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c>
          <w:tcPr>
            <w:tcW w:w="930" w:type="dxa"/>
            <w:shd w:val="clear" w:color="auto" w:fill="00B050"/>
            <w:vAlign w:val="center"/>
          </w:tcPr>
          <w:p w14:paraId="28B70136" w14:textId="4100803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r>
      <w:tr w:rsidR="00847D81" w:rsidRPr="008A78C6" w14:paraId="1AC27E63" w14:textId="0FB64638" w:rsidTr="00CF4BF3">
        <w:trPr>
          <w:jc w:val="center"/>
        </w:trPr>
        <w:tc>
          <w:tcPr>
            <w:tcW w:w="1178" w:type="dxa"/>
            <w:shd w:val="clear" w:color="auto" w:fill="D9D9D9" w:themeFill="background1" w:themeFillShade="D9"/>
          </w:tcPr>
          <w:p w14:paraId="4C9ADE3F"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C6B1D3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CEA3631" w14:textId="544C59A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w:t>
            </w:r>
          </w:p>
        </w:tc>
        <w:tc>
          <w:tcPr>
            <w:tcW w:w="920" w:type="dxa"/>
            <w:shd w:val="clear" w:color="auto" w:fill="FF0000"/>
            <w:vAlign w:val="center"/>
          </w:tcPr>
          <w:p w14:paraId="28F85FB7" w14:textId="1017BBD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5</w:t>
            </w:r>
          </w:p>
        </w:tc>
        <w:tc>
          <w:tcPr>
            <w:tcW w:w="917" w:type="dxa"/>
            <w:shd w:val="clear" w:color="auto" w:fill="00B0F0"/>
            <w:vAlign w:val="center"/>
          </w:tcPr>
          <w:p w14:paraId="33BC5AF8" w14:textId="4B439F3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3ADE143F" w14:textId="7C40B82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w:t>
            </w:r>
          </w:p>
        </w:tc>
        <w:tc>
          <w:tcPr>
            <w:tcW w:w="923" w:type="dxa"/>
            <w:shd w:val="clear" w:color="auto" w:fill="00B0F0"/>
            <w:vAlign w:val="center"/>
          </w:tcPr>
          <w:p w14:paraId="202DDEA1" w14:textId="59E5BDE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c>
          <w:tcPr>
            <w:tcW w:w="924" w:type="dxa"/>
            <w:shd w:val="clear" w:color="auto" w:fill="00B050"/>
            <w:vAlign w:val="center"/>
          </w:tcPr>
          <w:p w14:paraId="0B65E16A" w14:textId="5DB446C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6266DA2F" w14:textId="680C08A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9</w:t>
            </w:r>
          </w:p>
        </w:tc>
        <w:tc>
          <w:tcPr>
            <w:tcW w:w="930" w:type="dxa"/>
            <w:shd w:val="clear" w:color="auto" w:fill="00B050"/>
            <w:vAlign w:val="center"/>
          </w:tcPr>
          <w:p w14:paraId="5EB07E66" w14:textId="30B59A2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416BAE27" w14:textId="33EE07C4" w:rsidTr="00CF4BF3">
        <w:trPr>
          <w:jc w:val="center"/>
        </w:trPr>
        <w:tc>
          <w:tcPr>
            <w:tcW w:w="1178" w:type="dxa"/>
            <w:shd w:val="clear" w:color="auto" w:fill="D9D9D9" w:themeFill="background1" w:themeFillShade="D9"/>
          </w:tcPr>
          <w:p w14:paraId="327762C6"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98D5FE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286E1164" w14:textId="3FA5CB8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w:t>
            </w:r>
          </w:p>
        </w:tc>
        <w:tc>
          <w:tcPr>
            <w:tcW w:w="920" w:type="dxa"/>
            <w:shd w:val="clear" w:color="auto" w:fill="FF0000"/>
            <w:vAlign w:val="center"/>
          </w:tcPr>
          <w:p w14:paraId="594A8E3E" w14:textId="567D0DE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5</w:t>
            </w:r>
          </w:p>
        </w:tc>
        <w:tc>
          <w:tcPr>
            <w:tcW w:w="917" w:type="dxa"/>
            <w:shd w:val="clear" w:color="auto" w:fill="00B0F0"/>
            <w:vAlign w:val="center"/>
          </w:tcPr>
          <w:p w14:paraId="3C16E404" w14:textId="41E7CB0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5C19F353" w14:textId="74654F0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8</w:t>
            </w:r>
          </w:p>
        </w:tc>
        <w:tc>
          <w:tcPr>
            <w:tcW w:w="923" w:type="dxa"/>
            <w:shd w:val="clear" w:color="auto" w:fill="00B0F0"/>
            <w:vAlign w:val="center"/>
          </w:tcPr>
          <w:p w14:paraId="219DE520" w14:textId="6D954D7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29</w:t>
            </w:r>
          </w:p>
        </w:tc>
        <w:tc>
          <w:tcPr>
            <w:tcW w:w="924" w:type="dxa"/>
            <w:shd w:val="clear" w:color="auto" w:fill="00B050"/>
            <w:vAlign w:val="center"/>
          </w:tcPr>
          <w:p w14:paraId="3BF87D48" w14:textId="13CA396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3E1173E0" w14:textId="500A116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c>
          <w:tcPr>
            <w:tcW w:w="930" w:type="dxa"/>
            <w:shd w:val="clear" w:color="auto" w:fill="00B050"/>
            <w:vAlign w:val="center"/>
          </w:tcPr>
          <w:p w14:paraId="4DACB595" w14:textId="2D4A20C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-24</w:t>
            </w:r>
          </w:p>
        </w:tc>
      </w:tr>
      <w:tr w:rsidR="00847D81" w:rsidRPr="008A78C6" w14:paraId="74AA4981" w14:textId="75BEE4A0" w:rsidTr="00CF4BF3">
        <w:trPr>
          <w:jc w:val="center"/>
        </w:trPr>
        <w:tc>
          <w:tcPr>
            <w:tcW w:w="1178" w:type="dxa"/>
            <w:shd w:val="clear" w:color="auto" w:fill="D9D9D9" w:themeFill="background1" w:themeFillShade="D9"/>
          </w:tcPr>
          <w:p w14:paraId="5B04EA7A"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68BEC75"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4689D6D6" w14:textId="10FAF03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21</w:t>
            </w:r>
          </w:p>
        </w:tc>
        <w:tc>
          <w:tcPr>
            <w:tcW w:w="920" w:type="dxa"/>
            <w:shd w:val="clear" w:color="auto" w:fill="FF0000"/>
            <w:vAlign w:val="center"/>
          </w:tcPr>
          <w:p w14:paraId="53F4526C" w14:textId="05DD374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6</w:t>
            </w:r>
          </w:p>
        </w:tc>
        <w:tc>
          <w:tcPr>
            <w:tcW w:w="917" w:type="dxa"/>
            <w:shd w:val="clear" w:color="auto" w:fill="00B0F0"/>
            <w:vAlign w:val="center"/>
          </w:tcPr>
          <w:p w14:paraId="1B014076" w14:textId="0FD7C73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7C8E9475" w14:textId="64022B7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11</w:t>
            </w:r>
          </w:p>
        </w:tc>
        <w:tc>
          <w:tcPr>
            <w:tcW w:w="923" w:type="dxa"/>
            <w:shd w:val="clear" w:color="auto" w:fill="00B0F0"/>
            <w:vAlign w:val="center"/>
          </w:tcPr>
          <w:p w14:paraId="3103AA55" w14:textId="4249A38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55</w:t>
            </w:r>
          </w:p>
        </w:tc>
        <w:tc>
          <w:tcPr>
            <w:tcW w:w="924" w:type="dxa"/>
            <w:shd w:val="clear" w:color="auto" w:fill="00B050"/>
            <w:vAlign w:val="center"/>
          </w:tcPr>
          <w:p w14:paraId="3EC96D90" w14:textId="1E13808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4B76823E" w14:textId="6D37B3D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10</w:t>
            </w:r>
          </w:p>
        </w:tc>
        <w:tc>
          <w:tcPr>
            <w:tcW w:w="930" w:type="dxa"/>
            <w:shd w:val="clear" w:color="auto" w:fill="00B050"/>
            <w:vAlign w:val="center"/>
          </w:tcPr>
          <w:p w14:paraId="3755C39D" w14:textId="0CFBC47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-49</w:t>
            </w:r>
          </w:p>
        </w:tc>
      </w:tr>
      <w:tr w:rsidR="00847D81" w:rsidRPr="008A78C6" w14:paraId="177C798C" w14:textId="703E30AE" w:rsidTr="00CF4BF3">
        <w:trPr>
          <w:jc w:val="center"/>
        </w:trPr>
        <w:tc>
          <w:tcPr>
            <w:tcW w:w="1178" w:type="dxa"/>
            <w:shd w:val="clear" w:color="auto" w:fill="D9D9D9" w:themeFill="background1" w:themeFillShade="D9"/>
          </w:tcPr>
          <w:p w14:paraId="43D2D6C5"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29F8B5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4F7FDE7" w14:textId="0DB0966B"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w:t>
            </w:r>
          </w:p>
        </w:tc>
        <w:tc>
          <w:tcPr>
            <w:tcW w:w="920" w:type="dxa"/>
            <w:shd w:val="clear" w:color="auto" w:fill="FF0000"/>
            <w:vAlign w:val="center"/>
          </w:tcPr>
          <w:p w14:paraId="3E0E090A" w14:textId="4A87413D"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8</w:t>
            </w:r>
          </w:p>
        </w:tc>
        <w:tc>
          <w:tcPr>
            <w:tcW w:w="917" w:type="dxa"/>
            <w:shd w:val="clear" w:color="auto" w:fill="00B0F0"/>
            <w:vAlign w:val="center"/>
          </w:tcPr>
          <w:p w14:paraId="57EADBA4" w14:textId="31AC858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75BFEEDD" w14:textId="428C9C9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14</w:t>
            </w:r>
          </w:p>
        </w:tc>
        <w:tc>
          <w:tcPr>
            <w:tcW w:w="923" w:type="dxa"/>
            <w:shd w:val="clear" w:color="auto" w:fill="00B0F0"/>
            <w:vAlign w:val="center"/>
          </w:tcPr>
          <w:p w14:paraId="48D466E7" w14:textId="2760E87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16</w:t>
            </w:r>
          </w:p>
        </w:tc>
        <w:tc>
          <w:tcPr>
            <w:tcW w:w="924" w:type="dxa"/>
            <w:shd w:val="clear" w:color="auto" w:fill="00B050"/>
            <w:vAlign w:val="center"/>
          </w:tcPr>
          <w:p w14:paraId="6900C3E5" w14:textId="4BC2BDE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AA5E35F" w14:textId="08FC01E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c>
          <w:tcPr>
            <w:tcW w:w="930" w:type="dxa"/>
            <w:shd w:val="clear" w:color="auto" w:fill="00B050"/>
            <w:vAlign w:val="center"/>
          </w:tcPr>
          <w:p w14:paraId="1CDE6A77" w14:textId="46E1396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-8</w:t>
            </w:r>
          </w:p>
        </w:tc>
      </w:tr>
      <w:tr w:rsidR="00847D81" w:rsidRPr="008A78C6" w14:paraId="209DA7DC" w14:textId="1BA71666" w:rsidTr="00CF4BF3">
        <w:trPr>
          <w:jc w:val="center"/>
        </w:trPr>
        <w:tc>
          <w:tcPr>
            <w:tcW w:w="1178" w:type="dxa"/>
            <w:shd w:val="clear" w:color="auto" w:fill="D9D9D9" w:themeFill="background1" w:themeFillShade="D9"/>
          </w:tcPr>
          <w:p w14:paraId="1D4FAA3B"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1DEAE1B"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516A5756" w14:textId="16CA1FB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17</w:t>
            </w:r>
          </w:p>
        </w:tc>
        <w:tc>
          <w:tcPr>
            <w:tcW w:w="920" w:type="dxa"/>
            <w:shd w:val="clear" w:color="auto" w:fill="FF0000"/>
            <w:vAlign w:val="center"/>
          </w:tcPr>
          <w:p w14:paraId="5C9FE05A" w14:textId="632EB9FE"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11</w:t>
            </w:r>
          </w:p>
        </w:tc>
        <w:tc>
          <w:tcPr>
            <w:tcW w:w="917" w:type="dxa"/>
            <w:shd w:val="clear" w:color="auto" w:fill="00B0F0"/>
            <w:vAlign w:val="center"/>
          </w:tcPr>
          <w:p w14:paraId="55E72751" w14:textId="4965143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0B12B8B7" w14:textId="45C65BD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8</w:t>
            </w:r>
          </w:p>
        </w:tc>
        <w:tc>
          <w:tcPr>
            <w:tcW w:w="923" w:type="dxa"/>
            <w:shd w:val="clear" w:color="auto" w:fill="00B0F0"/>
            <w:vAlign w:val="center"/>
          </w:tcPr>
          <w:p w14:paraId="77A56EEE" w14:textId="65BE7F0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c>
          <w:tcPr>
            <w:tcW w:w="924" w:type="dxa"/>
            <w:shd w:val="clear" w:color="auto" w:fill="00B050"/>
            <w:vAlign w:val="center"/>
          </w:tcPr>
          <w:p w14:paraId="7F66E1EC" w14:textId="581D132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20E523FE" w14:textId="6E749B8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9</w:t>
            </w:r>
          </w:p>
        </w:tc>
        <w:tc>
          <w:tcPr>
            <w:tcW w:w="930" w:type="dxa"/>
            <w:shd w:val="clear" w:color="auto" w:fill="00B050"/>
            <w:vAlign w:val="center"/>
          </w:tcPr>
          <w:p w14:paraId="7412FF40" w14:textId="0A806F0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w:t>
            </w:r>
          </w:p>
        </w:tc>
      </w:tr>
      <w:tr w:rsidR="00847D81" w:rsidRPr="008A78C6" w14:paraId="5BCC78C6" w14:textId="17D71CEF" w:rsidTr="00CF4BF3">
        <w:trPr>
          <w:jc w:val="center"/>
        </w:trPr>
        <w:tc>
          <w:tcPr>
            <w:tcW w:w="1178" w:type="dxa"/>
            <w:shd w:val="clear" w:color="auto" w:fill="D9D9D9" w:themeFill="background1" w:themeFillShade="D9"/>
          </w:tcPr>
          <w:p w14:paraId="5B3D5F17"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2A2264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2DC8AC47" w14:textId="71A460CA"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6</w:t>
            </w:r>
          </w:p>
        </w:tc>
        <w:tc>
          <w:tcPr>
            <w:tcW w:w="920" w:type="dxa"/>
            <w:shd w:val="clear" w:color="auto" w:fill="FF0000"/>
            <w:vAlign w:val="center"/>
          </w:tcPr>
          <w:p w14:paraId="41AA916B" w14:textId="4A22192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10</w:t>
            </w:r>
          </w:p>
        </w:tc>
        <w:tc>
          <w:tcPr>
            <w:tcW w:w="917" w:type="dxa"/>
            <w:shd w:val="clear" w:color="auto" w:fill="00B0F0"/>
            <w:vAlign w:val="center"/>
          </w:tcPr>
          <w:p w14:paraId="5FA4E079" w14:textId="7C2F39B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3AC94E14" w14:textId="3AC66F8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20</w:t>
            </w:r>
          </w:p>
        </w:tc>
        <w:tc>
          <w:tcPr>
            <w:tcW w:w="923" w:type="dxa"/>
            <w:shd w:val="clear" w:color="auto" w:fill="00B0F0"/>
            <w:vAlign w:val="center"/>
          </w:tcPr>
          <w:p w14:paraId="0685F31E" w14:textId="69B1A20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16</w:t>
            </w:r>
          </w:p>
        </w:tc>
        <w:tc>
          <w:tcPr>
            <w:tcW w:w="924" w:type="dxa"/>
            <w:shd w:val="clear" w:color="auto" w:fill="00B050"/>
            <w:vAlign w:val="center"/>
          </w:tcPr>
          <w:p w14:paraId="02327502" w14:textId="5EA1B66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216B8800" w14:textId="7CDFF27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-14</w:t>
            </w:r>
          </w:p>
        </w:tc>
        <w:tc>
          <w:tcPr>
            <w:tcW w:w="930" w:type="dxa"/>
            <w:shd w:val="clear" w:color="auto" w:fill="00B050"/>
            <w:vAlign w:val="center"/>
          </w:tcPr>
          <w:p w14:paraId="327DB8D8" w14:textId="3665F05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-6</w:t>
            </w:r>
          </w:p>
        </w:tc>
      </w:tr>
      <w:tr w:rsidR="00847D81" w:rsidRPr="008A78C6" w14:paraId="1ED8BBA1" w14:textId="1C28FCE7" w:rsidTr="00CF4BF3">
        <w:trPr>
          <w:jc w:val="center"/>
        </w:trPr>
        <w:tc>
          <w:tcPr>
            <w:tcW w:w="1178" w:type="dxa"/>
            <w:shd w:val="clear" w:color="auto" w:fill="D9D9D9" w:themeFill="background1" w:themeFillShade="D9"/>
          </w:tcPr>
          <w:p w14:paraId="4E422A95"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92B92B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4FBC18DA" w14:textId="37A803AB"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9</w:t>
            </w:r>
          </w:p>
        </w:tc>
        <w:tc>
          <w:tcPr>
            <w:tcW w:w="920" w:type="dxa"/>
            <w:shd w:val="clear" w:color="auto" w:fill="FF0000"/>
            <w:vAlign w:val="center"/>
          </w:tcPr>
          <w:p w14:paraId="6B80EFE3" w14:textId="43A18FC3"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9</w:t>
            </w:r>
          </w:p>
        </w:tc>
        <w:tc>
          <w:tcPr>
            <w:tcW w:w="917" w:type="dxa"/>
            <w:shd w:val="clear" w:color="auto" w:fill="00B0F0"/>
            <w:vAlign w:val="center"/>
          </w:tcPr>
          <w:p w14:paraId="0190A6A1" w14:textId="7FC2E28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2F4CD3F" w14:textId="7279E8A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13</w:t>
            </w:r>
          </w:p>
        </w:tc>
        <w:tc>
          <w:tcPr>
            <w:tcW w:w="923" w:type="dxa"/>
            <w:shd w:val="clear" w:color="auto" w:fill="00B0F0"/>
            <w:vAlign w:val="center"/>
          </w:tcPr>
          <w:p w14:paraId="7E124B1E" w14:textId="49DE4553"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11</w:t>
            </w:r>
          </w:p>
        </w:tc>
        <w:tc>
          <w:tcPr>
            <w:tcW w:w="924" w:type="dxa"/>
            <w:shd w:val="clear" w:color="auto" w:fill="00B050"/>
            <w:vAlign w:val="center"/>
          </w:tcPr>
          <w:p w14:paraId="21791D51" w14:textId="6F165D1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6EC71394" w14:textId="47FE1053"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w:t>
            </w:r>
          </w:p>
        </w:tc>
        <w:tc>
          <w:tcPr>
            <w:tcW w:w="930" w:type="dxa"/>
            <w:shd w:val="clear" w:color="auto" w:fill="00B050"/>
            <w:vAlign w:val="center"/>
          </w:tcPr>
          <w:p w14:paraId="6B7AF9DD" w14:textId="78C5196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7BEAEDAE" w14:textId="67D08C38" w:rsidTr="00CF4BF3">
        <w:trPr>
          <w:jc w:val="center"/>
        </w:trPr>
        <w:tc>
          <w:tcPr>
            <w:tcW w:w="1178" w:type="dxa"/>
            <w:shd w:val="clear" w:color="auto" w:fill="D9D9D9" w:themeFill="background1" w:themeFillShade="D9"/>
          </w:tcPr>
          <w:p w14:paraId="7BA2E188"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815011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1C11BF5A" w14:textId="48D85DC5"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w:t>
            </w:r>
          </w:p>
        </w:tc>
        <w:tc>
          <w:tcPr>
            <w:tcW w:w="920" w:type="dxa"/>
            <w:shd w:val="clear" w:color="auto" w:fill="FF0000"/>
            <w:vAlign w:val="center"/>
          </w:tcPr>
          <w:p w14:paraId="5D766467" w14:textId="2F923D29"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11</w:t>
            </w:r>
          </w:p>
        </w:tc>
        <w:tc>
          <w:tcPr>
            <w:tcW w:w="917" w:type="dxa"/>
            <w:shd w:val="clear" w:color="auto" w:fill="00B0F0"/>
            <w:vAlign w:val="center"/>
          </w:tcPr>
          <w:p w14:paraId="4D63D9A5" w14:textId="3C6BF7F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03891433" w14:textId="15152C5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14</w:t>
            </w:r>
          </w:p>
        </w:tc>
        <w:tc>
          <w:tcPr>
            <w:tcW w:w="923" w:type="dxa"/>
            <w:shd w:val="clear" w:color="auto" w:fill="00B0F0"/>
            <w:vAlign w:val="center"/>
          </w:tcPr>
          <w:p w14:paraId="6FE694E4" w14:textId="68526BA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w:t>
            </w:r>
          </w:p>
        </w:tc>
        <w:tc>
          <w:tcPr>
            <w:tcW w:w="924" w:type="dxa"/>
            <w:shd w:val="clear" w:color="auto" w:fill="00B050"/>
            <w:vAlign w:val="center"/>
          </w:tcPr>
          <w:p w14:paraId="7C84C407" w14:textId="3CF9D1E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4DD178E0" w14:textId="56F6164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c>
          <w:tcPr>
            <w:tcW w:w="930" w:type="dxa"/>
            <w:shd w:val="clear" w:color="auto" w:fill="00B050"/>
            <w:vAlign w:val="center"/>
          </w:tcPr>
          <w:p w14:paraId="46A020C7" w14:textId="39C29F8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r>
      <w:tr w:rsidR="00847D81" w:rsidRPr="008A78C6" w14:paraId="7DD7FC8E" w14:textId="0816435E" w:rsidTr="00CF4BF3">
        <w:trPr>
          <w:jc w:val="center"/>
        </w:trPr>
        <w:tc>
          <w:tcPr>
            <w:tcW w:w="1178" w:type="dxa"/>
            <w:shd w:val="clear" w:color="auto" w:fill="D9D9D9" w:themeFill="background1" w:themeFillShade="D9"/>
          </w:tcPr>
          <w:p w14:paraId="7EAD19FA"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8412BA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w:t>
            </w:r>
          </w:p>
        </w:tc>
        <w:tc>
          <w:tcPr>
            <w:tcW w:w="960" w:type="dxa"/>
            <w:shd w:val="clear" w:color="auto" w:fill="FF0000"/>
            <w:vAlign w:val="center"/>
          </w:tcPr>
          <w:p w14:paraId="6305CCF1" w14:textId="1733A23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12</w:t>
            </w:r>
          </w:p>
        </w:tc>
        <w:tc>
          <w:tcPr>
            <w:tcW w:w="920" w:type="dxa"/>
            <w:shd w:val="clear" w:color="auto" w:fill="FF0000"/>
            <w:vAlign w:val="center"/>
          </w:tcPr>
          <w:p w14:paraId="11206EEE" w14:textId="32E40DC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31</w:t>
            </w:r>
          </w:p>
        </w:tc>
        <w:tc>
          <w:tcPr>
            <w:tcW w:w="917" w:type="dxa"/>
            <w:shd w:val="clear" w:color="auto" w:fill="00B0F0"/>
            <w:vAlign w:val="center"/>
          </w:tcPr>
          <w:p w14:paraId="6EFC8E41" w14:textId="7A6FCFA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5ED6EDA9" w14:textId="2E7EBF1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22</w:t>
            </w:r>
          </w:p>
        </w:tc>
        <w:tc>
          <w:tcPr>
            <w:tcW w:w="923" w:type="dxa"/>
            <w:shd w:val="clear" w:color="auto" w:fill="00B0F0"/>
            <w:vAlign w:val="center"/>
          </w:tcPr>
          <w:p w14:paraId="7094218C" w14:textId="4F75CBD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0BCF5C30" w14:textId="7518F16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c>
          <w:tcPr>
            <w:tcW w:w="921" w:type="dxa"/>
            <w:shd w:val="clear" w:color="auto" w:fill="00B050"/>
            <w:vAlign w:val="center"/>
          </w:tcPr>
          <w:p w14:paraId="265EC118" w14:textId="58F3075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-10</w:t>
            </w:r>
          </w:p>
        </w:tc>
        <w:tc>
          <w:tcPr>
            <w:tcW w:w="930" w:type="dxa"/>
            <w:shd w:val="clear" w:color="auto" w:fill="00B050"/>
            <w:vAlign w:val="center"/>
          </w:tcPr>
          <w:p w14:paraId="59233527" w14:textId="7E6E651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31</w:t>
            </w:r>
          </w:p>
        </w:tc>
      </w:tr>
      <w:tr w:rsidR="00847D81" w:rsidRPr="008A78C6" w14:paraId="253D31DA" w14:textId="36BB085D" w:rsidTr="00CF4BF3">
        <w:trPr>
          <w:jc w:val="center"/>
        </w:trPr>
        <w:tc>
          <w:tcPr>
            <w:tcW w:w="1178" w:type="dxa"/>
            <w:shd w:val="clear" w:color="auto" w:fill="D9D9D9" w:themeFill="background1" w:themeFillShade="D9"/>
          </w:tcPr>
          <w:p w14:paraId="6200C7CC"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1F22CD0"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6E8DA9D6" w14:textId="72AE225E"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16</w:t>
            </w:r>
          </w:p>
        </w:tc>
        <w:tc>
          <w:tcPr>
            <w:tcW w:w="920" w:type="dxa"/>
            <w:shd w:val="clear" w:color="auto" w:fill="FF0000"/>
            <w:vAlign w:val="center"/>
          </w:tcPr>
          <w:p w14:paraId="213F78B6" w14:textId="1D69654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79</w:t>
            </w:r>
          </w:p>
        </w:tc>
        <w:tc>
          <w:tcPr>
            <w:tcW w:w="917" w:type="dxa"/>
            <w:shd w:val="clear" w:color="auto" w:fill="00B0F0"/>
            <w:vAlign w:val="center"/>
          </w:tcPr>
          <w:p w14:paraId="5A06740E" w14:textId="6C29B35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1BAE42B3" w14:textId="16D21E9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159</w:t>
            </w:r>
          </w:p>
        </w:tc>
        <w:tc>
          <w:tcPr>
            <w:tcW w:w="923" w:type="dxa"/>
            <w:shd w:val="clear" w:color="auto" w:fill="00B0F0"/>
            <w:vAlign w:val="center"/>
          </w:tcPr>
          <w:p w14:paraId="4BB977FE" w14:textId="15EC8F2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64A6E211" w14:textId="2F3C8E2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14C9C43" w14:textId="412656D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-143</w:t>
            </w:r>
          </w:p>
        </w:tc>
        <w:tc>
          <w:tcPr>
            <w:tcW w:w="930" w:type="dxa"/>
            <w:shd w:val="clear" w:color="auto" w:fill="00B050"/>
            <w:vAlign w:val="center"/>
          </w:tcPr>
          <w:p w14:paraId="403CA08A" w14:textId="76DE6CC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79</w:t>
            </w:r>
          </w:p>
        </w:tc>
      </w:tr>
      <w:tr w:rsidR="00847D81" w:rsidRPr="008A78C6" w14:paraId="68D70B05" w14:textId="70E7B648" w:rsidTr="00CF4BF3">
        <w:trPr>
          <w:jc w:val="center"/>
        </w:trPr>
        <w:tc>
          <w:tcPr>
            <w:tcW w:w="1178" w:type="dxa"/>
            <w:shd w:val="clear" w:color="auto" w:fill="D9D9D9" w:themeFill="background1" w:themeFillShade="D9"/>
          </w:tcPr>
          <w:p w14:paraId="37AE4539"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F5E919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78F1DFA2" w14:textId="1A03DD9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23</w:t>
            </w:r>
          </w:p>
        </w:tc>
        <w:tc>
          <w:tcPr>
            <w:tcW w:w="920" w:type="dxa"/>
            <w:shd w:val="clear" w:color="auto" w:fill="FF0000"/>
            <w:vAlign w:val="center"/>
          </w:tcPr>
          <w:p w14:paraId="6A6A7395" w14:textId="2158C96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48</w:t>
            </w:r>
          </w:p>
        </w:tc>
        <w:tc>
          <w:tcPr>
            <w:tcW w:w="917" w:type="dxa"/>
            <w:shd w:val="clear" w:color="auto" w:fill="00B0F0"/>
            <w:vAlign w:val="center"/>
          </w:tcPr>
          <w:p w14:paraId="29614FB0" w14:textId="4E0076C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7B41349D" w14:textId="02DA3BD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94</w:t>
            </w:r>
          </w:p>
        </w:tc>
        <w:tc>
          <w:tcPr>
            <w:tcW w:w="923" w:type="dxa"/>
            <w:shd w:val="clear" w:color="auto" w:fill="00B0F0"/>
            <w:vAlign w:val="center"/>
          </w:tcPr>
          <w:p w14:paraId="721D4B1A" w14:textId="0937594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171A580B" w14:textId="2B68403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43E1E02D" w14:textId="5974B63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-71</w:t>
            </w:r>
          </w:p>
        </w:tc>
        <w:tc>
          <w:tcPr>
            <w:tcW w:w="930" w:type="dxa"/>
            <w:shd w:val="clear" w:color="auto" w:fill="00B050"/>
            <w:vAlign w:val="center"/>
          </w:tcPr>
          <w:p w14:paraId="0448D46E" w14:textId="6D7F660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48</w:t>
            </w:r>
          </w:p>
        </w:tc>
      </w:tr>
      <w:tr w:rsidR="00847D81" w:rsidRPr="008A78C6" w14:paraId="484A4033" w14:textId="790A4591" w:rsidTr="00CF4BF3">
        <w:trPr>
          <w:jc w:val="center"/>
        </w:trPr>
        <w:tc>
          <w:tcPr>
            <w:tcW w:w="1178" w:type="dxa"/>
            <w:shd w:val="clear" w:color="auto" w:fill="D9D9D9" w:themeFill="background1" w:themeFillShade="D9"/>
          </w:tcPr>
          <w:p w14:paraId="1CCEB249"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632CB8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7A27E762" w14:textId="45B60D52"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30</w:t>
            </w:r>
          </w:p>
        </w:tc>
        <w:tc>
          <w:tcPr>
            <w:tcW w:w="920" w:type="dxa"/>
            <w:shd w:val="clear" w:color="auto" w:fill="FF0000"/>
            <w:vAlign w:val="center"/>
          </w:tcPr>
          <w:p w14:paraId="224AB272" w14:textId="7429ED7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10</w:t>
            </w:r>
          </w:p>
        </w:tc>
        <w:tc>
          <w:tcPr>
            <w:tcW w:w="917" w:type="dxa"/>
            <w:shd w:val="clear" w:color="auto" w:fill="00B0F0"/>
            <w:vAlign w:val="center"/>
          </w:tcPr>
          <w:p w14:paraId="10B43ECE" w14:textId="4B7A47C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163D7477" w14:textId="2D20755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23</w:t>
            </w:r>
          </w:p>
        </w:tc>
        <w:tc>
          <w:tcPr>
            <w:tcW w:w="923" w:type="dxa"/>
            <w:shd w:val="clear" w:color="auto" w:fill="00B0F0"/>
            <w:vAlign w:val="center"/>
          </w:tcPr>
          <w:p w14:paraId="67E49C3A" w14:textId="5142282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52687BA4" w14:textId="720A433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AA02269" w14:textId="0EC09A6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7</w:t>
            </w:r>
          </w:p>
        </w:tc>
        <w:tc>
          <w:tcPr>
            <w:tcW w:w="930" w:type="dxa"/>
            <w:shd w:val="clear" w:color="auto" w:fill="00B050"/>
            <w:vAlign w:val="center"/>
          </w:tcPr>
          <w:p w14:paraId="1A1BC211" w14:textId="0DF00E9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10</w:t>
            </w:r>
          </w:p>
        </w:tc>
      </w:tr>
      <w:tr w:rsidR="00847D81" w:rsidRPr="008A78C6" w14:paraId="574A4F1C" w14:textId="35F0B95A" w:rsidTr="00CF4BF3">
        <w:trPr>
          <w:jc w:val="center"/>
        </w:trPr>
        <w:tc>
          <w:tcPr>
            <w:tcW w:w="1178" w:type="dxa"/>
            <w:shd w:val="clear" w:color="auto" w:fill="D9D9D9" w:themeFill="background1" w:themeFillShade="D9"/>
          </w:tcPr>
          <w:p w14:paraId="638DCA47"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788A11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01882F4C" w14:textId="1F97B5C3"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28</w:t>
            </w:r>
          </w:p>
        </w:tc>
        <w:tc>
          <w:tcPr>
            <w:tcW w:w="920" w:type="dxa"/>
            <w:shd w:val="clear" w:color="auto" w:fill="FF0000"/>
            <w:vAlign w:val="center"/>
          </w:tcPr>
          <w:p w14:paraId="46100954" w14:textId="1A24B03E"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19</w:t>
            </w:r>
          </w:p>
        </w:tc>
        <w:tc>
          <w:tcPr>
            <w:tcW w:w="917" w:type="dxa"/>
            <w:shd w:val="clear" w:color="auto" w:fill="00B0F0"/>
            <w:vAlign w:val="center"/>
          </w:tcPr>
          <w:p w14:paraId="6303254F" w14:textId="4D6CF1B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6083F435" w14:textId="678246D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30</w:t>
            </w:r>
          </w:p>
        </w:tc>
        <w:tc>
          <w:tcPr>
            <w:tcW w:w="923" w:type="dxa"/>
            <w:shd w:val="clear" w:color="auto" w:fill="00B0F0"/>
            <w:vAlign w:val="center"/>
          </w:tcPr>
          <w:p w14:paraId="608B33AD" w14:textId="0BE53B0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2341F4F5" w14:textId="7416D5A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1E7C6B45" w14:textId="2B0F84D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c>
          <w:tcPr>
            <w:tcW w:w="930" w:type="dxa"/>
            <w:shd w:val="clear" w:color="auto" w:fill="00B050"/>
            <w:vAlign w:val="center"/>
          </w:tcPr>
          <w:p w14:paraId="6F038DDB" w14:textId="0D6915C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19</w:t>
            </w:r>
          </w:p>
        </w:tc>
      </w:tr>
      <w:tr w:rsidR="00847D81" w:rsidRPr="008A78C6" w14:paraId="118ACFA0" w14:textId="7665F46E" w:rsidTr="00CF4BF3">
        <w:trPr>
          <w:jc w:val="center"/>
        </w:trPr>
        <w:tc>
          <w:tcPr>
            <w:tcW w:w="1178" w:type="dxa"/>
            <w:shd w:val="clear" w:color="auto" w:fill="D9D9D9" w:themeFill="background1" w:themeFillShade="D9"/>
          </w:tcPr>
          <w:p w14:paraId="58C9D39D"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C89E90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06217D2A" w14:textId="21BE9036"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22</w:t>
            </w:r>
          </w:p>
        </w:tc>
        <w:tc>
          <w:tcPr>
            <w:tcW w:w="920" w:type="dxa"/>
            <w:shd w:val="clear" w:color="auto" w:fill="FF0000"/>
            <w:vAlign w:val="center"/>
          </w:tcPr>
          <w:p w14:paraId="4B39C9F6" w14:textId="26AF1E1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16</w:t>
            </w:r>
          </w:p>
        </w:tc>
        <w:tc>
          <w:tcPr>
            <w:tcW w:w="917" w:type="dxa"/>
            <w:shd w:val="clear" w:color="auto" w:fill="00B0F0"/>
            <w:vAlign w:val="center"/>
          </w:tcPr>
          <w:p w14:paraId="4CA88743" w14:textId="1375916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6BB1AAD" w14:textId="20578D3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43</w:t>
            </w:r>
          </w:p>
        </w:tc>
        <w:tc>
          <w:tcPr>
            <w:tcW w:w="923" w:type="dxa"/>
            <w:shd w:val="clear" w:color="auto" w:fill="00B0F0"/>
            <w:vAlign w:val="center"/>
          </w:tcPr>
          <w:p w14:paraId="4DCB766B" w14:textId="59D108F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3FE8FD44" w14:textId="4351B5F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7E3DE492" w14:textId="30BF5E9D"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-21</w:t>
            </w:r>
          </w:p>
        </w:tc>
        <w:tc>
          <w:tcPr>
            <w:tcW w:w="930" w:type="dxa"/>
            <w:shd w:val="clear" w:color="auto" w:fill="00B050"/>
            <w:vAlign w:val="center"/>
          </w:tcPr>
          <w:p w14:paraId="405F1320" w14:textId="389D6D4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16</w:t>
            </w:r>
          </w:p>
        </w:tc>
      </w:tr>
      <w:tr w:rsidR="00847D81" w:rsidRPr="008A78C6" w14:paraId="798807E1" w14:textId="1A6D9383" w:rsidTr="00CF4BF3">
        <w:trPr>
          <w:jc w:val="center"/>
        </w:trPr>
        <w:tc>
          <w:tcPr>
            <w:tcW w:w="1178" w:type="dxa"/>
            <w:shd w:val="clear" w:color="auto" w:fill="D9D9D9" w:themeFill="background1" w:themeFillShade="D9"/>
          </w:tcPr>
          <w:p w14:paraId="154BDE0E"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722343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02C58782" w14:textId="663A165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26</w:t>
            </w:r>
          </w:p>
        </w:tc>
        <w:tc>
          <w:tcPr>
            <w:tcW w:w="920" w:type="dxa"/>
            <w:shd w:val="clear" w:color="auto" w:fill="FF0000"/>
            <w:vAlign w:val="center"/>
          </w:tcPr>
          <w:p w14:paraId="0F4E40B4" w14:textId="5D780B2E"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w:t>
            </w:r>
          </w:p>
        </w:tc>
        <w:tc>
          <w:tcPr>
            <w:tcW w:w="917" w:type="dxa"/>
            <w:shd w:val="clear" w:color="auto" w:fill="00B0F0"/>
            <w:vAlign w:val="center"/>
          </w:tcPr>
          <w:p w14:paraId="3030673E" w14:textId="0A74FD4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930BB54" w14:textId="45255C2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23</w:t>
            </w:r>
          </w:p>
        </w:tc>
        <w:tc>
          <w:tcPr>
            <w:tcW w:w="923" w:type="dxa"/>
            <w:shd w:val="clear" w:color="auto" w:fill="00B0F0"/>
            <w:vAlign w:val="center"/>
          </w:tcPr>
          <w:p w14:paraId="6EEC47B6" w14:textId="454CB8A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528E6357" w14:textId="2B53D36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D425DA9" w14:textId="49E0F06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3</w:t>
            </w:r>
          </w:p>
        </w:tc>
        <w:tc>
          <w:tcPr>
            <w:tcW w:w="930" w:type="dxa"/>
            <w:shd w:val="clear" w:color="auto" w:fill="00B050"/>
            <w:vAlign w:val="center"/>
          </w:tcPr>
          <w:p w14:paraId="78C0B6BE" w14:textId="55727F4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w:t>
            </w:r>
          </w:p>
        </w:tc>
      </w:tr>
      <w:tr w:rsidR="00847D81" w:rsidRPr="008A78C6" w14:paraId="26EB27F4" w14:textId="142F9308" w:rsidTr="00CF4BF3">
        <w:trPr>
          <w:jc w:val="center"/>
        </w:trPr>
        <w:tc>
          <w:tcPr>
            <w:tcW w:w="1178" w:type="dxa"/>
            <w:shd w:val="clear" w:color="auto" w:fill="D9D9D9" w:themeFill="background1" w:themeFillShade="D9"/>
          </w:tcPr>
          <w:p w14:paraId="72A32FC2"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151BC0D"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40D80508" w14:textId="17A81E7C"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58</w:t>
            </w:r>
          </w:p>
        </w:tc>
        <w:tc>
          <w:tcPr>
            <w:tcW w:w="920" w:type="dxa"/>
            <w:shd w:val="clear" w:color="auto" w:fill="FF0000"/>
            <w:vAlign w:val="center"/>
          </w:tcPr>
          <w:p w14:paraId="66CCDDF1" w14:textId="27A633C5"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17" w:type="dxa"/>
            <w:shd w:val="clear" w:color="auto" w:fill="00B0F0"/>
            <w:vAlign w:val="center"/>
          </w:tcPr>
          <w:p w14:paraId="246D4CC6" w14:textId="248A5A1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2E97EB43" w14:textId="6AAE9871"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4</w:t>
            </w:r>
          </w:p>
        </w:tc>
        <w:tc>
          <w:tcPr>
            <w:tcW w:w="923" w:type="dxa"/>
            <w:shd w:val="clear" w:color="auto" w:fill="00B0F0"/>
            <w:vAlign w:val="center"/>
          </w:tcPr>
          <w:p w14:paraId="3A45E83C" w14:textId="471B0576"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181764BA" w14:textId="72AD549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675E92EA" w14:textId="7E93CF37"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54</w:t>
            </w:r>
          </w:p>
        </w:tc>
        <w:tc>
          <w:tcPr>
            <w:tcW w:w="930" w:type="dxa"/>
            <w:shd w:val="clear" w:color="auto" w:fill="00B050"/>
            <w:vAlign w:val="center"/>
          </w:tcPr>
          <w:p w14:paraId="00286510" w14:textId="07817C93"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r>
      <w:tr w:rsidR="00847D81" w:rsidRPr="008A78C6" w14:paraId="5864F5AC" w14:textId="28B9D168" w:rsidTr="00CF4BF3">
        <w:trPr>
          <w:jc w:val="center"/>
        </w:trPr>
        <w:tc>
          <w:tcPr>
            <w:tcW w:w="1178" w:type="dxa"/>
            <w:shd w:val="clear" w:color="auto" w:fill="D9D9D9" w:themeFill="background1" w:themeFillShade="D9"/>
          </w:tcPr>
          <w:p w14:paraId="26689389"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E1CD34D"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6EEBF84A" w14:textId="22E2F66F"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133</w:t>
            </w:r>
          </w:p>
        </w:tc>
        <w:tc>
          <w:tcPr>
            <w:tcW w:w="920" w:type="dxa"/>
            <w:shd w:val="clear" w:color="auto" w:fill="FF0000"/>
            <w:vAlign w:val="center"/>
          </w:tcPr>
          <w:p w14:paraId="1B49DA37" w14:textId="7814C268"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w:t>
            </w:r>
          </w:p>
        </w:tc>
        <w:tc>
          <w:tcPr>
            <w:tcW w:w="917" w:type="dxa"/>
            <w:shd w:val="clear" w:color="auto" w:fill="00B0F0"/>
            <w:vAlign w:val="center"/>
          </w:tcPr>
          <w:p w14:paraId="4395CA4C" w14:textId="0D94D62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6679C1A1" w14:textId="21E8DD08"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c>
          <w:tcPr>
            <w:tcW w:w="923" w:type="dxa"/>
            <w:shd w:val="clear" w:color="auto" w:fill="00B0F0"/>
            <w:vAlign w:val="center"/>
          </w:tcPr>
          <w:p w14:paraId="6DA119BA" w14:textId="7D74323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4D955D94" w14:textId="6DB7CF5B"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053BADE4" w14:textId="3F9AD2A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132</w:t>
            </w:r>
          </w:p>
        </w:tc>
        <w:tc>
          <w:tcPr>
            <w:tcW w:w="930" w:type="dxa"/>
            <w:shd w:val="clear" w:color="auto" w:fill="00B050"/>
            <w:vAlign w:val="center"/>
          </w:tcPr>
          <w:p w14:paraId="7BA35E44" w14:textId="3190A04C"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w:t>
            </w:r>
          </w:p>
        </w:tc>
      </w:tr>
      <w:tr w:rsidR="00847D81" w:rsidRPr="008A78C6" w14:paraId="6696D26D" w14:textId="45645CFA" w:rsidTr="00CF4BF3">
        <w:trPr>
          <w:jc w:val="center"/>
        </w:trPr>
        <w:tc>
          <w:tcPr>
            <w:tcW w:w="1178" w:type="dxa"/>
            <w:shd w:val="clear" w:color="auto" w:fill="D9D9D9" w:themeFill="background1" w:themeFillShade="D9"/>
          </w:tcPr>
          <w:p w14:paraId="3431A020"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F7317ED"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0C6CDFCB" w14:textId="0D69BA97"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218</w:t>
            </w:r>
          </w:p>
        </w:tc>
        <w:tc>
          <w:tcPr>
            <w:tcW w:w="920" w:type="dxa"/>
            <w:shd w:val="clear" w:color="auto" w:fill="FF0000"/>
            <w:vAlign w:val="center"/>
          </w:tcPr>
          <w:p w14:paraId="299B8C94" w14:textId="2C27DE04"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17" w:type="dxa"/>
            <w:shd w:val="clear" w:color="auto" w:fill="00B0F0"/>
            <w:vAlign w:val="center"/>
          </w:tcPr>
          <w:p w14:paraId="6816D7B0" w14:textId="1462439A"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4EF2E995" w14:textId="18C8231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3" w:type="dxa"/>
            <w:shd w:val="clear" w:color="auto" w:fill="00B0F0"/>
            <w:vAlign w:val="center"/>
          </w:tcPr>
          <w:p w14:paraId="47D2370D" w14:textId="50F61EE3"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3C3B62F7" w14:textId="0D0BD0E5"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2D3CA1CB" w14:textId="1959A049"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218</w:t>
            </w:r>
          </w:p>
        </w:tc>
        <w:tc>
          <w:tcPr>
            <w:tcW w:w="930" w:type="dxa"/>
            <w:shd w:val="clear" w:color="auto" w:fill="00B050"/>
            <w:vAlign w:val="center"/>
          </w:tcPr>
          <w:p w14:paraId="364FA97B" w14:textId="1E66C1C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r>
      <w:tr w:rsidR="00847D81" w:rsidRPr="008A78C6" w14:paraId="474C5AC0" w14:textId="2925922D" w:rsidTr="00CF4BF3">
        <w:trPr>
          <w:jc w:val="center"/>
        </w:trPr>
        <w:tc>
          <w:tcPr>
            <w:tcW w:w="1178" w:type="dxa"/>
            <w:shd w:val="clear" w:color="auto" w:fill="D9D9D9" w:themeFill="background1" w:themeFillShade="D9"/>
          </w:tcPr>
          <w:p w14:paraId="43137E3B" w14:textId="77777777" w:rsidR="00847D81" w:rsidRDefault="00847D81" w:rsidP="00847D81">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07D0AE9"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60" w:type="dxa"/>
            <w:shd w:val="clear" w:color="auto" w:fill="FF0000"/>
            <w:vAlign w:val="center"/>
          </w:tcPr>
          <w:p w14:paraId="3CF10ED0" w14:textId="28183CC0"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183</w:t>
            </w:r>
          </w:p>
        </w:tc>
        <w:tc>
          <w:tcPr>
            <w:tcW w:w="920" w:type="dxa"/>
            <w:shd w:val="clear" w:color="auto" w:fill="FF0000"/>
            <w:vAlign w:val="center"/>
          </w:tcPr>
          <w:p w14:paraId="1D08DE24" w14:textId="44DF5CC1" w:rsidR="00847D81" w:rsidRPr="00CF4BF3" w:rsidRDefault="00847D81" w:rsidP="00847D81">
            <w:pPr>
              <w:pStyle w:val="BodyTextIndent"/>
              <w:ind w:left="0" w:firstLine="0"/>
              <w:jc w:val="center"/>
              <w:rPr>
                <w:rFonts w:ascii="Arial" w:hAnsi="Arial" w:cs="Arial"/>
                <w:b w:val="0"/>
                <w:bCs w:val="0"/>
                <w:iCs/>
                <w:color w:val="000000"/>
                <w:sz w:val="20"/>
                <w:szCs w:val="20"/>
                <w:lang w:val="ro-RO"/>
              </w:rPr>
            </w:pPr>
            <w:r w:rsidRPr="00CF4BF3">
              <w:rPr>
                <w:rFonts w:ascii="Arial" w:hAnsi="Arial" w:cs="Arial"/>
                <w:b w:val="0"/>
                <w:bCs w:val="0"/>
                <w:color w:val="000000"/>
                <w:sz w:val="20"/>
                <w:szCs w:val="20"/>
              </w:rPr>
              <w:t>0</w:t>
            </w:r>
          </w:p>
        </w:tc>
        <w:tc>
          <w:tcPr>
            <w:tcW w:w="917" w:type="dxa"/>
            <w:shd w:val="clear" w:color="auto" w:fill="00B0F0"/>
            <w:vAlign w:val="center"/>
          </w:tcPr>
          <w:p w14:paraId="504FA57E" w14:textId="6723A330"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13" w:type="dxa"/>
            <w:shd w:val="clear" w:color="auto" w:fill="00B0F0"/>
            <w:vAlign w:val="center"/>
          </w:tcPr>
          <w:p w14:paraId="57C75863" w14:textId="5D384A5E"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3" w:type="dxa"/>
            <w:shd w:val="clear" w:color="auto" w:fill="00B0F0"/>
            <w:vAlign w:val="center"/>
          </w:tcPr>
          <w:p w14:paraId="06D227C5" w14:textId="5389E17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4" w:type="dxa"/>
            <w:shd w:val="clear" w:color="auto" w:fill="00B050"/>
            <w:vAlign w:val="center"/>
          </w:tcPr>
          <w:p w14:paraId="21D17BAE" w14:textId="6B9CADCF"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c>
          <w:tcPr>
            <w:tcW w:w="921" w:type="dxa"/>
            <w:shd w:val="clear" w:color="auto" w:fill="00B050"/>
            <w:vAlign w:val="center"/>
          </w:tcPr>
          <w:p w14:paraId="4C5A289F" w14:textId="74C4D4E2"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183</w:t>
            </w:r>
          </w:p>
        </w:tc>
        <w:tc>
          <w:tcPr>
            <w:tcW w:w="930" w:type="dxa"/>
            <w:shd w:val="clear" w:color="auto" w:fill="00B050"/>
            <w:vAlign w:val="center"/>
          </w:tcPr>
          <w:p w14:paraId="21658E8F" w14:textId="3E27D784" w:rsidR="00847D81" w:rsidRPr="00847D81" w:rsidRDefault="00847D81" w:rsidP="00847D81">
            <w:pPr>
              <w:pStyle w:val="BodyTextIndent"/>
              <w:ind w:left="0" w:firstLine="0"/>
              <w:jc w:val="center"/>
              <w:rPr>
                <w:rFonts w:ascii="Arial" w:hAnsi="Arial" w:cs="Arial"/>
                <w:b w:val="0"/>
                <w:bCs w:val="0"/>
                <w:iCs/>
                <w:color w:val="000000"/>
                <w:sz w:val="20"/>
                <w:szCs w:val="20"/>
                <w:lang w:val="ro-RO"/>
              </w:rPr>
            </w:pPr>
            <w:r w:rsidRPr="00847D81">
              <w:rPr>
                <w:rFonts w:ascii="Arial" w:hAnsi="Arial" w:cs="Arial"/>
                <w:b w:val="0"/>
                <w:bCs w:val="0"/>
                <w:color w:val="000000"/>
                <w:sz w:val="20"/>
                <w:szCs w:val="20"/>
              </w:rPr>
              <w:t>0</w:t>
            </w:r>
          </w:p>
        </w:tc>
      </w:tr>
      <w:tr w:rsidR="00847D81" w:rsidRPr="0025054A" w14:paraId="317E3ECA" w14:textId="501ABEFE" w:rsidTr="00CF4BF3">
        <w:trPr>
          <w:jc w:val="center"/>
        </w:trPr>
        <w:tc>
          <w:tcPr>
            <w:tcW w:w="1178" w:type="dxa"/>
            <w:shd w:val="clear" w:color="auto" w:fill="D9D9D9" w:themeFill="background1" w:themeFillShade="D9"/>
          </w:tcPr>
          <w:p w14:paraId="57425BB4" w14:textId="77777777" w:rsidR="00847D81" w:rsidRPr="0025054A" w:rsidRDefault="00847D81" w:rsidP="00847D81">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7F62B22" w:rsidR="00847D81" w:rsidRPr="00CF4BF3" w:rsidRDefault="00847D81" w:rsidP="00847D81">
            <w:pPr>
              <w:pStyle w:val="BodyTextIndent"/>
              <w:ind w:left="0" w:firstLine="0"/>
              <w:jc w:val="center"/>
              <w:rPr>
                <w:rFonts w:ascii="Arial" w:hAnsi="Arial" w:cs="Arial"/>
                <w:iCs/>
                <w:color w:val="000000"/>
                <w:sz w:val="20"/>
                <w:szCs w:val="20"/>
                <w:lang w:val="ro-RO"/>
              </w:rPr>
            </w:pPr>
            <w:r w:rsidRPr="00CF4BF3">
              <w:rPr>
                <w:rFonts w:ascii="Arial" w:hAnsi="Arial" w:cs="Arial"/>
                <w:color w:val="000000"/>
                <w:sz w:val="20"/>
                <w:szCs w:val="20"/>
              </w:rPr>
              <w:t>1</w:t>
            </w:r>
          </w:p>
        </w:tc>
        <w:tc>
          <w:tcPr>
            <w:tcW w:w="960" w:type="dxa"/>
            <w:shd w:val="clear" w:color="auto" w:fill="FF0000"/>
            <w:vAlign w:val="center"/>
          </w:tcPr>
          <w:p w14:paraId="48EDEEAC" w14:textId="49E19B15" w:rsidR="00847D81" w:rsidRPr="00CF4BF3" w:rsidRDefault="00847D81" w:rsidP="00847D81">
            <w:pPr>
              <w:pStyle w:val="BodyTextIndent"/>
              <w:ind w:left="0" w:firstLine="0"/>
              <w:jc w:val="center"/>
              <w:rPr>
                <w:rFonts w:ascii="Arial" w:hAnsi="Arial" w:cs="Arial"/>
                <w:iCs/>
                <w:color w:val="000000"/>
                <w:sz w:val="20"/>
                <w:szCs w:val="20"/>
                <w:lang w:val="ro-RO"/>
              </w:rPr>
            </w:pPr>
            <w:r w:rsidRPr="00CF4BF3">
              <w:rPr>
                <w:rFonts w:ascii="Arial" w:hAnsi="Arial" w:cs="Arial"/>
                <w:color w:val="000000"/>
                <w:sz w:val="20"/>
                <w:szCs w:val="20"/>
              </w:rPr>
              <w:t>983</w:t>
            </w:r>
          </w:p>
        </w:tc>
        <w:tc>
          <w:tcPr>
            <w:tcW w:w="920" w:type="dxa"/>
            <w:shd w:val="clear" w:color="auto" w:fill="FF0000"/>
            <w:vAlign w:val="center"/>
          </w:tcPr>
          <w:p w14:paraId="1D45FB0D" w14:textId="6F074566" w:rsidR="00847D81" w:rsidRPr="00CF4BF3" w:rsidRDefault="00847D81" w:rsidP="00847D81">
            <w:pPr>
              <w:pStyle w:val="BodyTextIndent"/>
              <w:ind w:left="0" w:firstLine="0"/>
              <w:jc w:val="center"/>
              <w:rPr>
                <w:rFonts w:ascii="Arial" w:hAnsi="Arial" w:cs="Arial"/>
                <w:iCs/>
                <w:color w:val="000000"/>
                <w:sz w:val="20"/>
                <w:szCs w:val="20"/>
                <w:lang w:val="ro-RO"/>
              </w:rPr>
            </w:pPr>
            <w:r w:rsidRPr="00CF4BF3">
              <w:rPr>
                <w:rFonts w:ascii="Arial" w:hAnsi="Arial" w:cs="Arial"/>
                <w:color w:val="000000"/>
                <w:sz w:val="20"/>
                <w:szCs w:val="20"/>
              </w:rPr>
              <w:t>305</w:t>
            </w:r>
          </w:p>
        </w:tc>
        <w:tc>
          <w:tcPr>
            <w:tcW w:w="917" w:type="dxa"/>
            <w:shd w:val="clear" w:color="auto" w:fill="00B0F0"/>
            <w:vAlign w:val="center"/>
          </w:tcPr>
          <w:p w14:paraId="207963B6" w14:textId="1983AEB5"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0</w:t>
            </w:r>
          </w:p>
        </w:tc>
        <w:tc>
          <w:tcPr>
            <w:tcW w:w="913" w:type="dxa"/>
            <w:shd w:val="clear" w:color="auto" w:fill="00B0F0"/>
            <w:vAlign w:val="center"/>
          </w:tcPr>
          <w:p w14:paraId="5250FD3F" w14:textId="6BD221BB"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538</w:t>
            </w:r>
          </w:p>
        </w:tc>
        <w:tc>
          <w:tcPr>
            <w:tcW w:w="923" w:type="dxa"/>
            <w:shd w:val="clear" w:color="auto" w:fill="00B0F0"/>
            <w:vAlign w:val="center"/>
          </w:tcPr>
          <w:p w14:paraId="6AEA16EC" w14:textId="7764E3D0"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172</w:t>
            </w:r>
          </w:p>
        </w:tc>
        <w:tc>
          <w:tcPr>
            <w:tcW w:w="924" w:type="dxa"/>
            <w:shd w:val="clear" w:color="auto" w:fill="00B050"/>
            <w:vAlign w:val="center"/>
          </w:tcPr>
          <w:p w14:paraId="374DCB8E" w14:textId="74849D84"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1</w:t>
            </w:r>
          </w:p>
        </w:tc>
        <w:tc>
          <w:tcPr>
            <w:tcW w:w="921" w:type="dxa"/>
            <w:shd w:val="clear" w:color="auto" w:fill="00B050"/>
            <w:vAlign w:val="center"/>
          </w:tcPr>
          <w:p w14:paraId="43A144AD" w14:textId="1E9BD401"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445</w:t>
            </w:r>
          </w:p>
        </w:tc>
        <w:tc>
          <w:tcPr>
            <w:tcW w:w="930" w:type="dxa"/>
            <w:shd w:val="clear" w:color="auto" w:fill="00B050"/>
            <w:vAlign w:val="center"/>
          </w:tcPr>
          <w:p w14:paraId="2D1DF536" w14:textId="5B20F85D" w:rsidR="00847D81" w:rsidRPr="00847D81" w:rsidRDefault="00847D81" w:rsidP="00847D81">
            <w:pPr>
              <w:pStyle w:val="BodyTextIndent"/>
              <w:ind w:left="0" w:firstLine="0"/>
              <w:jc w:val="center"/>
              <w:rPr>
                <w:rFonts w:ascii="Arial" w:hAnsi="Arial" w:cs="Arial"/>
                <w:iCs/>
                <w:color w:val="000000"/>
                <w:sz w:val="20"/>
                <w:szCs w:val="20"/>
                <w:lang w:val="ro-RO"/>
              </w:rPr>
            </w:pPr>
            <w:r w:rsidRPr="00847D81">
              <w:rPr>
                <w:rFonts w:ascii="Arial" w:hAnsi="Arial" w:cs="Arial"/>
                <w:color w:val="000000"/>
                <w:sz w:val="20"/>
                <w:szCs w:val="20"/>
              </w:rPr>
              <w:t>133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74CC" w14:textId="77777777" w:rsidR="00785CA0" w:rsidRDefault="00785CA0">
      <w:r>
        <w:separator/>
      </w:r>
    </w:p>
  </w:endnote>
  <w:endnote w:type="continuationSeparator" w:id="0">
    <w:p w14:paraId="25604E0C" w14:textId="77777777" w:rsidR="00785CA0" w:rsidRDefault="00785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1E1D8" w14:textId="77777777" w:rsidR="00785CA0" w:rsidRDefault="00785CA0">
      <w:r>
        <w:separator/>
      </w:r>
    </w:p>
  </w:footnote>
  <w:footnote w:type="continuationSeparator" w:id="0">
    <w:p w14:paraId="7C43D3D8" w14:textId="77777777" w:rsidR="00785CA0" w:rsidRDefault="00785CA0">
      <w:r>
        <w:continuationSeparator/>
      </w:r>
    </w:p>
  </w:footnote>
  <w:footnote w:id="1">
    <w:p w14:paraId="11F64EDD" w14:textId="77777777" w:rsidR="009B7942" w:rsidRPr="00C9714F" w:rsidRDefault="009B7942" w:rsidP="009B794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3711C"/>
    <w:rsid w:val="00040226"/>
    <w:rsid w:val="00040507"/>
    <w:rsid w:val="00041F69"/>
    <w:rsid w:val="000437C2"/>
    <w:rsid w:val="00043FD7"/>
    <w:rsid w:val="000456EC"/>
    <w:rsid w:val="000457D1"/>
    <w:rsid w:val="000460F9"/>
    <w:rsid w:val="00047BD5"/>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1D95"/>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0AC4"/>
    <w:rsid w:val="001D5026"/>
    <w:rsid w:val="001E35C3"/>
    <w:rsid w:val="001E41BF"/>
    <w:rsid w:val="001E7311"/>
    <w:rsid w:val="001F1F4D"/>
    <w:rsid w:val="001F2588"/>
    <w:rsid w:val="001F497C"/>
    <w:rsid w:val="001F5803"/>
    <w:rsid w:val="001F5BB9"/>
    <w:rsid w:val="00200ABC"/>
    <w:rsid w:val="00222801"/>
    <w:rsid w:val="00225046"/>
    <w:rsid w:val="00225F59"/>
    <w:rsid w:val="00227937"/>
    <w:rsid w:val="00227EB1"/>
    <w:rsid w:val="0023039B"/>
    <w:rsid w:val="002316FE"/>
    <w:rsid w:val="00231AD4"/>
    <w:rsid w:val="00231CC6"/>
    <w:rsid w:val="0023278D"/>
    <w:rsid w:val="0023307F"/>
    <w:rsid w:val="0024039C"/>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5AD9"/>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2F21"/>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1990"/>
    <w:rsid w:val="003F468A"/>
    <w:rsid w:val="003F52AD"/>
    <w:rsid w:val="003F54B3"/>
    <w:rsid w:val="003F55CD"/>
    <w:rsid w:val="003F7BA4"/>
    <w:rsid w:val="00400751"/>
    <w:rsid w:val="004019F2"/>
    <w:rsid w:val="0040215A"/>
    <w:rsid w:val="00403C9A"/>
    <w:rsid w:val="00407D38"/>
    <w:rsid w:val="00416E2E"/>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2BC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00A6"/>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24A"/>
    <w:rsid w:val="00645372"/>
    <w:rsid w:val="00653C38"/>
    <w:rsid w:val="006551F2"/>
    <w:rsid w:val="00655748"/>
    <w:rsid w:val="00655DA3"/>
    <w:rsid w:val="00656636"/>
    <w:rsid w:val="00664576"/>
    <w:rsid w:val="0066558B"/>
    <w:rsid w:val="006666E9"/>
    <w:rsid w:val="0067092D"/>
    <w:rsid w:val="00672F8E"/>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802"/>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5CA0"/>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47D81"/>
    <w:rsid w:val="008530A6"/>
    <w:rsid w:val="0085418C"/>
    <w:rsid w:val="00854274"/>
    <w:rsid w:val="008576FE"/>
    <w:rsid w:val="00860907"/>
    <w:rsid w:val="00864420"/>
    <w:rsid w:val="008829C4"/>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62EC"/>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27B37"/>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B7942"/>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2EA0"/>
    <w:rsid w:val="00CE694A"/>
    <w:rsid w:val="00CE7645"/>
    <w:rsid w:val="00CF0728"/>
    <w:rsid w:val="00CF343E"/>
    <w:rsid w:val="00CF4BF3"/>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517"/>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31B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4853"/>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27D9E"/>
    <w:rsid w:val="00F31F05"/>
    <w:rsid w:val="00F32C98"/>
    <w:rsid w:val="00F33428"/>
    <w:rsid w:val="00F35F15"/>
    <w:rsid w:val="00F367A0"/>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20C8"/>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27</Pages>
  <Words>6835</Words>
  <Characters>38962</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70</cp:revision>
  <cp:lastPrinted>2019-05-27T06:53:00Z</cp:lastPrinted>
  <dcterms:created xsi:type="dcterms:W3CDTF">2025-05-05T11:18:00Z</dcterms:created>
  <dcterms:modified xsi:type="dcterms:W3CDTF">2026-05-23T17:31:00Z</dcterms:modified>
</cp:coreProperties>
</file>