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0D3F87D" w14:textId="6BC6FD3D" w:rsidR="00E826AE" w:rsidRDefault="00E826AE" w:rsidP="00E826AE">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5D13BB">
        <w:rPr>
          <w:rFonts w:ascii="Arial" w:hAnsi="Arial" w:cs="Arial"/>
          <w:b/>
          <w:noProof/>
          <w:sz w:val="40"/>
          <w:szCs w:val="40"/>
          <w:lang w:val="fr-FR"/>
        </w:rPr>
        <w:drawing>
          <wp:inline distT="0" distB="0" distL="0" distR="0" wp14:anchorId="539F4983" wp14:editId="5EFEB086">
            <wp:extent cx="6118860" cy="4298950"/>
            <wp:effectExtent l="0" t="0" r="0" b="6350"/>
            <wp:docPr id="77181139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298950"/>
                    </a:xfrm>
                    <a:prstGeom prst="rect">
                      <a:avLst/>
                    </a:prstGeom>
                    <a:noFill/>
                    <a:ln>
                      <a:noFill/>
                    </a:ln>
                  </pic:spPr>
                </pic:pic>
              </a:graphicData>
            </a:graphic>
          </wp:inline>
        </w:drawing>
      </w:r>
    </w:p>
    <w:p w14:paraId="7EF09B56" w14:textId="77777777" w:rsidR="00E826AE" w:rsidRDefault="00E826AE" w:rsidP="00E826AE">
      <w:pPr>
        <w:pStyle w:val="DefaultText"/>
        <w:jc w:val="center"/>
        <w:rPr>
          <w:rFonts w:ascii="Arial" w:hAnsi="Arial" w:cs="Arial"/>
          <w:b/>
          <w:sz w:val="32"/>
          <w:szCs w:val="32"/>
          <w:lang w:val="ro-RO"/>
        </w:rPr>
      </w:pPr>
      <w:r>
        <w:rPr>
          <w:rFonts w:ascii="Arial" w:hAnsi="Arial" w:cs="Arial"/>
          <w:b/>
          <w:sz w:val="32"/>
          <w:szCs w:val="32"/>
          <w:lang w:val="ro-RO"/>
        </w:rPr>
        <w:t>DN1_km527+027-km548+835</w:t>
      </w:r>
    </w:p>
    <w:p w14:paraId="49A8F3D5" w14:textId="6F8440D4" w:rsidR="00CF0728" w:rsidRDefault="00E826AE" w:rsidP="00E826AE">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34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3A71D410" w:rsidR="00BF22CA" w:rsidRPr="00CC511B" w:rsidRDefault="00CD7758">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1C5F15CF"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CF0728">
        <w:rPr>
          <w:rFonts w:ascii="Arial" w:hAnsi="Arial" w:cs="Arial"/>
          <w:lang w:val="pt-BR"/>
        </w:rPr>
        <w:t>_km</w:t>
      </w:r>
      <w:r w:rsidR="00602397">
        <w:rPr>
          <w:rFonts w:ascii="Arial" w:hAnsi="Arial" w:cs="Arial"/>
          <w:lang w:val="pt-BR"/>
        </w:rPr>
        <w:t>5</w:t>
      </w:r>
      <w:r w:rsidR="00E826AE">
        <w:rPr>
          <w:rFonts w:ascii="Arial" w:hAnsi="Arial" w:cs="Arial"/>
          <w:lang w:val="pt-BR"/>
        </w:rPr>
        <w:t>27</w:t>
      </w:r>
      <w:r w:rsidR="00CF0728">
        <w:rPr>
          <w:rFonts w:ascii="Arial" w:hAnsi="Arial" w:cs="Arial"/>
          <w:lang w:val="pt-BR"/>
        </w:rPr>
        <w:t>+</w:t>
      </w:r>
      <w:r w:rsidR="00602397">
        <w:rPr>
          <w:rFonts w:ascii="Arial" w:hAnsi="Arial" w:cs="Arial"/>
          <w:lang w:val="pt-BR"/>
        </w:rPr>
        <w:t>0</w:t>
      </w:r>
      <w:r w:rsidR="00E826AE">
        <w:rPr>
          <w:rFonts w:ascii="Arial" w:hAnsi="Arial" w:cs="Arial"/>
          <w:lang w:val="pt-BR"/>
        </w:rPr>
        <w:t>27</w:t>
      </w:r>
      <w:r w:rsidR="00CF0728">
        <w:rPr>
          <w:rFonts w:ascii="Arial" w:hAnsi="Arial" w:cs="Arial"/>
          <w:lang w:val="pt-BR"/>
        </w:rPr>
        <w:t>-km</w:t>
      </w:r>
      <w:r w:rsidR="001F5BB9">
        <w:rPr>
          <w:rFonts w:ascii="Arial" w:hAnsi="Arial" w:cs="Arial"/>
          <w:lang w:val="pt-BR"/>
        </w:rPr>
        <w:t>5</w:t>
      </w:r>
      <w:r w:rsidR="00E826AE">
        <w:rPr>
          <w:rFonts w:ascii="Arial" w:hAnsi="Arial" w:cs="Arial"/>
          <w:lang w:val="pt-BR"/>
        </w:rPr>
        <w:t>48</w:t>
      </w:r>
      <w:r w:rsidR="00CF0728">
        <w:rPr>
          <w:rFonts w:ascii="Arial" w:hAnsi="Arial" w:cs="Arial"/>
          <w:lang w:val="pt-BR"/>
        </w:rPr>
        <w:t>+</w:t>
      </w:r>
      <w:r w:rsidR="00E826AE">
        <w:rPr>
          <w:rFonts w:ascii="Arial" w:hAnsi="Arial" w:cs="Arial"/>
          <w:lang w:val="pt-BR"/>
        </w:rPr>
        <w:t>835</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64B67AEF"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CD7758">
        <w:rPr>
          <w:rFonts w:ascii="Arial" w:hAnsi="Arial" w:cs="Arial"/>
          <w:color w:val="000000"/>
          <w:lang w:val="ro-RO"/>
        </w:rPr>
        <w:t>10</w:t>
      </w:r>
    </w:p>
    <w:p w14:paraId="2A1FD549" w14:textId="0A1C6CC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w:t>
      </w:r>
      <w:r w:rsidR="00CD7758">
        <w:rPr>
          <w:rFonts w:ascii="Arial" w:hAnsi="Arial" w:cs="Arial"/>
          <w:bCs/>
          <w:color w:val="000000"/>
          <w:lang w:val="ro-RO"/>
        </w:rPr>
        <w:t>1</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2A025DD6"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w:t>
      </w:r>
      <w:r w:rsidR="00CD7758">
        <w:rPr>
          <w:rFonts w:ascii="Arial" w:hAnsi="Arial" w:cs="Arial"/>
          <w:color w:val="000000"/>
          <w:lang w:val="ro-RO"/>
        </w:rPr>
        <w:t>4</w:t>
      </w:r>
    </w:p>
    <w:p w14:paraId="3AE8C1E8" w14:textId="3F14B541"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w:t>
      </w:r>
      <w:r w:rsidR="00CD7758">
        <w:rPr>
          <w:rFonts w:ascii="Arial" w:hAnsi="Arial" w:cs="Arial"/>
          <w:lang w:val="ro-RO"/>
        </w:rPr>
        <w:t>5</w:t>
      </w:r>
    </w:p>
    <w:p w14:paraId="2492747A" w14:textId="2918E662"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w:t>
      </w:r>
      <w:r w:rsidR="00CD7758">
        <w:rPr>
          <w:rFonts w:ascii="Arial" w:hAnsi="Arial" w:cs="Arial"/>
          <w:color w:val="000000"/>
          <w:lang w:val="ro-RO"/>
        </w:rPr>
        <w:t>7</w:t>
      </w:r>
    </w:p>
    <w:p w14:paraId="218B3275" w14:textId="47CCBE62"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CD7758">
        <w:rPr>
          <w:rFonts w:ascii="Arial" w:hAnsi="Arial" w:cs="Arial"/>
          <w:color w:val="000000"/>
          <w:lang w:val="ro-RO"/>
        </w:rPr>
        <w:t>2</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53340277"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CD7758">
        <w:rPr>
          <w:rFonts w:ascii="Arial" w:hAnsi="Arial" w:cs="Arial"/>
          <w:color w:val="000000"/>
          <w:lang w:val="ro-RO"/>
        </w:rPr>
        <w:t>4</w:t>
      </w:r>
    </w:p>
    <w:p w14:paraId="291A3D3A" w14:textId="3BD799B1"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CD7758">
        <w:rPr>
          <w:rFonts w:ascii="Arial" w:hAnsi="Arial" w:cs="Arial"/>
          <w:color w:val="000000"/>
          <w:lang w:val="ro-RO"/>
        </w:rPr>
        <w:t>6</w:t>
      </w:r>
    </w:p>
    <w:bookmarkEnd w:id="6"/>
    <w:p w14:paraId="6EAB92DD" w14:textId="206BF149"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w:t>
      </w:r>
      <w:r w:rsidR="00CD7758">
        <w:rPr>
          <w:rFonts w:ascii="Arial" w:hAnsi="Arial" w:cs="Arial"/>
          <w:lang w:val="ro-RO"/>
        </w:rPr>
        <w:t>6</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57CBEC6"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52391B" w:rsidRPr="0052391B">
        <w:rPr>
          <w:rFonts w:ascii="Arial" w:hAnsi="Arial" w:cs="Arial"/>
          <w:b/>
          <w:lang w:eastAsia="en-US"/>
        </w:rPr>
        <w:t xml:space="preserve"> km </w:t>
      </w:r>
      <w:r w:rsidR="00E826AE">
        <w:rPr>
          <w:rFonts w:ascii="Arial" w:hAnsi="Arial" w:cs="Arial"/>
          <w:b/>
          <w:lang w:eastAsia="en-US"/>
        </w:rPr>
        <w:t>527</w:t>
      </w:r>
      <w:r w:rsidR="00E826AE" w:rsidRPr="0052391B">
        <w:rPr>
          <w:rFonts w:ascii="Arial" w:hAnsi="Arial" w:cs="Arial"/>
          <w:b/>
          <w:lang w:eastAsia="en-US"/>
        </w:rPr>
        <w:t>+</w:t>
      </w:r>
      <w:r w:rsidR="00E826AE">
        <w:rPr>
          <w:rFonts w:ascii="Arial" w:hAnsi="Arial" w:cs="Arial"/>
          <w:b/>
          <w:lang w:eastAsia="en-US"/>
        </w:rPr>
        <w:t xml:space="preserve">027 </w:t>
      </w:r>
      <w:r w:rsidR="0052391B" w:rsidRPr="0052391B">
        <w:rPr>
          <w:rFonts w:ascii="Arial" w:hAnsi="Arial" w:cs="Arial"/>
          <w:b/>
          <w:lang w:eastAsia="en-US"/>
        </w:rPr>
        <w:t xml:space="preserve">– km </w:t>
      </w:r>
      <w:r w:rsidR="00E826AE">
        <w:rPr>
          <w:rFonts w:ascii="Arial" w:hAnsi="Arial" w:cs="Arial"/>
          <w:b/>
          <w:lang w:eastAsia="en-US"/>
        </w:rPr>
        <w:t>548</w:t>
      </w:r>
      <w:r w:rsidR="0052391B" w:rsidRPr="0052391B">
        <w:rPr>
          <w:rFonts w:ascii="Arial" w:hAnsi="Arial" w:cs="Arial"/>
          <w:b/>
          <w:lang w:eastAsia="en-US"/>
        </w:rPr>
        <w:t>+</w:t>
      </w:r>
      <w:r w:rsidR="00E826AE">
        <w:rPr>
          <w:rFonts w:ascii="Arial" w:hAnsi="Arial" w:cs="Arial"/>
          <w:b/>
          <w:lang w:eastAsia="en-US"/>
        </w:rPr>
        <w:t>835</w:t>
      </w:r>
    </w:p>
    <w:p w14:paraId="07AA19E0" w14:textId="77777777" w:rsidR="00E826AE" w:rsidRDefault="00E826AE" w:rsidP="00E826AE">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DN1_km527+027-km548+</w:t>
      </w:r>
      <w:bookmarkEnd w:id="9"/>
      <w:r>
        <w:rPr>
          <w:rFonts w:ascii="Arial" w:hAnsi="Arial" w:cs="Arial"/>
          <w:color w:val="auto"/>
          <w:lang w:val="pt-BR"/>
        </w:rPr>
        <w:t xml:space="preserve">835 </w:t>
      </w:r>
      <w:bookmarkEnd w:id="10"/>
      <w:r>
        <w:rPr>
          <w:rFonts w:ascii="Arial" w:hAnsi="Arial" w:cs="Arial"/>
          <w:color w:val="auto"/>
          <w:lang w:val="pt-BR"/>
        </w:rPr>
        <w:t xml:space="preserve">face parte din drumul național DN1 de 643,907 km care leagă localitățile București, Ploiești, Brașov, Sibiu, Sebeș, Alba Iulia, Cluj Napoca, Oradea și Borș (frontiera cu Ungaria). Este delimitat de </w:t>
      </w:r>
      <w:r>
        <w:rPr>
          <w:rFonts w:ascii="Arial" w:hAnsi="Arial" w:cs="Arial"/>
          <w:color w:val="auto"/>
          <w:lang w:val="it-IT"/>
        </w:rPr>
        <w:t>intersecția cu DN1G și intersecția cu DJ108A</w:t>
      </w:r>
      <w:r>
        <w:rPr>
          <w:rFonts w:ascii="Arial" w:hAnsi="Arial" w:cs="Arial"/>
          <w:color w:val="auto"/>
          <w:lang w:val="pt-BR"/>
        </w:rPr>
        <w:t>.</w:t>
      </w:r>
    </w:p>
    <w:p w14:paraId="23AF6923" w14:textId="77777777" w:rsidR="00E826AE" w:rsidRPr="0093612E" w:rsidRDefault="00E826AE" w:rsidP="00E826AE">
      <w:pPr>
        <w:pStyle w:val="WW-Default"/>
        <w:jc w:val="both"/>
        <w:rPr>
          <w:rFonts w:ascii="Arial" w:hAnsi="Arial" w:cs="Arial"/>
          <w:color w:val="auto"/>
          <w:lang w:val="pt-BR"/>
        </w:rPr>
      </w:pPr>
    </w:p>
    <w:p w14:paraId="1B61377D" w14:textId="77777777" w:rsidR="00E826AE" w:rsidRDefault="00E826AE" w:rsidP="00E826AE">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21,808</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B9A6CBB" w14:textId="77777777" w:rsidR="00E826AE" w:rsidRDefault="00E826AE" w:rsidP="00E826AE">
      <w:pPr>
        <w:pStyle w:val="WW-Default"/>
        <w:jc w:val="both"/>
        <w:rPr>
          <w:rFonts w:ascii="Arial" w:hAnsi="Arial" w:cs="Arial"/>
          <w:color w:val="auto"/>
          <w:lang w:val="pt-BR"/>
        </w:rPr>
      </w:pPr>
    </w:p>
    <w:p w14:paraId="6E4A3638" w14:textId="77777777" w:rsidR="00E826AE" w:rsidRPr="00A46DA2" w:rsidRDefault="00E826AE" w:rsidP="00E826AE">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5D13BB">
        <w:rPr>
          <w:rFonts w:ascii="Arial" w:hAnsi="Arial" w:cs="Arial"/>
          <w:color w:val="auto"/>
          <w:lang w:val="pt-BR"/>
        </w:rPr>
        <w:t>3</w:t>
      </w:r>
      <w:r>
        <w:rPr>
          <w:rFonts w:ascii="Arial" w:hAnsi="Arial" w:cs="Arial"/>
          <w:color w:val="auto"/>
          <w:lang w:val="pt-BR"/>
        </w:rPr>
        <w:t>.</w:t>
      </w:r>
      <w:r w:rsidRPr="005D13BB">
        <w:rPr>
          <w:rFonts w:ascii="Arial" w:hAnsi="Arial" w:cs="Arial"/>
          <w:color w:val="auto"/>
          <w:lang w:val="pt-BR"/>
        </w:rPr>
        <w:t>889</w:t>
      </w:r>
      <w:r>
        <w:rPr>
          <w:rFonts w:ascii="Arial" w:hAnsi="Arial" w:cs="Arial"/>
          <w:color w:val="auto"/>
          <w:lang w:val="pt-BR"/>
        </w:rPr>
        <w:t>.</w:t>
      </w:r>
      <w:r w:rsidRPr="005D13BB">
        <w:rPr>
          <w:rFonts w:ascii="Arial" w:hAnsi="Arial" w:cs="Arial"/>
          <w:color w:val="auto"/>
          <w:lang w:val="pt-BR"/>
        </w:rPr>
        <w:t>075</w:t>
      </w:r>
    </w:p>
    <w:p w14:paraId="300EFEF3" w14:textId="77777777" w:rsidR="00E826AE" w:rsidRDefault="00E826AE" w:rsidP="00E826AE">
      <w:pPr>
        <w:pStyle w:val="NormalWeb"/>
        <w:shd w:val="clear" w:color="auto" w:fill="FFFFFF"/>
        <w:spacing w:before="0" w:after="0"/>
        <w:jc w:val="both"/>
        <w:rPr>
          <w:rFonts w:ascii="Arial" w:hAnsi="Arial" w:cs="Arial"/>
          <w:b/>
          <w:bCs/>
          <w:lang w:val="pt-BR"/>
        </w:rPr>
      </w:pPr>
    </w:p>
    <w:p w14:paraId="4A578CD0" w14:textId="77777777" w:rsidR="00E826AE" w:rsidRDefault="00E826AE" w:rsidP="00E826AE">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1BC1EDEB" w14:textId="77777777" w:rsidR="00E826AE" w:rsidRDefault="00E826AE" w:rsidP="00E826AE">
      <w:pPr>
        <w:pStyle w:val="NormalWeb"/>
        <w:shd w:val="clear" w:color="auto" w:fill="FFFFFF"/>
        <w:spacing w:before="0" w:after="0"/>
        <w:jc w:val="both"/>
        <w:rPr>
          <w:rFonts w:ascii="Arial" w:hAnsi="Arial" w:cs="Arial"/>
          <w:lang w:val="pt-BR"/>
        </w:rPr>
      </w:pPr>
    </w:p>
    <w:p w14:paraId="79D1087D" w14:textId="77777777" w:rsidR="00E826AE" w:rsidRDefault="00E826AE" w:rsidP="00E826AE">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E826AE" w14:paraId="1F204204" w14:textId="77777777" w:rsidTr="00465255">
        <w:trPr>
          <w:jc w:val="center"/>
        </w:trPr>
        <w:tc>
          <w:tcPr>
            <w:tcW w:w="1242" w:type="dxa"/>
            <w:vAlign w:val="center"/>
          </w:tcPr>
          <w:p w14:paraId="633FA57C" w14:textId="77777777" w:rsidR="00E826AE" w:rsidRDefault="00E826AE" w:rsidP="00465255">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BBC6C7A" w14:textId="77777777" w:rsidR="00E826AE" w:rsidRDefault="00E826AE" w:rsidP="00465255">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69A4369" w14:textId="77777777" w:rsidR="00E826AE" w:rsidRPr="00760283" w:rsidRDefault="00E826AE" w:rsidP="0046525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0718EABD" w14:textId="77777777" w:rsidR="00E826AE" w:rsidRDefault="00E826AE" w:rsidP="00465255">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61F21519" w14:textId="77777777" w:rsidR="00E826AE" w:rsidRPr="00760283" w:rsidRDefault="00E826AE" w:rsidP="0046525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E826AE" w14:paraId="796580F8" w14:textId="77777777" w:rsidTr="00465255">
        <w:trPr>
          <w:jc w:val="center"/>
        </w:trPr>
        <w:tc>
          <w:tcPr>
            <w:tcW w:w="1242" w:type="dxa"/>
          </w:tcPr>
          <w:p w14:paraId="33915671" w14:textId="77777777" w:rsidR="00E826AE"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9ADEF5C" w14:textId="77777777" w:rsidR="00E826AE"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0C4931C" w14:textId="77777777" w:rsidR="00E826AE" w:rsidRPr="00760283"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527</w:t>
            </w:r>
          </w:p>
        </w:tc>
        <w:tc>
          <w:tcPr>
            <w:tcW w:w="567" w:type="dxa"/>
          </w:tcPr>
          <w:p w14:paraId="204C6839" w14:textId="77777777" w:rsidR="00E826AE" w:rsidRPr="00E1681C"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027</w:t>
            </w:r>
          </w:p>
        </w:tc>
        <w:tc>
          <w:tcPr>
            <w:tcW w:w="6469" w:type="dxa"/>
          </w:tcPr>
          <w:p w14:paraId="2E471E63" w14:textId="77777777" w:rsidR="00E826AE" w:rsidRPr="00760283" w:rsidRDefault="00E826AE" w:rsidP="0046525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DN1G,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E826AE" w14:paraId="63F35E6C" w14:textId="77777777" w:rsidTr="00465255">
        <w:trPr>
          <w:jc w:val="center"/>
        </w:trPr>
        <w:tc>
          <w:tcPr>
            <w:tcW w:w="1242" w:type="dxa"/>
          </w:tcPr>
          <w:p w14:paraId="4611B576" w14:textId="77777777" w:rsidR="00E826AE"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06B4403" w14:textId="77777777" w:rsidR="00E826AE"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E1D0042" w14:textId="77777777" w:rsidR="00E826AE" w:rsidRPr="00760283"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528</w:t>
            </w:r>
          </w:p>
        </w:tc>
        <w:tc>
          <w:tcPr>
            <w:tcW w:w="567" w:type="dxa"/>
          </w:tcPr>
          <w:p w14:paraId="599F9D4C" w14:textId="77777777" w:rsidR="00E826AE" w:rsidRPr="00E1681C"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696</w:t>
            </w:r>
          </w:p>
        </w:tc>
        <w:tc>
          <w:tcPr>
            <w:tcW w:w="6469" w:type="dxa"/>
          </w:tcPr>
          <w:p w14:paraId="5B6244B9" w14:textId="77777777" w:rsidR="00E826AE" w:rsidRPr="00760283" w:rsidRDefault="00E826AE" w:rsidP="0046525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Huedin</w:t>
            </w:r>
            <w:proofErr w:type="spellEnd"/>
          </w:p>
        </w:tc>
      </w:tr>
      <w:tr w:rsidR="00E826AE" w14:paraId="12D7C87B" w14:textId="77777777" w:rsidTr="00465255">
        <w:trPr>
          <w:jc w:val="center"/>
        </w:trPr>
        <w:tc>
          <w:tcPr>
            <w:tcW w:w="1242" w:type="dxa"/>
          </w:tcPr>
          <w:p w14:paraId="0A7A40AF" w14:textId="77777777" w:rsidR="00E826AE"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F103F30" w14:textId="77777777" w:rsidR="00E826AE"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D54BE18" w14:textId="77777777" w:rsidR="00E826AE" w:rsidRPr="00760283"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539</w:t>
            </w:r>
          </w:p>
        </w:tc>
        <w:tc>
          <w:tcPr>
            <w:tcW w:w="567" w:type="dxa"/>
          </w:tcPr>
          <w:p w14:paraId="370D9E9F" w14:textId="77777777" w:rsidR="00E826AE" w:rsidRPr="00E1681C"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208B1600" w14:textId="77777777" w:rsidR="00E826AE" w:rsidRPr="00760283" w:rsidRDefault="00E826AE" w:rsidP="0046525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DJ103H,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E826AE" w14:paraId="495AEC94" w14:textId="77777777" w:rsidTr="00465255">
        <w:trPr>
          <w:jc w:val="center"/>
        </w:trPr>
        <w:tc>
          <w:tcPr>
            <w:tcW w:w="1242" w:type="dxa"/>
          </w:tcPr>
          <w:p w14:paraId="7B32DF49" w14:textId="77777777" w:rsidR="00E826AE"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9ACF418" w14:textId="77777777" w:rsidR="00E826AE"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B1D313C" w14:textId="77777777" w:rsidR="00E826AE"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540</w:t>
            </w:r>
          </w:p>
        </w:tc>
        <w:tc>
          <w:tcPr>
            <w:tcW w:w="567" w:type="dxa"/>
          </w:tcPr>
          <w:p w14:paraId="19F68F95" w14:textId="77777777" w:rsidR="00E826AE"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22EF173B" w14:textId="77777777" w:rsidR="00E826AE" w:rsidRDefault="00E826AE" w:rsidP="0046525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Poieni</w:t>
            </w:r>
            <w:proofErr w:type="spellEnd"/>
          </w:p>
        </w:tc>
      </w:tr>
      <w:tr w:rsidR="00E826AE" w14:paraId="070B03A4" w14:textId="77777777" w:rsidTr="00465255">
        <w:trPr>
          <w:jc w:val="center"/>
        </w:trPr>
        <w:tc>
          <w:tcPr>
            <w:tcW w:w="1242" w:type="dxa"/>
          </w:tcPr>
          <w:p w14:paraId="4032C1CF" w14:textId="77777777" w:rsidR="00E826AE"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641E615" w14:textId="77777777" w:rsidR="00E826AE"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924A332" w14:textId="77777777" w:rsidR="00E826AE"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543</w:t>
            </w:r>
          </w:p>
        </w:tc>
        <w:tc>
          <w:tcPr>
            <w:tcW w:w="567" w:type="dxa"/>
          </w:tcPr>
          <w:p w14:paraId="6D95A0D5" w14:textId="77777777" w:rsidR="00E826AE"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520</w:t>
            </w:r>
          </w:p>
        </w:tc>
        <w:tc>
          <w:tcPr>
            <w:tcW w:w="6469" w:type="dxa"/>
          </w:tcPr>
          <w:p w14:paraId="20480C42" w14:textId="77777777" w:rsidR="00E826AE" w:rsidRDefault="00E826AE" w:rsidP="0046525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Poieni</w:t>
            </w:r>
            <w:proofErr w:type="spellEnd"/>
          </w:p>
        </w:tc>
      </w:tr>
      <w:tr w:rsidR="00E826AE" w14:paraId="06792FF1" w14:textId="77777777" w:rsidTr="00465255">
        <w:trPr>
          <w:jc w:val="center"/>
        </w:trPr>
        <w:tc>
          <w:tcPr>
            <w:tcW w:w="1242" w:type="dxa"/>
          </w:tcPr>
          <w:p w14:paraId="4C975EE1" w14:textId="77777777" w:rsidR="00E826AE"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61FAF55" w14:textId="77777777" w:rsidR="00E826AE"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89648A9" w14:textId="77777777" w:rsidR="00E826AE"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544</w:t>
            </w:r>
          </w:p>
        </w:tc>
        <w:tc>
          <w:tcPr>
            <w:tcW w:w="567" w:type="dxa"/>
          </w:tcPr>
          <w:p w14:paraId="686E741A" w14:textId="77777777" w:rsidR="00E826AE"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870</w:t>
            </w:r>
          </w:p>
        </w:tc>
        <w:tc>
          <w:tcPr>
            <w:tcW w:w="6469" w:type="dxa"/>
          </w:tcPr>
          <w:p w14:paraId="7068FB2F" w14:textId="77777777" w:rsidR="00E826AE" w:rsidRDefault="00E826AE" w:rsidP="0046525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DJ764B,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E826AE" w14:paraId="171D16C6" w14:textId="77777777" w:rsidTr="00465255">
        <w:trPr>
          <w:jc w:val="center"/>
        </w:trPr>
        <w:tc>
          <w:tcPr>
            <w:tcW w:w="1242" w:type="dxa"/>
          </w:tcPr>
          <w:p w14:paraId="7230D962" w14:textId="77777777" w:rsidR="00E826AE"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7108494" w14:textId="77777777" w:rsidR="00E826AE"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FBB04E6" w14:textId="77777777" w:rsidR="00E826AE"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548</w:t>
            </w:r>
          </w:p>
        </w:tc>
        <w:tc>
          <w:tcPr>
            <w:tcW w:w="567" w:type="dxa"/>
          </w:tcPr>
          <w:p w14:paraId="34B7AAF2" w14:textId="77777777" w:rsidR="00E826AE"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119</w:t>
            </w:r>
          </w:p>
        </w:tc>
        <w:tc>
          <w:tcPr>
            <w:tcW w:w="6469" w:type="dxa"/>
          </w:tcPr>
          <w:p w14:paraId="0525D305" w14:textId="77777777" w:rsidR="00E826AE" w:rsidRDefault="00E826AE" w:rsidP="0046525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Ciucea</w:t>
            </w:r>
            <w:proofErr w:type="spellEnd"/>
          </w:p>
        </w:tc>
      </w:tr>
      <w:tr w:rsidR="00E826AE" w14:paraId="672F4262" w14:textId="77777777" w:rsidTr="00465255">
        <w:trPr>
          <w:jc w:val="center"/>
        </w:trPr>
        <w:tc>
          <w:tcPr>
            <w:tcW w:w="1242" w:type="dxa"/>
          </w:tcPr>
          <w:p w14:paraId="51FF66FF" w14:textId="77777777" w:rsidR="00E826AE"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E1F1FE6" w14:textId="77777777" w:rsidR="00E826AE"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B179D8A" w14:textId="77777777" w:rsidR="00E826AE"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548</w:t>
            </w:r>
          </w:p>
        </w:tc>
        <w:tc>
          <w:tcPr>
            <w:tcW w:w="567" w:type="dxa"/>
          </w:tcPr>
          <w:p w14:paraId="74036895" w14:textId="77777777" w:rsidR="00E826AE" w:rsidRDefault="00E826AE" w:rsidP="00465255">
            <w:pPr>
              <w:pStyle w:val="NormalWeb"/>
              <w:spacing w:before="0" w:after="0"/>
              <w:jc w:val="center"/>
              <w:rPr>
                <w:rFonts w:ascii="Arial" w:hAnsi="Arial" w:cs="Arial"/>
                <w:sz w:val="20"/>
                <w:szCs w:val="20"/>
                <w:lang w:val="pt-BR"/>
              </w:rPr>
            </w:pPr>
            <w:r>
              <w:rPr>
                <w:rFonts w:ascii="Arial" w:hAnsi="Arial" w:cs="Arial"/>
                <w:sz w:val="20"/>
                <w:szCs w:val="20"/>
                <w:lang w:val="pt-BR"/>
              </w:rPr>
              <w:t>835</w:t>
            </w:r>
          </w:p>
        </w:tc>
        <w:tc>
          <w:tcPr>
            <w:tcW w:w="6469" w:type="dxa"/>
          </w:tcPr>
          <w:p w14:paraId="41D017D6" w14:textId="77777777" w:rsidR="00E826AE" w:rsidRDefault="00E826AE" w:rsidP="0046525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DJ108A,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1B129B0C" w14:textId="77777777" w:rsidR="00E826AE" w:rsidRDefault="00E826AE" w:rsidP="00E826AE">
      <w:pPr>
        <w:jc w:val="center"/>
        <w:rPr>
          <w:rFonts w:ascii="Arial" w:hAnsi="Arial" w:cs="Arial"/>
          <w:b/>
          <w:noProof/>
          <w:sz w:val="40"/>
          <w:szCs w:val="40"/>
          <w:lang w:val="fr-FR"/>
        </w:rPr>
      </w:pPr>
    </w:p>
    <w:p w14:paraId="33D2CEFC" w14:textId="31681905" w:rsidR="00E826AE" w:rsidRPr="00C11403" w:rsidRDefault="00E826AE" w:rsidP="00E826AE">
      <w:pPr>
        <w:jc w:val="center"/>
        <w:rPr>
          <w:noProof/>
        </w:rPr>
      </w:pPr>
      <w:r w:rsidRPr="005D13BB">
        <w:rPr>
          <w:rFonts w:ascii="Arial" w:hAnsi="Arial" w:cs="Arial"/>
          <w:b/>
          <w:noProof/>
          <w:sz w:val="40"/>
          <w:szCs w:val="40"/>
          <w:lang w:val="fr-FR"/>
        </w:rPr>
        <w:lastRenderedPageBreak/>
        <w:drawing>
          <wp:inline distT="0" distB="0" distL="0" distR="0" wp14:anchorId="1014C3D9" wp14:editId="58C5A56D">
            <wp:extent cx="6118860" cy="4298950"/>
            <wp:effectExtent l="0" t="0" r="0" b="6350"/>
            <wp:docPr id="17121962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298950"/>
                    </a:xfrm>
                    <a:prstGeom prst="rect">
                      <a:avLst/>
                    </a:prstGeom>
                    <a:noFill/>
                    <a:ln>
                      <a:noFill/>
                    </a:ln>
                  </pic:spPr>
                </pic:pic>
              </a:graphicData>
            </a:graphic>
          </wp:inline>
        </w:drawing>
      </w:r>
    </w:p>
    <w:p w14:paraId="395B7928" w14:textId="77777777" w:rsidR="00E826AE" w:rsidRPr="004C4798" w:rsidRDefault="00E826AE" w:rsidP="00E826AE">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527+027 – km 548+835</w:t>
      </w:r>
    </w:p>
    <w:p w14:paraId="0543C4AF" w14:textId="77777777" w:rsidR="00E826AE" w:rsidRDefault="00E826AE" w:rsidP="00E826AE">
      <w:pPr>
        <w:jc w:val="both"/>
        <w:rPr>
          <w:rFonts w:ascii="Arial" w:hAnsi="Arial" w:cs="Arial"/>
          <w:lang w:val="ro-RO"/>
        </w:rPr>
      </w:pPr>
    </w:p>
    <w:p w14:paraId="13DD1630" w14:textId="77777777" w:rsidR="00E826AE" w:rsidRPr="000171AB" w:rsidRDefault="00E826AE" w:rsidP="00E826AE">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15.287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8.096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3A8F426" w14:textId="77777777" w:rsidR="00E826AE" w:rsidRDefault="00E826AE" w:rsidP="00E826AE">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7.858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3.911</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23AB1EF0" w14:textId="77777777" w:rsidR="00E826AE" w:rsidRDefault="00E826AE" w:rsidP="00E826AE">
      <w:pPr>
        <w:pStyle w:val="NormalWeb"/>
        <w:shd w:val="clear" w:color="auto" w:fill="FFFFFF"/>
        <w:spacing w:before="0" w:after="0"/>
        <w:jc w:val="center"/>
        <w:rPr>
          <w:rFonts w:ascii="Arial" w:hAnsi="Arial" w:cs="Arial"/>
          <w:lang w:val="pt-BR"/>
        </w:rPr>
      </w:pPr>
    </w:p>
    <w:p w14:paraId="76CE9B73" w14:textId="77777777" w:rsidR="00E826AE" w:rsidRDefault="00E826AE" w:rsidP="00E826AE">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E826AE" w14:paraId="36C52376" w14:textId="77777777" w:rsidTr="00465255">
        <w:trPr>
          <w:jc w:val="center"/>
        </w:trPr>
        <w:tc>
          <w:tcPr>
            <w:tcW w:w="2432" w:type="dxa"/>
            <w:vAlign w:val="center"/>
          </w:tcPr>
          <w:p w14:paraId="6F2E88CE" w14:textId="77777777" w:rsidR="00E826AE" w:rsidRDefault="00E826AE" w:rsidP="00465255">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674334C1" w14:textId="77777777" w:rsidR="00E826AE" w:rsidRDefault="00E826AE" w:rsidP="00465255">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84BBBF0" w14:textId="77777777" w:rsidR="00E826AE" w:rsidRDefault="00E826AE" w:rsidP="00465255">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C75A847" w14:textId="77777777" w:rsidR="00E826AE" w:rsidRDefault="00E826AE" w:rsidP="00465255">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38C56736" w14:textId="77777777" w:rsidR="00E826AE" w:rsidRDefault="00E826AE" w:rsidP="00465255">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8155E09" w14:textId="77777777" w:rsidR="00E826AE" w:rsidRDefault="00E826AE" w:rsidP="00465255">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E826AE" w14:paraId="58C87BC2" w14:textId="77777777" w:rsidTr="00465255">
        <w:trPr>
          <w:jc w:val="center"/>
        </w:trPr>
        <w:tc>
          <w:tcPr>
            <w:tcW w:w="2432" w:type="dxa"/>
            <w:vAlign w:val="bottom"/>
          </w:tcPr>
          <w:p w14:paraId="43EE3571" w14:textId="77777777" w:rsidR="00E826AE" w:rsidRDefault="00E826AE" w:rsidP="00465255">
            <w:pPr>
              <w:jc w:val="center"/>
              <w:rPr>
                <w:rFonts w:ascii="Arial" w:hAnsi="Arial" w:cs="Arial"/>
                <w:sz w:val="20"/>
                <w:szCs w:val="20"/>
                <w:lang w:val="ro-RO"/>
              </w:rPr>
            </w:pPr>
            <w:r>
              <w:rPr>
                <w:rFonts w:ascii="Arial" w:hAnsi="Arial" w:cs="Arial"/>
                <w:sz w:val="20"/>
                <w:szCs w:val="20"/>
              </w:rPr>
              <w:t>CIUCEA</w:t>
            </w:r>
          </w:p>
        </w:tc>
        <w:tc>
          <w:tcPr>
            <w:tcW w:w="864" w:type="dxa"/>
            <w:vAlign w:val="bottom"/>
          </w:tcPr>
          <w:p w14:paraId="24850625" w14:textId="77777777" w:rsidR="00E826AE" w:rsidRDefault="00E826AE" w:rsidP="00465255">
            <w:pPr>
              <w:jc w:val="center"/>
              <w:rPr>
                <w:rFonts w:ascii="Arial" w:hAnsi="Arial" w:cs="Arial"/>
                <w:sz w:val="20"/>
                <w:szCs w:val="20"/>
                <w:lang w:val="ro-RO"/>
              </w:rPr>
            </w:pPr>
            <w:r>
              <w:rPr>
                <w:rFonts w:ascii="Arial" w:hAnsi="Arial" w:cs="Arial"/>
                <w:sz w:val="20"/>
                <w:szCs w:val="20"/>
              </w:rPr>
              <w:t>CJ</w:t>
            </w:r>
          </w:p>
        </w:tc>
        <w:tc>
          <w:tcPr>
            <w:tcW w:w="1370" w:type="dxa"/>
            <w:vAlign w:val="bottom"/>
          </w:tcPr>
          <w:p w14:paraId="1E4987F8" w14:textId="77777777" w:rsidR="00E826AE" w:rsidRDefault="00E826AE" w:rsidP="00465255">
            <w:pPr>
              <w:jc w:val="center"/>
              <w:rPr>
                <w:rFonts w:ascii="Arial" w:hAnsi="Arial" w:cs="Arial"/>
                <w:sz w:val="20"/>
                <w:szCs w:val="20"/>
                <w:lang w:val="ro-RO"/>
              </w:rPr>
            </w:pPr>
            <w:r>
              <w:rPr>
                <w:rFonts w:ascii="Arial" w:hAnsi="Arial" w:cs="Arial"/>
                <w:sz w:val="20"/>
                <w:szCs w:val="20"/>
              </w:rPr>
              <w:t>1293</w:t>
            </w:r>
          </w:p>
        </w:tc>
        <w:tc>
          <w:tcPr>
            <w:tcW w:w="1356" w:type="dxa"/>
          </w:tcPr>
          <w:p w14:paraId="05F1F65C" w14:textId="77777777" w:rsidR="00E826AE" w:rsidRPr="005B61BE" w:rsidRDefault="00E826AE" w:rsidP="00465255">
            <w:pPr>
              <w:jc w:val="center"/>
              <w:rPr>
                <w:rFonts w:ascii="Arial" w:hAnsi="Arial" w:cs="Arial"/>
                <w:sz w:val="20"/>
                <w:szCs w:val="20"/>
                <w:lang w:val="ro-RO"/>
              </w:rPr>
            </w:pPr>
            <w:r>
              <w:rPr>
                <w:rFonts w:ascii="Arial" w:hAnsi="Arial" w:cs="Arial"/>
                <w:sz w:val="20"/>
                <w:szCs w:val="20"/>
                <w:lang w:val="ro-RO"/>
              </w:rPr>
              <w:t>1184</w:t>
            </w:r>
          </w:p>
        </w:tc>
        <w:tc>
          <w:tcPr>
            <w:tcW w:w="1701" w:type="dxa"/>
            <w:vAlign w:val="bottom"/>
          </w:tcPr>
          <w:p w14:paraId="2E84E2EB" w14:textId="77777777" w:rsidR="00E826AE" w:rsidRDefault="00E826AE" w:rsidP="00465255">
            <w:pPr>
              <w:suppressAutoHyphens w:val="0"/>
              <w:jc w:val="center"/>
              <w:rPr>
                <w:rFonts w:ascii="Arial" w:hAnsi="Arial" w:cs="Arial"/>
                <w:sz w:val="20"/>
                <w:szCs w:val="20"/>
                <w:lang w:val="ro-RO" w:eastAsia="ro-RO"/>
              </w:rPr>
            </w:pPr>
            <w:r>
              <w:rPr>
                <w:rFonts w:ascii="Arial" w:hAnsi="Arial" w:cs="Arial"/>
                <w:sz w:val="20"/>
                <w:szCs w:val="20"/>
              </w:rPr>
              <w:t>689</w:t>
            </w:r>
          </w:p>
        </w:tc>
        <w:tc>
          <w:tcPr>
            <w:tcW w:w="1701" w:type="dxa"/>
          </w:tcPr>
          <w:p w14:paraId="3B020D64" w14:textId="77777777" w:rsidR="00E826AE" w:rsidRPr="00492178" w:rsidRDefault="00E826AE" w:rsidP="00465255">
            <w:pPr>
              <w:jc w:val="center"/>
              <w:rPr>
                <w:rFonts w:ascii="Arial" w:hAnsi="Arial" w:cs="Arial"/>
                <w:sz w:val="20"/>
                <w:szCs w:val="20"/>
                <w:lang w:val="ro-RO"/>
              </w:rPr>
            </w:pPr>
            <w:r>
              <w:rPr>
                <w:rFonts w:ascii="Arial" w:hAnsi="Arial" w:cs="Arial"/>
                <w:sz w:val="20"/>
                <w:szCs w:val="20"/>
                <w:lang w:val="ro-RO"/>
              </w:rPr>
              <w:t>632</w:t>
            </w:r>
          </w:p>
        </w:tc>
      </w:tr>
      <w:tr w:rsidR="00E826AE" w14:paraId="0E363DDA" w14:textId="77777777" w:rsidTr="00465255">
        <w:trPr>
          <w:jc w:val="center"/>
        </w:trPr>
        <w:tc>
          <w:tcPr>
            <w:tcW w:w="2432" w:type="dxa"/>
            <w:vAlign w:val="bottom"/>
          </w:tcPr>
          <w:p w14:paraId="1E40B7CA" w14:textId="77777777" w:rsidR="00E826AE" w:rsidRDefault="00E826AE" w:rsidP="00465255">
            <w:pPr>
              <w:jc w:val="center"/>
              <w:rPr>
                <w:rFonts w:ascii="Arial" w:hAnsi="Arial" w:cs="Arial"/>
                <w:sz w:val="20"/>
                <w:szCs w:val="20"/>
              </w:rPr>
            </w:pPr>
            <w:r>
              <w:rPr>
                <w:rFonts w:ascii="Arial" w:hAnsi="Arial" w:cs="Arial"/>
                <w:sz w:val="20"/>
                <w:szCs w:val="20"/>
              </w:rPr>
              <w:t>HUEDIN</w:t>
            </w:r>
          </w:p>
        </w:tc>
        <w:tc>
          <w:tcPr>
            <w:tcW w:w="864" w:type="dxa"/>
            <w:vAlign w:val="bottom"/>
          </w:tcPr>
          <w:p w14:paraId="33D792F4" w14:textId="77777777" w:rsidR="00E826AE" w:rsidRDefault="00E826AE" w:rsidP="00465255">
            <w:pPr>
              <w:jc w:val="center"/>
              <w:rPr>
                <w:rFonts w:ascii="Arial" w:hAnsi="Arial" w:cs="Arial"/>
                <w:sz w:val="20"/>
                <w:szCs w:val="20"/>
              </w:rPr>
            </w:pPr>
            <w:r>
              <w:rPr>
                <w:rFonts w:ascii="Arial" w:hAnsi="Arial" w:cs="Arial"/>
                <w:sz w:val="20"/>
                <w:szCs w:val="20"/>
              </w:rPr>
              <w:t>CJ</w:t>
            </w:r>
          </w:p>
        </w:tc>
        <w:tc>
          <w:tcPr>
            <w:tcW w:w="1370" w:type="dxa"/>
            <w:vAlign w:val="bottom"/>
          </w:tcPr>
          <w:p w14:paraId="702D7AEC" w14:textId="77777777" w:rsidR="00E826AE" w:rsidRDefault="00E826AE" w:rsidP="00465255">
            <w:pPr>
              <w:jc w:val="center"/>
              <w:rPr>
                <w:rFonts w:ascii="Arial" w:hAnsi="Arial" w:cs="Arial"/>
                <w:sz w:val="20"/>
                <w:szCs w:val="20"/>
              </w:rPr>
            </w:pPr>
            <w:r>
              <w:rPr>
                <w:rFonts w:ascii="Arial" w:hAnsi="Arial" w:cs="Arial"/>
                <w:sz w:val="20"/>
                <w:szCs w:val="20"/>
              </w:rPr>
              <w:t>8069</w:t>
            </w:r>
          </w:p>
        </w:tc>
        <w:tc>
          <w:tcPr>
            <w:tcW w:w="1356" w:type="dxa"/>
          </w:tcPr>
          <w:p w14:paraId="1BD1993C" w14:textId="77777777" w:rsidR="00E826AE" w:rsidRDefault="00E826AE" w:rsidP="00465255">
            <w:pPr>
              <w:jc w:val="center"/>
              <w:rPr>
                <w:rFonts w:ascii="Arial" w:hAnsi="Arial" w:cs="Arial"/>
                <w:sz w:val="20"/>
                <w:szCs w:val="20"/>
                <w:lang w:val="ro-RO"/>
              </w:rPr>
            </w:pPr>
            <w:r>
              <w:rPr>
                <w:rFonts w:ascii="Arial" w:hAnsi="Arial" w:cs="Arial"/>
                <w:sz w:val="20"/>
                <w:szCs w:val="20"/>
                <w:lang w:val="ro-RO"/>
              </w:rPr>
              <w:t>5157</w:t>
            </w:r>
          </w:p>
        </w:tc>
        <w:tc>
          <w:tcPr>
            <w:tcW w:w="1701" w:type="dxa"/>
            <w:vAlign w:val="bottom"/>
          </w:tcPr>
          <w:p w14:paraId="52F0630B" w14:textId="77777777" w:rsidR="00E826AE" w:rsidRDefault="00E826AE" w:rsidP="00465255">
            <w:pPr>
              <w:suppressAutoHyphens w:val="0"/>
              <w:jc w:val="center"/>
              <w:rPr>
                <w:rFonts w:ascii="Arial" w:hAnsi="Arial" w:cs="Arial"/>
                <w:sz w:val="20"/>
                <w:szCs w:val="20"/>
                <w:lang w:val="ro-RO" w:eastAsia="ro-RO"/>
              </w:rPr>
            </w:pPr>
            <w:r>
              <w:rPr>
                <w:rFonts w:ascii="Arial" w:hAnsi="Arial" w:cs="Arial"/>
                <w:sz w:val="20"/>
                <w:szCs w:val="20"/>
              </w:rPr>
              <w:t>3424</w:t>
            </w:r>
          </w:p>
        </w:tc>
        <w:tc>
          <w:tcPr>
            <w:tcW w:w="1701" w:type="dxa"/>
          </w:tcPr>
          <w:p w14:paraId="6B148B70" w14:textId="77777777" w:rsidR="00E826AE" w:rsidRDefault="00E826AE" w:rsidP="00465255">
            <w:pPr>
              <w:jc w:val="center"/>
              <w:rPr>
                <w:rFonts w:ascii="Arial" w:hAnsi="Arial" w:cs="Arial"/>
                <w:sz w:val="20"/>
                <w:szCs w:val="20"/>
                <w:lang w:val="ro-RO"/>
              </w:rPr>
            </w:pPr>
            <w:r>
              <w:rPr>
                <w:rFonts w:ascii="Arial" w:hAnsi="Arial" w:cs="Arial"/>
                <w:sz w:val="20"/>
                <w:szCs w:val="20"/>
                <w:lang w:val="ro-RO"/>
              </w:rPr>
              <w:t>2192</w:t>
            </w:r>
          </w:p>
        </w:tc>
      </w:tr>
      <w:tr w:rsidR="00E826AE" w14:paraId="6EC5BB82" w14:textId="77777777" w:rsidTr="00465255">
        <w:trPr>
          <w:jc w:val="center"/>
        </w:trPr>
        <w:tc>
          <w:tcPr>
            <w:tcW w:w="2432" w:type="dxa"/>
            <w:vAlign w:val="bottom"/>
          </w:tcPr>
          <w:p w14:paraId="51EF98E7" w14:textId="77777777" w:rsidR="00E826AE" w:rsidRDefault="00E826AE" w:rsidP="00465255">
            <w:pPr>
              <w:jc w:val="center"/>
              <w:rPr>
                <w:rFonts w:ascii="Arial" w:hAnsi="Arial" w:cs="Arial"/>
                <w:sz w:val="20"/>
                <w:szCs w:val="20"/>
              </w:rPr>
            </w:pPr>
            <w:r>
              <w:rPr>
                <w:rFonts w:ascii="Arial" w:hAnsi="Arial" w:cs="Arial"/>
                <w:sz w:val="20"/>
                <w:szCs w:val="20"/>
              </w:rPr>
              <w:t>POIENI</w:t>
            </w:r>
          </w:p>
        </w:tc>
        <w:tc>
          <w:tcPr>
            <w:tcW w:w="864" w:type="dxa"/>
            <w:vAlign w:val="bottom"/>
          </w:tcPr>
          <w:p w14:paraId="6FC9C569" w14:textId="77777777" w:rsidR="00E826AE" w:rsidRDefault="00E826AE" w:rsidP="00465255">
            <w:pPr>
              <w:jc w:val="center"/>
              <w:rPr>
                <w:rFonts w:ascii="Arial" w:hAnsi="Arial" w:cs="Arial"/>
                <w:sz w:val="20"/>
                <w:szCs w:val="20"/>
              </w:rPr>
            </w:pPr>
            <w:r>
              <w:rPr>
                <w:rFonts w:ascii="Arial" w:hAnsi="Arial" w:cs="Arial"/>
                <w:sz w:val="20"/>
                <w:szCs w:val="20"/>
              </w:rPr>
              <w:t>CJ</w:t>
            </w:r>
          </w:p>
        </w:tc>
        <w:tc>
          <w:tcPr>
            <w:tcW w:w="1370" w:type="dxa"/>
            <w:vAlign w:val="bottom"/>
          </w:tcPr>
          <w:p w14:paraId="2AA731C6" w14:textId="77777777" w:rsidR="00E826AE" w:rsidRDefault="00E826AE" w:rsidP="00465255">
            <w:pPr>
              <w:jc w:val="center"/>
              <w:rPr>
                <w:rFonts w:ascii="Arial" w:hAnsi="Arial" w:cs="Arial"/>
                <w:sz w:val="20"/>
                <w:szCs w:val="20"/>
              </w:rPr>
            </w:pPr>
            <w:r>
              <w:rPr>
                <w:rFonts w:ascii="Arial" w:hAnsi="Arial" w:cs="Arial"/>
                <w:sz w:val="20"/>
                <w:szCs w:val="20"/>
              </w:rPr>
              <w:t>4367</w:t>
            </w:r>
          </w:p>
        </w:tc>
        <w:tc>
          <w:tcPr>
            <w:tcW w:w="1356" w:type="dxa"/>
          </w:tcPr>
          <w:p w14:paraId="6B2D50AB" w14:textId="77777777" w:rsidR="00E826AE" w:rsidRDefault="00E826AE" w:rsidP="00465255">
            <w:pPr>
              <w:jc w:val="center"/>
              <w:rPr>
                <w:rFonts w:ascii="Arial" w:hAnsi="Arial" w:cs="Arial"/>
                <w:sz w:val="20"/>
                <w:szCs w:val="20"/>
                <w:lang w:val="ro-RO"/>
              </w:rPr>
            </w:pPr>
            <w:r>
              <w:rPr>
                <w:rFonts w:ascii="Arial" w:hAnsi="Arial" w:cs="Arial"/>
                <w:sz w:val="20"/>
                <w:szCs w:val="20"/>
                <w:lang w:val="ro-RO"/>
              </w:rPr>
              <w:t>1755</w:t>
            </w:r>
          </w:p>
        </w:tc>
        <w:tc>
          <w:tcPr>
            <w:tcW w:w="1701" w:type="dxa"/>
            <w:vAlign w:val="bottom"/>
          </w:tcPr>
          <w:p w14:paraId="447CA4DC" w14:textId="77777777" w:rsidR="00E826AE" w:rsidRDefault="00E826AE" w:rsidP="00465255">
            <w:pPr>
              <w:suppressAutoHyphens w:val="0"/>
              <w:jc w:val="center"/>
              <w:rPr>
                <w:rFonts w:ascii="Arial" w:hAnsi="Arial" w:cs="Arial"/>
                <w:sz w:val="20"/>
                <w:szCs w:val="20"/>
                <w:lang w:val="ro-RO" w:eastAsia="ro-RO"/>
              </w:rPr>
            </w:pPr>
            <w:r>
              <w:rPr>
                <w:rFonts w:ascii="Arial" w:hAnsi="Arial" w:cs="Arial"/>
                <w:sz w:val="20"/>
                <w:szCs w:val="20"/>
              </w:rPr>
              <w:t>2714</w:t>
            </w:r>
          </w:p>
        </w:tc>
        <w:tc>
          <w:tcPr>
            <w:tcW w:w="1701" w:type="dxa"/>
          </w:tcPr>
          <w:p w14:paraId="7CCD65C2" w14:textId="77777777" w:rsidR="00E826AE" w:rsidRDefault="00E826AE" w:rsidP="00465255">
            <w:pPr>
              <w:jc w:val="center"/>
              <w:rPr>
                <w:rFonts w:ascii="Arial" w:hAnsi="Arial" w:cs="Arial"/>
                <w:sz w:val="20"/>
                <w:szCs w:val="20"/>
                <w:lang w:val="ro-RO"/>
              </w:rPr>
            </w:pPr>
            <w:r>
              <w:rPr>
                <w:rFonts w:ascii="Arial" w:hAnsi="Arial" w:cs="Arial"/>
                <w:sz w:val="20"/>
                <w:szCs w:val="20"/>
                <w:lang w:val="ro-RO"/>
              </w:rPr>
              <w:t>1087</w:t>
            </w:r>
          </w:p>
        </w:tc>
      </w:tr>
      <w:tr w:rsidR="00E826AE" w14:paraId="756F0F46" w14:textId="77777777" w:rsidTr="00465255">
        <w:trPr>
          <w:jc w:val="center"/>
        </w:trPr>
        <w:tc>
          <w:tcPr>
            <w:tcW w:w="2432" w:type="dxa"/>
            <w:vAlign w:val="bottom"/>
          </w:tcPr>
          <w:p w14:paraId="32B76A21" w14:textId="77777777" w:rsidR="00E826AE" w:rsidRDefault="00E826AE" w:rsidP="00465255">
            <w:pPr>
              <w:jc w:val="center"/>
              <w:rPr>
                <w:rFonts w:ascii="Arial" w:hAnsi="Arial" w:cs="Arial"/>
                <w:sz w:val="20"/>
                <w:szCs w:val="20"/>
              </w:rPr>
            </w:pPr>
            <w:r>
              <w:rPr>
                <w:rFonts w:ascii="Arial" w:hAnsi="Arial" w:cs="Arial"/>
                <w:sz w:val="20"/>
                <w:szCs w:val="20"/>
              </w:rPr>
              <w:t>SÂNCRAIU</w:t>
            </w:r>
          </w:p>
        </w:tc>
        <w:tc>
          <w:tcPr>
            <w:tcW w:w="864" w:type="dxa"/>
            <w:vAlign w:val="bottom"/>
          </w:tcPr>
          <w:p w14:paraId="416F503A" w14:textId="77777777" w:rsidR="00E826AE" w:rsidRDefault="00E826AE" w:rsidP="00465255">
            <w:pPr>
              <w:jc w:val="center"/>
              <w:rPr>
                <w:rFonts w:ascii="Arial" w:hAnsi="Arial" w:cs="Arial"/>
                <w:sz w:val="20"/>
                <w:szCs w:val="20"/>
              </w:rPr>
            </w:pPr>
            <w:r>
              <w:rPr>
                <w:rFonts w:ascii="Arial" w:hAnsi="Arial" w:cs="Arial"/>
                <w:sz w:val="20"/>
                <w:szCs w:val="20"/>
              </w:rPr>
              <w:t>CJ</w:t>
            </w:r>
          </w:p>
        </w:tc>
        <w:tc>
          <w:tcPr>
            <w:tcW w:w="1370" w:type="dxa"/>
            <w:vAlign w:val="bottom"/>
          </w:tcPr>
          <w:p w14:paraId="66658B8C" w14:textId="77777777" w:rsidR="00E826AE" w:rsidRDefault="00E826AE" w:rsidP="00465255">
            <w:pPr>
              <w:jc w:val="center"/>
              <w:rPr>
                <w:rFonts w:ascii="Arial" w:hAnsi="Arial" w:cs="Arial"/>
                <w:sz w:val="20"/>
                <w:szCs w:val="20"/>
              </w:rPr>
            </w:pPr>
            <w:r>
              <w:rPr>
                <w:rFonts w:ascii="Arial" w:hAnsi="Arial" w:cs="Arial"/>
                <w:sz w:val="20"/>
                <w:szCs w:val="20"/>
              </w:rPr>
              <w:t>1558</w:t>
            </w:r>
          </w:p>
        </w:tc>
        <w:tc>
          <w:tcPr>
            <w:tcW w:w="1356" w:type="dxa"/>
          </w:tcPr>
          <w:p w14:paraId="60A768D4" w14:textId="77777777" w:rsidR="00E826AE" w:rsidRDefault="00E826AE" w:rsidP="00465255">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16D673C" w14:textId="77777777" w:rsidR="00E826AE" w:rsidRDefault="00E826AE" w:rsidP="00465255">
            <w:pPr>
              <w:suppressAutoHyphens w:val="0"/>
              <w:jc w:val="center"/>
              <w:rPr>
                <w:rFonts w:ascii="Arial" w:hAnsi="Arial" w:cs="Arial"/>
                <w:sz w:val="20"/>
                <w:szCs w:val="20"/>
                <w:lang w:val="ro-RO" w:eastAsia="ro-RO"/>
              </w:rPr>
            </w:pPr>
            <w:r>
              <w:rPr>
                <w:rFonts w:ascii="Arial" w:hAnsi="Arial" w:cs="Arial"/>
                <w:sz w:val="20"/>
                <w:szCs w:val="20"/>
              </w:rPr>
              <w:t>1031</w:t>
            </w:r>
          </w:p>
        </w:tc>
        <w:tc>
          <w:tcPr>
            <w:tcW w:w="1701" w:type="dxa"/>
          </w:tcPr>
          <w:p w14:paraId="2D1E1096" w14:textId="77777777" w:rsidR="00E826AE" w:rsidRDefault="00E826AE" w:rsidP="00465255">
            <w:pPr>
              <w:jc w:val="center"/>
              <w:rPr>
                <w:rFonts w:ascii="Arial" w:hAnsi="Arial" w:cs="Arial"/>
                <w:sz w:val="20"/>
                <w:szCs w:val="20"/>
                <w:lang w:val="ro-RO"/>
              </w:rPr>
            </w:pPr>
            <w:r>
              <w:rPr>
                <w:rFonts w:ascii="Arial" w:hAnsi="Arial" w:cs="Arial"/>
                <w:sz w:val="20"/>
                <w:szCs w:val="20"/>
                <w:lang w:val="ro-RO"/>
              </w:rPr>
              <w:t>0</w:t>
            </w:r>
          </w:p>
        </w:tc>
      </w:tr>
      <w:tr w:rsidR="00E826AE" w14:paraId="73F5D6E4" w14:textId="77777777" w:rsidTr="00465255">
        <w:trPr>
          <w:jc w:val="center"/>
        </w:trPr>
        <w:tc>
          <w:tcPr>
            <w:tcW w:w="2432" w:type="dxa"/>
            <w:vAlign w:val="center"/>
          </w:tcPr>
          <w:p w14:paraId="40A9E6E4" w14:textId="77777777" w:rsidR="00E826AE" w:rsidRDefault="00E826AE" w:rsidP="00465255">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10B9969" w14:textId="77777777" w:rsidR="00E826AE" w:rsidRDefault="00E826AE" w:rsidP="00465255">
            <w:pPr>
              <w:jc w:val="center"/>
              <w:rPr>
                <w:rFonts w:ascii="Arial" w:hAnsi="Arial" w:cs="Arial"/>
                <w:b/>
                <w:bCs/>
                <w:sz w:val="20"/>
                <w:szCs w:val="20"/>
                <w:lang w:val="ro-RO"/>
              </w:rPr>
            </w:pPr>
          </w:p>
        </w:tc>
        <w:tc>
          <w:tcPr>
            <w:tcW w:w="1370" w:type="dxa"/>
            <w:vAlign w:val="center"/>
          </w:tcPr>
          <w:p w14:paraId="45093027" w14:textId="77777777" w:rsidR="00E826AE" w:rsidRDefault="00E826AE" w:rsidP="00465255">
            <w:pPr>
              <w:jc w:val="center"/>
              <w:rPr>
                <w:rFonts w:ascii="Arial" w:hAnsi="Arial" w:cs="Arial"/>
                <w:b/>
                <w:bCs/>
                <w:sz w:val="20"/>
                <w:szCs w:val="20"/>
                <w:lang w:val="ro-RO"/>
              </w:rPr>
            </w:pPr>
            <w:r>
              <w:rPr>
                <w:rFonts w:ascii="Arial" w:hAnsi="Arial" w:cs="Arial"/>
                <w:b/>
                <w:bCs/>
                <w:sz w:val="20"/>
                <w:szCs w:val="20"/>
                <w:lang w:val="ro-RO"/>
              </w:rPr>
              <w:t>15287</w:t>
            </w:r>
          </w:p>
        </w:tc>
        <w:tc>
          <w:tcPr>
            <w:tcW w:w="1356" w:type="dxa"/>
          </w:tcPr>
          <w:p w14:paraId="0C892E4C" w14:textId="77777777" w:rsidR="00E826AE" w:rsidRPr="005B61BE" w:rsidRDefault="00E826AE" w:rsidP="00465255">
            <w:pPr>
              <w:jc w:val="center"/>
              <w:rPr>
                <w:rFonts w:ascii="Arial" w:hAnsi="Arial" w:cs="Arial"/>
                <w:b/>
                <w:bCs/>
                <w:sz w:val="20"/>
                <w:szCs w:val="20"/>
                <w:lang w:val="ro-RO"/>
              </w:rPr>
            </w:pPr>
            <w:r>
              <w:rPr>
                <w:rFonts w:ascii="Arial" w:hAnsi="Arial" w:cs="Arial"/>
                <w:b/>
                <w:bCs/>
                <w:sz w:val="20"/>
                <w:szCs w:val="20"/>
                <w:lang w:val="ro-RO"/>
              </w:rPr>
              <w:t>8096</w:t>
            </w:r>
          </w:p>
        </w:tc>
        <w:tc>
          <w:tcPr>
            <w:tcW w:w="1701" w:type="dxa"/>
            <w:vAlign w:val="center"/>
          </w:tcPr>
          <w:p w14:paraId="05C1E331" w14:textId="77777777" w:rsidR="00E826AE" w:rsidRDefault="00E826AE" w:rsidP="00465255">
            <w:pPr>
              <w:jc w:val="center"/>
              <w:rPr>
                <w:rFonts w:ascii="Arial" w:hAnsi="Arial" w:cs="Arial"/>
                <w:b/>
                <w:bCs/>
                <w:sz w:val="20"/>
                <w:szCs w:val="20"/>
                <w:lang w:val="ro-RO"/>
              </w:rPr>
            </w:pPr>
            <w:r>
              <w:rPr>
                <w:rFonts w:ascii="Arial" w:hAnsi="Arial" w:cs="Arial"/>
                <w:b/>
                <w:bCs/>
                <w:sz w:val="20"/>
                <w:szCs w:val="20"/>
                <w:lang w:val="ro-RO"/>
              </w:rPr>
              <w:t>7858</w:t>
            </w:r>
          </w:p>
        </w:tc>
        <w:tc>
          <w:tcPr>
            <w:tcW w:w="1701" w:type="dxa"/>
          </w:tcPr>
          <w:p w14:paraId="7A359082" w14:textId="77777777" w:rsidR="00E826AE" w:rsidRPr="005B61BE" w:rsidRDefault="00E826AE" w:rsidP="00465255">
            <w:pPr>
              <w:jc w:val="center"/>
              <w:rPr>
                <w:rFonts w:ascii="Arial" w:hAnsi="Arial" w:cs="Arial"/>
                <w:b/>
                <w:bCs/>
                <w:sz w:val="20"/>
                <w:szCs w:val="20"/>
                <w:lang w:val="ro-RO"/>
              </w:rPr>
            </w:pPr>
            <w:r>
              <w:rPr>
                <w:rFonts w:ascii="Arial" w:hAnsi="Arial" w:cs="Arial"/>
                <w:b/>
                <w:bCs/>
                <w:sz w:val="20"/>
                <w:szCs w:val="20"/>
                <w:lang w:val="ro-RO"/>
              </w:rPr>
              <w:t>3911</w:t>
            </w:r>
          </w:p>
        </w:tc>
      </w:tr>
    </w:tbl>
    <w:p w14:paraId="3941D8D9" w14:textId="77777777" w:rsidR="00E826AE" w:rsidRDefault="00E826AE" w:rsidP="00E826AE">
      <w:pPr>
        <w:jc w:val="both"/>
        <w:rPr>
          <w:rFonts w:ascii="Arial" w:hAnsi="Arial" w:cs="Arial"/>
          <w:sz w:val="28"/>
          <w:szCs w:val="28"/>
          <w:lang w:val="ro-RO"/>
        </w:rPr>
      </w:pPr>
    </w:p>
    <w:p w14:paraId="2E28C597" w14:textId="77777777" w:rsidR="00E826AE" w:rsidRPr="004C4798" w:rsidRDefault="00E826AE" w:rsidP="00E826AE">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D30F3A4" w14:textId="77777777" w:rsidR="00E826AE" w:rsidRDefault="00E826AE" w:rsidP="00E826AE">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9FFC6DA" w14:textId="77777777" w:rsidR="00E826AE" w:rsidRDefault="00E826AE" w:rsidP="00E826AE">
      <w:pPr>
        <w:jc w:val="center"/>
        <w:rPr>
          <w:rFonts w:ascii="Arial" w:hAnsi="Arial" w:cs="Arial"/>
          <w:lang w:eastAsia="en-US"/>
        </w:rPr>
      </w:pPr>
    </w:p>
    <w:p w14:paraId="224DD4DD" w14:textId="77777777" w:rsidR="00E826AE" w:rsidRPr="004C4798" w:rsidRDefault="00E826AE" w:rsidP="00E826AE">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E826AE" w:rsidRPr="00E574C0" w14:paraId="4C33B26B" w14:textId="77777777" w:rsidTr="00465255">
        <w:trPr>
          <w:jc w:val="center"/>
        </w:trPr>
        <w:tc>
          <w:tcPr>
            <w:tcW w:w="3284" w:type="dxa"/>
          </w:tcPr>
          <w:p w14:paraId="1EEBD577" w14:textId="77777777" w:rsidR="00E826AE" w:rsidRPr="00E574C0" w:rsidRDefault="00E826AE" w:rsidP="00465255">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868EC07" w14:textId="77777777" w:rsidR="00E826AE" w:rsidRPr="00E574C0" w:rsidRDefault="00E826AE" w:rsidP="00465255">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E826AE" w:rsidRPr="00E574C0" w14:paraId="5A9D02FB" w14:textId="77777777" w:rsidTr="00465255">
        <w:trPr>
          <w:jc w:val="center"/>
        </w:trPr>
        <w:tc>
          <w:tcPr>
            <w:tcW w:w="3284" w:type="dxa"/>
          </w:tcPr>
          <w:p w14:paraId="76507F98" w14:textId="77777777" w:rsidR="00E826AE" w:rsidRPr="00E574C0" w:rsidRDefault="00E826AE" w:rsidP="00465255">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93BEA6D" w14:textId="77777777" w:rsidR="00E826AE" w:rsidRPr="00E574C0" w:rsidRDefault="00E826AE" w:rsidP="00465255">
            <w:pPr>
              <w:jc w:val="center"/>
              <w:rPr>
                <w:rFonts w:ascii="Arial" w:hAnsi="Arial" w:cs="Arial"/>
                <w:sz w:val="20"/>
                <w:szCs w:val="20"/>
                <w:lang w:val="ro-RO"/>
              </w:rPr>
            </w:pPr>
            <w:r>
              <w:rPr>
                <w:rFonts w:ascii="Arial" w:hAnsi="Arial" w:cs="Arial"/>
                <w:sz w:val="20"/>
                <w:szCs w:val="20"/>
                <w:lang w:val="ro-RO"/>
              </w:rPr>
              <w:t>10</w:t>
            </w:r>
          </w:p>
        </w:tc>
      </w:tr>
      <w:tr w:rsidR="00E826AE" w:rsidRPr="00E574C0" w14:paraId="6C5C7512" w14:textId="77777777" w:rsidTr="00465255">
        <w:trPr>
          <w:jc w:val="center"/>
        </w:trPr>
        <w:tc>
          <w:tcPr>
            <w:tcW w:w="3284" w:type="dxa"/>
          </w:tcPr>
          <w:p w14:paraId="5488378A" w14:textId="77777777" w:rsidR="00E826AE" w:rsidRPr="00E574C0" w:rsidRDefault="00E826AE" w:rsidP="00465255">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8C7999B" w14:textId="77777777" w:rsidR="00E826AE" w:rsidRPr="00E574C0" w:rsidRDefault="00E826AE" w:rsidP="00465255">
            <w:pPr>
              <w:jc w:val="center"/>
              <w:rPr>
                <w:rFonts w:ascii="Arial" w:hAnsi="Arial" w:cs="Arial"/>
                <w:sz w:val="20"/>
                <w:szCs w:val="20"/>
                <w:lang w:val="ro-RO"/>
              </w:rPr>
            </w:pPr>
            <w:r>
              <w:rPr>
                <w:rFonts w:ascii="Arial" w:hAnsi="Arial" w:cs="Arial"/>
                <w:sz w:val="20"/>
                <w:szCs w:val="20"/>
                <w:lang w:val="ro-RO"/>
              </w:rPr>
              <w:t>70</w:t>
            </w:r>
          </w:p>
        </w:tc>
      </w:tr>
      <w:tr w:rsidR="00E826AE" w:rsidRPr="00E574C0" w14:paraId="16495C4B" w14:textId="77777777" w:rsidTr="00465255">
        <w:trPr>
          <w:jc w:val="center"/>
        </w:trPr>
        <w:tc>
          <w:tcPr>
            <w:tcW w:w="3284" w:type="dxa"/>
          </w:tcPr>
          <w:p w14:paraId="3204225C" w14:textId="77777777" w:rsidR="00E826AE" w:rsidRPr="00E574C0" w:rsidRDefault="00E826AE" w:rsidP="00465255">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3A6EFC6" w14:textId="77777777" w:rsidR="00E826AE" w:rsidRPr="00E574C0" w:rsidRDefault="00E826AE" w:rsidP="00465255">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766692A" w14:textId="77777777" w:rsidR="00E826AE" w:rsidRPr="00FB2E1D" w:rsidRDefault="00E826AE" w:rsidP="00E826AE">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554B3139" w14:textId="77777777" w:rsidR="00E42798" w:rsidRPr="00E42798"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limită pentru indicatorii L_zsn, L</w:t>
      </w:r>
    </w:p>
    <w:p w14:paraId="47A14031" w14:textId="2E85925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 xml:space="preserve">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5850AB2"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E8178C" w:rsidRPr="0052391B">
        <w:rPr>
          <w:rFonts w:ascii="Arial" w:hAnsi="Arial" w:cs="Arial"/>
          <w:b/>
          <w:lang w:eastAsia="en-US"/>
        </w:rPr>
        <w:t xml:space="preserve"> km </w:t>
      </w:r>
      <w:r w:rsidR="00E826AE">
        <w:rPr>
          <w:rFonts w:ascii="Arial" w:hAnsi="Arial" w:cs="Arial"/>
          <w:b/>
          <w:lang w:eastAsia="en-US"/>
        </w:rPr>
        <w:t>527</w:t>
      </w:r>
      <w:r w:rsidR="00E826AE" w:rsidRPr="0052391B">
        <w:rPr>
          <w:rFonts w:ascii="Arial" w:hAnsi="Arial" w:cs="Arial"/>
          <w:b/>
          <w:lang w:eastAsia="en-US"/>
        </w:rPr>
        <w:t>+</w:t>
      </w:r>
      <w:r w:rsidR="00E826AE">
        <w:rPr>
          <w:rFonts w:ascii="Arial" w:hAnsi="Arial" w:cs="Arial"/>
          <w:b/>
          <w:lang w:eastAsia="en-US"/>
        </w:rPr>
        <w:t>027</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E826AE">
        <w:rPr>
          <w:rFonts w:ascii="Arial" w:hAnsi="Arial" w:cs="Arial"/>
          <w:b/>
          <w:lang w:eastAsia="en-US"/>
        </w:rPr>
        <w:t>548</w:t>
      </w:r>
      <w:r w:rsidR="00E8178C" w:rsidRPr="0052391B">
        <w:rPr>
          <w:rFonts w:ascii="Arial" w:hAnsi="Arial" w:cs="Arial"/>
          <w:b/>
          <w:lang w:eastAsia="en-US"/>
        </w:rPr>
        <w:t>+</w:t>
      </w:r>
      <w:r w:rsidR="00E826AE">
        <w:rPr>
          <w:rFonts w:ascii="Arial" w:hAnsi="Arial" w:cs="Arial"/>
          <w:b/>
          <w:lang w:eastAsia="en-US"/>
        </w:rPr>
        <w:t>835</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F15CC00" w14:textId="77777777" w:rsidR="00615B91" w:rsidRDefault="00615B91">
      <w:pPr>
        <w:autoSpaceDE w:val="0"/>
        <w:jc w:val="both"/>
        <w:rPr>
          <w:rFonts w:ascii="Arial" w:hAnsi="Arial" w:cs="Arial"/>
          <w:color w:val="000000"/>
          <w:lang w:val="ro-RO"/>
        </w:rPr>
      </w:pPr>
    </w:p>
    <w:p w14:paraId="441F4832" w14:textId="77777777" w:rsidR="009B7942" w:rsidRDefault="009B7942">
      <w:pPr>
        <w:autoSpaceDE w:val="0"/>
        <w:jc w:val="both"/>
        <w:rPr>
          <w:rFonts w:ascii="Arial" w:hAnsi="Arial" w:cs="Arial"/>
          <w:color w:val="000000"/>
          <w:lang w:val="ro-RO"/>
        </w:rPr>
      </w:pPr>
    </w:p>
    <w:p w14:paraId="431BB954" w14:textId="77777777" w:rsidR="009B7942" w:rsidRDefault="009B7942">
      <w:pPr>
        <w:autoSpaceDE w:val="0"/>
        <w:jc w:val="both"/>
        <w:rPr>
          <w:rFonts w:ascii="Arial" w:hAnsi="Arial" w:cs="Arial"/>
          <w:color w:val="000000"/>
          <w:lang w:val="ro-RO"/>
        </w:rPr>
      </w:pPr>
    </w:p>
    <w:p w14:paraId="69AD6197" w14:textId="77777777" w:rsidR="009B7942" w:rsidRDefault="009B7942">
      <w:pPr>
        <w:autoSpaceDE w:val="0"/>
        <w:jc w:val="both"/>
        <w:rPr>
          <w:rFonts w:ascii="Arial" w:hAnsi="Arial" w:cs="Arial"/>
          <w:color w:val="000000"/>
          <w:lang w:val="ro-RO"/>
        </w:rPr>
      </w:pPr>
    </w:p>
    <w:p w14:paraId="6AF981CD" w14:textId="19A1A7C1"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678143F9"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602397">
        <w:rPr>
          <w:rFonts w:ascii="Arial" w:hAnsi="Arial" w:cs="Arial"/>
          <w:b/>
          <w:lang w:val="it-IT"/>
        </w:rPr>
        <w:t>5</w:t>
      </w:r>
      <w:r w:rsidR="00E826AE">
        <w:rPr>
          <w:rFonts w:ascii="Arial" w:hAnsi="Arial" w:cs="Arial"/>
          <w:b/>
          <w:lang w:val="it-IT"/>
        </w:rPr>
        <w:t>27</w:t>
      </w:r>
      <w:r w:rsidR="00E8178C">
        <w:rPr>
          <w:rFonts w:ascii="Arial" w:hAnsi="Arial" w:cs="Arial"/>
          <w:b/>
          <w:lang w:val="it-IT"/>
        </w:rPr>
        <w:t>.</w:t>
      </w:r>
      <w:r w:rsidR="00602397">
        <w:rPr>
          <w:rFonts w:ascii="Arial" w:hAnsi="Arial" w:cs="Arial"/>
          <w:b/>
          <w:lang w:val="it-IT"/>
        </w:rPr>
        <w:t>0</w:t>
      </w:r>
      <w:r w:rsidR="00E826AE">
        <w:rPr>
          <w:rFonts w:ascii="Arial" w:hAnsi="Arial" w:cs="Arial"/>
          <w:b/>
          <w:lang w:val="it-IT"/>
        </w:rPr>
        <w:t>27</w:t>
      </w:r>
      <w:r w:rsidR="00E8178C">
        <w:rPr>
          <w:rFonts w:ascii="Arial" w:hAnsi="Arial" w:cs="Arial"/>
          <w:b/>
          <w:lang w:val="it-IT"/>
        </w:rPr>
        <w:t>-km</w:t>
      </w:r>
      <w:r w:rsidR="001F5BB9">
        <w:rPr>
          <w:rFonts w:ascii="Arial" w:hAnsi="Arial" w:cs="Arial"/>
          <w:b/>
          <w:lang w:val="it-IT"/>
        </w:rPr>
        <w:t>5</w:t>
      </w:r>
      <w:r w:rsidR="00E826AE">
        <w:rPr>
          <w:rFonts w:ascii="Arial" w:hAnsi="Arial" w:cs="Arial"/>
          <w:b/>
          <w:lang w:val="it-IT"/>
        </w:rPr>
        <w:t>48</w:t>
      </w:r>
      <w:r w:rsidR="00E8178C">
        <w:rPr>
          <w:rFonts w:ascii="Arial" w:hAnsi="Arial" w:cs="Arial"/>
          <w:b/>
          <w:lang w:val="it-IT"/>
        </w:rPr>
        <w:t>.</w:t>
      </w:r>
      <w:r w:rsidR="00E826AE">
        <w:rPr>
          <w:rFonts w:ascii="Arial" w:hAnsi="Arial" w:cs="Arial"/>
          <w:b/>
          <w:lang w:val="it-IT"/>
        </w:rPr>
        <w:t>835</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AE1FFCD"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E826AE">
        <w:rPr>
          <w:rFonts w:ascii="Arial" w:hAnsi="Arial" w:cs="Arial"/>
          <w:lang w:val="pt-BR"/>
        </w:rPr>
        <w:t>DN1_km527+027-km548+835</w:t>
      </w:r>
      <w:r w:rsidR="00E8178C" w:rsidRPr="00E8178C">
        <w:rPr>
          <w:rFonts w:ascii="Arial" w:hAnsi="Arial" w:cs="Arial"/>
          <w:lang w:val="it-IT"/>
        </w:rPr>
        <w:t>, cod identificare RD_RO_00_</w:t>
      </w:r>
      <w:r w:rsidR="001F5BB9">
        <w:rPr>
          <w:rFonts w:ascii="Arial" w:hAnsi="Arial" w:cs="Arial"/>
          <w:lang w:val="it-IT"/>
        </w:rPr>
        <w:t>3</w:t>
      </w:r>
      <w:r w:rsidR="00E826AE">
        <w:rPr>
          <w:rFonts w:ascii="Arial" w:hAnsi="Arial" w:cs="Arial"/>
          <w:lang w:val="it-IT"/>
        </w:rPr>
        <w:t>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170F94DE" w14:textId="77777777" w:rsidR="009B7942" w:rsidRDefault="009B7942"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826AE" w:rsidRPr="00DD6050" w14:paraId="5BA3CDEA" w14:textId="77777777" w:rsidTr="00E826AE">
        <w:trPr>
          <w:trHeight w:val="312"/>
          <w:jc w:val="center"/>
        </w:trPr>
        <w:tc>
          <w:tcPr>
            <w:tcW w:w="1580" w:type="dxa"/>
            <w:vMerge w:val="restart"/>
            <w:tcBorders>
              <w:right w:val="single" w:sz="4" w:space="0" w:color="auto"/>
            </w:tcBorders>
            <w:noWrap/>
            <w:vAlign w:val="center"/>
          </w:tcPr>
          <w:p w14:paraId="2676CD1D" w14:textId="77777777" w:rsidR="00E826AE" w:rsidRPr="00DD6050" w:rsidRDefault="00E826AE" w:rsidP="0046525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6A79D37" w14:textId="77777777" w:rsidR="00E826AE" w:rsidRPr="00DD6050" w:rsidRDefault="00E826AE" w:rsidP="0046525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7470BFD" w14:textId="77777777" w:rsidR="00E826AE" w:rsidRPr="00DD6050" w:rsidRDefault="00E826AE" w:rsidP="004652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826AE" w:rsidRPr="00DD6050" w14:paraId="1A9C4194" w14:textId="77777777" w:rsidTr="00E826AE">
        <w:trPr>
          <w:trHeight w:val="636"/>
          <w:jc w:val="center"/>
        </w:trPr>
        <w:tc>
          <w:tcPr>
            <w:tcW w:w="1580" w:type="dxa"/>
            <w:vMerge/>
            <w:tcBorders>
              <w:bottom w:val="single" w:sz="4" w:space="0" w:color="auto"/>
              <w:right w:val="single" w:sz="4" w:space="0" w:color="auto"/>
            </w:tcBorders>
            <w:vAlign w:val="center"/>
            <w:hideMark/>
          </w:tcPr>
          <w:p w14:paraId="361F5E27" w14:textId="77777777" w:rsidR="00E826AE" w:rsidRPr="00DD6050" w:rsidRDefault="00E826AE" w:rsidP="0046525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C6BD755" w14:textId="77777777" w:rsidR="00E826AE" w:rsidRPr="00DD6050" w:rsidRDefault="00E826AE" w:rsidP="0046525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030B791" w14:textId="77777777" w:rsidR="00E826AE" w:rsidRPr="00DD6050" w:rsidRDefault="00E826AE" w:rsidP="004652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7FEE780" w14:textId="77777777" w:rsidR="00E826AE" w:rsidRPr="00DD6050" w:rsidRDefault="00E826AE" w:rsidP="004652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90411B0" w14:textId="77777777" w:rsidR="00E826AE" w:rsidRPr="00DD6050" w:rsidRDefault="00E826AE" w:rsidP="004652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C275C49" w14:textId="77777777" w:rsidR="00E826AE" w:rsidRPr="00DD6050" w:rsidRDefault="00E826AE" w:rsidP="004652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D0C4412" w14:textId="77777777" w:rsidR="00E826AE" w:rsidRPr="00DD6050" w:rsidRDefault="00E826AE" w:rsidP="004652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A6D58" w:rsidRPr="00DD6050" w14:paraId="5DD522FD" w14:textId="77777777" w:rsidTr="00E826A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78C98D6" w14:textId="77777777" w:rsidR="005A6D58" w:rsidRPr="00DD6050" w:rsidRDefault="005A6D58" w:rsidP="005A6D5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7D05448" w14:textId="63E448C6"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E3E48D0"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797</w:t>
            </w:r>
          </w:p>
        </w:tc>
        <w:tc>
          <w:tcPr>
            <w:tcW w:w="1015" w:type="dxa"/>
            <w:tcBorders>
              <w:top w:val="single" w:sz="8" w:space="0" w:color="auto"/>
              <w:left w:val="nil"/>
              <w:bottom w:val="single" w:sz="4" w:space="0" w:color="auto"/>
              <w:right w:val="single" w:sz="4" w:space="0" w:color="auto"/>
            </w:tcBorders>
            <w:noWrap/>
            <w:vAlign w:val="center"/>
          </w:tcPr>
          <w:p w14:paraId="767C3AA9"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421</w:t>
            </w:r>
          </w:p>
        </w:tc>
        <w:tc>
          <w:tcPr>
            <w:tcW w:w="1274" w:type="dxa"/>
            <w:tcBorders>
              <w:top w:val="single" w:sz="8" w:space="0" w:color="auto"/>
              <w:left w:val="nil"/>
              <w:bottom w:val="single" w:sz="4" w:space="0" w:color="auto"/>
              <w:right w:val="single" w:sz="4" w:space="0" w:color="auto"/>
            </w:tcBorders>
            <w:vAlign w:val="center"/>
          </w:tcPr>
          <w:p w14:paraId="16E36334"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C617478"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single" w:sz="8" w:space="0" w:color="auto"/>
              <w:left w:val="nil"/>
              <w:bottom w:val="single" w:sz="4" w:space="0" w:color="auto"/>
              <w:right w:val="single" w:sz="8" w:space="0" w:color="auto"/>
            </w:tcBorders>
            <w:vAlign w:val="center"/>
          </w:tcPr>
          <w:p w14:paraId="31BDEA60"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7,98</w:t>
            </w:r>
          </w:p>
        </w:tc>
      </w:tr>
      <w:tr w:rsidR="005A6D58" w:rsidRPr="00DD6050" w14:paraId="6AE4435E" w14:textId="77777777" w:rsidTr="00E826AE">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3583CBA" w14:textId="77777777" w:rsidR="005A6D58" w:rsidRDefault="005A6D58" w:rsidP="005A6D5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B1E9F2E" w14:textId="7BA4CEDE"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0CDB254" w14:textId="2FAE7D7B" w:rsidR="005A6D58" w:rsidRDefault="005A6D58" w:rsidP="005A6D58">
            <w:pPr>
              <w:suppressAutoHyphens w:val="0"/>
              <w:jc w:val="center"/>
              <w:rPr>
                <w:rFonts w:ascii="Open Sans" w:hAnsi="Open Sans" w:cs="Open Sans"/>
                <w:color w:val="000000"/>
                <w:sz w:val="20"/>
                <w:szCs w:val="20"/>
              </w:rPr>
            </w:pPr>
            <w:r>
              <w:rPr>
                <w:rFonts w:ascii="Open Sans" w:hAnsi="Open Sans" w:cs="Open Sans"/>
                <w:color w:val="000000"/>
                <w:sz w:val="20"/>
                <w:szCs w:val="20"/>
              </w:rPr>
              <w:t>644</w:t>
            </w:r>
          </w:p>
        </w:tc>
        <w:tc>
          <w:tcPr>
            <w:tcW w:w="1015" w:type="dxa"/>
            <w:tcBorders>
              <w:top w:val="single" w:sz="8" w:space="0" w:color="auto"/>
              <w:left w:val="nil"/>
              <w:bottom w:val="single" w:sz="4" w:space="0" w:color="auto"/>
              <w:right w:val="single" w:sz="4" w:space="0" w:color="auto"/>
            </w:tcBorders>
            <w:noWrap/>
            <w:vAlign w:val="center"/>
          </w:tcPr>
          <w:p w14:paraId="4E3F1BDA" w14:textId="5410AB9A" w:rsidR="005A6D58" w:rsidRDefault="005A6D58" w:rsidP="005A6D58">
            <w:pPr>
              <w:suppressAutoHyphens w:val="0"/>
              <w:jc w:val="center"/>
              <w:rPr>
                <w:rFonts w:ascii="Open Sans" w:hAnsi="Open Sans" w:cs="Open Sans"/>
                <w:color w:val="000000"/>
                <w:sz w:val="20"/>
                <w:szCs w:val="20"/>
              </w:rPr>
            </w:pPr>
            <w:r>
              <w:rPr>
                <w:rFonts w:ascii="Open Sans" w:hAnsi="Open Sans" w:cs="Open Sans"/>
                <w:color w:val="000000"/>
                <w:sz w:val="20"/>
                <w:szCs w:val="20"/>
              </w:rPr>
              <w:t>342</w:t>
            </w:r>
          </w:p>
        </w:tc>
        <w:tc>
          <w:tcPr>
            <w:tcW w:w="1274" w:type="dxa"/>
            <w:tcBorders>
              <w:top w:val="single" w:sz="8" w:space="0" w:color="auto"/>
              <w:left w:val="nil"/>
              <w:bottom w:val="single" w:sz="4" w:space="0" w:color="auto"/>
              <w:right w:val="single" w:sz="4" w:space="0" w:color="auto"/>
            </w:tcBorders>
            <w:vAlign w:val="center"/>
          </w:tcPr>
          <w:p w14:paraId="661C6424" w14:textId="1E941D92" w:rsidR="005A6D58" w:rsidRDefault="005A6D58" w:rsidP="005A6D5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A3AB322" w14:textId="333F2FB9" w:rsidR="005A6D58" w:rsidRDefault="005A6D58" w:rsidP="005A6D58">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68F71B6E" w14:textId="1A16A334" w:rsidR="005A6D58" w:rsidRDefault="005A6D58" w:rsidP="005A6D58">
            <w:pPr>
              <w:suppressAutoHyphens w:val="0"/>
              <w:jc w:val="center"/>
              <w:rPr>
                <w:rFonts w:ascii="Open Sans" w:hAnsi="Open Sans" w:cs="Open Sans"/>
                <w:color w:val="000000"/>
                <w:sz w:val="20"/>
                <w:szCs w:val="20"/>
              </w:rPr>
            </w:pPr>
            <w:r>
              <w:rPr>
                <w:rFonts w:ascii="Open Sans" w:hAnsi="Open Sans" w:cs="Open Sans"/>
                <w:color w:val="000000"/>
                <w:sz w:val="20"/>
                <w:szCs w:val="20"/>
              </w:rPr>
              <w:t>5,97</w:t>
            </w:r>
          </w:p>
        </w:tc>
      </w:tr>
      <w:tr w:rsidR="005A6D58" w:rsidRPr="00DD6050" w14:paraId="2BAE2B0F" w14:textId="77777777" w:rsidTr="00E826A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4AC3400"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53DA02" w14:textId="4D225CD6"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4DF8227"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389</w:t>
            </w:r>
          </w:p>
        </w:tc>
        <w:tc>
          <w:tcPr>
            <w:tcW w:w="1015" w:type="dxa"/>
            <w:tcBorders>
              <w:top w:val="nil"/>
              <w:left w:val="nil"/>
              <w:bottom w:val="single" w:sz="4" w:space="0" w:color="auto"/>
              <w:right w:val="single" w:sz="4" w:space="0" w:color="auto"/>
            </w:tcBorders>
            <w:noWrap/>
            <w:vAlign w:val="center"/>
          </w:tcPr>
          <w:p w14:paraId="4D90DCB9"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c>
          <w:tcPr>
            <w:tcW w:w="1274" w:type="dxa"/>
            <w:tcBorders>
              <w:top w:val="nil"/>
              <w:left w:val="nil"/>
              <w:bottom w:val="single" w:sz="4" w:space="0" w:color="auto"/>
              <w:right w:val="single" w:sz="4" w:space="0" w:color="auto"/>
            </w:tcBorders>
            <w:vAlign w:val="center"/>
          </w:tcPr>
          <w:p w14:paraId="497074C8"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A3CF2BF"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397E47"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3,62</w:t>
            </w:r>
          </w:p>
        </w:tc>
      </w:tr>
      <w:tr w:rsidR="005A6D58" w:rsidRPr="00DD6050" w14:paraId="5D4BDFD2" w14:textId="77777777" w:rsidTr="00E826A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3B699F1"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3C94EF" w14:textId="38003802"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22A5B41"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483</w:t>
            </w:r>
          </w:p>
        </w:tc>
        <w:tc>
          <w:tcPr>
            <w:tcW w:w="1015" w:type="dxa"/>
            <w:tcBorders>
              <w:top w:val="nil"/>
              <w:left w:val="nil"/>
              <w:bottom w:val="single" w:sz="4" w:space="0" w:color="auto"/>
              <w:right w:val="single" w:sz="4" w:space="0" w:color="auto"/>
            </w:tcBorders>
            <w:noWrap/>
            <w:vAlign w:val="center"/>
          </w:tcPr>
          <w:p w14:paraId="5DFBC2EC"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w:t>
            </w:r>
          </w:p>
        </w:tc>
        <w:tc>
          <w:tcPr>
            <w:tcW w:w="1274" w:type="dxa"/>
            <w:tcBorders>
              <w:top w:val="nil"/>
              <w:left w:val="nil"/>
              <w:bottom w:val="single" w:sz="4" w:space="0" w:color="auto"/>
              <w:right w:val="single" w:sz="4" w:space="0" w:color="auto"/>
            </w:tcBorders>
            <w:vAlign w:val="center"/>
          </w:tcPr>
          <w:p w14:paraId="1E71D0BF"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61F047"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4B92CF"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r>
      <w:tr w:rsidR="005A6D58" w:rsidRPr="00DD6050" w14:paraId="2D405A95" w14:textId="77777777" w:rsidTr="00E826A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2D66636"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1C072D" w14:textId="4A3FA74C"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C4C0FDA"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801</w:t>
            </w:r>
          </w:p>
        </w:tc>
        <w:tc>
          <w:tcPr>
            <w:tcW w:w="1015" w:type="dxa"/>
            <w:tcBorders>
              <w:top w:val="nil"/>
              <w:left w:val="nil"/>
              <w:bottom w:val="single" w:sz="4" w:space="0" w:color="auto"/>
              <w:right w:val="single" w:sz="4" w:space="0" w:color="auto"/>
            </w:tcBorders>
            <w:noWrap/>
            <w:vAlign w:val="center"/>
          </w:tcPr>
          <w:p w14:paraId="3D091B7A"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412</w:t>
            </w:r>
          </w:p>
        </w:tc>
        <w:tc>
          <w:tcPr>
            <w:tcW w:w="1274" w:type="dxa"/>
            <w:tcBorders>
              <w:top w:val="nil"/>
              <w:left w:val="nil"/>
              <w:bottom w:val="single" w:sz="4" w:space="0" w:color="auto"/>
              <w:right w:val="single" w:sz="4" w:space="0" w:color="auto"/>
            </w:tcBorders>
            <w:vAlign w:val="center"/>
          </w:tcPr>
          <w:p w14:paraId="216FE5C6"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CE9739"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8C4BAE"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5A6D58" w:rsidRPr="00DD6050" w14:paraId="056FE10E" w14:textId="77777777" w:rsidTr="00E826A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8DFD016"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D3E9A2E" w14:textId="717E3B95"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5ADCDC6"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538</w:t>
            </w:r>
          </w:p>
        </w:tc>
        <w:tc>
          <w:tcPr>
            <w:tcW w:w="1015" w:type="dxa"/>
            <w:tcBorders>
              <w:top w:val="nil"/>
              <w:left w:val="nil"/>
              <w:bottom w:val="single" w:sz="8" w:space="0" w:color="auto"/>
              <w:right w:val="single" w:sz="4" w:space="0" w:color="auto"/>
            </w:tcBorders>
            <w:noWrap/>
            <w:vAlign w:val="center"/>
          </w:tcPr>
          <w:p w14:paraId="37BBF075"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286</w:t>
            </w:r>
          </w:p>
        </w:tc>
        <w:tc>
          <w:tcPr>
            <w:tcW w:w="1274" w:type="dxa"/>
            <w:tcBorders>
              <w:top w:val="nil"/>
              <w:left w:val="nil"/>
              <w:bottom w:val="single" w:sz="8" w:space="0" w:color="auto"/>
              <w:right w:val="single" w:sz="4" w:space="0" w:color="auto"/>
            </w:tcBorders>
            <w:vAlign w:val="center"/>
          </w:tcPr>
          <w:p w14:paraId="400495F1"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AF90570"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E5246B9"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5A6D58" w:rsidRPr="00DD6050" w14:paraId="0896414D" w14:textId="77777777" w:rsidTr="00E826AE">
        <w:trPr>
          <w:trHeight w:val="315"/>
          <w:jc w:val="center"/>
        </w:trPr>
        <w:tc>
          <w:tcPr>
            <w:tcW w:w="1580" w:type="dxa"/>
            <w:vMerge w:val="restart"/>
            <w:tcBorders>
              <w:top w:val="nil"/>
              <w:left w:val="single" w:sz="8" w:space="0" w:color="auto"/>
              <w:bottom w:val="single" w:sz="8" w:space="0" w:color="000000"/>
              <w:right w:val="nil"/>
            </w:tcBorders>
            <w:vAlign w:val="center"/>
          </w:tcPr>
          <w:p w14:paraId="30199241" w14:textId="77777777" w:rsidR="005A6D58" w:rsidRPr="00DD6050" w:rsidRDefault="005A6D58" w:rsidP="005A6D5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Sâncraiu</w:t>
            </w:r>
          </w:p>
        </w:tc>
        <w:tc>
          <w:tcPr>
            <w:tcW w:w="2080" w:type="dxa"/>
            <w:tcBorders>
              <w:top w:val="nil"/>
              <w:left w:val="single" w:sz="8" w:space="0" w:color="auto"/>
              <w:bottom w:val="single" w:sz="4" w:space="0" w:color="auto"/>
              <w:right w:val="single" w:sz="8" w:space="0" w:color="auto"/>
            </w:tcBorders>
            <w:noWrap/>
            <w:vAlign w:val="center"/>
            <w:hideMark/>
          </w:tcPr>
          <w:p w14:paraId="600C9BFB" w14:textId="0538467A"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EC8DA40"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69C2EF"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682411"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3C6078"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4D893A"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5A6D58" w:rsidRPr="00DD6050" w14:paraId="68FB3941" w14:textId="77777777" w:rsidTr="00E826AE">
        <w:trPr>
          <w:trHeight w:val="315"/>
          <w:jc w:val="center"/>
        </w:trPr>
        <w:tc>
          <w:tcPr>
            <w:tcW w:w="1580" w:type="dxa"/>
            <w:vMerge/>
            <w:tcBorders>
              <w:top w:val="nil"/>
              <w:left w:val="single" w:sz="8" w:space="0" w:color="auto"/>
              <w:bottom w:val="single" w:sz="8" w:space="0" w:color="000000"/>
              <w:right w:val="nil"/>
            </w:tcBorders>
            <w:vAlign w:val="center"/>
          </w:tcPr>
          <w:p w14:paraId="0F0F9F2D" w14:textId="77777777" w:rsidR="005A6D58" w:rsidRDefault="005A6D58" w:rsidP="005A6D5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55A40A9" w14:textId="70294AA5"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26F7FE4" w14:textId="4273082E" w:rsidR="005A6D58" w:rsidRDefault="005A6D58" w:rsidP="005A6D58">
            <w:pPr>
              <w:suppressAutoHyphens w:val="0"/>
              <w:jc w:val="center"/>
              <w:rPr>
                <w:rFonts w:ascii="Open Sans" w:hAnsi="Open Sans" w:cs="Open Sans"/>
                <w:color w:val="000000"/>
                <w:sz w:val="20"/>
                <w:szCs w:val="20"/>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center"/>
          </w:tcPr>
          <w:p w14:paraId="1A8A2845" w14:textId="520D9578" w:rsidR="005A6D58" w:rsidRDefault="005A6D58" w:rsidP="005A6D5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1379BC2" w14:textId="6E2BF562" w:rsidR="005A6D58" w:rsidRDefault="005A6D58" w:rsidP="005A6D5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5F4044" w14:textId="277193CF" w:rsidR="005A6D58" w:rsidRDefault="005A6D58" w:rsidP="005A6D5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311B91" w14:textId="4B40328E" w:rsidR="005A6D58" w:rsidRDefault="005A6D58" w:rsidP="005A6D58">
            <w:pPr>
              <w:suppressAutoHyphens w:val="0"/>
              <w:jc w:val="center"/>
              <w:rPr>
                <w:rFonts w:ascii="Open Sans" w:hAnsi="Open Sans" w:cs="Open Sans"/>
                <w:color w:val="000000"/>
                <w:sz w:val="20"/>
                <w:szCs w:val="20"/>
              </w:rPr>
            </w:pPr>
            <w:r>
              <w:rPr>
                <w:rFonts w:ascii="Open Sans" w:hAnsi="Open Sans" w:cs="Open Sans"/>
                <w:color w:val="000000"/>
                <w:sz w:val="20"/>
                <w:szCs w:val="20"/>
              </w:rPr>
              <w:t>0,2</w:t>
            </w:r>
          </w:p>
        </w:tc>
      </w:tr>
      <w:tr w:rsidR="005A6D58" w:rsidRPr="00DD6050" w14:paraId="183D9363" w14:textId="77777777" w:rsidTr="00E826AE">
        <w:trPr>
          <w:trHeight w:val="300"/>
          <w:jc w:val="center"/>
        </w:trPr>
        <w:tc>
          <w:tcPr>
            <w:tcW w:w="1580" w:type="dxa"/>
            <w:vMerge/>
            <w:tcBorders>
              <w:top w:val="nil"/>
              <w:left w:val="single" w:sz="8" w:space="0" w:color="auto"/>
              <w:bottom w:val="single" w:sz="8" w:space="0" w:color="000000"/>
              <w:right w:val="nil"/>
            </w:tcBorders>
            <w:vAlign w:val="center"/>
          </w:tcPr>
          <w:p w14:paraId="0753E88A"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0CA723" w14:textId="5333ABFA"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574BB9D"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4E3DF7"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6AC14F6"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ACC7E2"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7CEA85"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A6D58" w:rsidRPr="00DD6050" w14:paraId="4C62FA43" w14:textId="77777777" w:rsidTr="00E826AE">
        <w:trPr>
          <w:trHeight w:val="300"/>
          <w:jc w:val="center"/>
        </w:trPr>
        <w:tc>
          <w:tcPr>
            <w:tcW w:w="1580" w:type="dxa"/>
            <w:vMerge/>
            <w:tcBorders>
              <w:top w:val="nil"/>
              <w:left w:val="single" w:sz="8" w:space="0" w:color="auto"/>
              <w:bottom w:val="single" w:sz="8" w:space="0" w:color="000000"/>
              <w:right w:val="nil"/>
            </w:tcBorders>
            <w:vAlign w:val="center"/>
          </w:tcPr>
          <w:p w14:paraId="0D4BF0BE"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5F7035" w14:textId="059E4FB8"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9606A29"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2D5769E"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2346F6F"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A39552"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A433C6"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A6D58" w:rsidRPr="00DD6050" w14:paraId="54F74C54" w14:textId="77777777" w:rsidTr="00E826AE">
        <w:trPr>
          <w:trHeight w:val="300"/>
          <w:jc w:val="center"/>
        </w:trPr>
        <w:tc>
          <w:tcPr>
            <w:tcW w:w="1580" w:type="dxa"/>
            <w:vMerge/>
            <w:tcBorders>
              <w:top w:val="nil"/>
              <w:left w:val="single" w:sz="8" w:space="0" w:color="auto"/>
              <w:bottom w:val="single" w:sz="8" w:space="0" w:color="000000"/>
              <w:right w:val="nil"/>
            </w:tcBorders>
            <w:vAlign w:val="center"/>
          </w:tcPr>
          <w:p w14:paraId="0C27B32F"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11D98E" w14:textId="30753F8A"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9D4015D"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5453263"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AAAE57F"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32F154"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612C90"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A6D58" w:rsidRPr="00DD6050" w14:paraId="62A37B9E" w14:textId="77777777" w:rsidTr="00E826AE">
        <w:trPr>
          <w:trHeight w:val="312"/>
          <w:jc w:val="center"/>
        </w:trPr>
        <w:tc>
          <w:tcPr>
            <w:tcW w:w="1580" w:type="dxa"/>
            <w:vMerge/>
            <w:tcBorders>
              <w:top w:val="nil"/>
              <w:left w:val="single" w:sz="8" w:space="0" w:color="auto"/>
              <w:bottom w:val="single" w:sz="8" w:space="0" w:color="000000"/>
              <w:right w:val="nil"/>
            </w:tcBorders>
            <w:vAlign w:val="center"/>
          </w:tcPr>
          <w:p w14:paraId="2E381F50"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A161003" w14:textId="08CA0470"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B7115A8"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C58D4AE"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6E3DA6C"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E3F3873"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A657E1A"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A6D58" w:rsidRPr="00DD6050" w14:paraId="55E8636A" w14:textId="77777777" w:rsidTr="00E826AE">
        <w:trPr>
          <w:trHeight w:val="315"/>
          <w:jc w:val="center"/>
        </w:trPr>
        <w:tc>
          <w:tcPr>
            <w:tcW w:w="1580" w:type="dxa"/>
            <w:vMerge w:val="restart"/>
            <w:tcBorders>
              <w:top w:val="nil"/>
              <w:left w:val="single" w:sz="8" w:space="0" w:color="auto"/>
              <w:bottom w:val="single" w:sz="8" w:space="0" w:color="000000"/>
              <w:right w:val="nil"/>
            </w:tcBorders>
            <w:vAlign w:val="center"/>
          </w:tcPr>
          <w:p w14:paraId="34CA43E0" w14:textId="77777777" w:rsidR="005A6D58" w:rsidRPr="00DD6050" w:rsidRDefault="005A6D58" w:rsidP="005A6D5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Huedin</w:t>
            </w:r>
          </w:p>
        </w:tc>
        <w:tc>
          <w:tcPr>
            <w:tcW w:w="2080" w:type="dxa"/>
            <w:tcBorders>
              <w:top w:val="nil"/>
              <w:left w:val="single" w:sz="8" w:space="0" w:color="auto"/>
              <w:bottom w:val="single" w:sz="4" w:space="0" w:color="auto"/>
              <w:right w:val="single" w:sz="8" w:space="0" w:color="auto"/>
            </w:tcBorders>
            <w:noWrap/>
            <w:vAlign w:val="center"/>
            <w:hideMark/>
          </w:tcPr>
          <w:p w14:paraId="4E9ABC4B" w14:textId="5A84D6BB"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13673DF"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365</w:t>
            </w:r>
          </w:p>
        </w:tc>
        <w:tc>
          <w:tcPr>
            <w:tcW w:w="1015" w:type="dxa"/>
            <w:tcBorders>
              <w:top w:val="nil"/>
              <w:left w:val="nil"/>
              <w:bottom w:val="single" w:sz="4" w:space="0" w:color="auto"/>
              <w:right w:val="single" w:sz="4" w:space="0" w:color="auto"/>
            </w:tcBorders>
            <w:noWrap/>
            <w:vAlign w:val="center"/>
          </w:tcPr>
          <w:p w14:paraId="4107F7B2"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274" w:type="dxa"/>
            <w:tcBorders>
              <w:top w:val="nil"/>
              <w:left w:val="nil"/>
              <w:bottom w:val="single" w:sz="4" w:space="0" w:color="auto"/>
              <w:right w:val="single" w:sz="4" w:space="0" w:color="auto"/>
            </w:tcBorders>
            <w:vAlign w:val="center"/>
          </w:tcPr>
          <w:p w14:paraId="69B63EA7"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8E8874"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6A158050"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2,05</w:t>
            </w:r>
          </w:p>
        </w:tc>
      </w:tr>
      <w:tr w:rsidR="005A6D58" w:rsidRPr="00DD6050" w14:paraId="5B9E179F" w14:textId="77777777" w:rsidTr="00E826AE">
        <w:trPr>
          <w:trHeight w:val="315"/>
          <w:jc w:val="center"/>
        </w:trPr>
        <w:tc>
          <w:tcPr>
            <w:tcW w:w="1580" w:type="dxa"/>
            <w:vMerge/>
            <w:tcBorders>
              <w:top w:val="nil"/>
              <w:left w:val="single" w:sz="8" w:space="0" w:color="auto"/>
              <w:bottom w:val="single" w:sz="8" w:space="0" w:color="000000"/>
              <w:right w:val="nil"/>
            </w:tcBorders>
            <w:vAlign w:val="center"/>
          </w:tcPr>
          <w:p w14:paraId="54E2483F" w14:textId="77777777" w:rsidR="005A6D58" w:rsidRDefault="005A6D58" w:rsidP="005A6D5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7FA7068" w14:textId="57F1ABE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DB6FF41" w14:textId="31F931E1" w:rsidR="005A6D58" w:rsidRDefault="005A6D58" w:rsidP="005A6D58">
            <w:pPr>
              <w:suppressAutoHyphens w:val="0"/>
              <w:jc w:val="center"/>
              <w:rPr>
                <w:rFonts w:ascii="Open Sans" w:hAnsi="Open Sans" w:cs="Open Sans"/>
                <w:color w:val="000000"/>
                <w:sz w:val="20"/>
                <w:szCs w:val="20"/>
              </w:rPr>
            </w:pPr>
            <w:r>
              <w:rPr>
                <w:rFonts w:ascii="Open Sans" w:hAnsi="Open Sans" w:cs="Open Sans"/>
                <w:color w:val="000000"/>
                <w:sz w:val="20"/>
                <w:szCs w:val="20"/>
              </w:rPr>
              <w:t>286</w:t>
            </w:r>
          </w:p>
        </w:tc>
        <w:tc>
          <w:tcPr>
            <w:tcW w:w="1015" w:type="dxa"/>
            <w:tcBorders>
              <w:top w:val="nil"/>
              <w:left w:val="nil"/>
              <w:bottom w:val="single" w:sz="4" w:space="0" w:color="auto"/>
              <w:right w:val="single" w:sz="4" w:space="0" w:color="auto"/>
            </w:tcBorders>
            <w:noWrap/>
            <w:vAlign w:val="center"/>
          </w:tcPr>
          <w:p w14:paraId="606B204D" w14:textId="3FFB58A9" w:rsidR="005A6D58" w:rsidRDefault="005A6D58" w:rsidP="005A6D58">
            <w:pPr>
              <w:suppressAutoHyphens w:val="0"/>
              <w:jc w:val="center"/>
              <w:rPr>
                <w:rFonts w:ascii="Open Sans" w:hAnsi="Open Sans" w:cs="Open Sans"/>
                <w:color w:val="000000"/>
                <w:sz w:val="20"/>
                <w:szCs w:val="20"/>
              </w:rPr>
            </w:pPr>
            <w:r>
              <w:rPr>
                <w:rFonts w:ascii="Open Sans" w:hAnsi="Open Sans" w:cs="Open Sans"/>
                <w:color w:val="000000"/>
                <w:sz w:val="20"/>
                <w:szCs w:val="20"/>
              </w:rPr>
              <w:t>122</w:t>
            </w:r>
          </w:p>
        </w:tc>
        <w:tc>
          <w:tcPr>
            <w:tcW w:w="1274" w:type="dxa"/>
            <w:tcBorders>
              <w:top w:val="nil"/>
              <w:left w:val="nil"/>
              <w:bottom w:val="single" w:sz="4" w:space="0" w:color="auto"/>
              <w:right w:val="single" w:sz="4" w:space="0" w:color="auto"/>
            </w:tcBorders>
            <w:vAlign w:val="center"/>
          </w:tcPr>
          <w:p w14:paraId="08C312F3" w14:textId="28850FA8" w:rsidR="005A6D58" w:rsidRDefault="005A6D58" w:rsidP="005A6D5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BABA1C" w14:textId="13B665B8" w:rsidR="005A6D58" w:rsidRDefault="005A6D58" w:rsidP="005A6D58">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1C82A91A" w14:textId="5768F479" w:rsidR="005A6D58" w:rsidRDefault="005A6D58" w:rsidP="005A6D58">
            <w:pPr>
              <w:suppressAutoHyphens w:val="0"/>
              <w:jc w:val="center"/>
              <w:rPr>
                <w:rFonts w:ascii="Open Sans" w:hAnsi="Open Sans" w:cs="Open Sans"/>
                <w:color w:val="000000"/>
                <w:sz w:val="20"/>
                <w:szCs w:val="20"/>
              </w:rPr>
            </w:pPr>
            <w:r>
              <w:rPr>
                <w:rFonts w:ascii="Open Sans" w:hAnsi="Open Sans" w:cs="Open Sans"/>
                <w:color w:val="000000"/>
                <w:sz w:val="20"/>
                <w:szCs w:val="20"/>
              </w:rPr>
              <w:t>1,44</w:t>
            </w:r>
          </w:p>
        </w:tc>
      </w:tr>
      <w:tr w:rsidR="005A6D58" w:rsidRPr="00DD6050" w14:paraId="12653BF1" w14:textId="77777777" w:rsidTr="00E826AE">
        <w:trPr>
          <w:trHeight w:val="300"/>
          <w:jc w:val="center"/>
        </w:trPr>
        <w:tc>
          <w:tcPr>
            <w:tcW w:w="1580" w:type="dxa"/>
            <w:vMerge/>
            <w:tcBorders>
              <w:top w:val="nil"/>
              <w:left w:val="single" w:sz="8" w:space="0" w:color="auto"/>
              <w:bottom w:val="single" w:sz="8" w:space="0" w:color="000000"/>
              <w:right w:val="nil"/>
            </w:tcBorders>
            <w:vAlign w:val="center"/>
          </w:tcPr>
          <w:p w14:paraId="4F3AB7FE"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B166FD" w14:textId="16522828"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2C8B7FA"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c>
          <w:tcPr>
            <w:tcW w:w="1015" w:type="dxa"/>
            <w:tcBorders>
              <w:top w:val="nil"/>
              <w:left w:val="nil"/>
              <w:bottom w:val="single" w:sz="4" w:space="0" w:color="auto"/>
              <w:right w:val="single" w:sz="4" w:space="0" w:color="auto"/>
            </w:tcBorders>
            <w:noWrap/>
            <w:vAlign w:val="center"/>
          </w:tcPr>
          <w:p w14:paraId="0946B0EA"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nil"/>
              <w:left w:val="nil"/>
              <w:bottom w:val="single" w:sz="4" w:space="0" w:color="auto"/>
              <w:right w:val="single" w:sz="4" w:space="0" w:color="auto"/>
            </w:tcBorders>
            <w:vAlign w:val="center"/>
          </w:tcPr>
          <w:p w14:paraId="77FDB23C"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AB8E99"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8A6584"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5A6D58" w:rsidRPr="00DD6050" w14:paraId="7BA873E8" w14:textId="77777777" w:rsidTr="00E826AE">
        <w:trPr>
          <w:trHeight w:val="300"/>
          <w:jc w:val="center"/>
        </w:trPr>
        <w:tc>
          <w:tcPr>
            <w:tcW w:w="1580" w:type="dxa"/>
            <w:vMerge/>
            <w:tcBorders>
              <w:top w:val="nil"/>
              <w:left w:val="single" w:sz="8" w:space="0" w:color="auto"/>
              <w:bottom w:val="single" w:sz="8" w:space="0" w:color="000000"/>
              <w:right w:val="nil"/>
            </w:tcBorders>
            <w:vAlign w:val="center"/>
          </w:tcPr>
          <w:p w14:paraId="50B94EDD"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135B9C" w14:textId="3F979604"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1AE5C05"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262</w:t>
            </w:r>
          </w:p>
        </w:tc>
        <w:tc>
          <w:tcPr>
            <w:tcW w:w="1015" w:type="dxa"/>
            <w:tcBorders>
              <w:top w:val="nil"/>
              <w:left w:val="nil"/>
              <w:bottom w:val="single" w:sz="4" w:space="0" w:color="auto"/>
              <w:right w:val="single" w:sz="4" w:space="0" w:color="auto"/>
            </w:tcBorders>
            <w:noWrap/>
            <w:vAlign w:val="center"/>
          </w:tcPr>
          <w:p w14:paraId="090CF879"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274" w:type="dxa"/>
            <w:tcBorders>
              <w:top w:val="nil"/>
              <w:left w:val="nil"/>
              <w:bottom w:val="single" w:sz="4" w:space="0" w:color="auto"/>
              <w:right w:val="single" w:sz="4" w:space="0" w:color="auto"/>
            </w:tcBorders>
            <w:vAlign w:val="center"/>
          </w:tcPr>
          <w:p w14:paraId="51A4E677"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2A3906"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DA7431"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5A6D58" w:rsidRPr="00DD6050" w14:paraId="15EE13F8" w14:textId="77777777" w:rsidTr="00E826AE">
        <w:trPr>
          <w:trHeight w:val="300"/>
          <w:jc w:val="center"/>
        </w:trPr>
        <w:tc>
          <w:tcPr>
            <w:tcW w:w="1580" w:type="dxa"/>
            <w:vMerge/>
            <w:tcBorders>
              <w:top w:val="nil"/>
              <w:left w:val="single" w:sz="8" w:space="0" w:color="auto"/>
              <w:bottom w:val="single" w:sz="8" w:space="0" w:color="000000"/>
              <w:right w:val="nil"/>
            </w:tcBorders>
            <w:vAlign w:val="center"/>
          </w:tcPr>
          <w:p w14:paraId="08739215"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B7DA69" w14:textId="303CD701"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C42E37C"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382</w:t>
            </w:r>
          </w:p>
        </w:tc>
        <w:tc>
          <w:tcPr>
            <w:tcW w:w="1015" w:type="dxa"/>
            <w:tcBorders>
              <w:top w:val="nil"/>
              <w:left w:val="nil"/>
              <w:bottom w:val="single" w:sz="4" w:space="0" w:color="auto"/>
              <w:right w:val="single" w:sz="4" w:space="0" w:color="auto"/>
            </w:tcBorders>
            <w:noWrap/>
            <w:vAlign w:val="center"/>
          </w:tcPr>
          <w:p w14:paraId="1D1DD0C2"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c>
          <w:tcPr>
            <w:tcW w:w="1274" w:type="dxa"/>
            <w:tcBorders>
              <w:top w:val="nil"/>
              <w:left w:val="nil"/>
              <w:bottom w:val="single" w:sz="4" w:space="0" w:color="auto"/>
              <w:right w:val="single" w:sz="4" w:space="0" w:color="auto"/>
            </w:tcBorders>
            <w:vAlign w:val="center"/>
          </w:tcPr>
          <w:p w14:paraId="1BDE6B9C"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D2FDF0"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64B7DB"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5A6D58" w:rsidRPr="00DD6050" w14:paraId="736B082D" w14:textId="77777777" w:rsidTr="00E826AE">
        <w:trPr>
          <w:trHeight w:val="312"/>
          <w:jc w:val="center"/>
        </w:trPr>
        <w:tc>
          <w:tcPr>
            <w:tcW w:w="1580" w:type="dxa"/>
            <w:vMerge/>
            <w:tcBorders>
              <w:top w:val="nil"/>
              <w:left w:val="single" w:sz="8" w:space="0" w:color="auto"/>
              <w:bottom w:val="single" w:sz="8" w:space="0" w:color="000000"/>
              <w:right w:val="nil"/>
            </w:tcBorders>
            <w:vAlign w:val="center"/>
          </w:tcPr>
          <w:p w14:paraId="6980C88A"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9A3FDC" w14:textId="0FC371C6"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49099B7"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207</w:t>
            </w:r>
          </w:p>
        </w:tc>
        <w:tc>
          <w:tcPr>
            <w:tcW w:w="1015" w:type="dxa"/>
            <w:tcBorders>
              <w:top w:val="nil"/>
              <w:left w:val="nil"/>
              <w:bottom w:val="single" w:sz="8" w:space="0" w:color="auto"/>
              <w:right w:val="single" w:sz="4" w:space="0" w:color="auto"/>
            </w:tcBorders>
            <w:noWrap/>
            <w:vAlign w:val="center"/>
          </w:tcPr>
          <w:p w14:paraId="0A65BD34"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274" w:type="dxa"/>
            <w:tcBorders>
              <w:top w:val="nil"/>
              <w:left w:val="nil"/>
              <w:bottom w:val="single" w:sz="8" w:space="0" w:color="auto"/>
              <w:right w:val="single" w:sz="4" w:space="0" w:color="auto"/>
            </w:tcBorders>
            <w:vAlign w:val="center"/>
          </w:tcPr>
          <w:p w14:paraId="7C181E72"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4550236"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C42A2C5"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5A6D58" w:rsidRPr="00DD6050" w14:paraId="4DC3B816" w14:textId="77777777" w:rsidTr="00E826AE">
        <w:trPr>
          <w:trHeight w:val="315"/>
          <w:jc w:val="center"/>
        </w:trPr>
        <w:tc>
          <w:tcPr>
            <w:tcW w:w="1580" w:type="dxa"/>
            <w:vMerge w:val="restart"/>
            <w:tcBorders>
              <w:top w:val="nil"/>
              <w:left w:val="single" w:sz="8" w:space="0" w:color="auto"/>
              <w:bottom w:val="single" w:sz="8" w:space="0" w:color="000000"/>
              <w:right w:val="nil"/>
            </w:tcBorders>
            <w:vAlign w:val="center"/>
          </w:tcPr>
          <w:p w14:paraId="6C25916B" w14:textId="77777777" w:rsidR="005A6D58" w:rsidRPr="00DD6050" w:rsidRDefault="005A6D58" w:rsidP="005A6D5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Poieni</w:t>
            </w:r>
          </w:p>
        </w:tc>
        <w:tc>
          <w:tcPr>
            <w:tcW w:w="2080" w:type="dxa"/>
            <w:tcBorders>
              <w:top w:val="nil"/>
              <w:left w:val="single" w:sz="8" w:space="0" w:color="auto"/>
              <w:bottom w:val="single" w:sz="4" w:space="0" w:color="auto"/>
              <w:right w:val="single" w:sz="8" w:space="0" w:color="auto"/>
            </w:tcBorders>
            <w:noWrap/>
            <w:vAlign w:val="center"/>
            <w:hideMark/>
          </w:tcPr>
          <w:p w14:paraId="7848A570" w14:textId="3E5059E2"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5FFA55D"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391</w:t>
            </w:r>
          </w:p>
        </w:tc>
        <w:tc>
          <w:tcPr>
            <w:tcW w:w="1015" w:type="dxa"/>
            <w:tcBorders>
              <w:top w:val="nil"/>
              <w:left w:val="nil"/>
              <w:bottom w:val="single" w:sz="4" w:space="0" w:color="auto"/>
              <w:right w:val="single" w:sz="4" w:space="0" w:color="auto"/>
            </w:tcBorders>
            <w:noWrap/>
            <w:vAlign w:val="center"/>
          </w:tcPr>
          <w:p w14:paraId="0B779504"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243</w:t>
            </w:r>
          </w:p>
        </w:tc>
        <w:tc>
          <w:tcPr>
            <w:tcW w:w="1274" w:type="dxa"/>
            <w:tcBorders>
              <w:top w:val="nil"/>
              <w:left w:val="nil"/>
              <w:bottom w:val="single" w:sz="4" w:space="0" w:color="auto"/>
              <w:right w:val="single" w:sz="4" w:space="0" w:color="auto"/>
            </w:tcBorders>
            <w:vAlign w:val="center"/>
          </w:tcPr>
          <w:p w14:paraId="059C5EB9"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EA8F62"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8B9AEF"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4,67</w:t>
            </w:r>
          </w:p>
        </w:tc>
      </w:tr>
      <w:tr w:rsidR="005A6D58" w:rsidRPr="00DD6050" w14:paraId="79F9A729" w14:textId="77777777" w:rsidTr="00E826AE">
        <w:trPr>
          <w:trHeight w:val="315"/>
          <w:jc w:val="center"/>
        </w:trPr>
        <w:tc>
          <w:tcPr>
            <w:tcW w:w="1580" w:type="dxa"/>
            <w:vMerge/>
            <w:tcBorders>
              <w:top w:val="nil"/>
              <w:left w:val="single" w:sz="8" w:space="0" w:color="auto"/>
              <w:bottom w:val="single" w:sz="8" w:space="0" w:color="000000"/>
              <w:right w:val="nil"/>
            </w:tcBorders>
            <w:vAlign w:val="center"/>
          </w:tcPr>
          <w:p w14:paraId="5A2A7A80" w14:textId="77777777" w:rsidR="005A6D58" w:rsidRDefault="005A6D58" w:rsidP="005A6D5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AAA6821" w14:textId="1057C8A4"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669757B" w14:textId="0C523175" w:rsidR="005A6D58" w:rsidRDefault="005A6D58" w:rsidP="005A6D58">
            <w:pPr>
              <w:suppressAutoHyphens w:val="0"/>
              <w:jc w:val="center"/>
              <w:rPr>
                <w:rFonts w:ascii="Open Sans" w:hAnsi="Open Sans" w:cs="Open Sans"/>
                <w:color w:val="000000"/>
                <w:sz w:val="20"/>
                <w:szCs w:val="20"/>
              </w:rPr>
            </w:pPr>
            <w:r>
              <w:rPr>
                <w:rFonts w:ascii="Calibri" w:hAnsi="Calibri" w:cs="Calibri"/>
                <w:color w:val="000000"/>
                <w:sz w:val="22"/>
                <w:szCs w:val="22"/>
              </w:rPr>
              <w:t>321</w:t>
            </w:r>
          </w:p>
        </w:tc>
        <w:tc>
          <w:tcPr>
            <w:tcW w:w="1015" w:type="dxa"/>
            <w:tcBorders>
              <w:top w:val="nil"/>
              <w:left w:val="nil"/>
              <w:bottom w:val="single" w:sz="4" w:space="0" w:color="auto"/>
              <w:right w:val="single" w:sz="4" w:space="0" w:color="auto"/>
            </w:tcBorders>
            <w:noWrap/>
            <w:vAlign w:val="center"/>
          </w:tcPr>
          <w:p w14:paraId="76CCD210" w14:textId="48401A4A" w:rsidR="005A6D58" w:rsidRDefault="005A6D58" w:rsidP="005A6D58">
            <w:pPr>
              <w:suppressAutoHyphens w:val="0"/>
              <w:jc w:val="center"/>
              <w:rPr>
                <w:rFonts w:ascii="Open Sans" w:hAnsi="Open Sans" w:cs="Open Sans"/>
                <w:color w:val="000000"/>
                <w:sz w:val="20"/>
                <w:szCs w:val="20"/>
              </w:rPr>
            </w:pPr>
            <w:r>
              <w:rPr>
                <w:rFonts w:ascii="Open Sans" w:hAnsi="Open Sans" w:cs="Open Sans"/>
                <w:color w:val="000000"/>
                <w:sz w:val="20"/>
                <w:szCs w:val="20"/>
              </w:rPr>
              <w:t>199</w:t>
            </w:r>
          </w:p>
        </w:tc>
        <w:tc>
          <w:tcPr>
            <w:tcW w:w="1274" w:type="dxa"/>
            <w:tcBorders>
              <w:top w:val="nil"/>
              <w:left w:val="nil"/>
              <w:bottom w:val="single" w:sz="4" w:space="0" w:color="auto"/>
              <w:right w:val="single" w:sz="4" w:space="0" w:color="auto"/>
            </w:tcBorders>
            <w:vAlign w:val="center"/>
          </w:tcPr>
          <w:p w14:paraId="2AA39C9C" w14:textId="5E3D58FB" w:rsidR="005A6D58" w:rsidRDefault="005A6D58" w:rsidP="005A6D5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BBDC9E" w14:textId="728B75B0" w:rsidR="005A6D58" w:rsidRDefault="005A6D58" w:rsidP="005A6D5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0B9254" w14:textId="6B2EDF57" w:rsidR="005A6D58" w:rsidRDefault="005A6D58" w:rsidP="005A6D58">
            <w:pPr>
              <w:suppressAutoHyphens w:val="0"/>
              <w:jc w:val="center"/>
              <w:rPr>
                <w:rFonts w:ascii="Open Sans" w:hAnsi="Open Sans" w:cs="Open Sans"/>
                <w:color w:val="000000"/>
                <w:sz w:val="20"/>
                <w:szCs w:val="20"/>
              </w:rPr>
            </w:pPr>
            <w:r>
              <w:rPr>
                <w:rFonts w:ascii="Open Sans" w:hAnsi="Open Sans" w:cs="Open Sans"/>
                <w:color w:val="000000"/>
                <w:sz w:val="20"/>
                <w:szCs w:val="20"/>
              </w:rPr>
              <w:t>3,54</w:t>
            </w:r>
          </w:p>
        </w:tc>
      </w:tr>
      <w:tr w:rsidR="005A6D58" w:rsidRPr="00DD6050" w14:paraId="15D292AD" w14:textId="77777777" w:rsidTr="00E826AE">
        <w:trPr>
          <w:trHeight w:val="300"/>
          <w:jc w:val="center"/>
        </w:trPr>
        <w:tc>
          <w:tcPr>
            <w:tcW w:w="1580" w:type="dxa"/>
            <w:vMerge/>
            <w:tcBorders>
              <w:top w:val="nil"/>
              <w:left w:val="single" w:sz="8" w:space="0" w:color="auto"/>
              <w:bottom w:val="single" w:sz="8" w:space="0" w:color="000000"/>
              <w:right w:val="nil"/>
            </w:tcBorders>
            <w:vAlign w:val="center"/>
          </w:tcPr>
          <w:p w14:paraId="687A082B"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985435" w14:textId="5ACC085C"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AE32F05"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c>
          <w:tcPr>
            <w:tcW w:w="1015" w:type="dxa"/>
            <w:tcBorders>
              <w:top w:val="nil"/>
              <w:left w:val="nil"/>
              <w:bottom w:val="single" w:sz="4" w:space="0" w:color="auto"/>
              <w:right w:val="single" w:sz="4" w:space="0" w:color="auto"/>
            </w:tcBorders>
            <w:noWrap/>
            <w:vAlign w:val="center"/>
          </w:tcPr>
          <w:p w14:paraId="288FD4BE"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c>
          <w:tcPr>
            <w:tcW w:w="1274" w:type="dxa"/>
            <w:tcBorders>
              <w:top w:val="nil"/>
              <w:left w:val="nil"/>
              <w:bottom w:val="single" w:sz="4" w:space="0" w:color="auto"/>
              <w:right w:val="single" w:sz="4" w:space="0" w:color="auto"/>
            </w:tcBorders>
            <w:vAlign w:val="center"/>
          </w:tcPr>
          <w:p w14:paraId="30E155AA"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FA03007"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5F4B24"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r>
      <w:tr w:rsidR="005A6D58" w:rsidRPr="00DD6050" w14:paraId="59E1E337" w14:textId="77777777" w:rsidTr="00E826AE">
        <w:trPr>
          <w:trHeight w:val="300"/>
          <w:jc w:val="center"/>
        </w:trPr>
        <w:tc>
          <w:tcPr>
            <w:tcW w:w="1580" w:type="dxa"/>
            <w:vMerge/>
            <w:tcBorders>
              <w:top w:val="nil"/>
              <w:left w:val="single" w:sz="8" w:space="0" w:color="auto"/>
              <w:bottom w:val="single" w:sz="8" w:space="0" w:color="000000"/>
              <w:right w:val="nil"/>
            </w:tcBorders>
            <w:vAlign w:val="center"/>
          </w:tcPr>
          <w:p w14:paraId="4A51AE38"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957D1A" w14:textId="50A5263F"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3ED115C"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c>
          <w:tcPr>
            <w:tcW w:w="1015" w:type="dxa"/>
            <w:tcBorders>
              <w:top w:val="nil"/>
              <w:left w:val="nil"/>
              <w:bottom w:val="single" w:sz="4" w:space="0" w:color="auto"/>
              <w:right w:val="single" w:sz="4" w:space="0" w:color="auto"/>
            </w:tcBorders>
            <w:noWrap/>
            <w:vAlign w:val="center"/>
          </w:tcPr>
          <w:p w14:paraId="08BFB1C5"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274" w:type="dxa"/>
            <w:tcBorders>
              <w:top w:val="nil"/>
              <w:left w:val="nil"/>
              <w:bottom w:val="single" w:sz="4" w:space="0" w:color="auto"/>
              <w:right w:val="single" w:sz="4" w:space="0" w:color="auto"/>
            </w:tcBorders>
            <w:vAlign w:val="center"/>
          </w:tcPr>
          <w:p w14:paraId="3D1380A6"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3B2EFB"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862261"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r>
      <w:tr w:rsidR="005A6D58" w:rsidRPr="00DD6050" w14:paraId="0534751A" w14:textId="77777777" w:rsidTr="00E826AE">
        <w:trPr>
          <w:trHeight w:val="300"/>
          <w:jc w:val="center"/>
        </w:trPr>
        <w:tc>
          <w:tcPr>
            <w:tcW w:w="1580" w:type="dxa"/>
            <w:vMerge/>
            <w:tcBorders>
              <w:top w:val="nil"/>
              <w:left w:val="single" w:sz="8" w:space="0" w:color="auto"/>
              <w:bottom w:val="single" w:sz="8" w:space="0" w:color="000000"/>
              <w:right w:val="nil"/>
            </w:tcBorders>
            <w:vAlign w:val="center"/>
          </w:tcPr>
          <w:p w14:paraId="49D6981C"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964FED" w14:textId="5AE21EA3"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9850433"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319</w:t>
            </w:r>
          </w:p>
        </w:tc>
        <w:tc>
          <w:tcPr>
            <w:tcW w:w="1015" w:type="dxa"/>
            <w:tcBorders>
              <w:top w:val="nil"/>
              <w:left w:val="nil"/>
              <w:bottom w:val="single" w:sz="4" w:space="0" w:color="auto"/>
              <w:right w:val="single" w:sz="4" w:space="0" w:color="auto"/>
            </w:tcBorders>
            <w:noWrap/>
            <w:vAlign w:val="center"/>
          </w:tcPr>
          <w:p w14:paraId="0EFEEED9"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196</w:t>
            </w:r>
          </w:p>
        </w:tc>
        <w:tc>
          <w:tcPr>
            <w:tcW w:w="1274" w:type="dxa"/>
            <w:tcBorders>
              <w:top w:val="nil"/>
              <w:left w:val="nil"/>
              <w:bottom w:val="single" w:sz="4" w:space="0" w:color="auto"/>
              <w:right w:val="single" w:sz="4" w:space="0" w:color="auto"/>
            </w:tcBorders>
            <w:vAlign w:val="center"/>
          </w:tcPr>
          <w:p w14:paraId="651DB7E6"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24CDD1"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F8ADE8"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5A6D58" w:rsidRPr="00DD6050" w14:paraId="060AC8A2" w14:textId="77777777" w:rsidTr="00E826AE">
        <w:trPr>
          <w:trHeight w:val="312"/>
          <w:jc w:val="center"/>
        </w:trPr>
        <w:tc>
          <w:tcPr>
            <w:tcW w:w="1580" w:type="dxa"/>
            <w:vMerge/>
            <w:tcBorders>
              <w:top w:val="nil"/>
              <w:left w:val="single" w:sz="8" w:space="0" w:color="auto"/>
              <w:bottom w:val="single" w:sz="8" w:space="0" w:color="000000"/>
              <w:right w:val="nil"/>
            </w:tcBorders>
            <w:vAlign w:val="center"/>
          </w:tcPr>
          <w:p w14:paraId="487D156D"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1ABCC2B" w14:textId="2EDBB7DC"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6C451BB"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w:t>
            </w:r>
          </w:p>
        </w:tc>
        <w:tc>
          <w:tcPr>
            <w:tcW w:w="1015" w:type="dxa"/>
            <w:tcBorders>
              <w:top w:val="nil"/>
              <w:left w:val="nil"/>
              <w:bottom w:val="single" w:sz="8" w:space="0" w:color="auto"/>
              <w:right w:val="single" w:sz="4" w:space="0" w:color="auto"/>
            </w:tcBorders>
            <w:noWrap/>
            <w:vAlign w:val="center"/>
          </w:tcPr>
          <w:p w14:paraId="2480510C"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c>
          <w:tcPr>
            <w:tcW w:w="1274" w:type="dxa"/>
            <w:tcBorders>
              <w:top w:val="nil"/>
              <w:left w:val="nil"/>
              <w:bottom w:val="single" w:sz="8" w:space="0" w:color="auto"/>
              <w:right w:val="single" w:sz="4" w:space="0" w:color="auto"/>
            </w:tcBorders>
            <w:vAlign w:val="center"/>
          </w:tcPr>
          <w:p w14:paraId="69B2093B"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E190E66"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24A4375"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5A6D58" w:rsidRPr="00DD6050" w14:paraId="48CAB386" w14:textId="77777777" w:rsidTr="00E826AE">
        <w:trPr>
          <w:trHeight w:val="315"/>
          <w:jc w:val="center"/>
        </w:trPr>
        <w:tc>
          <w:tcPr>
            <w:tcW w:w="1580" w:type="dxa"/>
            <w:vMerge w:val="restart"/>
            <w:tcBorders>
              <w:top w:val="nil"/>
              <w:left w:val="single" w:sz="8" w:space="0" w:color="auto"/>
              <w:bottom w:val="single" w:sz="8" w:space="0" w:color="000000"/>
              <w:right w:val="nil"/>
            </w:tcBorders>
            <w:vAlign w:val="center"/>
          </w:tcPr>
          <w:p w14:paraId="66BF9C42" w14:textId="77777777" w:rsidR="005A6D58" w:rsidRPr="00DD6050" w:rsidRDefault="005A6D58" w:rsidP="005A6D5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Ciucea</w:t>
            </w:r>
          </w:p>
        </w:tc>
        <w:tc>
          <w:tcPr>
            <w:tcW w:w="2080" w:type="dxa"/>
            <w:tcBorders>
              <w:top w:val="nil"/>
              <w:left w:val="single" w:sz="8" w:space="0" w:color="auto"/>
              <w:bottom w:val="single" w:sz="4" w:space="0" w:color="auto"/>
              <w:right w:val="single" w:sz="8" w:space="0" w:color="auto"/>
            </w:tcBorders>
            <w:noWrap/>
            <w:vAlign w:val="center"/>
            <w:hideMark/>
          </w:tcPr>
          <w:p w14:paraId="5FDA6CA9" w14:textId="520DDF87"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98783AF"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nil"/>
              <w:left w:val="nil"/>
              <w:bottom w:val="single" w:sz="4" w:space="0" w:color="auto"/>
              <w:right w:val="single" w:sz="4" w:space="0" w:color="auto"/>
            </w:tcBorders>
            <w:noWrap/>
            <w:vAlign w:val="center"/>
          </w:tcPr>
          <w:p w14:paraId="3ED3A6D1"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58B37C63"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B7C158"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8155F0"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r>
      <w:tr w:rsidR="005A6D58" w:rsidRPr="00DD6050" w14:paraId="6B54A722" w14:textId="77777777" w:rsidTr="00E826AE">
        <w:trPr>
          <w:trHeight w:val="315"/>
          <w:jc w:val="center"/>
        </w:trPr>
        <w:tc>
          <w:tcPr>
            <w:tcW w:w="1580" w:type="dxa"/>
            <w:vMerge/>
            <w:tcBorders>
              <w:top w:val="nil"/>
              <w:left w:val="single" w:sz="8" w:space="0" w:color="auto"/>
              <w:bottom w:val="single" w:sz="8" w:space="0" w:color="000000"/>
              <w:right w:val="nil"/>
            </w:tcBorders>
            <w:vAlign w:val="center"/>
          </w:tcPr>
          <w:p w14:paraId="2FFCD21C" w14:textId="77777777" w:rsidR="005A6D58" w:rsidRDefault="005A6D58" w:rsidP="005A6D5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1155531" w14:textId="6BC5FE5B"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A71E42E" w14:textId="78AD1A5E" w:rsidR="005A6D58" w:rsidRDefault="005A6D58" w:rsidP="005A6D58">
            <w:pPr>
              <w:suppressAutoHyphens w:val="0"/>
              <w:jc w:val="center"/>
              <w:rPr>
                <w:rFonts w:ascii="Open Sans" w:hAnsi="Open Sans" w:cs="Open Sans"/>
                <w:color w:val="000000"/>
                <w:sz w:val="20"/>
                <w:szCs w:val="20"/>
              </w:rPr>
            </w:pPr>
            <w:r>
              <w:rPr>
                <w:rFonts w:ascii="Open Sans" w:hAnsi="Open Sans" w:cs="Open Sans"/>
                <w:color w:val="000000"/>
                <w:sz w:val="20"/>
                <w:szCs w:val="20"/>
              </w:rPr>
              <w:t>38</w:t>
            </w:r>
          </w:p>
        </w:tc>
        <w:tc>
          <w:tcPr>
            <w:tcW w:w="1015" w:type="dxa"/>
            <w:tcBorders>
              <w:top w:val="nil"/>
              <w:left w:val="nil"/>
              <w:bottom w:val="single" w:sz="4" w:space="0" w:color="auto"/>
              <w:right w:val="single" w:sz="4" w:space="0" w:color="auto"/>
            </w:tcBorders>
            <w:noWrap/>
            <w:vAlign w:val="center"/>
          </w:tcPr>
          <w:p w14:paraId="7E4BBF6E" w14:textId="23D986DB" w:rsidR="005A6D58" w:rsidRDefault="005A6D58" w:rsidP="005A6D58">
            <w:pPr>
              <w:suppressAutoHyphens w:val="0"/>
              <w:jc w:val="center"/>
              <w:rPr>
                <w:rFonts w:ascii="Open Sans" w:hAnsi="Open Sans" w:cs="Open Sans"/>
                <w:color w:val="000000"/>
                <w:sz w:val="20"/>
                <w:szCs w:val="20"/>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3AFBCF94" w14:textId="6B173907" w:rsidR="005A6D58" w:rsidRDefault="005A6D58" w:rsidP="005A6D5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573AE7" w14:textId="74F3A798" w:rsidR="005A6D58" w:rsidRDefault="005A6D58" w:rsidP="005A6D5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7B9D76" w14:textId="42715B58" w:rsidR="005A6D58" w:rsidRDefault="005A6D58" w:rsidP="005A6D58">
            <w:pPr>
              <w:suppressAutoHyphens w:val="0"/>
              <w:jc w:val="center"/>
              <w:rPr>
                <w:rFonts w:ascii="Open Sans" w:hAnsi="Open Sans" w:cs="Open Sans"/>
                <w:color w:val="000000"/>
                <w:sz w:val="20"/>
                <w:szCs w:val="20"/>
              </w:rPr>
            </w:pPr>
            <w:r>
              <w:rPr>
                <w:rFonts w:ascii="Open Sans" w:hAnsi="Open Sans" w:cs="Open Sans"/>
                <w:color w:val="000000"/>
                <w:sz w:val="20"/>
                <w:szCs w:val="20"/>
              </w:rPr>
              <w:t>0,79</w:t>
            </w:r>
          </w:p>
        </w:tc>
      </w:tr>
      <w:tr w:rsidR="005A6D58" w:rsidRPr="00DD6050" w14:paraId="63B7E6FC" w14:textId="77777777" w:rsidTr="00E826AE">
        <w:trPr>
          <w:trHeight w:val="300"/>
          <w:jc w:val="center"/>
        </w:trPr>
        <w:tc>
          <w:tcPr>
            <w:tcW w:w="1580" w:type="dxa"/>
            <w:vMerge/>
            <w:tcBorders>
              <w:top w:val="nil"/>
              <w:left w:val="single" w:sz="8" w:space="0" w:color="auto"/>
              <w:bottom w:val="single" w:sz="8" w:space="0" w:color="000000"/>
              <w:right w:val="nil"/>
            </w:tcBorders>
            <w:vAlign w:val="center"/>
          </w:tcPr>
          <w:p w14:paraId="235605A1"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22C52F" w14:textId="3319164C"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F371CA"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015" w:type="dxa"/>
            <w:tcBorders>
              <w:top w:val="nil"/>
              <w:left w:val="nil"/>
              <w:bottom w:val="single" w:sz="4" w:space="0" w:color="auto"/>
              <w:right w:val="single" w:sz="4" w:space="0" w:color="auto"/>
            </w:tcBorders>
            <w:noWrap/>
            <w:vAlign w:val="center"/>
          </w:tcPr>
          <w:p w14:paraId="0C614ACC"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0B7F23B1"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88FDE4"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80DD55"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5A6D58" w:rsidRPr="00DD6050" w14:paraId="13A28947" w14:textId="77777777" w:rsidTr="00E826AE">
        <w:trPr>
          <w:trHeight w:val="300"/>
          <w:jc w:val="center"/>
        </w:trPr>
        <w:tc>
          <w:tcPr>
            <w:tcW w:w="1580" w:type="dxa"/>
            <w:vMerge/>
            <w:tcBorders>
              <w:top w:val="nil"/>
              <w:left w:val="single" w:sz="8" w:space="0" w:color="auto"/>
              <w:bottom w:val="single" w:sz="8" w:space="0" w:color="000000"/>
              <w:right w:val="nil"/>
            </w:tcBorders>
            <w:vAlign w:val="center"/>
          </w:tcPr>
          <w:p w14:paraId="21253AF9"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542BBD" w14:textId="18B12A8C"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41EBDDD"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1A6696B6"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6CB08C45"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023032"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FFD532"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5A6D58" w:rsidRPr="00DD6050" w14:paraId="64AB28E9" w14:textId="77777777" w:rsidTr="00E826AE">
        <w:trPr>
          <w:trHeight w:val="300"/>
          <w:jc w:val="center"/>
        </w:trPr>
        <w:tc>
          <w:tcPr>
            <w:tcW w:w="1580" w:type="dxa"/>
            <w:vMerge/>
            <w:tcBorders>
              <w:top w:val="nil"/>
              <w:left w:val="single" w:sz="8" w:space="0" w:color="auto"/>
              <w:bottom w:val="single" w:sz="8" w:space="0" w:color="000000"/>
              <w:right w:val="nil"/>
            </w:tcBorders>
            <w:vAlign w:val="center"/>
          </w:tcPr>
          <w:p w14:paraId="5D791F6A"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B70F4F" w14:textId="7F4816BE"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BD30F76"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015" w:type="dxa"/>
            <w:tcBorders>
              <w:top w:val="nil"/>
              <w:left w:val="nil"/>
              <w:bottom w:val="single" w:sz="4" w:space="0" w:color="auto"/>
              <w:right w:val="single" w:sz="4" w:space="0" w:color="auto"/>
            </w:tcBorders>
            <w:noWrap/>
            <w:vAlign w:val="center"/>
          </w:tcPr>
          <w:p w14:paraId="5B04D976"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64177B87"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EAC6F4"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DF6179"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5A6D58" w:rsidRPr="00DD6050" w14:paraId="7BA34F94" w14:textId="77777777" w:rsidTr="00E826AE">
        <w:trPr>
          <w:trHeight w:val="312"/>
          <w:jc w:val="center"/>
        </w:trPr>
        <w:tc>
          <w:tcPr>
            <w:tcW w:w="1580" w:type="dxa"/>
            <w:vMerge/>
            <w:tcBorders>
              <w:top w:val="nil"/>
              <w:left w:val="single" w:sz="8" w:space="0" w:color="auto"/>
              <w:bottom w:val="single" w:sz="8" w:space="0" w:color="000000"/>
              <w:right w:val="nil"/>
            </w:tcBorders>
            <w:vAlign w:val="center"/>
          </w:tcPr>
          <w:p w14:paraId="154D5734"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3171039" w14:textId="30DFF5D2"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6D64C99"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015" w:type="dxa"/>
            <w:tcBorders>
              <w:top w:val="nil"/>
              <w:left w:val="nil"/>
              <w:bottom w:val="single" w:sz="8" w:space="0" w:color="auto"/>
              <w:right w:val="single" w:sz="4" w:space="0" w:color="auto"/>
            </w:tcBorders>
            <w:noWrap/>
            <w:vAlign w:val="center"/>
          </w:tcPr>
          <w:p w14:paraId="56456704"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8" w:space="0" w:color="auto"/>
              <w:right w:val="single" w:sz="4" w:space="0" w:color="auto"/>
            </w:tcBorders>
            <w:vAlign w:val="center"/>
          </w:tcPr>
          <w:p w14:paraId="3F8DF1B3"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37E336C"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B879671"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3325DE8B"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E826AE">
        <w:rPr>
          <w:rFonts w:ascii="Arial" w:hAnsi="Arial" w:cs="Arial"/>
          <w:lang w:val="pt-BR"/>
        </w:rPr>
        <w:t>DN1_km527+027-km548+835</w:t>
      </w:r>
      <w:r w:rsidR="00102916" w:rsidRPr="00E8178C">
        <w:rPr>
          <w:rFonts w:ascii="Arial" w:hAnsi="Arial" w:cs="Arial"/>
          <w:lang w:val="it-IT"/>
        </w:rPr>
        <w:t>, cod identificare RD_RO_00_</w:t>
      </w:r>
      <w:r w:rsidR="001F5BB9">
        <w:rPr>
          <w:rFonts w:ascii="Arial" w:hAnsi="Arial" w:cs="Arial"/>
          <w:lang w:val="it-IT"/>
        </w:rPr>
        <w:t>3</w:t>
      </w:r>
      <w:r w:rsidR="00E826AE">
        <w:rPr>
          <w:rFonts w:ascii="Arial" w:hAnsi="Arial" w:cs="Arial"/>
          <w:lang w:val="it-IT"/>
        </w:rPr>
        <w:t>4</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7EF80A5" w14:textId="13741739" w:rsidR="00602397" w:rsidRDefault="00602397">
      <w:pPr>
        <w:suppressAutoHyphens w:val="0"/>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826AE" w:rsidRPr="00DD6050" w14:paraId="43809528" w14:textId="77777777" w:rsidTr="00465255">
        <w:trPr>
          <w:trHeight w:val="312"/>
          <w:jc w:val="center"/>
        </w:trPr>
        <w:tc>
          <w:tcPr>
            <w:tcW w:w="1580" w:type="dxa"/>
            <w:vMerge w:val="restart"/>
            <w:tcBorders>
              <w:right w:val="single" w:sz="4" w:space="0" w:color="auto"/>
            </w:tcBorders>
            <w:noWrap/>
            <w:vAlign w:val="center"/>
            <w:hideMark/>
          </w:tcPr>
          <w:p w14:paraId="4ADC8520" w14:textId="77777777" w:rsidR="00E826AE" w:rsidRPr="00DD6050" w:rsidRDefault="00E826AE" w:rsidP="0046525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8EC02E8" w14:textId="77777777" w:rsidR="00E826AE" w:rsidRPr="00DD6050" w:rsidRDefault="00E826AE" w:rsidP="0046525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1382F6F" w14:textId="77777777" w:rsidR="00E826AE" w:rsidRPr="00DD6050" w:rsidRDefault="00E826AE" w:rsidP="004652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826AE" w:rsidRPr="00DD6050" w14:paraId="2FDEE173" w14:textId="77777777" w:rsidTr="00465255">
        <w:trPr>
          <w:trHeight w:val="636"/>
          <w:jc w:val="center"/>
        </w:trPr>
        <w:tc>
          <w:tcPr>
            <w:tcW w:w="1580" w:type="dxa"/>
            <w:vMerge/>
            <w:tcBorders>
              <w:bottom w:val="single" w:sz="4" w:space="0" w:color="auto"/>
              <w:right w:val="single" w:sz="4" w:space="0" w:color="auto"/>
            </w:tcBorders>
            <w:vAlign w:val="center"/>
            <w:hideMark/>
          </w:tcPr>
          <w:p w14:paraId="36E70596" w14:textId="77777777" w:rsidR="00E826AE" w:rsidRPr="00DD6050" w:rsidRDefault="00E826AE" w:rsidP="0046525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7CE0E1A" w14:textId="77777777" w:rsidR="00E826AE" w:rsidRPr="00DD6050" w:rsidRDefault="00E826AE" w:rsidP="004652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6FFE7A5" w14:textId="77777777" w:rsidR="00E826AE" w:rsidRPr="00DD6050" w:rsidRDefault="00E826AE" w:rsidP="004652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2666381" w14:textId="77777777" w:rsidR="00E826AE" w:rsidRPr="00DD6050" w:rsidRDefault="00E826AE" w:rsidP="004652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D043F67" w14:textId="77777777" w:rsidR="00E826AE" w:rsidRPr="00DD6050" w:rsidRDefault="00E826AE" w:rsidP="004652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7012FDB" w14:textId="77777777" w:rsidR="00E826AE" w:rsidRPr="00DD6050" w:rsidRDefault="00E826AE" w:rsidP="004652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395AB71" w14:textId="77777777" w:rsidR="00E826AE" w:rsidRPr="00DD6050" w:rsidRDefault="00E826AE" w:rsidP="004652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A6D58" w:rsidRPr="00DD6050" w14:paraId="27F1C834" w14:textId="77777777" w:rsidTr="0046525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47BB2A0" w14:textId="77777777" w:rsidR="005A6D58" w:rsidRPr="00DD6050" w:rsidRDefault="005A6D58" w:rsidP="005A6D5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880604A" w14:textId="620C3335"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FFAF19E"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1065</w:t>
            </w:r>
          </w:p>
        </w:tc>
        <w:tc>
          <w:tcPr>
            <w:tcW w:w="1015" w:type="dxa"/>
            <w:tcBorders>
              <w:top w:val="single" w:sz="8" w:space="0" w:color="auto"/>
              <w:left w:val="nil"/>
              <w:bottom w:val="single" w:sz="4" w:space="0" w:color="auto"/>
              <w:right w:val="single" w:sz="4" w:space="0" w:color="auto"/>
            </w:tcBorders>
            <w:noWrap/>
            <w:vAlign w:val="center"/>
          </w:tcPr>
          <w:p w14:paraId="7914021A"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549</w:t>
            </w:r>
          </w:p>
        </w:tc>
        <w:tc>
          <w:tcPr>
            <w:tcW w:w="1274" w:type="dxa"/>
            <w:tcBorders>
              <w:top w:val="single" w:sz="8" w:space="0" w:color="auto"/>
              <w:left w:val="nil"/>
              <w:bottom w:val="single" w:sz="4" w:space="0" w:color="auto"/>
              <w:right w:val="single" w:sz="4" w:space="0" w:color="auto"/>
            </w:tcBorders>
            <w:vAlign w:val="center"/>
          </w:tcPr>
          <w:p w14:paraId="0FA19922"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57C603A"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single" w:sz="8" w:space="0" w:color="auto"/>
              <w:left w:val="nil"/>
              <w:bottom w:val="single" w:sz="4" w:space="0" w:color="auto"/>
              <w:right w:val="single" w:sz="8" w:space="0" w:color="auto"/>
            </w:tcBorders>
            <w:vAlign w:val="center"/>
          </w:tcPr>
          <w:p w14:paraId="4F8477B9"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8,19</w:t>
            </w:r>
          </w:p>
        </w:tc>
      </w:tr>
      <w:tr w:rsidR="005A6D58" w:rsidRPr="00DD6050" w14:paraId="77EFA0DA" w14:textId="77777777" w:rsidTr="0046525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19A3E1F"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4DECD4" w14:textId="16A41EB9"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9833205"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566</w:t>
            </w:r>
          </w:p>
        </w:tc>
        <w:tc>
          <w:tcPr>
            <w:tcW w:w="1015" w:type="dxa"/>
            <w:tcBorders>
              <w:top w:val="nil"/>
              <w:left w:val="nil"/>
              <w:bottom w:val="single" w:sz="4" w:space="0" w:color="auto"/>
              <w:right w:val="single" w:sz="4" w:space="0" w:color="auto"/>
            </w:tcBorders>
            <w:noWrap/>
            <w:vAlign w:val="center"/>
          </w:tcPr>
          <w:p w14:paraId="6922C736"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297</w:t>
            </w:r>
          </w:p>
        </w:tc>
        <w:tc>
          <w:tcPr>
            <w:tcW w:w="1274" w:type="dxa"/>
            <w:tcBorders>
              <w:top w:val="nil"/>
              <w:left w:val="nil"/>
              <w:bottom w:val="single" w:sz="4" w:space="0" w:color="auto"/>
              <w:right w:val="single" w:sz="4" w:space="0" w:color="auto"/>
            </w:tcBorders>
            <w:vAlign w:val="center"/>
          </w:tcPr>
          <w:p w14:paraId="76415F98"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4FD4986"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FA6488"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5,53</w:t>
            </w:r>
          </w:p>
        </w:tc>
      </w:tr>
      <w:tr w:rsidR="005A6D58" w:rsidRPr="00DD6050" w14:paraId="42D3B5B1" w14:textId="77777777" w:rsidTr="0046525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EFAB72B"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51BCB8" w14:textId="4E389A37"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1C1BF5A"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401</w:t>
            </w:r>
          </w:p>
        </w:tc>
        <w:tc>
          <w:tcPr>
            <w:tcW w:w="1015" w:type="dxa"/>
            <w:tcBorders>
              <w:top w:val="nil"/>
              <w:left w:val="nil"/>
              <w:bottom w:val="single" w:sz="4" w:space="0" w:color="auto"/>
              <w:right w:val="single" w:sz="4" w:space="0" w:color="auto"/>
            </w:tcBorders>
            <w:noWrap/>
            <w:vAlign w:val="center"/>
          </w:tcPr>
          <w:p w14:paraId="60D6B7BC"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207</w:t>
            </w:r>
          </w:p>
        </w:tc>
        <w:tc>
          <w:tcPr>
            <w:tcW w:w="1274" w:type="dxa"/>
            <w:tcBorders>
              <w:top w:val="nil"/>
              <w:left w:val="nil"/>
              <w:bottom w:val="single" w:sz="4" w:space="0" w:color="auto"/>
              <w:right w:val="single" w:sz="4" w:space="0" w:color="auto"/>
            </w:tcBorders>
            <w:vAlign w:val="center"/>
          </w:tcPr>
          <w:p w14:paraId="2853918C"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037111"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155E6A"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r>
      <w:tr w:rsidR="005A6D58" w:rsidRPr="00DD6050" w14:paraId="7BF136E3" w14:textId="77777777" w:rsidTr="0046525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EEE0F15"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C572EB" w14:textId="30790B66"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D6767E"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793</w:t>
            </w:r>
          </w:p>
        </w:tc>
        <w:tc>
          <w:tcPr>
            <w:tcW w:w="1015" w:type="dxa"/>
            <w:tcBorders>
              <w:top w:val="nil"/>
              <w:left w:val="nil"/>
              <w:bottom w:val="single" w:sz="4" w:space="0" w:color="auto"/>
              <w:right w:val="single" w:sz="4" w:space="0" w:color="auto"/>
            </w:tcBorders>
            <w:noWrap/>
            <w:vAlign w:val="center"/>
          </w:tcPr>
          <w:p w14:paraId="508C8070"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398</w:t>
            </w:r>
          </w:p>
        </w:tc>
        <w:tc>
          <w:tcPr>
            <w:tcW w:w="1274" w:type="dxa"/>
            <w:tcBorders>
              <w:top w:val="nil"/>
              <w:left w:val="nil"/>
              <w:bottom w:val="single" w:sz="4" w:space="0" w:color="auto"/>
              <w:right w:val="single" w:sz="4" w:space="0" w:color="auto"/>
            </w:tcBorders>
            <w:vAlign w:val="center"/>
          </w:tcPr>
          <w:p w14:paraId="39281929"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5A16E1"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2C9F89"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r>
      <w:tr w:rsidR="005A6D58" w:rsidRPr="00DD6050" w14:paraId="6CED346B" w14:textId="77777777" w:rsidTr="0046525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FD3A6C9"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B264D5" w14:textId="3F718455"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7D303F0"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722</w:t>
            </w:r>
          </w:p>
        </w:tc>
        <w:tc>
          <w:tcPr>
            <w:tcW w:w="1015" w:type="dxa"/>
            <w:tcBorders>
              <w:top w:val="nil"/>
              <w:left w:val="nil"/>
              <w:bottom w:val="single" w:sz="4" w:space="0" w:color="auto"/>
              <w:right w:val="single" w:sz="4" w:space="0" w:color="auto"/>
            </w:tcBorders>
            <w:noWrap/>
            <w:vAlign w:val="center"/>
          </w:tcPr>
          <w:p w14:paraId="054AEFBF"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385</w:t>
            </w:r>
          </w:p>
        </w:tc>
        <w:tc>
          <w:tcPr>
            <w:tcW w:w="1274" w:type="dxa"/>
            <w:tcBorders>
              <w:top w:val="nil"/>
              <w:left w:val="nil"/>
              <w:bottom w:val="single" w:sz="4" w:space="0" w:color="auto"/>
              <w:right w:val="single" w:sz="4" w:space="0" w:color="auto"/>
            </w:tcBorders>
            <w:vAlign w:val="center"/>
          </w:tcPr>
          <w:p w14:paraId="26DC38E5"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7F801B"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62809F"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5A6D58" w:rsidRPr="00DD6050" w14:paraId="3252D209" w14:textId="77777777" w:rsidTr="0046525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300D2D9"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1A5B0EA" w14:textId="5BEA73E4"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C80D1EE"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8" w:space="0" w:color="auto"/>
              <w:right w:val="single" w:sz="4" w:space="0" w:color="auto"/>
            </w:tcBorders>
            <w:noWrap/>
            <w:vAlign w:val="center"/>
          </w:tcPr>
          <w:p w14:paraId="350277E5"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8" w:space="0" w:color="auto"/>
              <w:right w:val="single" w:sz="4" w:space="0" w:color="auto"/>
            </w:tcBorders>
            <w:vAlign w:val="center"/>
          </w:tcPr>
          <w:p w14:paraId="3ABE5D44"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40CC1B6"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8702BF2"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5A6D58" w:rsidRPr="00DD6050" w14:paraId="450B142B" w14:textId="77777777" w:rsidTr="0046525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E50650F" w14:textId="77777777" w:rsidR="005A6D58" w:rsidRPr="00DD6050" w:rsidRDefault="005A6D58" w:rsidP="005A6D5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Sâncraiu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D41B65B" w14:textId="07CAD9DC"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CFDACF5"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AE0FC0F"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432A91C"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68E731C"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1E2CE25"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5A6D58" w:rsidRPr="00DD6050" w14:paraId="7E078A70" w14:textId="77777777" w:rsidTr="0046525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5118E56"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8E557B" w14:textId="0ABC6D27"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721A29"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6285DD"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B64992"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316185"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771259"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5A6D58" w:rsidRPr="00DD6050" w14:paraId="12173352" w14:textId="77777777" w:rsidTr="0046525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56EE0A"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F6B924" w14:textId="0D4252E3"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3298D2C"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C199B77"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D6DECD6"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23A7F6"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EF3028"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5A6D58" w:rsidRPr="00DD6050" w14:paraId="5FCE32FB" w14:textId="77777777" w:rsidTr="0046525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F187A87"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214731" w14:textId="77EA0C7A"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CB4D47A"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0483692"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D62483F"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7A5E20"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799ECF"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A6D58" w:rsidRPr="00DD6050" w14:paraId="000A4A71" w14:textId="77777777" w:rsidTr="0046525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86A17A"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ED7413" w14:textId="00F86CFB"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F8AE3EE"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E56F1EF"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88C3ACF"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B90100"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6822C2"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A6D58" w:rsidRPr="00DD6050" w14:paraId="15A74539" w14:textId="77777777" w:rsidTr="0046525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5D67BFD"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05F4F76" w14:textId="33132133"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3782BF8"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43BBB96"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29831F3"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3C1038D"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EB234FA"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A6D58" w:rsidRPr="00DD6050" w14:paraId="6E94DC1A" w14:textId="77777777" w:rsidTr="0046525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D174C7C" w14:textId="77777777" w:rsidR="005A6D58" w:rsidRPr="00DD6050" w:rsidRDefault="005A6D58" w:rsidP="005A6D5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Huedin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1DE1468" w14:textId="51277EE9"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FC187B7"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554</w:t>
            </w:r>
          </w:p>
        </w:tc>
        <w:tc>
          <w:tcPr>
            <w:tcW w:w="1015" w:type="dxa"/>
            <w:tcBorders>
              <w:top w:val="single" w:sz="8" w:space="0" w:color="auto"/>
              <w:left w:val="nil"/>
              <w:bottom w:val="single" w:sz="4" w:space="0" w:color="auto"/>
              <w:right w:val="single" w:sz="4" w:space="0" w:color="auto"/>
            </w:tcBorders>
            <w:noWrap/>
            <w:vAlign w:val="center"/>
          </w:tcPr>
          <w:p w14:paraId="0E803839"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233</w:t>
            </w:r>
          </w:p>
        </w:tc>
        <w:tc>
          <w:tcPr>
            <w:tcW w:w="1274" w:type="dxa"/>
            <w:tcBorders>
              <w:top w:val="single" w:sz="8" w:space="0" w:color="auto"/>
              <w:left w:val="nil"/>
              <w:bottom w:val="single" w:sz="4" w:space="0" w:color="auto"/>
              <w:right w:val="single" w:sz="4" w:space="0" w:color="auto"/>
            </w:tcBorders>
            <w:vAlign w:val="center"/>
          </w:tcPr>
          <w:p w14:paraId="67F993C8"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CA75EE2"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single" w:sz="8" w:space="0" w:color="auto"/>
              <w:left w:val="nil"/>
              <w:bottom w:val="single" w:sz="4" w:space="0" w:color="auto"/>
              <w:right w:val="single" w:sz="8" w:space="0" w:color="auto"/>
            </w:tcBorders>
            <w:vAlign w:val="center"/>
          </w:tcPr>
          <w:p w14:paraId="6BEFEE46"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2,55</w:t>
            </w:r>
          </w:p>
        </w:tc>
      </w:tr>
      <w:tr w:rsidR="005A6D58" w:rsidRPr="00DD6050" w14:paraId="5CCD3DDE" w14:textId="77777777" w:rsidTr="0046525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FCCC834"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296F59" w14:textId="7642F593"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A177DC"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w:t>
            </w:r>
          </w:p>
        </w:tc>
        <w:tc>
          <w:tcPr>
            <w:tcW w:w="1015" w:type="dxa"/>
            <w:tcBorders>
              <w:top w:val="nil"/>
              <w:left w:val="nil"/>
              <w:bottom w:val="single" w:sz="4" w:space="0" w:color="auto"/>
              <w:right w:val="single" w:sz="4" w:space="0" w:color="auto"/>
            </w:tcBorders>
            <w:noWrap/>
            <w:vAlign w:val="center"/>
          </w:tcPr>
          <w:p w14:paraId="1B7FF430"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16C790EF"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0FDCD9"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9810E6"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r>
      <w:tr w:rsidR="005A6D58" w:rsidRPr="00DD6050" w14:paraId="3C9A715B" w14:textId="77777777" w:rsidTr="0046525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8CB4BAF"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2350D7" w14:textId="3EE4EDD9"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7E120E4"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205</w:t>
            </w:r>
          </w:p>
        </w:tc>
        <w:tc>
          <w:tcPr>
            <w:tcW w:w="1015" w:type="dxa"/>
            <w:tcBorders>
              <w:top w:val="nil"/>
              <w:left w:val="nil"/>
              <w:bottom w:val="single" w:sz="4" w:space="0" w:color="auto"/>
              <w:right w:val="single" w:sz="4" w:space="0" w:color="auto"/>
            </w:tcBorders>
            <w:noWrap/>
            <w:vAlign w:val="center"/>
          </w:tcPr>
          <w:p w14:paraId="12B7D466"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274" w:type="dxa"/>
            <w:tcBorders>
              <w:top w:val="nil"/>
              <w:left w:val="nil"/>
              <w:bottom w:val="single" w:sz="4" w:space="0" w:color="auto"/>
              <w:right w:val="single" w:sz="4" w:space="0" w:color="auto"/>
            </w:tcBorders>
            <w:vAlign w:val="center"/>
          </w:tcPr>
          <w:p w14:paraId="315C136A"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61927D"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3D9C1B"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5A6D58" w:rsidRPr="00DD6050" w14:paraId="2E738AF6" w14:textId="77777777" w:rsidTr="0046525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BFB76B8"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062F55" w14:textId="6E610940"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52BC74"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443</w:t>
            </w:r>
          </w:p>
        </w:tc>
        <w:tc>
          <w:tcPr>
            <w:tcW w:w="1015" w:type="dxa"/>
            <w:tcBorders>
              <w:top w:val="nil"/>
              <w:left w:val="nil"/>
              <w:bottom w:val="single" w:sz="4" w:space="0" w:color="auto"/>
              <w:right w:val="single" w:sz="4" w:space="0" w:color="auto"/>
            </w:tcBorders>
            <w:noWrap/>
            <w:vAlign w:val="center"/>
          </w:tcPr>
          <w:p w14:paraId="3A14692F"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c>
          <w:tcPr>
            <w:tcW w:w="1274" w:type="dxa"/>
            <w:tcBorders>
              <w:top w:val="nil"/>
              <w:left w:val="nil"/>
              <w:bottom w:val="single" w:sz="4" w:space="0" w:color="auto"/>
              <w:right w:val="single" w:sz="4" w:space="0" w:color="auto"/>
            </w:tcBorders>
            <w:vAlign w:val="center"/>
          </w:tcPr>
          <w:p w14:paraId="3C140F02"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909EE2"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2C382B"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5A6D58" w:rsidRPr="00DD6050" w14:paraId="360C99BF" w14:textId="77777777" w:rsidTr="0046525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A6C1D5"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66C047" w14:textId="51921FE3"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1EB2A9A"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268</w:t>
            </w:r>
          </w:p>
        </w:tc>
        <w:tc>
          <w:tcPr>
            <w:tcW w:w="1015" w:type="dxa"/>
            <w:tcBorders>
              <w:top w:val="nil"/>
              <w:left w:val="nil"/>
              <w:bottom w:val="single" w:sz="4" w:space="0" w:color="auto"/>
              <w:right w:val="single" w:sz="4" w:space="0" w:color="auto"/>
            </w:tcBorders>
            <w:noWrap/>
            <w:vAlign w:val="center"/>
          </w:tcPr>
          <w:p w14:paraId="55CE225F"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274" w:type="dxa"/>
            <w:tcBorders>
              <w:top w:val="nil"/>
              <w:left w:val="nil"/>
              <w:bottom w:val="single" w:sz="4" w:space="0" w:color="auto"/>
              <w:right w:val="single" w:sz="4" w:space="0" w:color="auto"/>
            </w:tcBorders>
            <w:vAlign w:val="center"/>
          </w:tcPr>
          <w:p w14:paraId="60097AD7"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BA6C42"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D81E3C"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5A6D58" w:rsidRPr="00DD6050" w14:paraId="40E896DA" w14:textId="77777777" w:rsidTr="0046525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C7305D6"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3B3A73B" w14:textId="7EAA93C1"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E2336A9"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7F4BC06"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2DE08BA"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B01732D"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1AC7A9D"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5A6D58" w:rsidRPr="00DD6050" w14:paraId="4F788AE9" w14:textId="77777777" w:rsidTr="0046525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5EFFD6A" w14:textId="77777777" w:rsidR="005A6D58" w:rsidRPr="00DD6050" w:rsidRDefault="005A6D58" w:rsidP="005A6D5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Poieni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2D9ABA4" w14:textId="3FC4F3B6"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39A8E25"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478</w:t>
            </w:r>
          </w:p>
        </w:tc>
        <w:tc>
          <w:tcPr>
            <w:tcW w:w="1015" w:type="dxa"/>
            <w:tcBorders>
              <w:top w:val="single" w:sz="8" w:space="0" w:color="auto"/>
              <w:left w:val="nil"/>
              <w:bottom w:val="single" w:sz="4" w:space="0" w:color="auto"/>
              <w:right w:val="single" w:sz="4" w:space="0" w:color="auto"/>
            </w:tcBorders>
            <w:noWrap/>
            <w:vAlign w:val="center"/>
          </w:tcPr>
          <w:p w14:paraId="5B4BD391"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298</w:t>
            </w:r>
          </w:p>
        </w:tc>
        <w:tc>
          <w:tcPr>
            <w:tcW w:w="1274" w:type="dxa"/>
            <w:tcBorders>
              <w:top w:val="single" w:sz="8" w:space="0" w:color="auto"/>
              <w:left w:val="nil"/>
              <w:bottom w:val="single" w:sz="4" w:space="0" w:color="auto"/>
              <w:right w:val="single" w:sz="4" w:space="0" w:color="auto"/>
            </w:tcBorders>
            <w:vAlign w:val="center"/>
          </w:tcPr>
          <w:p w14:paraId="07004F60"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1F1C65B"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353588B"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4,54</w:t>
            </w:r>
          </w:p>
        </w:tc>
      </w:tr>
      <w:tr w:rsidR="005A6D58" w:rsidRPr="00DD6050" w14:paraId="2B9DF51D" w14:textId="77777777" w:rsidTr="0046525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75F23F"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DB4069" w14:textId="31D0690B"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430112"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248</w:t>
            </w:r>
          </w:p>
        </w:tc>
        <w:tc>
          <w:tcPr>
            <w:tcW w:w="1015" w:type="dxa"/>
            <w:tcBorders>
              <w:top w:val="nil"/>
              <w:left w:val="nil"/>
              <w:bottom w:val="single" w:sz="4" w:space="0" w:color="auto"/>
              <w:right w:val="single" w:sz="4" w:space="0" w:color="auto"/>
            </w:tcBorders>
            <w:noWrap/>
            <w:vAlign w:val="center"/>
          </w:tcPr>
          <w:p w14:paraId="188CCC02"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274" w:type="dxa"/>
            <w:tcBorders>
              <w:top w:val="nil"/>
              <w:left w:val="nil"/>
              <w:bottom w:val="single" w:sz="4" w:space="0" w:color="auto"/>
              <w:right w:val="single" w:sz="4" w:space="0" w:color="auto"/>
            </w:tcBorders>
            <w:vAlign w:val="center"/>
          </w:tcPr>
          <w:p w14:paraId="6C7B329A"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D5141E5"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59C316"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3,36</w:t>
            </w:r>
          </w:p>
        </w:tc>
      </w:tr>
      <w:tr w:rsidR="005A6D58" w:rsidRPr="00DD6050" w14:paraId="0D670935" w14:textId="77777777" w:rsidTr="0046525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5D1365F"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1FB660" w14:textId="63174098"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9A44EE1"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015" w:type="dxa"/>
            <w:tcBorders>
              <w:top w:val="nil"/>
              <w:left w:val="nil"/>
              <w:bottom w:val="single" w:sz="4" w:space="0" w:color="auto"/>
              <w:right w:val="single" w:sz="4" w:space="0" w:color="auto"/>
            </w:tcBorders>
            <w:noWrap/>
            <w:vAlign w:val="center"/>
          </w:tcPr>
          <w:p w14:paraId="1F72C497"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274" w:type="dxa"/>
            <w:tcBorders>
              <w:top w:val="nil"/>
              <w:left w:val="nil"/>
              <w:bottom w:val="single" w:sz="4" w:space="0" w:color="auto"/>
              <w:right w:val="single" w:sz="4" w:space="0" w:color="auto"/>
            </w:tcBorders>
            <w:vAlign w:val="center"/>
          </w:tcPr>
          <w:p w14:paraId="10EC86D6"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FD7923"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1D12CE"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r>
      <w:tr w:rsidR="005A6D58" w:rsidRPr="00DD6050" w14:paraId="3C3CEBEA" w14:textId="77777777" w:rsidTr="0046525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4D8FBB7"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3D7492" w14:textId="7AE31189"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ADDDC0"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w:t>
            </w:r>
          </w:p>
        </w:tc>
        <w:tc>
          <w:tcPr>
            <w:tcW w:w="1015" w:type="dxa"/>
            <w:tcBorders>
              <w:top w:val="nil"/>
              <w:left w:val="nil"/>
              <w:bottom w:val="single" w:sz="4" w:space="0" w:color="auto"/>
              <w:right w:val="single" w:sz="4" w:space="0" w:color="auto"/>
            </w:tcBorders>
            <w:noWrap/>
            <w:vAlign w:val="center"/>
          </w:tcPr>
          <w:p w14:paraId="64211159"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274" w:type="dxa"/>
            <w:tcBorders>
              <w:top w:val="nil"/>
              <w:left w:val="nil"/>
              <w:bottom w:val="single" w:sz="4" w:space="0" w:color="auto"/>
              <w:right w:val="single" w:sz="4" w:space="0" w:color="auto"/>
            </w:tcBorders>
            <w:vAlign w:val="center"/>
          </w:tcPr>
          <w:p w14:paraId="63A3743F"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AF8AD4"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6D96BF"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5A6D58" w:rsidRPr="00DD6050" w14:paraId="5B5F642B" w14:textId="77777777" w:rsidTr="0046525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333146"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F605ED" w14:textId="40AC95DB"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F4E111E"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347</w:t>
            </w:r>
          </w:p>
        </w:tc>
        <w:tc>
          <w:tcPr>
            <w:tcW w:w="1015" w:type="dxa"/>
            <w:tcBorders>
              <w:top w:val="nil"/>
              <w:left w:val="nil"/>
              <w:bottom w:val="single" w:sz="4" w:space="0" w:color="auto"/>
              <w:right w:val="single" w:sz="4" w:space="0" w:color="auto"/>
            </w:tcBorders>
            <w:noWrap/>
            <w:vAlign w:val="center"/>
          </w:tcPr>
          <w:p w14:paraId="60F37254"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w:t>
            </w:r>
          </w:p>
        </w:tc>
        <w:tc>
          <w:tcPr>
            <w:tcW w:w="1274" w:type="dxa"/>
            <w:tcBorders>
              <w:top w:val="nil"/>
              <w:left w:val="nil"/>
              <w:bottom w:val="single" w:sz="4" w:space="0" w:color="auto"/>
              <w:right w:val="single" w:sz="4" w:space="0" w:color="auto"/>
            </w:tcBorders>
            <w:vAlign w:val="center"/>
          </w:tcPr>
          <w:p w14:paraId="7675F6D3"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8AF597"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FC5BED"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5A6D58" w:rsidRPr="00DD6050" w14:paraId="35F3C104" w14:textId="77777777" w:rsidTr="0046525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592B3FD"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80FE01B" w14:textId="1CEDC9DF"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4153491"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8" w:space="0" w:color="auto"/>
              <w:right w:val="single" w:sz="4" w:space="0" w:color="auto"/>
            </w:tcBorders>
            <w:noWrap/>
            <w:vAlign w:val="center"/>
          </w:tcPr>
          <w:p w14:paraId="2C8E6077"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8" w:space="0" w:color="auto"/>
              <w:right w:val="single" w:sz="4" w:space="0" w:color="auto"/>
            </w:tcBorders>
            <w:vAlign w:val="center"/>
          </w:tcPr>
          <w:p w14:paraId="6D177B23"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8DBD99D"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5382517"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5A6D58" w:rsidRPr="00DD6050" w14:paraId="21212274" w14:textId="77777777" w:rsidTr="0046525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340923D" w14:textId="77777777" w:rsidR="005A6D58" w:rsidRPr="00DD6050" w:rsidRDefault="005A6D58" w:rsidP="005A6D5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Ciucea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F371B8E" w14:textId="0DC58B96"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028F7EB"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single" w:sz="8" w:space="0" w:color="auto"/>
              <w:left w:val="nil"/>
              <w:bottom w:val="single" w:sz="4" w:space="0" w:color="auto"/>
              <w:right w:val="single" w:sz="4" w:space="0" w:color="auto"/>
            </w:tcBorders>
            <w:noWrap/>
            <w:vAlign w:val="center"/>
          </w:tcPr>
          <w:p w14:paraId="7EBBCA55"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single" w:sz="8" w:space="0" w:color="auto"/>
              <w:left w:val="nil"/>
              <w:bottom w:val="single" w:sz="4" w:space="0" w:color="auto"/>
              <w:right w:val="single" w:sz="4" w:space="0" w:color="auto"/>
            </w:tcBorders>
            <w:vAlign w:val="center"/>
          </w:tcPr>
          <w:p w14:paraId="054E2887"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2756A15"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D737376"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5A6D58" w:rsidRPr="00DD6050" w14:paraId="04FD6F5F" w14:textId="77777777" w:rsidTr="0046525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F33728B"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BDED07" w14:textId="0DA26949"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3AF7AA"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015" w:type="dxa"/>
            <w:tcBorders>
              <w:top w:val="nil"/>
              <w:left w:val="nil"/>
              <w:bottom w:val="single" w:sz="4" w:space="0" w:color="auto"/>
              <w:right w:val="single" w:sz="4" w:space="0" w:color="auto"/>
            </w:tcBorders>
            <w:noWrap/>
            <w:vAlign w:val="center"/>
          </w:tcPr>
          <w:p w14:paraId="393C1198"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507BD015"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EA83A1"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C894B4"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5A6D58" w:rsidRPr="00DD6050" w14:paraId="24083867" w14:textId="77777777" w:rsidTr="0046525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9A648E9"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47CB5D" w14:textId="67CB32E5"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C519BE2"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01D5F290"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07C74067"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FE6AD8"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558627"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5A6D58" w:rsidRPr="00DD6050" w14:paraId="015E6AC6" w14:textId="77777777" w:rsidTr="0046525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A688DC1"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131C53" w14:textId="4CD01C86"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032759E"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015" w:type="dxa"/>
            <w:tcBorders>
              <w:top w:val="nil"/>
              <w:left w:val="nil"/>
              <w:bottom w:val="single" w:sz="4" w:space="0" w:color="auto"/>
              <w:right w:val="single" w:sz="4" w:space="0" w:color="auto"/>
            </w:tcBorders>
            <w:noWrap/>
            <w:vAlign w:val="center"/>
          </w:tcPr>
          <w:p w14:paraId="4AD70397"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35B1A5DA"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34688B"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9BA039"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5A6D58" w:rsidRPr="00DD6050" w14:paraId="08575F37" w14:textId="77777777" w:rsidTr="0046525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E32ED06"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BBB069" w14:textId="342F12F3"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6B7816"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015" w:type="dxa"/>
            <w:tcBorders>
              <w:top w:val="nil"/>
              <w:left w:val="nil"/>
              <w:bottom w:val="single" w:sz="4" w:space="0" w:color="auto"/>
              <w:right w:val="single" w:sz="4" w:space="0" w:color="auto"/>
            </w:tcBorders>
            <w:noWrap/>
            <w:vAlign w:val="center"/>
          </w:tcPr>
          <w:p w14:paraId="56EAAE35"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042A1105"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DB9BDF"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F7968C"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5A6D58" w:rsidRPr="00DD6050" w14:paraId="4951E873" w14:textId="77777777" w:rsidTr="0046525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AEC7941" w14:textId="77777777" w:rsidR="005A6D58" w:rsidRPr="00DD6050" w:rsidRDefault="005A6D58" w:rsidP="005A6D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CF475E5" w14:textId="747ED8DC" w:rsidR="005A6D58" w:rsidRPr="00DD6050" w:rsidRDefault="005A6D58" w:rsidP="005A6D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95BD6BD"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8" w:space="0" w:color="auto"/>
              <w:right w:val="single" w:sz="4" w:space="0" w:color="auto"/>
            </w:tcBorders>
            <w:noWrap/>
            <w:vAlign w:val="center"/>
          </w:tcPr>
          <w:p w14:paraId="6349F6EF"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8" w:space="0" w:color="auto"/>
              <w:right w:val="single" w:sz="4" w:space="0" w:color="auto"/>
            </w:tcBorders>
            <w:vAlign w:val="center"/>
          </w:tcPr>
          <w:p w14:paraId="27932CB5"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426D539"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0CED1C2" w14:textId="77777777" w:rsidR="005A6D58" w:rsidRPr="00DD6050" w:rsidRDefault="005A6D58" w:rsidP="005A6D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2EEC5B31" w14:textId="77777777" w:rsidR="00335C79" w:rsidRDefault="00335C79">
      <w:pPr>
        <w:autoSpaceDE w:val="0"/>
        <w:rPr>
          <w:rFonts w:ascii="Arial" w:hAnsi="Arial" w:cs="Arial"/>
          <w:b/>
          <w:bCs/>
          <w:color w:val="000000"/>
          <w:lang w:val="ro-RO"/>
        </w:rPr>
      </w:pPr>
    </w:p>
    <w:p w14:paraId="41AC22D0" w14:textId="77777777" w:rsidR="00E826AE" w:rsidRDefault="00E826AE" w:rsidP="00E826AE">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următoarele</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03C04C86" w14:textId="77777777" w:rsidR="00E826AE" w:rsidRDefault="00E826AE" w:rsidP="00E826AE">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1970"/>
        <w:gridCol w:w="1970"/>
      </w:tblGrid>
      <w:tr w:rsidR="00E826AE" w14:paraId="6A3D9D84" w14:textId="77777777" w:rsidTr="00465255">
        <w:trPr>
          <w:jc w:val="center"/>
        </w:trPr>
        <w:tc>
          <w:tcPr>
            <w:tcW w:w="3772" w:type="dxa"/>
            <w:vMerge w:val="restart"/>
            <w:vAlign w:val="center"/>
          </w:tcPr>
          <w:p w14:paraId="034464AF" w14:textId="77777777" w:rsidR="00E826AE" w:rsidRDefault="00E826AE" w:rsidP="00465255">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71D7434C" w14:textId="77777777" w:rsidR="00E826AE" w:rsidRDefault="00E826AE" w:rsidP="00465255">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E826AE" w14:paraId="4D0B0FAF" w14:textId="77777777" w:rsidTr="00465255">
        <w:trPr>
          <w:jc w:val="center"/>
        </w:trPr>
        <w:tc>
          <w:tcPr>
            <w:tcW w:w="3772" w:type="dxa"/>
            <w:vMerge/>
          </w:tcPr>
          <w:p w14:paraId="58D0B8E1" w14:textId="77777777" w:rsidR="00E826AE" w:rsidRDefault="00E826AE" w:rsidP="00465255">
            <w:pPr>
              <w:jc w:val="center"/>
              <w:rPr>
                <w:rFonts w:ascii="Arial" w:hAnsi="Arial" w:cs="Arial"/>
                <w:sz w:val="20"/>
                <w:szCs w:val="20"/>
                <w:vertAlign w:val="subscript"/>
              </w:rPr>
            </w:pPr>
          </w:p>
        </w:tc>
        <w:tc>
          <w:tcPr>
            <w:tcW w:w="1970" w:type="dxa"/>
          </w:tcPr>
          <w:p w14:paraId="5A51671A" w14:textId="77777777" w:rsidR="00E826AE" w:rsidRDefault="00E826AE" w:rsidP="00465255">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7FED48B4" w14:textId="77777777" w:rsidR="00E826AE" w:rsidRDefault="00E826AE" w:rsidP="00465255">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E826AE" w14:paraId="0FC5D29B" w14:textId="77777777" w:rsidTr="00465255">
        <w:trPr>
          <w:jc w:val="center"/>
        </w:trPr>
        <w:tc>
          <w:tcPr>
            <w:tcW w:w="3772" w:type="dxa"/>
          </w:tcPr>
          <w:p w14:paraId="3C6594CD" w14:textId="77777777" w:rsidR="00E826AE" w:rsidRDefault="00E826AE" w:rsidP="00465255">
            <w:pPr>
              <w:jc w:val="both"/>
              <w:rPr>
                <w:rFonts w:ascii="Arial" w:hAnsi="Arial" w:cs="Arial"/>
                <w:sz w:val="20"/>
                <w:szCs w:val="20"/>
              </w:rPr>
            </w:pPr>
            <w:proofErr w:type="spellStart"/>
            <w:r>
              <w:rPr>
                <w:rFonts w:ascii="Arial" w:eastAsia="Calibri" w:hAnsi="Arial" w:cs="Arial"/>
                <w:sz w:val="20"/>
                <w:szCs w:val="20"/>
              </w:rPr>
              <w:t>Școala</w:t>
            </w:r>
            <w:proofErr w:type="spellEnd"/>
            <w:r>
              <w:rPr>
                <w:rFonts w:ascii="Arial" w:eastAsia="Calibri" w:hAnsi="Arial" w:cs="Arial"/>
                <w:sz w:val="20"/>
                <w:szCs w:val="20"/>
              </w:rPr>
              <w:t xml:space="preserve"> cu </w:t>
            </w:r>
            <w:proofErr w:type="spellStart"/>
            <w:r>
              <w:rPr>
                <w:rFonts w:ascii="Arial" w:eastAsia="Calibri" w:hAnsi="Arial" w:cs="Arial"/>
                <w:sz w:val="20"/>
                <w:szCs w:val="20"/>
              </w:rPr>
              <w:t>clasele</w:t>
            </w:r>
            <w:proofErr w:type="spellEnd"/>
            <w:r>
              <w:rPr>
                <w:rFonts w:ascii="Arial" w:eastAsia="Calibri" w:hAnsi="Arial" w:cs="Arial"/>
                <w:sz w:val="20"/>
                <w:szCs w:val="20"/>
              </w:rPr>
              <w:t xml:space="preserve"> I-VIII </w:t>
            </w:r>
            <w:proofErr w:type="spellStart"/>
            <w:r>
              <w:rPr>
                <w:rFonts w:ascii="Arial" w:eastAsia="Calibri" w:hAnsi="Arial" w:cs="Arial"/>
                <w:sz w:val="20"/>
                <w:szCs w:val="20"/>
              </w:rPr>
              <w:t>Poieni</w:t>
            </w:r>
            <w:proofErr w:type="spellEnd"/>
          </w:p>
        </w:tc>
        <w:tc>
          <w:tcPr>
            <w:tcW w:w="1970" w:type="dxa"/>
          </w:tcPr>
          <w:p w14:paraId="200A495A" w14:textId="77777777" w:rsidR="00E826AE" w:rsidRDefault="00E826AE" w:rsidP="00465255">
            <w:pPr>
              <w:tabs>
                <w:tab w:val="left" w:pos="612"/>
                <w:tab w:val="center" w:pos="877"/>
              </w:tabs>
              <w:jc w:val="center"/>
              <w:rPr>
                <w:rFonts w:ascii="Arial" w:hAnsi="Arial" w:cs="Arial"/>
                <w:sz w:val="20"/>
                <w:szCs w:val="20"/>
              </w:rPr>
            </w:pPr>
            <w:r>
              <w:rPr>
                <w:rFonts w:ascii="Arial" w:hAnsi="Arial" w:cs="Arial"/>
                <w:sz w:val="20"/>
                <w:szCs w:val="20"/>
              </w:rPr>
              <w:t>60-64</w:t>
            </w:r>
          </w:p>
        </w:tc>
        <w:tc>
          <w:tcPr>
            <w:tcW w:w="1970" w:type="dxa"/>
          </w:tcPr>
          <w:p w14:paraId="45ACC31C" w14:textId="77777777" w:rsidR="00E826AE" w:rsidRDefault="00E826AE" w:rsidP="00465255">
            <w:pPr>
              <w:jc w:val="center"/>
              <w:rPr>
                <w:rFonts w:ascii="Arial" w:hAnsi="Arial" w:cs="Arial"/>
                <w:sz w:val="20"/>
                <w:szCs w:val="20"/>
              </w:rPr>
            </w:pPr>
            <w:r>
              <w:rPr>
                <w:rFonts w:ascii="Arial" w:hAnsi="Arial" w:cs="Arial"/>
                <w:sz w:val="20"/>
                <w:szCs w:val="20"/>
              </w:rPr>
              <w:t>50-54</w:t>
            </w:r>
          </w:p>
        </w:tc>
      </w:tr>
    </w:tbl>
    <w:p w14:paraId="332D3816" w14:textId="77777777" w:rsidR="00E826AE" w:rsidRDefault="00E826AE" w:rsidP="00E826AE">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1970"/>
        <w:gridCol w:w="1970"/>
      </w:tblGrid>
      <w:tr w:rsidR="00E826AE" w14:paraId="1D809B57" w14:textId="77777777" w:rsidTr="00465255">
        <w:trPr>
          <w:jc w:val="center"/>
        </w:trPr>
        <w:tc>
          <w:tcPr>
            <w:tcW w:w="3772" w:type="dxa"/>
            <w:vMerge w:val="restart"/>
            <w:vAlign w:val="center"/>
          </w:tcPr>
          <w:p w14:paraId="68CD6B2C" w14:textId="77777777" w:rsidR="00E826AE" w:rsidRDefault="00E826AE" w:rsidP="00465255">
            <w:pPr>
              <w:jc w:val="center"/>
              <w:rPr>
                <w:rFonts w:ascii="Arial" w:hAnsi="Arial" w:cs="Arial"/>
                <w:sz w:val="20"/>
                <w:szCs w:val="20"/>
              </w:rPr>
            </w:pPr>
            <w:r>
              <w:rPr>
                <w:rFonts w:ascii="Arial" w:hAnsi="Arial" w:cs="Arial"/>
                <w:sz w:val="20"/>
                <w:szCs w:val="20"/>
              </w:rPr>
              <w:t>Spital</w:t>
            </w:r>
          </w:p>
        </w:tc>
        <w:tc>
          <w:tcPr>
            <w:tcW w:w="3940" w:type="dxa"/>
            <w:gridSpan w:val="2"/>
          </w:tcPr>
          <w:p w14:paraId="2B956641" w14:textId="77777777" w:rsidR="00E826AE" w:rsidRDefault="00E826AE" w:rsidP="00465255">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E826AE" w14:paraId="429B7B96" w14:textId="77777777" w:rsidTr="00465255">
        <w:trPr>
          <w:jc w:val="center"/>
        </w:trPr>
        <w:tc>
          <w:tcPr>
            <w:tcW w:w="3772" w:type="dxa"/>
            <w:vMerge/>
          </w:tcPr>
          <w:p w14:paraId="69D41645" w14:textId="77777777" w:rsidR="00E826AE" w:rsidRDefault="00E826AE" w:rsidP="00465255">
            <w:pPr>
              <w:jc w:val="center"/>
              <w:rPr>
                <w:rFonts w:ascii="Arial" w:hAnsi="Arial" w:cs="Arial"/>
                <w:sz w:val="20"/>
                <w:szCs w:val="20"/>
                <w:vertAlign w:val="subscript"/>
              </w:rPr>
            </w:pPr>
          </w:p>
        </w:tc>
        <w:tc>
          <w:tcPr>
            <w:tcW w:w="1970" w:type="dxa"/>
          </w:tcPr>
          <w:p w14:paraId="086741B7" w14:textId="77777777" w:rsidR="00E826AE" w:rsidRDefault="00E826AE" w:rsidP="00465255">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7C50CB7D" w14:textId="77777777" w:rsidR="00E826AE" w:rsidRDefault="00E826AE" w:rsidP="00465255">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E826AE" w14:paraId="3FE383AC" w14:textId="77777777" w:rsidTr="00465255">
        <w:trPr>
          <w:jc w:val="center"/>
        </w:trPr>
        <w:tc>
          <w:tcPr>
            <w:tcW w:w="3772" w:type="dxa"/>
          </w:tcPr>
          <w:p w14:paraId="61E10906" w14:textId="77777777" w:rsidR="00E826AE" w:rsidRDefault="00E826AE" w:rsidP="00465255">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w:t>
            </w:r>
            <w:proofErr w:type="spellStart"/>
            <w:r>
              <w:rPr>
                <w:rFonts w:ascii="Arial" w:hAnsi="Arial" w:cs="Arial"/>
                <w:sz w:val="20"/>
                <w:szCs w:val="20"/>
              </w:rPr>
              <w:t>Orășenesc</w:t>
            </w:r>
            <w:proofErr w:type="spellEnd"/>
            <w:r>
              <w:rPr>
                <w:rFonts w:ascii="Arial" w:hAnsi="Arial" w:cs="Arial"/>
                <w:sz w:val="20"/>
                <w:szCs w:val="20"/>
              </w:rPr>
              <w:t xml:space="preserve"> </w:t>
            </w:r>
            <w:proofErr w:type="spellStart"/>
            <w:r>
              <w:rPr>
                <w:rFonts w:ascii="Arial" w:hAnsi="Arial" w:cs="Arial"/>
                <w:sz w:val="20"/>
                <w:szCs w:val="20"/>
              </w:rPr>
              <w:t>Huedin</w:t>
            </w:r>
            <w:proofErr w:type="spellEnd"/>
            <w:r>
              <w:rPr>
                <w:rFonts w:ascii="Arial" w:hAnsi="Arial" w:cs="Arial"/>
                <w:sz w:val="20"/>
                <w:szCs w:val="20"/>
              </w:rPr>
              <w:t xml:space="preserve"> (2 </w:t>
            </w:r>
            <w:proofErr w:type="spellStart"/>
            <w:r>
              <w:rPr>
                <w:rFonts w:ascii="Arial" w:hAnsi="Arial" w:cs="Arial"/>
                <w:sz w:val="20"/>
                <w:szCs w:val="20"/>
              </w:rPr>
              <w:t>clădiri</w:t>
            </w:r>
            <w:proofErr w:type="spellEnd"/>
            <w:r>
              <w:rPr>
                <w:rFonts w:ascii="Arial" w:hAnsi="Arial" w:cs="Arial"/>
                <w:sz w:val="20"/>
                <w:szCs w:val="20"/>
              </w:rPr>
              <w:t>)</w:t>
            </w:r>
          </w:p>
        </w:tc>
        <w:tc>
          <w:tcPr>
            <w:tcW w:w="1970" w:type="dxa"/>
          </w:tcPr>
          <w:p w14:paraId="11241BBA" w14:textId="77777777" w:rsidR="00E826AE" w:rsidRDefault="00E826AE" w:rsidP="00465255">
            <w:pPr>
              <w:jc w:val="center"/>
              <w:rPr>
                <w:rFonts w:ascii="Arial" w:hAnsi="Arial" w:cs="Arial"/>
                <w:sz w:val="20"/>
                <w:szCs w:val="20"/>
              </w:rPr>
            </w:pPr>
            <w:r>
              <w:rPr>
                <w:rFonts w:ascii="Arial" w:hAnsi="Arial" w:cs="Arial"/>
                <w:sz w:val="20"/>
                <w:szCs w:val="20"/>
              </w:rPr>
              <w:t>55-59</w:t>
            </w:r>
          </w:p>
        </w:tc>
        <w:tc>
          <w:tcPr>
            <w:tcW w:w="1970" w:type="dxa"/>
          </w:tcPr>
          <w:p w14:paraId="31485B4E" w14:textId="77777777" w:rsidR="00E826AE" w:rsidRDefault="00E826AE" w:rsidP="00465255">
            <w:pPr>
              <w:jc w:val="center"/>
              <w:rPr>
                <w:rFonts w:ascii="Arial" w:hAnsi="Arial" w:cs="Arial"/>
                <w:sz w:val="20"/>
                <w:szCs w:val="20"/>
              </w:rPr>
            </w:pPr>
            <w:r>
              <w:rPr>
                <w:rFonts w:ascii="Arial" w:hAnsi="Arial" w:cs="Arial"/>
                <w:sz w:val="20"/>
                <w:szCs w:val="20"/>
              </w:rPr>
              <w:t>45-49</w:t>
            </w:r>
          </w:p>
        </w:tc>
      </w:tr>
    </w:tbl>
    <w:p w14:paraId="163F2A24" w14:textId="77777777" w:rsidR="00E826AE" w:rsidRDefault="00E826AE" w:rsidP="00E826AE">
      <w:pPr>
        <w:jc w:val="both"/>
        <w:rPr>
          <w:rFonts w:ascii="Arial" w:hAnsi="Arial" w:cs="Arial"/>
        </w:rPr>
      </w:pPr>
    </w:p>
    <w:p w14:paraId="60BD8354" w14:textId="77777777" w:rsidR="00C324FF" w:rsidRDefault="00C324FF"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D419A97"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E826AE">
        <w:rPr>
          <w:rFonts w:ascii="Arial" w:hAnsi="Arial" w:cs="Arial"/>
          <w:lang w:val="ro-RO"/>
        </w:rPr>
        <w:t>1339</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E826AE">
        <w:rPr>
          <w:rFonts w:ascii="Arial" w:hAnsi="Arial" w:cs="Arial"/>
          <w:lang w:val="ro-RO"/>
        </w:rPr>
        <w:t>1534</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046D2D">
        <w:rPr>
          <w:rFonts w:ascii="Arial" w:hAnsi="Arial" w:cs="Arial"/>
          <w:lang w:val="ro-RO"/>
        </w:rPr>
        <w:t>2855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046D2D">
        <w:rPr>
          <w:rFonts w:ascii="Arial" w:hAnsi="Arial" w:cs="Arial"/>
          <w:lang w:val="ro-RO"/>
        </w:rPr>
        <w:t>2501</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E18DE9F"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225A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046D2D">
        <w:rPr>
          <w:rFonts w:ascii="Arial" w:hAnsi="Arial" w:cs="Arial"/>
          <w:lang w:val="it-IT"/>
        </w:rPr>
        <w:t>10387</w:t>
      </w:r>
      <w:r w:rsidR="00B424AA">
        <w:rPr>
          <w:rFonts w:ascii="Arial" w:hAnsi="Arial" w:cs="Arial"/>
          <w:lang w:val="it-IT"/>
        </w:rPr>
        <w:t xml:space="preserve"> persoane (</w:t>
      </w:r>
      <w:r w:rsidR="000225A2">
        <w:rPr>
          <w:rFonts w:ascii="Arial" w:hAnsi="Arial" w:cs="Arial"/>
          <w:lang w:val="it-IT"/>
        </w:rPr>
        <w:t>-</w:t>
      </w:r>
      <w:r w:rsidR="00046D2D">
        <w:rPr>
          <w:rFonts w:ascii="Arial" w:hAnsi="Arial" w:cs="Arial"/>
          <w:lang w:val="it-IT"/>
        </w:rPr>
        <w:t>77</w:t>
      </w:r>
      <w:r w:rsidR="00B424AA">
        <w:rPr>
          <w:rFonts w:ascii="Arial" w:hAnsi="Arial" w:cs="Arial"/>
          <w:lang w:val="it-IT"/>
        </w:rPr>
        <w:t>,</w:t>
      </w:r>
      <w:r w:rsidR="00CE2EA0">
        <w:rPr>
          <w:rFonts w:ascii="Arial" w:hAnsi="Arial" w:cs="Arial"/>
          <w:lang w:val="it-IT"/>
        </w:rPr>
        <w:t>5</w:t>
      </w:r>
      <w:r w:rsidR="00046D2D">
        <w:rPr>
          <w:rFonts w:ascii="Arial" w:hAnsi="Arial" w:cs="Arial"/>
          <w:lang w:val="it-IT"/>
        </w:rPr>
        <w:t>4</w:t>
      </w:r>
      <w:r w:rsidR="00B424AA">
        <w:rPr>
          <w:rFonts w:ascii="Arial" w:hAnsi="Arial" w:cs="Arial"/>
          <w:lang w:val="it-IT"/>
        </w:rPr>
        <w:t xml:space="preserve">%) </w:t>
      </w:r>
      <w:r w:rsidR="00B424AA" w:rsidRPr="00BA7A3C">
        <w:rPr>
          <w:rFonts w:ascii="Arial" w:hAnsi="Arial" w:cs="Arial"/>
          <w:lang w:val="it-IT"/>
        </w:rPr>
        <w:t xml:space="preserve">de la precedenta cartare, </w:t>
      </w:r>
      <w:r w:rsidR="00375E25">
        <w:rPr>
          <w:rFonts w:ascii="Arial" w:hAnsi="Arial" w:cs="Arial"/>
          <w:lang w:val="it-IT"/>
        </w:rPr>
        <w:t>exist</w:t>
      </w:r>
      <w:r w:rsidR="00CE2EA0">
        <w:rPr>
          <w:rFonts w:ascii="Arial" w:hAnsi="Arial" w:cs="Arial"/>
          <w:lang w:val="it-IT"/>
        </w:rPr>
        <w:t>ând</w:t>
      </w:r>
      <w:r w:rsidR="00375E25">
        <w:rPr>
          <w:rFonts w:ascii="Arial" w:hAnsi="Arial" w:cs="Arial"/>
          <w:lang w:val="it-IT"/>
        </w:rPr>
        <w:t xml:space="preserve"> </w:t>
      </w:r>
      <w:r w:rsidR="00CE2EA0">
        <w:rPr>
          <w:rFonts w:ascii="Arial" w:hAnsi="Arial" w:cs="Arial"/>
          <w:lang w:val="it-IT"/>
        </w:rPr>
        <w:t>reduceri pentru 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0225A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046D2D">
        <w:rPr>
          <w:rFonts w:ascii="Arial" w:hAnsi="Arial" w:cs="Arial"/>
          <w:lang w:val="it-IT"/>
        </w:rPr>
        <w:t>11654</w:t>
      </w:r>
      <w:r w:rsidR="00B424AA">
        <w:rPr>
          <w:rFonts w:ascii="Arial" w:hAnsi="Arial" w:cs="Arial"/>
          <w:lang w:val="it-IT"/>
        </w:rPr>
        <w:t xml:space="preserve"> persoane (</w:t>
      </w:r>
      <w:r w:rsidR="000225A2">
        <w:rPr>
          <w:rFonts w:ascii="Arial" w:hAnsi="Arial" w:cs="Arial"/>
          <w:lang w:val="it-IT"/>
        </w:rPr>
        <w:t>-</w:t>
      </w:r>
      <w:r w:rsidR="00046D2D">
        <w:rPr>
          <w:rFonts w:ascii="Arial" w:hAnsi="Arial" w:cs="Arial"/>
          <w:lang w:val="it-IT"/>
        </w:rPr>
        <w:t>76</w:t>
      </w:r>
      <w:r w:rsidR="00B424AA">
        <w:rPr>
          <w:rFonts w:ascii="Arial" w:hAnsi="Arial" w:cs="Arial"/>
          <w:lang w:val="it-IT"/>
        </w:rPr>
        <w:t>,</w:t>
      </w:r>
      <w:r w:rsidR="00046D2D">
        <w:rPr>
          <w:rFonts w:ascii="Arial" w:hAnsi="Arial" w:cs="Arial"/>
          <w:lang w:val="it-IT"/>
        </w:rPr>
        <w:t>57</w:t>
      </w:r>
      <w:r w:rsidR="00B424AA">
        <w:rPr>
          <w:rFonts w:ascii="Arial" w:hAnsi="Arial" w:cs="Arial"/>
          <w:lang w:val="it-IT"/>
        </w:rPr>
        <w:t xml:space="preserve">%) </w:t>
      </w:r>
      <w:r w:rsidR="00B424AA" w:rsidRPr="00BA7A3C">
        <w:rPr>
          <w:rFonts w:ascii="Arial" w:hAnsi="Arial" w:cs="Arial"/>
          <w:lang w:val="it-IT"/>
        </w:rPr>
        <w:t xml:space="preserve">de la precedenta cartare, </w:t>
      </w:r>
      <w:r w:rsidR="00046D2D">
        <w:rPr>
          <w:rFonts w:ascii="Arial" w:hAnsi="Arial" w:cs="Arial"/>
          <w:lang w:val="it-IT"/>
        </w:rPr>
        <w:t>existând reduceri pentru toate intervalele</w:t>
      </w:r>
      <w:r w:rsidR="00046D2D"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14D49E43" w14:textId="5DF35EC1" w:rsidR="00046D2D" w:rsidRPr="00046D2D" w:rsidRDefault="00046D2D">
      <w:pPr>
        <w:suppressAutoHyphens w:val="0"/>
        <w:rPr>
          <w:sz w:val="16"/>
          <w:szCs w:val="16"/>
          <w:lang w:val="ro-RO"/>
        </w:rPr>
      </w:pPr>
      <w:r w:rsidRPr="00046D2D">
        <w:rPr>
          <w:sz w:val="16"/>
          <w:szCs w:val="16"/>
          <w:lang w:val="ro-RO"/>
        </w:rPr>
        <w:br w:type="page"/>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046D2D" w:rsidRPr="00BD3863" w14:paraId="436AE8FD" w14:textId="77777777" w:rsidTr="00465255">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DE939FA" w14:textId="77777777" w:rsidR="00046D2D" w:rsidRPr="00BD3863" w:rsidRDefault="00046D2D" w:rsidP="0046525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7620729" w14:textId="77777777" w:rsidR="00046D2D" w:rsidRPr="00BD3863" w:rsidRDefault="00046D2D" w:rsidP="0046525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6B9737B" w14:textId="77777777" w:rsidR="00046D2D" w:rsidRPr="00BD3863" w:rsidRDefault="00046D2D" w:rsidP="0046525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3900961" w14:textId="77777777" w:rsidR="00046D2D" w:rsidRPr="00BD3863" w:rsidRDefault="00046D2D" w:rsidP="0046525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7C4A3F4" w14:textId="77777777" w:rsidR="00046D2D" w:rsidRPr="008537F4" w:rsidRDefault="00046D2D" w:rsidP="0046525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7DD2C00C" w14:textId="77777777" w:rsidR="00046D2D" w:rsidRPr="008537F4" w:rsidRDefault="00046D2D" w:rsidP="0046525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91E8898" w14:textId="77777777" w:rsidR="00046D2D" w:rsidRPr="008537F4" w:rsidRDefault="00046D2D" w:rsidP="0046525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046D2D" w:rsidRPr="00BD3863" w14:paraId="323A57DE" w14:textId="77777777" w:rsidTr="0046525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7790D78" w14:textId="77777777" w:rsidR="00046D2D" w:rsidRPr="00BD3863" w:rsidRDefault="00046D2D" w:rsidP="0046525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A06B372" w14:textId="77777777" w:rsidR="00046D2D" w:rsidRPr="00313645" w:rsidRDefault="00046D2D" w:rsidP="00465255">
            <w:pPr>
              <w:suppressAutoHyphens w:val="0"/>
              <w:jc w:val="center"/>
              <w:rPr>
                <w:rFonts w:ascii="Arial" w:hAnsi="Arial" w:cs="Arial"/>
                <w:color w:val="000000"/>
                <w:sz w:val="20"/>
                <w:szCs w:val="20"/>
                <w:lang w:val="ro-RO" w:eastAsia="ro-RO"/>
              </w:rPr>
            </w:pPr>
            <w:r>
              <w:rPr>
                <w:rFonts w:ascii="Arial" w:hAnsi="Arial" w:cs="Arial"/>
                <w:color w:val="000000"/>
                <w:sz w:val="20"/>
                <w:szCs w:val="20"/>
              </w:rPr>
              <w:t>797</w:t>
            </w:r>
          </w:p>
        </w:tc>
        <w:tc>
          <w:tcPr>
            <w:tcW w:w="1117" w:type="dxa"/>
            <w:tcBorders>
              <w:top w:val="nil"/>
              <w:left w:val="nil"/>
              <w:bottom w:val="single" w:sz="4" w:space="0" w:color="auto"/>
              <w:right w:val="single" w:sz="4" w:space="0" w:color="auto"/>
            </w:tcBorders>
            <w:vAlign w:val="center"/>
          </w:tcPr>
          <w:p w14:paraId="6E1F0A2E" w14:textId="77777777" w:rsidR="00046D2D" w:rsidRPr="00313645" w:rsidRDefault="00046D2D" w:rsidP="00465255">
            <w:pPr>
              <w:suppressAutoHyphens w:val="0"/>
              <w:jc w:val="center"/>
              <w:rPr>
                <w:rFonts w:ascii="Arial" w:hAnsi="Arial" w:cs="Arial"/>
                <w:color w:val="000000"/>
                <w:sz w:val="20"/>
                <w:szCs w:val="20"/>
                <w:lang w:val="ro-RO" w:eastAsia="ro-RO"/>
              </w:rPr>
            </w:pPr>
            <w:r>
              <w:rPr>
                <w:rFonts w:ascii="Arial" w:hAnsi="Arial" w:cs="Arial"/>
                <w:color w:val="000000"/>
                <w:sz w:val="20"/>
                <w:szCs w:val="20"/>
              </w:rPr>
              <w:t>389</w:t>
            </w:r>
          </w:p>
        </w:tc>
        <w:tc>
          <w:tcPr>
            <w:tcW w:w="1134" w:type="dxa"/>
            <w:tcBorders>
              <w:top w:val="nil"/>
              <w:left w:val="nil"/>
              <w:bottom w:val="single" w:sz="4" w:space="0" w:color="auto"/>
              <w:right w:val="single" w:sz="4" w:space="0" w:color="auto"/>
            </w:tcBorders>
            <w:vAlign w:val="center"/>
          </w:tcPr>
          <w:p w14:paraId="37D68AF6" w14:textId="77777777" w:rsidR="00046D2D" w:rsidRPr="00313645" w:rsidRDefault="00046D2D" w:rsidP="00465255">
            <w:pPr>
              <w:suppressAutoHyphens w:val="0"/>
              <w:jc w:val="center"/>
              <w:rPr>
                <w:rFonts w:ascii="Arial" w:hAnsi="Arial" w:cs="Arial"/>
                <w:color w:val="000000"/>
                <w:sz w:val="20"/>
                <w:szCs w:val="20"/>
                <w:lang w:val="ro-RO" w:eastAsia="ro-RO"/>
              </w:rPr>
            </w:pPr>
            <w:r>
              <w:rPr>
                <w:rFonts w:ascii="Arial" w:hAnsi="Arial" w:cs="Arial"/>
                <w:color w:val="000000"/>
                <w:sz w:val="20"/>
                <w:szCs w:val="20"/>
              </w:rPr>
              <w:t>483</w:t>
            </w:r>
          </w:p>
        </w:tc>
        <w:tc>
          <w:tcPr>
            <w:tcW w:w="1134" w:type="dxa"/>
            <w:tcBorders>
              <w:top w:val="nil"/>
              <w:left w:val="nil"/>
              <w:bottom w:val="single" w:sz="4" w:space="0" w:color="auto"/>
              <w:right w:val="single" w:sz="4" w:space="0" w:color="auto"/>
            </w:tcBorders>
            <w:vAlign w:val="center"/>
          </w:tcPr>
          <w:p w14:paraId="3C9DC9C6" w14:textId="77777777" w:rsidR="00046D2D" w:rsidRPr="008537F4" w:rsidRDefault="00046D2D" w:rsidP="00465255">
            <w:pPr>
              <w:suppressAutoHyphens w:val="0"/>
              <w:jc w:val="center"/>
              <w:rPr>
                <w:rFonts w:ascii="Arial" w:hAnsi="Arial" w:cs="Arial"/>
                <w:color w:val="000000"/>
                <w:sz w:val="20"/>
                <w:szCs w:val="20"/>
                <w:lang w:val="ro-RO" w:eastAsia="ro-RO"/>
              </w:rPr>
            </w:pPr>
            <w:r>
              <w:rPr>
                <w:rFonts w:ascii="Arial" w:hAnsi="Arial" w:cs="Arial"/>
                <w:color w:val="000000"/>
                <w:sz w:val="20"/>
                <w:szCs w:val="20"/>
              </w:rPr>
              <w:t>801</w:t>
            </w:r>
          </w:p>
        </w:tc>
        <w:tc>
          <w:tcPr>
            <w:tcW w:w="1022" w:type="dxa"/>
            <w:tcBorders>
              <w:top w:val="nil"/>
              <w:left w:val="nil"/>
              <w:bottom w:val="single" w:sz="4" w:space="0" w:color="auto"/>
              <w:right w:val="single" w:sz="4" w:space="0" w:color="auto"/>
            </w:tcBorders>
            <w:vAlign w:val="center"/>
          </w:tcPr>
          <w:p w14:paraId="0C527292" w14:textId="77777777" w:rsidR="00046D2D" w:rsidRPr="008537F4" w:rsidRDefault="00046D2D" w:rsidP="00465255">
            <w:pPr>
              <w:suppressAutoHyphens w:val="0"/>
              <w:jc w:val="center"/>
              <w:rPr>
                <w:rFonts w:ascii="Arial" w:hAnsi="Arial" w:cs="Arial"/>
                <w:color w:val="000000"/>
                <w:sz w:val="20"/>
                <w:szCs w:val="20"/>
                <w:lang w:val="ro-RO" w:eastAsia="ro-RO"/>
              </w:rPr>
            </w:pPr>
            <w:r>
              <w:rPr>
                <w:rFonts w:ascii="Arial" w:hAnsi="Arial" w:cs="Arial"/>
                <w:color w:val="000000"/>
                <w:sz w:val="20"/>
                <w:szCs w:val="20"/>
              </w:rPr>
              <w:t>538</w:t>
            </w:r>
          </w:p>
        </w:tc>
        <w:tc>
          <w:tcPr>
            <w:tcW w:w="1006" w:type="dxa"/>
            <w:tcBorders>
              <w:top w:val="nil"/>
              <w:left w:val="nil"/>
              <w:bottom w:val="single" w:sz="4" w:space="0" w:color="auto"/>
              <w:right w:val="single" w:sz="4" w:space="0" w:color="auto"/>
            </w:tcBorders>
            <w:noWrap/>
            <w:vAlign w:val="bottom"/>
          </w:tcPr>
          <w:p w14:paraId="52020302" w14:textId="77777777" w:rsidR="00046D2D" w:rsidRPr="008537F4" w:rsidRDefault="00046D2D" w:rsidP="0046525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3008</w:t>
            </w:r>
          </w:p>
        </w:tc>
      </w:tr>
      <w:tr w:rsidR="00046D2D" w:rsidRPr="00BD3863" w14:paraId="79482E15" w14:textId="77777777" w:rsidTr="0046525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349A7F5" w14:textId="77777777" w:rsidR="00046D2D" w:rsidRPr="00BD3863" w:rsidRDefault="00046D2D" w:rsidP="0046525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BBD2058" w14:textId="77777777" w:rsidR="00046D2D" w:rsidRPr="00313645" w:rsidRDefault="00046D2D" w:rsidP="00465255">
            <w:pPr>
              <w:suppressAutoHyphens w:val="0"/>
              <w:jc w:val="center"/>
              <w:rPr>
                <w:rFonts w:ascii="Arial" w:hAnsi="Arial" w:cs="Arial"/>
                <w:color w:val="000000"/>
                <w:sz w:val="20"/>
                <w:szCs w:val="20"/>
                <w:lang w:val="ro-RO" w:eastAsia="ro-RO"/>
              </w:rPr>
            </w:pPr>
            <w:r>
              <w:rPr>
                <w:rFonts w:ascii="Arial" w:hAnsi="Arial" w:cs="Arial"/>
                <w:color w:val="000000"/>
                <w:sz w:val="20"/>
                <w:szCs w:val="20"/>
              </w:rPr>
              <w:t>2850</w:t>
            </w:r>
          </w:p>
        </w:tc>
        <w:tc>
          <w:tcPr>
            <w:tcW w:w="1117" w:type="dxa"/>
            <w:tcBorders>
              <w:top w:val="nil"/>
              <w:left w:val="nil"/>
              <w:bottom w:val="single" w:sz="4" w:space="0" w:color="auto"/>
              <w:right w:val="single" w:sz="4" w:space="0" w:color="auto"/>
            </w:tcBorders>
            <w:vAlign w:val="center"/>
          </w:tcPr>
          <w:p w14:paraId="618EAE9B" w14:textId="77777777" w:rsidR="00046D2D" w:rsidRPr="00313645" w:rsidRDefault="00046D2D" w:rsidP="00465255">
            <w:pPr>
              <w:suppressAutoHyphens w:val="0"/>
              <w:jc w:val="center"/>
              <w:rPr>
                <w:rFonts w:ascii="Arial" w:hAnsi="Arial" w:cs="Arial"/>
                <w:color w:val="000000"/>
                <w:sz w:val="20"/>
                <w:szCs w:val="20"/>
                <w:lang w:val="ro-RO" w:eastAsia="ro-RO"/>
              </w:rPr>
            </w:pPr>
            <w:r>
              <w:rPr>
                <w:rFonts w:ascii="Arial" w:hAnsi="Arial" w:cs="Arial"/>
                <w:color w:val="000000"/>
                <w:sz w:val="20"/>
                <w:szCs w:val="20"/>
              </w:rPr>
              <w:t>2716</w:t>
            </w:r>
          </w:p>
        </w:tc>
        <w:tc>
          <w:tcPr>
            <w:tcW w:w="1134" w:type="dxa"/>
            <w:tcBorders>
              <w:top w:val="nil"/>
              <w:left w:val="nil"/>
              <w:bottom w:val="single" w:sz="4" w:space="0" w:color="auto"/>
              <w:right w:val="single" w:sz="4" w:space="0" w:color="auto"/>
            </w:tcBorders>
            <w:vAlign w:val="center"/>
          </w:tcPr>
          <w:p w14:paraId="39CD4A99" w14:textId="77777777" w:rsidR="00046D2D" w:rsidRPr="00313645" w:rsidRDefault="00046D2D" w:rsidP="00465255">
            <w:pPr>
              <w:suppressAutoHyphens w:val="0"/>
              <w:jc w:val="center"/>
              <w:rPr>
                <w:rFonts w:ascii="Arial" w:hAnsi="Arial" w:cs="Arial"/>
                <w:color w:val="000000"/>
                <w:sz w:val="20"/>
                <w:szCs w:val="20"/>
                <w:lang w:val="ro-RO" w:eastAsia="ro-RO"/>
              </w:rPr>
            </w:pPr>
            <w:r>
              <w:rPr>
                <w:rFonts w:ascii="Arial" w:hAnsi="Arial" w:cs="Arial"/>
                <w:color w:val="000000"/>
                <w:sz w:val="20"/>
                <w:szCs w:val="20"/>
              </w:rPr>
              <w:t>3665</w:t>
            </w:r>
          </w:p>
        </w:tc>
        <w:tc>
          <w:tcPr>
            <w:tcW w:w="1134" w:type="dxa"/>
            <w:tcBorders>
              <w:top w:val="nil"/>
              <w:left w:val="nil"/>
              <w:bottom w:val="single" w:sz="4" w:space="0" w:color="auto"/>
              <w:right w:val="single" w:sz="4" w:space="0" w:color="auto"/>
            </w:tcBorders>
            <w:vAlign w:val="center"/>
          </w:tcPr>
          <w:p w14:paraId="13B3A4B4" w14:textId="77777777" w:rsidR="00046D2D" w:rsidRPr="008537F4" w:rsidRDefault="00046D2D" w:rsidP="00465255">
            <w:pPr>
              <w:suppressAutoHyphens w:val="0"/>
              <w:jc w:val="center"/>
              <w:rPr>
                <w:rFonts w:ascii="Arial" w:hAnsi="Arial" w:cs="Arial"/>
                <w:color w:val="000000"/>
                <w:sz w:val="20"/>
                <w:szCs w:val="20"/>
                <w:lang w:val="ro-RO" w:eastAsia="ro-RO"/>
              </w:rPr>
            </w:pPr>
            <w:r>
              <w:rPr>
                <w:rFonts w:ascii="Arial" w:hAnsi="Arial" w:cs="Arial"/>
                <w:color w:val="000000"/>
                <w:sz w:val="20"/>
                <w:szCs w:val="20"/>
              </w:rPr>
              <w:t>2748</w:t>
            </w:r>
          </w:p>
        </w:tc>
        <w:tc>
          <w:tcPr>
            <w:tcW w:w="1022" w:type="dxa"/>
            <w:tcBorders>
              <w:top w:val="nil"/>
              <w:left w:val="nil"/>
              <w:bottom w:val="single" w:sz="4" w:space="0" w:color="auto"/>
              <w:right w:val="single" w:sz="4" w:space="0" w:color="auto"/>
            </w:tcBorders>
            <w:vAlign w:val="center"/>
          </w:tcPr>
          <w:p w14:paraId="6DC24E0D" w14:textId="77777777" w:rsidR="00046D2D" w:rsidRPr="008537F4" w:rsidRDefault="00046D2D" w:rsidP="00465255">
            <w:pPr>
              <w:suppressAutoHyphens w:val="0"/>
              <w:jc w:val="center"/>
              <w:rPr>
                <w:rFonts w:ascii="Arial" w:hAnsi="Arial" w:cs="Arial"/>
                <w:color w:val="000000"/>
                <w:sz w:val="20"/>
                <w:szCs w:val="20"/>
                <w:lang w:val="ro-RO" w:eastAsia="ro-RO"/>
              </w:rPr>
            </w:pPr>
            <w:r>
              <w:rPr>
                <w:rFonts w:ascii="Arial" w:hAnsi="Arial" w:cs="Arial"/>
                <w:color w:val="000000"/>
                <w:sz w:val="20"/>
                <w:szCs w:val="20"/>
              </w:rPr>
              <w:t>1416</w:t>
            </w:r>
          </w:p>
        </w:tc>
        <w:tc>
          <w:tcPr>
            <w:tcW w:w="1006" w:type="dxa"/>
            <w:tcBorders>
              <w:top w:val="nil"/>
              <w:left w:val="nil"/>
              <w:bottom w:val="single" w:sz="4" w:space="0" w:color="auto"/>
              <w:right w:val="single" w:sz="4" w:space="0" w:color="auto"/>
            </w:tcBorders>
            <w:noWrap/>
            <w:vAlign w:val="bottom"/>
          </w:tcPr>
          <w:p w14:paraId="52393F8F" w14:textId="77777777" w:rsidR="00046D2D" w:rsidRPr="008537F4" w:rsidRDefault="00046D2D" w:rsidP="0046525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13395</w:t>
            </w:r>
          </w:p>
        </w:tc>
      </w:tr>
      <w:tr w:rsidR="00046D2D" w:rsidRPr="00BD3863" w14:paraId="14E5FCC0" w14:textId="77777777" w:rsidTr="0046525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11CD35D" w14:textId="77777777" w:rsidR="00046D2D" w:rsidRPr="00BD3863" w:rsidRDefault="00046D2D" w:rsidP="0046525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9E57AD1" w14:textId="77777777" w:rsidR="00046D2D" w:rsidRPr="00313645" w:rsidRDefault="00046D2D" w:rsidP="00465255">
            <w:pPr>
              <w:suppressAutoHyphens w:val="0"/>
              <w:jc w:val="center"/>
              <w:rPr>
                <w:rFonts w:ascii="Arial" w:hAnsi="Arial" w:cs="Arial"/>
                <w:color w:val="000000"/>
                <w:sz w:val="20"/>
                <w:szCs w:val="20"/>
                <w:lang w:val="ro-RO" w:eastAsia="ro-RO"/>
              </w:rPr>
            </w:pPr>
            <w:r>
              <w:rPr>
                <w:rFonts w:ascii="Arial" w:hAnsi="Arial" w:cs="Arial"/>
                <w:color w:val="000000"/>
                <w:sz w:val="20"/>
                <w:szCs w:val="20"/>
              </w:rPr>
              <w:t>-2053</w:t>
            </w:r>
          </w:p>
        </w:tc>
        <w:tc>
          <w:tcPr>
            <w:tcW w:w="1117" w:type="dxa"/>
            <w:tcBorders>
              <w:top w:val="nil"/>
              <w:left w:val="nil"/>
              <w:bottom w:val="single" w:sz="4" w:space="0" w:color="auto"/>
              <w:right w:val="single" w:sz="4" w:space="0" w:color="auto"/>
            </w:tcBorders>
            <w:vAlign w:val="center"/>
          </w:tcPr>
          <w:p w14:paraId="63A56A35" w14:textId="77777777" w:rsidR="00046D2D" w:rsidRPr="00313645" w:rsidRDefault="00046D2D" w:rsidP="00465255">
            <w:pPr>
              <w:suppressAutoHyphens w:val="0"/>
              <w:jc w:val="center"/>
              <w:rPr>
                <w:rFonts w:ascii="Arial" w:hAnsi="Arial" w:cs="Arial"/>
                <w:color w:val="000000"/>
                <w:sz w:val="20"/>
                <w:szCs w:val="20"/>
                <w:lang w:val="ro-RO" w:eastAsia="ro-RO"/>
              </w:rPr>
            </w:pPr>
            <w:r>
              <w:rPr>
                <w:rFonts w:ascii="Arial" w:hAnsi="Arial" w:cs="Arial"/>
                <w:color w:val="000000"/>
                <w:sz w:val="20"/>
                <w:szCs w:val="20"/>
              </w:rPr>
              <w:t>-2327</w:t>
            </w:r>
          </w:p>
        </w:tc>
        <w:tc>
          <w:tcPr>
            <w:tcW w:w="1134" w:type="dxa"/>
            <w:tcBorders>
              <w:top w:val="nil"/>
              <w:left w:val="nil"/>
              <w:bottom w:val="single" w:sz="4" w:space="0" w:color="auto"/>
              <w:right w:val="single" w:sz="4" w:space="0" w:color="auto"/>
            </w:tcBorders>
            <w:vAlign w:val="center"/>
          </w:tcPr>
          <w:p w14:paraId="5BE85BA1" w14:textId="77777777" w:rsidR="00046D2D" w:rsidRPr="00313645" w:rsidRDefault="00046D2D" w:rsidP="00465255">
            <w:pPr>
              <w:suppressAutoHyphens w:val="0"/>
              <w:jc w:val="center"/>
              <w:rPr>
                <w:rFonts w:ascii="Arial" w:hAnsi="Arial" w:cs="Arial"/>
                <w:color w:val="000000"/>
                <w:sz w:val="20"/>
                <w:szCs w:val="20"/>
                <w:lang w:val="ro-RO" w:eastAsia="ro-RO"/>
              </w:rPr>
            </w:pPr>
            <w:r>
              <w:rPr>
                <w:rFonts w:ascii="Arial" w:hAnsi="Arial" w:cs="Arial"/>
                <w:color w:val="000000"/>
                <w:sz w:val="20"/>
                <w:szCs w:val="20"/>
              </w:rPr>
              <w:t>-3182</w:t>
            </w:r>
          </w:p>
        </w:tc>
        <w:tc>
          <w:tcPr>
            <w:tcW w:w="1134" w:type="dxa"/>
            <w:tcBorders>
              <w:top w:val="nil"/>
              <w:left w:val="nil"/>
              <w:bottom w:val="single" w:sz="4" w:space="0" w:color="auto"/>
              <w:right w:val="single" w:sz="4" w:space="0" w:color="auto"/>
            </w:tcBorders>
            <w:vAlign w:val="center"/>
          </w:tcPr>
          <w:p w14:paraId="7C100A4C" w14:textId="77777777" w:rsidR="00046D2D" w:rsidRPr="008537F4" w:rsidRDefault="00046D2D" w:rsidP="00465255">
            <w:pPr>
              <w:suppressAutoHyphens w:val="0"/>
              <w:jc w:val="center"/>
              <w:rPr>
                <w:rFonts w:ascii="Arial" w:hAnsi="Arial" w:cs="Arial"/>
                <w:color w:val="000000"/>
                <w:sz w:val="20"/>
                <w:szCs w:val="20"/>
                <w:lang w:val="ro-RO" w:eastAsia="ro-RO"/>
              </w:rPr>
            </w:pPr>
            <w:r>
              <w:rPr>
                <w:rFonts w:ascii="Arial" w:hAnsi="Arial" w:cs="Arial"/>
                <w:color w:val="000000"/>
                <w:sz w:val="20"/>
                <w:szCs w:val="20"/>
              </w:rPr>
              <w:t>-1947</w:t>
            </w:r>
          </w:p>
        </w:tc>
        <w:tc>
          <w:tcPr>
            <w:tcW w:w="1022" w:type="dxa"/>
            <w:tcBorders>
              <w:top w:val="nil"/>
              <w:left w:val="nil"/>
              <w:bottom w:val="single" w:sz="4" w:space="0" w:color="auto"/>
              <w:right w:val="single" w:sz="4" w:space="0" w:color="auto"/>
            </w:tcBorders>
            <w:vAlign w:val="center"/>
          </w:tcPr>
          <w:p w14:paraId="0E680B82" w14:textId="77777777" w:rsidR="00046D2D" w:rsidRPr="008537F4" w:rsidRDefault="00046D2D" w:rsidP="00465255">
            <w:pPr>
              <w:suppressAutoHyphens w:val="0"/>
              <w:jc w:val="center"/>
              <w:rPr>
                <w:rFonts w:ascii="Arial" w:hAnsi="Arial" w:cs="Arial"/>
                <w:color w:val="000000"/>
                <w:sz w:val="20"/>
                <w:szCs w:val="20"/>
                <w:lang w:val="ro-RO" w:eastAsia="ro-RO"/>
              </w:rPr>
            </w:pPr>
            <w:r>
              <w:rPr>
                <w:rFonts w:ascii="Arial" w:hAnsi="Arial" w:cs="Arial"/>
                <w:color w:val="000000"/>
                <w:sz w:val="20"/>
                <w:szCs w:val="20"/>
              </w:rPr>
              <w:t>-878</w:t>
            </w:r>
          </w:p>
        </w:tc>
        <w:tc>
          <w:tcPr>
            <w:tcW w:w="1006" w:type="dxa"/>
            <w:tcBorders>
              <w:top w:val="nil"/>
              <w:left w:val="nil"/>
              <w:bottom w:val="single" w:sz="4" w:space="0" w:color="auto"/>
              <w:right w:val="single" w:sz="4" w:space="0" w:color="auto"/>
            </w:tcBorders>
            <w:vAlign w:val="center"/>
          </w:tcPr>
          <w:p w14:paraId="488E447B" w14:textId="77777777" w:rsidR="00046D2D" w:rsidRPr="008537F4" w:rsidRDefault="00046D2D" w:rsidP="0046525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-10387</w:t>
            </w:r>
          </w:p>
        </w:tc>
      </w:tr>
      <w:tr w:rsidR="00046D2D" w:rsidRPr="00BD3863" w14:paraId="6D6C562A" w14:textId="77777777" w:rsidTr="0046525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61E11F6" w14:textId="77777777" w:rsidR="00046D2D" w:rsidRPr="00BD3863" w:rsidRDefault="00046D2D" w:rsidP="0046525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AA3FDC1" w14:textId="77777777" w:rsidR="00046D2D" w:rsidRPr="00313645" w:rsidRDefault="00046D2D" w:rsidP="00465255">
            <w:pPr>
              <w:suppressAutoHyphens w:val="0"/>
              <w:jc w:val="center"/>
              <w:rPr>
                <w:rFonts w:ascii="Arial" w:hAnsi="Arial" w:cs="Arial"/>
                <w:color w:val="000000"/>
                <w:sz w:val="20"/>
                <w:szCs w:val="20"/>
                <w:lang w:val="ro-RO" w:eastAsia="ro-RO"/>
              </w:rPr>
            </w:pPr>
            <w:r>
              <w:rPr>
                <w:rFonts w:ascii="Arial" w:hAnsi="Arial" w:cs="Arial"/>
                <w:color w:val="000000"/>
                <w:sz w:val="20"/>
                <w:szCs w:val="20"/>
              </w:rPr>
              <w:t>-72,04%</w:t>
            </w:r>
          </w:p>
        </w:tc>
        <w:tc>
          <w:tcPr>
            <w:tcW w:w="1117" w:type="dxa"/>
            <w:tcBorders>
              <w:top w:val="nil"/>
              <w:left w:val="nil"/>
              <w:bottom w:val="single" w:sz="4" w:space="0" w:color="auto"/>
              <w:right w:val="single" w:sz="4" w:space="0" w:color="auto"/>
            </w:tcBorders>
            <w:vAlign w:val="center"/>
          </w:tcPr>
          <w:p w14:paraId="604ACAD3" w14:textId="77777777" w:rsidR="00046D2D" w:rsidRPr="00313645" w:rsidRDefault="00046D2D" w:rsidP="00465255">
            <w:pPr>
              <w:suppressAutoHyphens w:val="0"/>
              <w:jc w:val="center"/>
              <w:rPr>
                <w:rFonts w:ascii="Arial" w:hAnsi="Arial" w:cs="Arial"/>
                <w:color w:val="000000"/>
                <w:sz w:val="20"/>
                <w:szCs w:val="20"/>
                <w:lang w:val="ro-RO" w:eastAsia="ro-RO"/>
              </w:rPr>
            </w:pPr>
            <w:r>
              <w:rPr>
                <w:rFonts w:ascii="Arial" w:hAnsi="Arial" w:cs="Arial"/>
                <w:color w:val="000000"/>
                <w:sz w:val="20"/>
                <w:szCs w:val="20"/>
              </w:rPr>
              <w:t>-85,68%</w:t>
            </w:r>
          </w:p>
        </w:tc>
        <w:tc>
          <w:tcPr>
            <w:tcW w:w="1134" w:type="dxa"/>
            <w:tcBorders>
              <w:top w:val="nil"/>
              <w:left w:val="nil"/>
              <w:bottom w:val="single" w:sz="4" w:space="0" w:color="auto"/>
              <w:right w:val="single" w:sz="4" w:space="0" w:color="auto"/>
            </w:tcBorders>
            <w:vAlign w:val="center"/>
          </w:tcPr>
          <w:p w14:paraId="3053E834" w14:textId="77777777" w:rsidR="00046D2D" w:rsidRPr="00313645" w:rsidRDefault="00046D2D" w:rsidP="00465255">
            <w:pPr>
              <w:suppressAutoHyphens w:val="0"/>
              <w:jc w:val="center"/>
              <w:rPr>
                <w:rFonts w:ascii="Arial" w:hAnsi="Arial" w:cs="Arial"/>
                <w:color w:val="000000"/>
                <w:sz w:val="20"/>
                <w:szCs w:val="20"/>
                <w:lang w:val="ro-RO" w:eastAsia="ro-RO"/>
              </w:rPr>
            </w:pPr>
            <w:r>
              <w:rPr>
                <w:rFonts w:ascii="Arial" w:hAnsi="Arial" w:cs="Arial"/>
                <w:color w:val="000000"/>
                <w:sz w:val="20"/>
                <w:szCs w:val="20"/>
              </w:rPr>
              <w:t>-86,82%</w:t>
            </w:r>
          </w:p>
        </w:tc>
        <w:tc>
          <w:tcPr>
            <w:tcW w:w="1134" w:type="dxa"/>
            <w:tcBorders>
              <w:top w:val="nil"/>
              <w:left w:val="nil"/>
              <w:bottom w:val="single" w:sz="4" w:space="0" w:color="auto"/>
              <w:right w:val="single" w:sz="4" w:space="0" w:color="auto"/>
            </w:tcBorders>
            <w:vAlign w:val="center"/>
          </w:tcPr>
          <w:p w14:paraId="1DFFEDC8" w14:textId="77777777" w:rsidR="00046D2D" w:rsidRPr="008537F4" w:rsidRDefault="00046D2D" w:rsidP="00465255">
            <w:pPr>
              <w:suppressAutoHyphens w:val="0"/>
              <w:jc w:val="center"/>
              <w:rPr>
                <w:rFonts w:ascii="Arial" w:hAnsi="Arial" w:cs="Arial"/>
                <w:color w:val="000000"/>
                <w:sz w:val="20"/>
                <w:szCs w:val="20"/>
                <w:lang w:val="ro-RO" w:eastAsia="ro-RO"/>
              </w:rPr>
            </w:pPr>
            <w:r>
              <w:rPr>
                <w:rFonts w:ascii="Arial" w:hAnsi="Arial" w:cs="Arial"/>
                <w:color w:val="000000"/>
                <w:sz w:val="20"/>
                <w:szCs w:val="20"/>
              </w:rPr>
              <w:t>-70,85%</w:t>
            </w:r>
          </w:p>
        </w:tc>
        <w:tc>
          <w:tcPr>
            <w:tcW w:w="1022" w:type="dxa"/>
            <w:tcBorders>
              <w:top w:val="nil"/>
              <w:left w:val="nil"/>
              <w:bottom w:val="single" w:sz="4" w:space="0" w:color="auto"/>
              <w:right w:val="single" w:sz="4" w:space="0" w:color="auto"/>
            </w:tcBorders>
            <w:vAlign w:val="center"/>
          </w:tcPr>
          <w:p w14:paraId="7E51D1CB" w14:textId="77777777" w:rsidR="00046D2D" w:rsidRPr="008537F4" w:rsidRDefault="00046D2D" w:rsidP="00465255">
            <w:pPr>
              <w:suppressAutoHyphens w:val="0"/>
              <w:jc w:val="center"/>
              <w:rPr>
                <w:rFonts w:ascii="Arial" w:hAnsi="Arial" w:cs="Arial"/>
                <w:color w:val="000000"/>
                <w:sz w:val="20"/>
                <w:szCs w:val="20"/>
                <w:lang w:val="ro-RO" w:eastAsia="ro-RO"/>
              </w:rPr>
            </w:pPr>
            <w:r>
              <w:rPr>
                <w:rFonts w:ascii="Arial" w:hAnsi="Arial" w:cs="Arial"/>
                <w:color w:val="000000"/>
                <w:sz w:val="20"/>
                <w:szCs w:val="20"/>
              </w:rPr>
              <w:t>-62,01%</w:t>
            </w:r>
          </w:p>
        </w:tc>
        <w:tc>
          <w:tcPr>
            <w:tcW w:w="1006" w:type="dxa"/>
            <w:tcBorders>
              <w:top w:val="nil"/>
              <w:left w:val="nil"/>
              <w:bottom w:val="single" w:sz="4" w:space="0" w:color="auto"/>
              <w:right w:val="single" w:sz="4" w:space="0" w:color="auto"/>
            </w:tcBorders>
            <w:vAlign w:val="center"/>
          </w:tcPr>
          <w:p w14:paraId="23EA452B" w14:textId="77777777" w:rsidR="00046D2D" w:rsidRPr="008537F4" w:rsidRDefault="00046D2D" w:rsidP="0046525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-77,54%</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23"/>
        <w:gridCol w:w="1018"/>
        <w:gridCol w:w="1110"/>
        <w:gridCol w:w="1074"/>
        <w:gridCol w:w="963"/>
        <w:gridCol w:w="1134"/>
        <w:gridCol w:w="1061"/>
        <w:gridCol w:w="1006"/>
      </w:tblGrid>
      <w:tr w:rsidR="00046D2D" w:rsidRPr="00BD3863" w14:paraId="746E0B6F" w14:textId="77777777" w:rsidTr="00465255">
        <w:trPr>
          <w:trHeight w:val="288"/>
        </w:trPr>
        <w:tc>
          <w:tcPr>
            <w:tcW w:w="2923" w:type="dxa"/>
            <w:tcBorders>
              <w:top w:val="single" w:sz="4" w:space="0" w:color="auto"/>
              <w:left w:val="single" w:sz="4" w:space="0" w:color="auto"/>
              <w:bottom w:val="single" w:sz="4" w:space="0" w:color="auto"/>
              <w:right w:val="single" w:sz="4" w:space="0" w:color="auto"/>
            </w:tcBorders>
            <w:vAlign w:val="center"/>
            <w:hideMark/>
          </w:tcPr>
          <w:p w14:paraId="30114718" w14:textId="77777777" w:rsidR="00046D2D" w:rsidRPr="00BD3863" w:rsidRDefault="00046D2D" w:rsidP="0046525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8" w:type="dxa"/>
            <w:tcBorders>
              <w:top w:val="single" w:sz="4" w:space="0" w:color="auto"/>
              <w:left w:val="nil"/>
              <w:bottom w:val="single" w:sz="4" w:space="0" w:color="auto"/>
              <w:right w:val="single" w:sz="4" w:space="0" w:color="auto"/>
            </w:tcBorders>
            <w:vAlign w:val="center"/>
            <w:hideMark/>
          </w:tcPr>
          <w:p w14:paraId="21E13E6C" w14:textId="77777777" w:rsidR="00046D2D" w:rsidRPr="00BD3863" w:rsidRDefault="00046D2D" w:rsidP="0046525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0" w:type="dxa"/>
            <w:tcBorders>
              <w:top w:val="single" w:sz="4" w:space="0" w:color="auto"/>
              <w:left w:val="nil"/>
              <w:bottom w:val="single" w:sz="4" w:space="0" w:color="auto"/>
              <w:right w:val="single" w:sz="4" w:space="0" w:color="auto"/>
            </w:tcBorders>
            <w:vAlign w:val="center"/>
            <w:hideMark/>
          </w:tcPr>
          <w:p w14:paraId="59247722" w14:textId="77777777" w:rsidR="00046D2D" w:rsidRPr="00BD3863" w:rsidRDefault="00046D2D" w:rsidP="0046525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74" w:type="dxa"/>
            <w:tcBorders>
              <w:top w:val="single" w:sz="4" w:space="0" w:color="auto"/>
              <w:left w:val="nil"/>
              <w:bottom w:val="single" w:sz="4" w:space="0" w:color="auto"/>
              <w:right w:val="single" w:sz="4" w:space="0" w:color="auto"/>
            </w:tcBorders>
            <w:vAlign w:val="center"/>
            <w:hideMark/>
          </w:tcPr>
          <w:p w14:paraId="66FB36E4" w14:textId="77777777" w:rsidR="00046D2D" w:rsidRPr="00BD3863" w:rsidRDefault="00046D2D" w:rsidP="0046525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63" w:type="dxa"/>
            <w:tcBorders>
              <w:top w:val="single" w:sz="4" w:space="0" w:color="auto"/>
              <w:left w:val="nil"/>
              <w:bottom w:val="single" w:sz="4" w:space="0" w:color="auto"/>
              <w:right w:val="single" w:sz="4" w:space="0" w:color="auto"/>
            </w:tcBorders>
            <w:vAlign w:val="center"/>
            <w:hideMark/>
          </w:tcPr>
          <w:p w14:paraId="4E75C1C3" w14:textId="77777777" w:rsidR="00046D2D" w:rsidRPr="00BD3863" w:rsidRDefault="00046D2D" w:rsidP="0046525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34" w:type="dxa"/>
            <w:tcBorders>
              <w:top w:val="single" w:sz="4" w:space="0" w:color="auto"/>
              <w:left w:val="nil"/>
              <w:bottom w:val="single" w:sz="4" w:space="0" w:color="auto"/>
              <w:right w:val="single" w:sz="4" w:space="0" w:color="auto"/>
            </w:tcBorders>
            <w:vAlign w:val="center"/>
            <w:hideMark/>
          </w:tcPr>
          <w:p w14:paraId="16973620" w14:textId="77777777" w:rsidR="00046D2D" w:rsidRPr="00BD3863" w:rsidRDefault="00046D2D" w:rsidP="0046525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61" w:type="dxa"/>
            <w:tcBorders>
              <w:top w:val="single" w:sz="4" w:space="0" w:color="auto"/>
              <w:left w:val="nil"/>
              <w:bottom w:val="single" w:sz="4" w:space="0" w:color="auto"/>
              <w:right w:val="single" w:sz="4" w:space="0" w:color="auto"/>
            </w:tcBorders>
            <w:vAlign w:val="center"/>
            <w:hideMark/>
          </w:tcPr>
          <w:p w14:paraId="42042CC3" w14:textId="77777777" w:rsidR="00046D2D" w:rsidRPr="00BD3863" w:rsidRDefault="00046D2D" w:rsidP="0046525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5360517" w14:textId="77777777" w:rsidR="00046D2D" w:rsidRPr="00BD3863" w:rsidRDefault="00046D2D" w:rsidP="0046525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046D2D" w:rsidRPr="00BD3863" w14:paraId="51127DB5" w14:textId="77777777" w:rsidTr="00465255">
        <w:trPr>
          <w:trHeight w:val="288"/>
        </w:trPr>
        <w:tc>
          <w:tcPr>
            <w:tcW w:w="2923" w:type="dxa"/>
            <w:tcBorders>
              <w:top w:val="nil"/>
              <w:left w:val="single" w:sz="4" w:space="0" w:color="auto"/>
              <w:bottom w:val="single" w:sz="4" w:space="0" w:color="auto"/>
              <w:right w:val="single" w:sz="4" w:space="0" w:color="auto"/>
            </w:tcBorders>
            <w:vAlign w:val="center"/>
            <w:hideMark/>
          </w:tcPr>
          <w:p w14:paraId="3CB9977D" w14:textId="77777777" w:rsidR="00046D2D" w:rsidRPr="00BD3863" w:rsidRDefault="00046D2D" w:rsidP="0046525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8" w:type="dxa"/>
            <w:tcBorders>
              <w:top w:val="nil"/>
              <w:left w:val="nil"/>
              <w:bottom w:val="single" w:sz="4" w:space="0" w:color="auto"/>
              <w:right w:val="single" w:sz="4" w:space="0" w:color="auto"/>
            </w:tcBorders>
            <w:vAlign w:val="center"/>
          </w:tcPr>
          <w:p w14:paraId="36F55B1F" w14:textId="77777777" w:rsidR="00046D2D" w:rsidRPr="00BA7A3C" w:rsidRDefault="00046D2D" w:rsidP="00465255">
            <w:pPr>
              <w:suppressAutoHyphens w:val="0"/>
              <w:jc w:val="center"/>
              <w:rPr>
                <w:rFonts w:ascii="Arial" w:hAnsi="Arial" w:cs="Arial"/>
                <w:color w:val="000000"/>
                <w:sz w:val="18"/>
                <w:szCs w:val="18"/>
                <w:lang w:val="ro-RO" w:eastAsia="ro-RO"/>
              </w:rPr>
            </w:pPr>
            <w:r>
              <w:rPr>
                <w:rFonts w:ascii="Arial" w:hAnsi="Arial" w:cs="Arial"/>
                <w:color w:val="000000"/>
                <w:sz w:val="20"/>
                <w:szCs w:val="20"/>
              </w:rPr>
              <w:t>1065</w:t>
            </w:r>
          </w:p>
        </w:tc>
        <w:tc>
          <w:tcPr>
            <w:tcW w:w="1110" w:type="dxa"/>
            <w:tcBorders>
              <w:top w:val="nil"/>
              <w:left w:val="nil"/>
              <w:bottom w:val="single" w:sz="4" w:space="0" w:color="auto"/>
              <w:right w:val="single" w:sz="4" w:space="0" w:color="auto"/>
            </w:tcBorders>
            <w:vAlign w:val="center"/>
          </w:tcPr>
          <w:p w14:paraId="7DB57D63" w14:textId="77777777" w:rsidR="00046D2D" w:rsidRPr="00BA7A3C" w:rsidRDefault="00046D2D" w:rsidP="00465255">
            <w:pPr>
              <w:suppressAutoHyphens w:val="0"/>
              <w:jc w:val="center"/>
              <w:rPr>
                <w:rFonts w:ascii="Arial" w:hAnsi="Arial" w:cs="Arial"/>
                <w:color w:val="000000"/>
                <w:sz w:val="18"/>
                <w:szCs w:val="18"/>
                <w:lang w:val="ro-RO" w:eastAsia="ro-RO"/>
              </w:rPr>
            </w:pPr>
            <w:r>
              <w:rPr>
                <w:rFonts w:ascii="Arial" w:hAnsi="Arial" w:cs="Arial"/>
                <w:color w:val="000000"/>
                <w:sz w:val="20"/>
                <w:szCs w:val="20"/>
              </w:rPr>
              <w:t>566</w:t>
            </w:r>
          </w:p>
        </w:tc>
        <w:tc>
          <w:tcPr>
            <w:tcW w:w="1074" w:type="dxa"/>
            <w:tcBorders>
              <w:top w:val="nil"/>
              <w:left w:val="nil"/>
              <w:bottom w:val="single" w:sz="4" w:space="0" w:color="auto"/>
              <w:right w:val="single" w:sz="4" w:space="0" w:color="auto"/>
            </w:tcBorders>
            <w:vAlign w:val="center"/>
          </w:tcPr>
          <w:p w14:paraId="369849F5" w14:textId="77777777" w:rsidR="00046D2D" w:rsidRPr="00BA7A3C" w:rsidRDefault="00046D2D" w:rsidP="00465255">
            <w:pPr>
              <w:suppressAutoHyphens w:val="0"/>
              <w:jc w:val="center"/>
              <w:rPr>
                <w:rFonts w:ascii="Arial" w:hAnsi="Arial" w:cs="Arial"/>
                <w:color w:val="000000"/>
                <w:sz w:val="18"/>
                <w:szCs w:val="18"/>
                <w:lang w:val="ro-RO" w:eastAsia="ro-RO"/>
              </w:rPr>
            </w:pPr>
            <w:r>
              <w:rPr>
                <w:rFonts w:ascii="Arial" w:hAnsi="Arial" w:cs="Arial"/>
                <w:color w:val="000000"/>
                <w:sz w:val="20"/>
                <w:szCs w:val="20"/>
              </w:rPr>
              <w:t>401</w:t>
            </w:r>
          </w:p>
        </w:tc>
        <w:tc>
          <w:tcPr>
            <w:tcW w:w="963" w:type="dxa"/>
            <w:tcBorders>
              <w:top w:val="nil"/>
              <w:left w:val="nil"/>
              <w:bottom w:val="single" w:sz="4" w:space="0" w:color="auto"/>
              <w:right w:val="single" w:sz="4" w:space="0" w:color="auto"/>
            </w:tcBorders>
            <w:vAlign w:val="center"/>
          </w:tcPr>
          <w:p w14:paraId="0B5A13C0" w14:textId="77777777" w:rsidR="00046D2D" w:rsidRPr="00BA7A3C" w:rsidRDefault="00046D2D" w:rsidP="00465255">
            <w:pPr>
              <w:suppressAutoHyphens w:val="0"/>
              <w:jc w:val="center"/>
              <w:rPr>
                <w:rFonts w:ascii="Arial" w:hAnsi="Arial" w:cs="Arial"/>
                <w:color w:val="000000"/>
                <w:sz w:val="18"/>
                <w:szCs w:val="18"/>
                <w:lang w:val="ro-RO" w:eastAsia="ro-RO"/>
              </w:rPr>
            </w:pPr>
            <w:r>
              <w:rPr>
                <w:rFonts w:ascii="Arial" w:hAnsi="Arial" w:cs="Arial"/>
                <w:color w:val="000000"/>
                <w:sz w:val="20"/>
                <w:szCs w:val="20"/>
              </w:rPr>
              <w:t>793</w:t>
            </w:r>
          </w:p>
        </w:tc>
        <w:tc>
          <w:tcPr>
            <w:tcW w:w="1134" w:type="dxa"/>
            <w:tcBorders>
              <w:top w:val="nil"/>
              <w:left w:val="nil"/>
              <w:bottom w:val="single" w:sz="4" w:space="0" w:color="auto"/>
              <w:right w:val="single" w:sz="4" w:space="0" w:color="auto"/>
            </w:tcBorders>
            <w:vAlign w:val="center"/>
          </w:tcPr>
          <w:p w14:paraId="19B454C4" w14:textId="77777777" w:rsidR="00046D2D" w:rsidRPr="00BA7A3C" w:rsidRDefault="00046D2D" w:rsidP="00465255">
            <w:pPr>
              <w:suppressAutoHyphens w:val="0"/>
              <w:jc w:val="center"/>
              <w:rPr>
                <w:rFonts w:ascii="Arial" w:hAnsi="Arial" w:cs="Arial"/>
                <w:color w:val="000000"/>
                <w:sz w:val="18"/>
                <w:szCs w:val="18"/>
                <w:lang w:val="ro-RO" w:eastAsia="ro-RO"/>
              </w:rPr>
            </w:pPr>
            <w:r>
              <w:rPr>
                <w:rFonts w:ascii="Arial" w:hAnsi="Arial" w:cs="Arial"/>
                <w:color w:val="000000"/>
                <w:sz w:val="20"/>
                <w:szCs w:val="20"/>
              </w:rPr>
              <w:t>722</w:t>
            </w:r>
          </w:p>
        </w:tc>
        <w:tc>
          <w:tcPr>
            <w:tcW w:w="1061" w:type="dxa"/>
            <w:tcBorders>
              <w:top w:val="nil"/>
              <w:left w:val="nil"/>
              <w:bottom w:val="single" w:sz="4" w:space="0" w:color="auto"/>
              <w:right w:val="single" w:sz="4" w:space="0" w:color="auto"/>
            </w:tcBorders>
            <w:vAlign w:val="center"/>
          </w:tcPr>
          <w:p w14:paraId="36249688" w14:textId="77777777" w:rsidR="00046D2D" w:rsidRPr="00BA7A3C" w:rsidRDefault="00046D2D" w:rsidP="00465255">
            <w:pPr>
              <w:suppressAutoHyphens w:val="0"/>
              <w:jc w:val="center"/>
              <w:rPr>
                <w:rFonts w:ascii="Arial" w:hAnsi="Arial" w:cs="Arial"/>
                <w:color w:val="000000"/>
                <w:sz w:val="18"/>
                <w:szCs w:val="18"/>
                <w:lang w:val="ro-RO" w:eastAsia="ro-RO"/>
              </w:rPr>
            </w:pPr>
            <w:r>
              <w:rPr>
                <w:rFonts w:ascii="Arial" w:hAnsi="Arial" w:cs="Arial"/>
                <w:color w:val="000000"/>
                <w:sz w:val="20"/>
                <w:szCs w:val="20"/>
              </w:rPr>
              <w:t>19</w:t>
            </w:r>
          </w:p>
        </w:tc>
        <w:tc>
          <w:tcPr>
            <w:tcW w:w="1006" w:type="dxa"/>
            <w:tcBorders>
              <w:top w:val="nil"/>
              <w:left w:val="nil"/>
              <w:bottom w:val="single" w:sz="4" w:space="0" w:color="auto"/>
              <w:right w:val="single" w:sz="4" w:space="0" w:color="auto"/>
            </w:tcBorders>
            <w:noWrap/>
            <w:vAlign w:val="bottom"/>
          </w:tcPr>
          <w:p w14:paraId="34AFA324" w14:textId="77777777" w:rsidR="00046D2D" w:rsidRPr="00BA7A3C" w:rsidRDefault="00046D2D" w:rsidP="0046525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3566</w:t>
            </w:r>
          </w:p>
        </w:tc>
      </w:tr>
      <w:tr w:rsidR="00046D2D" w:rsidRPr="00BD3863" w14:paraId="1FC981DE" w14:textId="77777777" w:rsidTr="00465255">
        <w:trPr>
          <w:trHeight w:val="288"/>
        </w:trPr>
        <w:tc>
          <w:tcPr>
            <w:tcW w:w="2923" w:type="dxa"/>
            <w:tcBorders>
              <w:top w:val="nil"/>
              <w:left w:val="single" w:sz="4" w:space="0" w:color="auto"/>
              <w:bottom w:val="single" w:sz="4" w:space="0" w:color="auto"/>
              <w:right w:val="single" w:sz="4" w:space="0" w:color="auto"/>
            </w:tcBorders>
            <w:vAlign w:val="center"/>
            <w:hideMark/>
          </w:tcPr>
          <w:p w14:paraId="4D6D7C98" w14:textId="77777777" w:rsidR="00046D2D" w:rsidRPr="00BD3863" w:rsidRDefault="00046D2D" w:rsidP="0046525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8" w:type="dxa"/>
            <w:tcBorders>
              <w:top w:val="nil"/>
              <w:left w:val="nil"/>
              <w:bottom w:val="single" w:sz="4" w:space="0" w:color="auto"/>
              <w:right w:val="single" w:sz="4" w:space="0" w:color="auto"/>
            </w:tcBorders>
            <w:vAlign w:val="center"/>
          </w:tcPr>
          <w:p w14:paraId="7C51A603" w14:textId="77777777" w:rsidR="00046D2D" w:rsidRPr="00BA7A3C" w:rsidRDefault="00046D2D" w:rsidP="00465255">
            <w:pPr>
              <w:suppressAutoHyphens w:val="0"/>
              <w:jc w:val="center"/>
              <w:rPr>
                <w:rFonts w:ascii="Arial" w:hAnsi="Arial" w:cs="Arial"/>
                <w:color w:val="000000"/>
                <w:sz w:val="18"/>
                <w:szCs w:val="18"/>
                <w:lang w:val="ro-RO" w:eastAsia="ro-RO"/>
              </w:rPr>
            </w:pPr>
            <w:r>
              <w:rPr>
                <w:rFonts w:ascii="Arial" w:hAnsi="Arial" w:cs="Arial"/>
                <w:color w:val="000000"/>
                <w:sz w:val="20"/>
                <w:szCs w:val="20"/>
              </w:rPr>
              <w:t>3600</w:t>
            </w:r>
          </w:p>
        </w:tc>
        <w:tc>
          <w:tcPr>
            <w:tcW w:w="1110" w:type="dxa"/>
            <w:tcBorders>
              <w:top w:val="nil"/>
              <w:left w:val="nil"/>
              <w:bottom w:val="single" w:sz="4" w:space="0" w:color="auto"/>
              <w:right w:val="single" w:sz="4" w:space="0" w:color="auto"/>
            </w:tcBorders>
            <w:vAlign w:val="center"/>
          </w:tcPr>
          <w:p w14:paraId="635AB647" w14:textId="77777777" w:rsidR="00046D2D" w:rsidRPr="00BA7A3C" w:rsidRDefault="00046D2D" w:rsidP="00465255">
            <w:pPr>
              <w:suppressAutoHyphens w:val="0"/>
              <w:jc w:val="center"/>
              <w:rPr>
                <w:rFonts w:ascii="Arial" w:hAnsi="Arial" w:cs="Arial"/>
                <w:color w:val="000000"/>
                <w:sz w:val="18"/>
                <w:szCs w:val="18"/>
                <w:lang w:val="ro-RO" w:eastAsia="ro-RO"/>
              </w:rPr>
            </w:pPr>
            <w:r>
              <w:rPr>
                <w:rFonts w:ascii="Arial" w:hAnsi="Arial" w:cs="Arial"/>
                <w:color w:val="000000"/>
                <w:sz w:val="20"/>
                <w:szCs w:val="20"/>
              </w:rPr>
              <w:t>2559</w:t>
            </w:r>
          </w:p>
        </w:tc>
        <w:tc>
          <w:tcPr>
            <w:tcW w:w="1074" w:type="dxa"/>
            <w:tcBorders>
              <w:top w:val="nil"/>
              <w:left w:val="nil"/>
              <w:bottom w:val="single" w:sz="4" w:space="0" w:color="auto"/>
              <w:right w:val="single" w:sz="4" w:space="0" w:color="auto"/>
            </w:tcBorders>
            <w:vAlign w:val="center"/>
          </w:tcPr>
          <w:p w14:paraId="2A0F9EEE" w14:textId="77777777" w:rsidR="00046D2D" w:rsidRPr="00BA7A3C" w:rsidRDefault="00046D2D" w:rsidP="00465255">
            <w:pPr>
              <w:suppressAutoHyphens w:val="0"/>
              <w:jc w:val="center"/>
              <w:rPr>
                <w:rFonts w:ascii="Arial" w:hAnsi="Arial" w:cs="Arial"/>
                <w:color w:val="000000"/>
                <w:sz w:val="18"/>
                <w:szCs w:val="18"/>
                <w:lang w:val="ro-RO" w:eastAsia="ro-RO"/>
              </w:rPr>
            </w:pPr>
            <w:r>
              <w:rPr>
                <w:rFonts w:ascii="Arial" w:hAnsi="Arial" w:cs="Arial"/>
                <w:color w:val="000000"/>
                <w:sz w:val="20"/>
                <w:szCs w:val="20"/>
              </w:rPr>
              <w:t>3139</w:t>
            </w:r>
          </w:p>
        </w:tc>
        <w:tc>
          <w:tcPr>
            <w:tcW w:w="963" w:type="dxa"/>
            <w:tcBorders>
              <w:top w:val="nil"/>
              <w:left w:val="nil"/>
              <w:bottom w:val="single" w:sz="4" w:space="0" w:color="auto"/>
              <w:right w:val="single" w:sz="4" w:space="0" w:color="auto"/>
            </w:tcBorders>
            <w:vAlign w:val="center"/>
          </w:tcPr>
          <w:p w14:paraId="3450E1D6" w14:textId="77777777" w:rsidR="00046D2D" w:rsidRPr="00BA7A3C" w:rsidRDefault="00046D2D" w:rsidP="00465255">
            <w:pPr>
              <w:suppressAutoHyphens w:val="0"/>
              <w:jc w:val="center"/>
              <w:rPr>
                <w:rFonts w:ascii="Arial" w:hAnsi="Arial" w:cs="Arial"/>
                <w:color w:val="000000"/>
                <w:sz w:val="18"/>
                <w:szCs w:val="18"/>
                <w:lang w:val="ro-RO" w:eastAsia="ro-RO"/>
              </w:rPr>
            </w:pPr>
            <w:r>
              <w:rPr>
                <w:rFonts w:ascii="Arial" w:hAnsi="Arial" w:cs="Arial"/>
                <w:color w:val="000000"/>
                <w:sz w:val="20"/>
                <w:szCs w:val="20"/>
              </w:rPr>
              <w:t>3781</w:t>
            </w:r>
          </w:p>
        </w:tc>
        <w:tc>
          <w:tcPr>
            <w:tcW w:w="1134" w:type="dxa"/>
            <w:tcBorders>
              <w:top w:val="nil"/>
              <w:left w:val="nil"/>
              <w:bottom w:val="single" w:sz="4" w:space="0" w:color="auto"/>
              <w:right w:val="single" w:sz="4" w:space="0" w:color="auto"/>
            </w:tcBorders>
            <w:vAlign w:val="center"/>
          </w:tcPr>
          <w:p w14:paraId="1DF48C43" w14:textId="77777777" w:rsidR="00046D2D" w:rsidRPr="00BA7A3C" w:rsidRDefault="00046D2D" w:rsidP="00465255">
            <w:pPr>
              <w:suppressAutoHyphens w:val="0"/>
              <w:jc w:val="center"/>
              <w:rPr>
                <w:rFonts w:ascii="Arial" w:hAnsi="Arial" w:cs="Arial"/>
                <w:color w:val="000000"/>
                <w:sz w:val="18"/>
                <w:szCs w:val="18"/>
                <w:lang w:val="ro-RO" w:eastAsia="ro-RO"/>
              </w:rPr>
            </w:pPr>
            <w:r>
              <w:rPr>
                <w:rFonts w:ascii="Arial" w:hAnsi="Arial" w:cs="Arial"/>
                <w:color w:val="000000"/>
                <w:sz w:val="20"/>
                <w:szCs w:val="20"/>
              </w:rPr>
              <w:t>2053</w:t>
            </w:r>
          </w:p>
        </w:tc>
        <w:tc>
          <w:tcPr>
            <w:tcW w:w="1061" w:type="dxa"/>
            <w:tcBorders>
              <w:top w:val="nil"/>
              <w:left w:val="nil"/>
              <w:bottom w:val="single" w:sz="4" w:space="0" w:color="auto"/>
              <w:right w:val="single" w:sz="4" w:space="0" w:color="auto"/>
            </w:tcBorders>
            <w:vAlign w:val="center"/>
          </w:tcPr>
          <w:p w14:paraId="49B59EB0" w14:textId="77777777" w:rsidR="00046D2D" w:rsidRPr="00BA7A3C" w:rsidRDefault="00046D2D" w:rsidP="00465255">
            <w:pPr>
              <w:suppressAutoHyphens w:val="0"/>
              <w:jc w:val="center"/>
              <w:rPr>
                <w:rFonts w:ascii="Arial" w:hAnsi="Arial" w:cs="Arial"/>
                <w:color w:val="000000"/>
                <w:sz w:val="18"/>
                <w:szCs w:val="18"/>
                <w:lang w:val="ro-RO" w:eastAsia="ro-RO"/>
              </w:rPr>
            </w:pPr>
            <w:r>
              <w:rPr>
                <w:rFonts w:ascii="Arial" w:hAnsi="Arial" w:cs="Arial"/>
                <w:color w:val="000000"/>
                <w:sz w:val="20"/>
                <w:szCs w:val="20"/>
              </w:rPr>
              <w:t>88</w:t>
            </w:r>
          </w:p>
        </w:tc>
        <w:tc>
          <w:tcPr>
            <w:tcW w:w="1006" w:type="dxa"/>
            <w:tcBorders>
              <w:top w:val="nil"/>
              <w:left w:val="nil"/>
              <w:bottom w:val="single" w:sz="4" w:space="0" w:color="auto"/>
              <w:right w:val="single" w:sz="4" w:space="0" w:color="auto"/>
            </w:tcBorders>
            <w:noWrap/>
            <w:vAlign w:val="bottom"/>
          </w:tcPr>
          <w:p w14:paraId="57959031" w14:textId="77777777" w:rsidR="00046D2D" w:rsidRPr="00BA7A3C" w:rsidRDefault="00046D2D" w:rsidP="0046525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15220</w:t>
            </w:r>
          </w:p>
        </w:tc>
      </w:tr>
      <w:tr w:rsidR="00046D2D" w:rsidRPr="00BD3863" w14:paraId="225FF5DE" w14:textId="77777777" w:rsidTr="00465255">
        <w:trPr>
          <w:trHeight w:val="288"/>
        </w:trPr>
        <w:tc>
          <w:tcPr>
            <w:tcW w:w="2923" w:type="dxa"/>
            <w:tcBorders>
              <w:top w:val="nil"/>
              <w:left w:val="single" w:sz="4" w:space="0" w:color="auto"/>
              <w:bottom w:val="single" w:sz="4" w:space="0" w:color="auto"/>
              <w:right w:val="single" w:sz="4" w:space="0" w:color="auto"/>
            </w:tcBorders>
            <w:vAlign w:val="center"/>
            <w:hideMark/>
          </w:tcPr>
          <w:p w14:paraId="1087E1DD" w14:textId="77777777" w:rsidR="00046D2D" w:rsidRPr="00BD3863" w:rsidRDefault="00046D2D" w:rsidP="0046525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8" w:type="dxa"/>
            <w:tcBorders>
              <w:top w:val="nil"/>
              <w:left w:val="nil"/>
              <w:bottom w:val="single" w:sz="4" w:space="0" w:color="auto"/>
              <w:right w:val="single" w:sz="4" w:space="0" w:color="auto"/>
            </w:tcBorders>
            <w:vAlign w:val="center"/>
          </w:tcPr>
          <w:p w14:paraId="47F0A850" w14:textId="77777777" w:rsidR="00046D2D" w:rsidRPr="00BA7A3C" w:rsidRDefault="00046D2D" w:rsidP="00465255">
            <w:pPr>
              <w:suppressAutoHyphens w:val="0"/>
              <w:jc w:val="center"/>
              <w:rPr>
                <w:rFonts w:ascii="Arial" w:hAnsi="Arial" w:cs="Arial"/>
                <w:color w:val="000000"/>
                <w:sz w:val="18"/>
                <w:szCs w:val="18"/>
                <w:lang w:val="ro-RO" w:eastAsia="ro-RO"/>
              </w:rPr>
            </w:pPr>
            <w:r>
              <w:rPr>
                <w:rFonts w:ascii="Arial" w:hAnsi="Arial" w:cs="Arial"/>
                <w:color w:val="000000"/>
                <w:sz w:val="20"/>
                <w:szCs w:val="20"/>
              </w:rPr>
              <w:t>-2535</w:t>
            </w:r>
          </w:p>
        </w:tc>
        <w:tc>
          <w:tcPr>
            <w:tcW w:w="1110" w:type="dxa"/>
            <w:tcBorders>
              <w:top w:val="nil"/>
              <w:left w:val="nil"/>
              <w:bottom w:val="single" w:sz="4" w:space="0" w:color="auto"/>
              <w:right w:val="single" w:sz="4" w:space="0" w:color="auto"/>
            </w:tcBorders>
            <w:vAlign w:val="center"/>
          </w:tcPr>
          <w:p w14:paraId="7675D469" w14:textId="77777777" w:rsidR="00046D2D" w:rsidRPr="00BA7A3C" w:rsidRDefault="00046D2D" w:rsidP="00465255">
            <w:pPr>
              <w:suppressAutoHyphens w:val="0"/>
              <w:jc w:val="center"/>
              <w:rPr>
                <w:rFonts w:ascii="Arial" w:hAnsi="Arial" w:cs="Arial"/>
                <w:color w:val="000000"/>
                <w:sz w:val="18"/>
                <w:szCs w:val="18"/>
                <w:lang w:val="ro-RO" w:eastAsia="ro-RO"/>
              </w:rPr>
            </w:pPr>
            <w:r>
              <w:rPr>
                <w:rFonts w:ascii="Arial" w:hAnsi="Arial" w:cs="Arial"/>
                <w:color w:val="000000"/>
                <w:sz w:val="20"/>
                <w:szCs w:val="20"/>
              </w:rPr>
              <w:t>-1993</w:t>
            </w:r>
          </w:p>
        </w:tc>
        <w:tc>
          <w:tcPr>
            <w:tcW w:w="1074" w:type="dxa"/>
            <w:tcBorders>
              <w:top w:val="nil"/>
              <w:left w:val="nil"/>
              <w:bottom w:val="single" w:sz="4" w:space="0" w:color="auto"/>
              <w:right w:val="single" w:sz="4" w:space="0" w:color="auto"/>
            </w:tcBorders>
            <w:vAlign w:val="center"/>
          </w:tcPr>
          <w:p w14:paraId="2162A7B3" w14:textId="77777777" w:rsidR="00046D2D" w:rsidRPr="00BA7A3C" w:rsidRDefault="00046D2D" w:rsidP="00465255">
            <w:pPr>
              <w:suppressAutoHyphens w:val="0"/>
              <w:jc w:val="center"/>
              <w:rPr>
                <w:rFonts w:ascii="Arial" w:hAnsi="Arial" w:cs="Arial"/>
                <w:color w:val="000000"/>
                <w:sz w:val="18"/>
                <w:szCs w:val="18"/>
                <w:lang w:val="ro-RO" w:eastAsia="ro-RO"/>
              </w:rPr>
            </w:pPr>
            <w:r>
              <w:rPr>
                <w:rFonts w:ascii="Arial" w:hAnsi="Arial" w:cs="Arial"/>
                <w:color w:val="000000"/>
                <w:sz w:val="20"/>
                <w:szCs w:val="20"/>
              </w:rPr>
              <w:t>-2738</w:t>
            </w:r>
          </w:p>
        </w:tc>
        <w:tc>
          <w:tcPr>
            <w:tcW w:w="963" w:type="dxa"/>
            <w:tcBorders>
              <w:top w:val="nil"/>
              <w:left w:val="nil"/>
              <w:bottom w:val="single" w:sz="4" w:space="0" w:color="auto"/>
              <w:right w:val="single" w:sz="4" w:space="0" w:color="auto"/>
            </w:tcBorders>
            <w:vAlign w:val="center"/>
          </w:tcPr>
          <w:p w14:paraId="60C832B3" w14:textId="77777777" w:rsidR="00046D2D" w:rsidRPr="00BA7A3C" w:rsidRDefault="00046D2D" w:rsidP="00465255">
            <w:pPr>
              <w:suppressAutoHyphens w:val="0"/>
              <w:jc w:val="center"/>
              <w:rPr>
                <w:rFonts w:ascii="Arial" w:hAnsi="Arial" w:cs="Arial"/>
                <w:color w:val="000000"/>
                <w:sz w:val="18"/>
                <w:szCs w:val="18"/>
                <w:lang w:val="ro-RO" w:eastAsia="ro-RO"/>
              </w:rPr>
            </w:pPr>
            <w:r>
              <w:rPr>
                <w:rFonts w:ascii="Arial" w:hAnsi="Arial" w:cs="Arial"/>
                <w:color w:val="000000"/>
                <w:sz w:val="20"/>
                <w:szCs w:val="20"/>
              </w:rPr>
              <w:t>-2988</w:t>
            </w:r>
          </w:p>
        </w:tc>
        <w:tc>
          <w:tcPr>
            <w:tcW w:w="1134" w:type="dxa"/>
            <w:tcBorders>
              <w:top w:val="nil"/>
              <w:left w:val="nil"/>
              <w:bottom w:val="single" w:sz="4" w:space="0" w:color="auto"/>
              <w:right w:val="single" w:sz="4" w:space="0" w:color="auto"/>
            </w:tcBorders>
            <w:vAlign w:val="center"/>
          </w:tcPr>
          <w:p w14:paraId="7B4DF176" w14:textId="77777777" w:rsidR="00046D2D" w:rsidRPr="00BA7A3C" w:rsidRDefault="00046D2D" w:rsidP="00465255">
            <w:pPr>
              <w:suppressAutoHyphens w:val="0"/>
              <w:jc w:val="center"/>
              <w:rPr>
                <w:rFonts w:ascii="Arial" w:hAnsi="Arial" w:cs="Arial"/>
                <w:color w:val="000000"/>
                <w:sz w:val="18"/>
                <w:szCs w:val="18"/>
                <w:lang w:val="ro-RO" w:eastAsia="ro-RO"/>
              </w:rPr>
            </w:pPr>
            <w:r>
              <w:rPr>
                <w:rFonts w:ascii="Arial" w:hAnsi="Arial" w:cs="Arial"/>
                <w:color w:val="000000"/>
                <w:sz w:val="20"/>
                <w:szCs w:val="20"/>
              </w:rPr>
              <w:t>-1331</w:t>
            </w:r>
          </w:p>
        </w:tc>
        <w:tc>
          <w:tcPr>
            <w:tcW w:w="1061" w:type="dxa"/>
            <w:tcBorders>
              <w:top w:val="nil"/>
              <w:left w:val="nil"/>
              <w:bottom w:val="single" w:sz="4" w:space="0" w:color="auto"/>
              <w:right w:val="single" w:sz="4" w:space="0" w:color="auto"/>
            </w:tcBorders>
            <w:vAlign w:val="center"/>
          </w:tcPr>
          <w:p w14:paraId="78354668" w14:textId="77777777" w:rsidR="00046D2D" w:rsidRPr="00BA7A3C" w:rsidRDefault="00046D2D" w:rsidP="00465255">
            <w:pPr>
              <w:suppressAutoHyphens w:val="0"/>
              <w:jc w:val="center"/>
              <w:rPr>
                <w:rFonts w:ascii="Arial" w:hAnsi="Arial" w:cs="Arial"/>
                <w:color w:val="000000"/>
                <w:sz w:val="18"/>
                <w:szCs w:val="18"/>
                <w:lang w:val="ro-RO" w:eastAsia="ro-RO"/>
              </w:rPr>
            </w:pPr>
            <w:r>
              <w:rPr>
                <w:rFonts w:ascii="Arial" w:hAnsi="Arial" w:cs="Arial"/>
                <w:color w:val="000000"/>
                <w:sz w:val="20"/>
                <w:szCs w:val="20"/>
              </w:rPr>
              <w:t>-69</w:t>
            </w:r>
          </w:p>
        </w:tc>
        <w:tc>
          <w:tcPr>
            <w:tcW w:w="1006" w:type="dxa"/>
            <w:tcBorders>
              <w:top w:val="nil"/>
              <w:left w:val="nil"/>
              <w:bottom w:val="single" w:sz="4" w:space="0" w:color="auto"/>
              <w:right w:val="single" w:sz="4" w:space="0" w:color="auto"/>
            </w:tcBorders>
            <w:vAlign w:val="center"/>
          </w:tcPr>
          <w:p w14:paraId="2EDAFE71" w14:textId="77777777" w:rsidR="00046D2D" w:rsidRPr="00BA7A3C" w:rsidRDefault="00046D2D" w:rsidP="0046525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-11654</w:t>
            </w:r>
          </w:p>
        </w:tc>
      </w:tr>
      <w:tr w:rsidR="00046D2D" w:rsidRPr="00BD3863" w14:paraId="5AB0B907" w14:textId="77777777" w:rsidTr="00465255">
        <w:trPr>
          <w:trHeight w:val="288"/>
        </w:trPr>
        <w:tc>
          <w:tcPr>
            <w:tcW w:w="2923" w:type="dxa"/>
            <w:tcBorders>
              <w:top w:val="nil"/>
              <w:left w:val="single" w:sz="4" w:space="0" w:color="auto"/>
              <w:bottom w:val="single" w:sz="4" w:space="0" w:color="auto"/>
              <w:right w:val="single" w:sz="4" w:space="0" w:color="auto"/>
            </w:tcBorders>
            <w:vAlign w:val="center"/>
            <w:hideMark/>
          </w:tcPr>
          <w:p w14:paraId="5667FDB2" w14:textId="77777777" w:rsidR="00046D2D" w:rsidRPr="00BD3863" w:rsidRDefault="00046D2D" w:rsidP="0046525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8" w:type="dxa"/>
            <w:tcBorders>
              <w:top w:val="nil"/>
              <w:left w:val="nil"/>
              <w:bottom w:val="single" w:sz="4" w:space="0" w:color="auto"/>
              <w:right w:val="single" w:sz="4" w:space="0" w:color="auto"/>
            </w:tcBorders>
            <w:vAlign w:val="center"/>
          </w:tcPr>
          <w:p w14:paraId="6E7C6A68" w14:textId="77777777" w:rsidR="00046D2D" w:rsidRPr="00BA7A3C" w:rsidRDefault="00046D2D" w:rsidP="00465255">
            <w:pPr>
              <w:suppressAutoHyphens w:val="0"/>
              <w:jc w:val="center"/>
              <w:rPr>
                <w:rFonts w:ascii="Arial" w:hAnsi="Arial" w:cs="Arial"/>
                <w:color w:val="000000"/>
                <w:sz w:val="18"/>
                <w:szCs w:val="18"/>
                <w:lang w:val="ro-RO" w:eastAsia="ro-RO"/>
              </w:rPr>
            </w:pPr>
            <w:r>
              <w:rPr>
                <w:rFonts w:ascii="Arial" w:hAnsi="Arial" w:cs="Arial"/>
                <w:color w:val="000000"/>
                <w:sz w:val="20"/>
                <w:szCs w:val="20"/>
              </w:rPr>
              <w:t>-70,42%</w:t>
            </w:r>
          </w:p>
        </w:tc>
        <w:tc>
          <w:tcPr>
            <w:tcW w:w="1110" w:type="dxa"/>
            <w:tcBorders>
              <w:top w:val="nil"/>
              <w:left w:val="nil"/>
              <w:bottom w:val="single" w:sz="4" w:space="0" w:color="auto"/>
              <w:right w:val="single" w:sz="4" w:space="0" w:color="auto"/>
            </w:tcBorders>
            <w:vAlign w:val="center"/>
          </w:tcPr>
          <w:p w14:paraId="360B0255" w14:textId="77777777" w:rsidR="00046D2D" w:rsidRPr="00BA7A3C" w:rsidRDefault="00046D2D" w:rsidP="00465255">
            <w:pPr>
              <w:suppressAutoHyphens w:val="0"/>
              <w:jc w:val="center"/>
              <w:rPr>
                <w:rFonts w:ascii="Arial" w:hAnsi="Arial" w:cs="Arial"/>
                <w:color w:val="000000"/>
                <w:sz w:val="18"/>
                <w:szCs w:val="18"/>
                <w:lang w:val="ro-RO" w:eastAsia="ro-RO"/>
              </w:rPr>
            </w:pPr>
            <w:r>
              <w:rPr>
                <w:rFonts w:ascii="Arial" w:hAnsi="Arial" w:cs="Arial"/>
                <w:color w:val="000000"/>
                <w:sz w:val="20"/>
                <w:szCs w:val="20"/>
              </w:rPr>
              <w:t>-77,88%</w:t>
            </w:r>
          </w:p>
        </w:tc>
        <w:tc>
          <w:tcPr>
            <w:tcW w:w="1074" w:type="dxa"/>
            <w:tcBorders>
              <w:top w:val="nil"/>
              <w:left w:val="nil"/>
              <w:bottom w:val="single" w:sz="4" w:space="0" w:color="auto"/>
              <w:right w:val="single" w:sz="4" w:space="0" w:color="auto"/>
            </w:tcBorders>
            <w:vAlign w:val="center"/>
          </w:tcPr>
          <w:p w14:paraId="5F6535BE" w14:textId="77777777" w:rsidR="00046D2D" w:rsidRPr="00BA7A3C" w:rsidRDefault="00046D2D" w:rsidP="00465255">
            <w:pPr>
              <w:suppressAutoHyphens w:val="0"/>
              <w:jc w:val="center"/>
              <w:rPr>
                <w:rFonts w:ascii="Arial" w:hAnsi="Arial" w:cs="Arial"/>
                <w:color w:val="000000"/>
                <w:sz w:val="18"/>
                <w:szCs w:val="18"/>
                <w:lang w:val="ro-RO" w:eastAsia="ro-RO"/>
              </w:rPr>
            </w:pPr>
            <w:r>
              <w:rPr>
                <w:rFonts w:ascii="Arial" w:hAnsi="Arial" w:cs="Arial"/>
                <w:color w:val="000000"/>
                <w:sz w:val="20"/>
                <w:szCs w:val="20"/>
              </w:rPr>
              <w:t>-87,23%</w:t>
            </w:r>
          </w:p>
        </w:tc>
        <w:tc>
          <w:tcPr>
            <w:tcW w:w="963" w:type="dxa"/>
            <w:tcBorders>
              <w:top w:val="nil"/>
              <w:left w:val="nil"/>
              <w:bottom w:val="single" w:sz="4" w:space="0" w:color="auto"/>
              <w:right w:val="single" w:sz="4" w:space="0" w:color="auto"/>
            </w:tcBorders>
            <w:vAlign w:val="center"/>
          </w:tcPr>
          <w:p w14:paraId="48CBA313" w14:textId="77777777" w:rsidR="00046D2D" w:rsidRPr="00BA7A3C" w:rsidRDefault="00046D2D" w:rsidP="00465255">
            <w:pPr>
              <w:suppressAutoHyphens w:val="0"/>
              <w:jc w:val="center"/>
              <w:rPr>
                <w:rFonts w:ascii="Arial" w:hAnsi="Arial" w:cs="Arial"/>
                <w:color w:val="000000"/>
                <w:sz w:val="18"/>
                <w:szCs w:val="18"/>
                <w:lang w:val="ro-RO" w:eastAsia="ro-RO"/>
              </w:rPr>
            </w:pPr>
            <w:r>
              <w:rPr>
                <w:rFonts w:ascii="Arial" w:hAnsi="Arial" w:cs="Arial"/>
                <w:color w:val="000000"/>
                <w:sz w:val="20"/>
                <w:szCs w:val="20"/>
              </w:rPr>
              <w:t>-79,03%</w:t>
            </w:r>
          </w:p>
        </w:tc>
        <w:tc>
          <w:tcPr>
            <w:tcW w:w="1134" w:type="dxa"/>
            <w:tcBorders>
              <w:top w:val="nil"/>
              <w:left w:val="nil"/>
              <w:bottom w:val="single" w:sz="4" w:space="0" w:color="auto"/>
              <w:right w:val="single" w:sz="4" w:space="0" w:color="auto"/>
            </w:tcBorders>
            <w:vAlign w:val="center"/>
          </w:tcPr>
          <w:p w14:paraId="473BDCB4" w14:textId="77777777" w:rsidR="00046D2D" w:rsidRPr="00BA7A3C" w:rsidRDefault="00046D2D" w:rsidP="00465255">
            <w:pPr>
              <w:suppressAutoHyphens w:val="0"/>
              <w:jc w:val="center"/>
              <w:rPr>
                <w:rFonts w:ascii="Arial" w:hAnsi="Arial" w:cs="Arial"/>
                <w:color w:val="000000"/>
                <w:sz w:val="18"/>
                <w:szCs w:val="18"/>
                <w:lang w:val="ro-RO" w:eastAsia="ro-RO"/>
              </w:rPr>
            </w:pPr>
            <w:r>
              <w:rPr>
                <w:rFonts w:ascii="Arial" w:hAnsi="Arial" w:cs="Arial"/>
                <w:color w:val="000000"/>
                <w:sz w:val="20"/>
                <w:szCs w:val="20"/>
              </w:rPr>
              <w:t>-64,83%</w:t>
            </w:r>
          </w:p>
        </w:tc>
        <w:tc>
          <w:tcPr>
            <w:tcW w:w="1061" w:type="dxa"/>
            <w:tcBorders>
              <w:top w:val="nil"/>
              <w:left w:val="nil"/>
              <w:bottom w:val="single" w:sz="4" w:space="0" w:color="auto"/>
              <w:right w:val="single" w:sz="4" w:space="0" w:color="auto"/>
            </w:tcBorders>
            <w:vAlign w:val="center"/>
          </w:tcPr>
          <w:p w14:paraId="5E8EC632" w14:textId="77777777" w:rsidR="00046D2D" w:rsidRPr="00BA7A3C" w:rsidRDefault="00046D2D" w:rsidP="00465255">
            <w:pPr>
              <w:suppressAutoHyphens w:val="0"/>
              <w:jc w:val="center"/>
              <w:rPr>
                <w:rFonts w:ascii="Arial" w:hAnsi="Arial" w:cs="Arial"/>
                <w:color w:val="000000"/>
                <w:sz w:val="18"/>
                <w:szCs w:val="18"/>
                <w:lang w:val="ro-RO" w:eastAsia="ro-RO"/>
              </w:rPr>
            </w:pPr>
            <w:r>
              <w:rPr>
                <w:rFonts w:ascii="Arial" w:hAnsi="Arial" w:cs="Arial"/>
                <w:color w:val="000000"/>
                <w:sz w:val="20"/>
                <w:szCs w:val="20"/>
              </w:rPr>
              <w:t>-78,41%</w:t>
            </w:r>
          </w:p>
        </w:tc>
        <w:tc>
          <w:tcPr>
            <w:tcW w:w="1006" w:type="dxa"/>
            <w:tcBorders>
              <w:top w:val="nil"/>
              <w:left w:val="nil"/>
              <w:bottom w:val="single" w:sz="4" w:space="0" w:color="auto"/>
              <w:right w:val="single" w:sz="4" w:space="0" w:color="auto"/>
            </w:tcBorders>
            <w:vAlign w:val="center"/>
          </w:tcPr>
          <w:p w14:paraId="26566014" w14:textId="77777777" w:rsidR="00046D2D" w:rsidRPr="00BA7A3C" w:rsidRDefault="00046D2D" w:rsidP="0046525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-76,57%</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2104833"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046D2D">
        <w:rPr>
          <w:rFonts w:ascii="Arial" w:hAnsi="Arial" w:cs="Arial"/>
          <w:lang w:val="pt-BR"/>
        </w:rPr>
        <w:t>DN1_km527+027-km548+835</w:t>
      </w:r>
      <w:r w:rsidR="005268D7" w:rsidRPr="00FD1C6E">
        <w:rPr>
          <w:rFonts w:ascii="Arial" w:hAnsi="Arial" w:cs="Arial"/>
          <w:lang w:val="it-IT"/>
        </w:rPr>
        <w:t>, cod identificare RD_RO_00_</w:t>
      </w:r>
      <w:r w:rsidR="002964D5">
        <w:rPr>
          <w:rFonts w:ascii="Arial" w:hAnsi="Arial" w:cs="Arial"/>
          <w:lang w:val="it-IT"/>
        </w:rPr>
        <w:t>3</w:t>
      </w:r>
      <w:r w:rsidR="00046D2D">
        <w:rPr>
          <w:rFonts w:ascii="Arial" w:hAnsi="Arial" w:cs="Arial"/>
          <w:lang w:val="it-IT"/>
        </w:rPr>
        <w:t>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15B91" w:rsidRPr="00263F2C" w14:paraId="4F79FF6E" w14:textId="77777777" w:rsidTr="00263F2C">
        <w:trPr>
          <w:jc w:val="center"/>
        </w:trPr>
        <w:tc>
          <w:tcPr>
            <w:tcW w:w="2795" w:type="dxa"/>
          </w:tcPr>
          <w:p w14:paraId="04560B53" w14:textId="159A1F70" w:rsidR="00615B91" w:rsidRDefault="002964D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Cluj</w:t>
            </w:r>
          </w:p>
        </w:tc>
        <w:tc>
          <w:tcPr>
            <w:tcW w:w="4426" w:type="dxa"/>
          </w:tcPr>
          <w:p w14:paraId="73FD1776" w14:textId="7B0D33BC" w:rsidR="00615B91" w:rsidRDefault="002964D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229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56926470"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72485B">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325A9905" w:rsidR="00FC534B" w:rsidRPr="00FC534B" w:rsidRDefault="002964D5" w:rsidP="00DF0BBF">
      <w:pPr>
        <w:suppressAutoHyphens w:val="0"/>
        <w:jc w:val="center"/>
        <w:rPr>
          <w:kern w:val="0"/>
          <w:lang w:val="ro-RO" w:eastAsia="ro-RO"/>
        </w:rPr>
      </w:pPr>
      <w:r>
        <w:rPr>
          <w:noProof/>
        </w:rPr>
        <w:drawing>
          <wp:inline distT="0" distB="0" distL="0" distR="0" wp14:anchorId="58AD31F3" wp14:editId="07622F04">
            <wp:extent cx="4866667" cy="681902"/>
            <wp:effectExtent l="0" t="0" r="0" b="4445"/>
            <wp:docPr id="15" name="Kép 14">
              <a:extLst xmlns:a="http://schemas.openxmlformats.org/drawingml/2006/main">
                <a:ext uri="{FF2B5EF4-FFF2-40B4-BE49-F238E27FC236}">
                  <a16:creationId xmlns:a16="http://schemas.microsoft.com/office/drawing/2014/main" id="{4A5A120B-AC5F-7849-A670-2F8594B227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Kép 14">
                      <a:extLst>
                        <a:ext uri="{FF2B5EF4-FFF2-40B4-BE49-F238E27FC236}">
                          <a16:creationId xmlns:a16="http://schemas.microsoft.com/office/drawing/2014/main" id="{4A5A120B-AC5F-7849-A670-2F8594B22721}"/>
                        </a:ext>
                      </a:extLst>
                    </pic:cNvPr>
                    <pic:cNvPicPr>
                      <a:picLocks noChangeAspect="1"/>
                    </pic:cNvPicPr>
                  </pic:nvPicPr>
                  <pic:blipFill>
                    <a:blip r:embed="rId17"/>
                    <a:stretch>
                      <a:fillRect/>
                    </a:stretch>
                  </pic:blipFill>
                  <pic:spPr>
                    <a:xfrm>
                      <a:off x="0" y="0"/>
                      <a:ext cx="4866667" cy="681902"/>
                    </a:xfrm>
                    <a:prstGeom prst="rect">
                      <a:avLst/>
                    </a:prstGeom>
                  </pic:spPr>
                </pic:pic>
              </a:graphicData>
            </a:graphic>
          </wp:inline>
        </w:drawing>
      </w:r>
    </w:p>
    <w:p w14:paraId="70707D8F" w14:textId="7D150E56" w:rsidR="00C324FF" w:rsidRDefault="00C324FF">
      <w:pPr>
        <w:suppressAutoHyphens w:val="0"/>
        <w:rPr>
          <w:rFonts w:ascii="Arial" w:hAnsi="Arial" w:cs="Arial"/>
          <w:bCs/>
          <w:lang w:val="ro-RO"/>
        </w:rPr>
      </w:pPr>
      <w:r>
        <w:rPr>
          <w:rFonts w:ascii="Arial" w:hAnsi="Arial" w:cs="Arial"/>
          <w:bCs/>
          <w:lang w:val="ro-RO"/>
        </w:rPr>
        <w:br w:type="page"/>
      </w:r>
    </w:p>
    <w:p w14:paraId="2BD3E72A"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CC64C7" w:rsidRPr="00CC64C7" w14:paraId="38AF70CD" w14:textId="77777777" w:rsidTr="00CC64C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ECA52C2"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eastAsia="en-US"/>
              </w:rPr>
              <w:t xml:space="preserve">Banda de </w:t>
            </w:r>
            <w:proofErr w:type="spellStart"/>
            <w:r w:rsidRPr="00CC64C7">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2D5B9C4"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proofErr w:type="spellStart"/>
            <w:r w:rsidRPr="00CC64C7">
              <w:rPr>
                <w:rFonts w:ascii="Calibri" w:hAnsi="Calibri" w:cs="Calibri"/>
                <w:b/>
                <w:bCs/>
                <w:color w:val="000000"/>
                <w:kern w:val="0"/>
                <w:sz w:val="16"/>
                <w:szCs w:val="16"/>
                <w:lang w:eastAsia="en-US"/>
              </w:rPr>
              <w:t>Huedin</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C444D26"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proofErr w:type="spellStart"/>
            <w:r w:rsidRPr="00CC64C7">
              <w:rPr>
                <w:rFonts w:ascii="Calibri" w:hAnsi="Calibri" w:cs="Calibri"/>
                <w:b/>
                <w:bCs/>
                <w:color w:val="000000"/>
                <w:kern w:val="0"/>
                <w:sz w:val="16"/>
                <w:szCs w:val="16"/>
                <w:lang w:eastAsia="en-US"/>
              </w:rPr>
              <w:t>Poieni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3508671"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proofErr w:type="spellStart"/>
            <w:r w:rsidRPr="00CC64C7">
              <w:rPr>
                <w:rFonts w:ascii="Calibri" w:hAnsi="Calibri" w:cs="Calibri"/>
                <w:b/>
                <w:bCs/>
                <w:color w:val="000000"/>
                <w:kern w:val="0"/>
                <w:sz w:val="16"/>
                <w:szCs w:val="16"/>
                <w:lang w:eastAsia="en-US"/>
              </w:rPr>
              <w:t>Ciucea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3427C82"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eastAsia="en-US"/>
              </w:rPr>
              <w:t>TOTAL</w:t>
            </w:r>
          </w:p>
        </w:tc>
      </w:tr>
      <w:tr w:rsidR="00CC64C7" w:rsidRPr="00CC64C7" w14:paraId="24AED337" w14:textId="77777777" w:rsidTr="00CC64C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D873FB1" w14:textId="77777777" w:rsidR="00CC64C7" w:rsidRPr="00CC64C7" w:rsidRDefault="00CC64C7" w:rsidP="00CC64C7">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8A32D44"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proofErr w:type="spellStart"/>
            <w:r w:rsidRPr="00CC64C7">
              <w:rPr>
                <w:rFonts w:ascii="Calibri" w:hAnsi="Calibri" w:cs="Calibri"/>
                <w:b/>
                <w:bCs/>
                <w:color w:val="000000"/>
                <w:kern w:val="0"/>
                <w:sz w:val="16"/>
                <w:szCs w:val="16"/>
                <w:lang w:eastAsia="en-US"/>
              </w:rPr>
              <w:t>Efect</w:t>
            </w:r>
            <w:proofErr w:type="spellEnd"/>
            <w:r w:rsidRPr="00CC64C7">
              <w:rPr>
                <w:rFonts w:ascii="Calibri" w:hAnsi="Calibri" w:cs="Calibri"/>
                <w:b/>
                <w:bCs/>
                <w:color w:val="000000"/>
                <w:kern w:val="0"/>
                <w:sz w:val="16"/>
                <w:szCs w:val="16"/>
                <w:lang w:eastAsia="en-US"/>
              </w:rPr>
              <w:t xml:space="preserve"> </w:t>
            </w:r>
            <w:proofErr w:type="spellStart"/>
            <w:r w:rsidRPr="00CC64C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70C3383"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proofErr w:type="spellStart"/>
            <w:r w:rsidRPr="00CC64C7">
              <w:rPr>
                <w:rFonts w:ascii="Calibri" w:hAnsi="Calibri" w:cs="Calibri"/>
                <w:b/>
                <w:bCs/>
                <w:color w:val="000000"/>
                <w:kern w:val="0"/>
                <w:sz w:val="16"/>
                <w:szCs w:val="16"/>
                <w:lang w:eastAsia="en-US"/>
              </w:rPr>
              <w:t>Efect</w:t>
            </w:r>
            <w:proofErr w:type="spellEnd"/>
            <w:r w:rsidRPr="00CC64C7">
              <w:rPr>
                <w:rFonts w:ascii="Calibri" w:hAnsi="Calibri" w:cs="Calibri"/>
                <w:b/>
                <w:bCs/>
                <w:color w:val="000000"/>
                <w:kern w:val="0"/>
                <w:sz w:val="16"/>
                <w:szCs w:val="16"/>
                <w:lang w:eastAsia="en-US"/>
              </w:rPr>
              <w:t xml:space="preserve"> </w:t>
            </w:r>
            <w:proofErr w:type="spellStart"/>
            <w:r w:rsidRPr="00CC64C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A211011"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proofErr w:type="spellStart"/>
            <w:r w:rsidRPr="00CC64C7">
              <w:rPr>
                <w:rFonts w:ascii="Calibri" w:hAnsi="Calibri" w:cs="Calibri"/>
                <w:b/>
                <w:bCs/>
                <w:color w:val="000000"/>
                <w:kern w:val="0"/>
                <w:sz w:val="16"/>
                <w:szCs w:val="16"/>
                <w:lang w:eastAsia="en-US"/>
              </w:rPr>
              <w:t>Efect</w:t>
            </w:r>
            <w:proofErr w:type="spellEnd"/>
            <w:r w:rsidRPr="00CC64C7">
              <w:rPr>
                <w:rFonts w:ascii="Calibri" w:hAnsi="Calibri" w:cs="Calibri"/>
                <w:b/>
                <w:bCs/>
                <w:color w:val="000000"/>
                <w:kern w:val="0"/>
                <w:sz w:val="16"/>
                <w:szCs w:val="16"/>
                <w:lang w:eastAsia="en-US"/>
              </w:rPr>
              <w:t xml:space="preserve"> </w:t>
            </w:r>
            <w:proofErr w:type="spellStart"/>
            <w:r w:rsidRPr="00CC64C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172302B"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proofErr w:type="spellStart"/>
            <w:r w:rsidRPr="00CC64C7">
              <w:rPr>
                <w:rFonts w:ascii="Calibri" w:hAnsi="Calibri" w:cs="Calibri"/>
                <w:b/>
                <w:bCs/>
                <w:color w:val="000000"/>
                <w:kern w:val="0"/>
                <w:sz w:val="16"/>
                <w:szCs w:val="16"/>
                <w:lang w:eastAsia="en-US"/>
              </w:rPr>
              <w:t>Efect</w:t>
            </w:r>
            <w:proofErr w:type="spellEnd"/>
            <w:r w:rsidRPr="00CC64C7">
              <w:rPr>
                <w:rFonts w:ascii="Calibri" w:hAnsi="Calibri" w:cs="Calibri"/>
                <w:b/>
                <w:bCs/>
                <w:color w:val="000000"/>
                <w:kern w:val="0"/>
                <w:sz w:val="16"/>
                <w:szCs w:val="16"/>
                <w:lang w:eastAsia="en-US"/>
              </w:rPr>
              <w:t xml:space="preserve"> </w:t>
            </w:r>
            <w:proofErr w:type="spellStart"/>
            <w:r w:rsidRPr="00CC64C7">
              <w:rPr>
                <w:rFonts w:ascii="Calibri" w:hAnsi="Calibri" w:cs="Calibri"/>
                <w:b/>
                <w:bCs/>
                <w:color w:val="000000"/>
                <w:kern w:val="0"/>
                <w:sz w:val="16"/>
                <w:szCs w:val="16"/>
                <w:lang w:eastAsia="en-US"/>
              </w:rPr>
              <w:t>dăunător</w:t>
            </w:r>
            <w:proofErr w:type="spellEnd"/>
          </w:p>
        </w:tc>
      </w:tr>
      <w:tr w:rsidR="00CC64C7" w:rsidRPr="00CC64C7" w14:paraId="6816373C" w14:textId="77777777" w:rsidTr="00CC64C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1E9A68A" w14:textId="77777777" w:rsidR="00CC64C7" w:rsidRPr="00CC64C7" w:rsidRDefault="00CC64C7" w:rsidP="00CC64C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BA6F9DC"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FCC652F"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F528401"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B9F0297"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E3327BC"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B8818B5"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F28C78D"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A7C2000"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6E4672E"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3573EFB"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517F2FC"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2D1722E"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eastAsia="en-US"/>
              </w:rPr>
              <w:t>HSD</w:t>
            </w:r>
          </w:p>
        </w:tc>
      </w:tr>
      <w:tr w:rsidR="00CC64C7" w:rsidRPr="00CC64C7" w14:paraId="7103737C"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51E19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B496F05"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4FFFD"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2B4D5957"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1691C92"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79EF32"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DA290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465DA66"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84C80"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1BB55A"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8F1EB"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35B55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6F7B8753"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7</w:t>
            </w:r>
          </w:p>
        </w:tc>
      </w:tr>
      <w:tr w:rsidR="00CC64C7" w:rsidRPr="00CC64C7" w14:paraId="48D5ABEA"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725176"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8ABE79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18ABD"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894558B"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DA28A04"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59119"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7EC3728"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0CF9E2"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B32B6"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354144"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159CAE"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2883EB"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7759BDDD"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7</w:t>
            </w:r>
          </w:p>
        </w:tc>
      </w:tr>
      <w:tr w:rsidR="00CC64C7" w:rsidRPr="00CC64C7" w14:paraId="68597495"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3107C0"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C031F21"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DE851"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C562F28"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5C1987"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C1D99"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41829F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0F7340"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53BC3"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9275B1"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9D692"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69A5FD"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271193A2"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4</w:t>
            </w:r>
          </w:p>
        </w:tc>
      </w:tr>
      <w:tr w:rsidR="00CC64C7" w:rsidRPr="00CC64C7" w14:paraId="7468F665"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DA63F3"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73949BA"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E465A"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36DC61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55EABA"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AB126"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70AAE88"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D68C4B"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100E0"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B4CF2"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63A2E5"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6D3A3B"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55FB9D4"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6</w:t>
            </w:r>
          </w:p>
        </w:tc>
      </w:tr>
      <w:tr w:rsidR="00CC64C7" w:rsidRPr="00CC64C7" w14:paraId="0773EC63"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C16E9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CBD427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CC44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5F3805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9020B8"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3D768"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AABA333"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5A09D16"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752B8"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ED551A"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E6B4BE"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B09EE4"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7ACC3757"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5</w:t>
            </w:r>
          </w:p>
        </w:tc>
      </w:tr>
      <w:tr w:rsidR="00CC64C7" w:rsidRPr="00CC64C7" w14:paraId="04C03EB6"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40351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B422DEB"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85370"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FD5929A"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661083"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44104"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78EFE9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CA7D71"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B1891"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2A3537"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483DD9"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797085"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9DE6B1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3</w:t>
            </w:r>
          </w:p>
        </w:tc>
      </w:tr>
      <w:tr w:rsidR="00CC64C7" w:rsidRPr="00CC64C7" w14:paraId="2AAE0B4C"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32734E"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07E5119"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A1D27"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E3D1851"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8DAA947"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CD812"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719E4C1"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69C57D"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A0C2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1E3EE"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D1E353"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0AB406"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7BA95851"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5</w:t>
            </w:r>
          </w:p>
        </w:tc>
      </w:tr>
      <w:tr w:rsidR="00CC64C7" w:rsidRPr="00CC64C7" w14:paraId="61B30321"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F41D6D"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D19CEFE"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6AB6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08B8DE7"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CFA2D2"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62C33"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DFA9F88"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C6F9C0"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81052"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6DDE6"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BB9EAB"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C2BEF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825EAF0"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6</w:t>
            </w:r>
          </w:p>
        </w:tc>
      </w:tr>
      <w:tr w:rsidR="00CC64C7" w:rsidRPr="00CC64C7" w14:paraId="7D8A72C4"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8BF244"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2D9D60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55ECD"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542D384"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B917C9"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27A00"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79F0EC4"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C065AF4"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C361A"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D148020"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42F0E"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0E076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D3FA42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6</w:t>
            </w:r>
          </w:p>
        </w:tc>
      </w:tr>
      <w:tr w:rsidR="00CC64C7" w:rsidRPr="00CC64C7" w14:paraId="1C05639E"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61C549"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8DA5392"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4B78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7C22F7B"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FA44F50"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36A6E"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596EAE8"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9BEA42B"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CCFF3"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B27E4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A47F27"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AEEEEE"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1A1112A7"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10</w:t>
            </w:r>
          </w:p>
        </w:tc>
      </w:tr>
      <w:tr w:rsidR="00CC64C7" w:rsidRPr="00CC64C7" w14:paraId="069D8AB1"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CB5ACD"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5671901"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70D7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E0D2AE3"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A32FBF7"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900B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B9DE324"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31FDAC9"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91608"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6EEF8D"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E8A201"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9BD988"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23F4EFBA"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10</w:t>
            </w:r>
          </w:p>
        </w:tc>
      </w:tr>
      <w:tr w:rsidR="00CC64C7" w:rsidRPr="00CC64C7" w14:paraId="7592FAC8"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DE4CCA"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F34CCD5"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2CCF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B9ED5EE"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7820B5D"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ACB05"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A4B6FA8"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B076F00"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A2D36"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E56522"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58E36"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0D84A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CA809F7"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10</w:t>
            </w:r>
          </w:p>
        </w:tc>
      </w:tr>
      <w:tr w:rsidR="00CC64C7" w:rsidRPr="00CC64C7" w14:paraId="256C60A9"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ABB163"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FC0D7A4"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D7CA8"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43F6D9"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C61B70E"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84DDB"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88FA61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9E4CBC1"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97272"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585641"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F1E975"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961270"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74DF994"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16</w:t>
            </w:r>
          </w:p>
        </w:tc>
      </w:tr>
      <w:tr w:rsidR="00CC64C7" w:rsidRPr="00CC64C7" w14:paraId="428D22E0"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C4E838"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20D885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4E6FE"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48E999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DA7A88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9E982"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5801A97"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E88B7B9"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CF5C4"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6D5DEE"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AB96BD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6C1FF4"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D12BA98"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20</w:t>
            </w:r>
          </w:p>
        </w:tc>
      </w:tr>
      <w:tr w:rsidR="00CC64C7" w:rsidRPr="00CC64C7" w14:paraId="0C7EDAFF"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7FB40E"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D2B5E45"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C4718"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ED04F3D"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87CCA2E"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4F34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9D66101"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0545E9E"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ECBE3"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079E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72C80D"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7168D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7D11E28"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27</w:t>
            </w:r>
          </w:p>
        </w:tc>
      </w:tr>
      <w:tr w:rsidR="00CC64C7" w:rsidRPr="00CC64C7" w14:paraId="7139B89B"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A422C7"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8D72AB3"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DD8F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9CA3216"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CF0371A"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EDABB"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B99FC31"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D6CCFDA"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E8EFA"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6FC9D1"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99E04D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2D2CAA"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761726D5"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20</w:t>
            </w:r>
          </w:p>
        </w:tc>
      </w:tr>
      <w:tr w:rsidR="00CC64C7" w:rsidRPr="00CC64C7" w14:paraId="061B6BA3"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6BFCA2"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FC7A31A"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8E487"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DF3DED7"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8C91A"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7D2F9"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A355CE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C3A81A2"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BEAA9"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B621D3"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C599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46E48E"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3BAF37B"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8</w:t>
            </w:r>
          </w:p>
        </w:tc>
      </w:tr>
      <w:tr w:rsidR="00CC64C7" w:rsidRPr="00CC64C7" w14:paraId="10BBB83F"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FCF74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7A80975"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FA817"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0606B5A"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E030BD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B6259"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228BF3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03D1E8B"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96163"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A9D0DB"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0BE3CC0"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2D4766"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0D18EFF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27</w:t>
            </w:r>
          </w:p>
        </w:tc>
      </w:tr>
      <w:tr w:rsidR="00CC64C7" w:rsidRPr="00CC64C7" w14:paraId="2AE7C401"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97FB9E"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D9C8EC0"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D37FD"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DF9AF64"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ECA57E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C4609"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D37BBC8"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E2BD2E0"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5D8C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B335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0EA9DE"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9761EB"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64945E05"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32</w:t>
            </w:r>
          </w:p>
        </w:tc>
      </w:tr>
      <w:tr w:rsidR="00CC64C7" w:rsidRPr="00CC64C7" w14:paraId="39D073BE"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571A34"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0950D70"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3165A4"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F152A41"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A02EC1D"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8C89B"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0A4EBBB"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1F41D80"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CBD06"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C5D09"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DD9CB2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54844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20641042"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13</w:t>
            </w:r>
          </w:p>
        </w:tc>
      </w:tr>
      <w:tr w:rsidR="00CC64C7" w:rsidRPr="00CC64C7" w14:paraId="45825EB3"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F5099B"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F7E4106"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1421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4A268EA"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FC80E"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CA7C0E"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C05FD0D"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C9BF01"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156B1"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8578928"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35C0F8"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3890C3"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431631D4"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3</w:t>
            </w:r>
          </w:p>
        </w:tc>
      </w:tr>
      <w:tr w:rsidR="00CC64C7" w:rsidRPr="00CC64C7" w14:paraId="015506FA"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77DAF6"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217D25A"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EDAF5E"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176D9FD6"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9A3CA"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D6E6D"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1F2109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3EF4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0A436"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3985E6B"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B0E8D"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1A35B3"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458B053E"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r>
      <w:tr w:rsidR="00CC64C7" w:rsidRPr="00CC64C7" w14:paraId="5F49D535"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F94411"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6B51034"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B5988"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0EE68A8E"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E1C63"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3E1A6"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1EA4756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97B17"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3E671"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01C42AA"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61D6B"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136B69"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83</w:t>
            </w:r>
          </w:p>
        </w:tc>
        <w:tc>
          <w:tcPr>
            <w:tcW w:w="500" w:type="dxa"/>
            <w:tcBorders>
              <w:top w:val="nil"/>
              <w:left w:val="nil"/>
              <w:bottom w:val="single" w:sz="8" w:space="0" w:color="auto"/>
              <w:right w:val="single" w:sz="8" w:space="0" w:color="auto"/>
            </w:tcBorders>
            <w:vAlign w:val="center"/>
            <w:hideMark/>
          </w:tcPr>
          <w:p w14:paraId="1E0C774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r>
      <w:tr w:rsidR="00CC64C7" w:rsidRPr="00CC64C7" w14:paraId="1D34E27E"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854558"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9C21AC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B48D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18776C67"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679A5"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57AB2"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7970CAA3"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AD675"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24176"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AB6288D"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E9D83"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2D80D5"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16B447D8"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r>
      <w:tr w:rsidR="00CC64C7" w:rsidRPr="00CC64C7" w14:paraId="4977DBB5"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E1B805"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E5D4CCB"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7CB55"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F204F92"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9901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AC74F"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CFCF790"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255AA"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D0218"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7963A6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C03B3"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36A1EC"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1EEEC7E8"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r>
      <w:tr w:rsidR="00CC64C7" w:rsidRPr="00CC64C7" w14:paraId="256D471F"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349316" w14:textId="77777777" w:rsidR="00CC64C7" w:rsidRPr="00CC64C7" w:rsidRDefault="00CC64C7" w:rsidP="00CC64C7">
            <w:pPr>
              <w:suppressAutoHyphens w:val="0"/>
              <w:jc w:val="center"/>
              <w:rPr>
                <w:rFonts w:ascii="Calibri" w:hAnsi="Calibri" w:cs="Calibri"/>
                <w:color w:val="000000"/>
                <w:kern w:val="0"/>
                <w:sz w:val="16"/>
                <w:szCs w:val="16"/>
                <w:lang w:eastAsia="en-US"/>
              </w:rPr>
            </w:pPr>
            <w:proofErr w:type="spellStart"/>
            <w:r w:rsidRPr="00CC64C7">
              <w:rPr>
                <w:rFonts w:ascii="Calibri" w:hAnsi="Calibri" w:cs="Calibri"/>
                <w:color w:val="000000"/>
                <w:kern w:val="0"/>
                <w:sz w:val="16"/>
                <w:szCs w:val="16"/>
                <w:lang w:eastAsia="en-US"/>
              </w:rPr>
              <w:t>peste</w:t>
            </w:r>
            <w:proofErr w:type="spellEnd"/>
            <w:r w:rsidRPr="00CC64C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9FB6EC8"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5ECE9"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84</w:t>
            </w:r>
          </w:p>
        </w:tc>
        <w:tc>
          <w:tcPr>
            <w:tcW w:w="500" w:type="dxa"/>
            <w:tcBorders>
              <w:top w:val="nil"/>
              <w:left w:val="nil"/>
              <w:bottom w:val="single" w:sz="8" w:space="0" w:color="auto"/>
              <w:right w:val="single" w:sz="8" w:space="0" w:color="auto"/>
            </w:tcBorders>
            <w:vAlign w:val="center"/>
            <w:hideMark/>
          </w:tcPr>
          <w:p w14:paraId="52EE8308"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5A253"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10A83"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99</w:t>
            </w:r>
          </w:p>
        </w:tc>
        <w:tc>
          <w:tcPr>
            <w:tcW w:w="500" w:type="dxa"/>
            <w:tcBorders>
              <w:top w:val="nil"/>
              <w:left w:val="nil"/>
              <w:bottom w:val="single" w:sz="8" w:space="0" w:color="auto"/>
              <w:right w:val="single" w:sz="8" w:space="0" w:color="auto"/>
            </w:tcBorders>
            <w:vAlign w:val="center"/>
            <w:hideMark/>
          </w:tcPr>
          <w:p w14:paraId="6F8D44EA"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9B2A1"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69A70"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533F8D42"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AFD42"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72B67A"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219</w:t>
            </w:r>
          </w:p>
        </w:tc>
        <w:tc>
          <w:tcPr>
            <w:tcW w:w="500" w:type="dxa"/>
            <w:tcBorders>
              <w:top w:val="nil"/>
              <w:left w:val="nil"/>
              <w:bottom w:val="single" w:sz="8" w:space="0" w:color="auto"/>
              <w:right w:val="single" w:sz="8" w:space="0" w:color="auto"/>
            </w:tcBorders>
            <w:vAlign w:val="center"/>
            <w:hideMark/>
          </w:tcPr>
          <w:p w14:paraId="21CF3692" w14:textId="77777777" w:rsidR="00CC64C7" w:rsidRPr="00CC64C7" w:rsidRDefault="00CC64C7" w:rsidP="00CC64C7">
            <w:pPr>
              <w:suppressAutoHyphens w:val="0"/>
              <w:jc w:val="center"/>
              <w:rPr>
                <w:rFonts w:ascii="Calibri" w:hAnsi="Calibri" w:cs="Calibri"/>
                <w:color w:val="000000"/>
                <w:kern w:val="0"/>
                <w:sz w:val="16"/>
                <w:szCs w:val="16"/>
                <w:lang w:eastAsia="en-US"/>
              </w:rPr>
            </w:pPr>
            <w:r w:rsidRPr="00CC64C7">
              <w:rPr>
                <w:rFonts w:ascii="Calibri" w:hAnsi="Calibri" w:cs="Calibri"/>
                <w:color w:val="000000"/>
                <w:kern w:val="0"/>
                <w:sz w:val="16"/>
                <w:szCs w:val="16"/>
                <w:lang w:eastAsia="en-US"/>
              </w:rPr>
              <w:t>0</w:t>
            </w:r>
          </w:p>
        </w:tc>
      </w:tr>
      <w:tr w:rsidR="00CC64C7" w:rsidRPr="00CC64C7" w14:paraId="6DF036ED" w14:textId="77777777" w:rsidTr="00CC64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4E400F"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0FC6A73"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C7FF0"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val="hu-HU" w:eastAsia="en-US"/>
              </w:rPr>
              <w:t>441</w:t>
            </w:r>
          </w:p>
        </w:tc>
        <w:tc>
          <w:tcPr>
            <w:tcW w:w="500" w:type="dxa"/>
            <w:tcBorders>
              <w:top w:val="nil"/>
              <w:left w:val="nil"/>
              <w:bottom w:val="single" w:sz="8" w:space="0" w:color="auto"/>
              <w:right w:val="single" w:sz="8" w:space="0" w:color="auto"/>
            </w:tcBorders>
            <w:vAlign w:val="center"/>
            <w:hideMark/>
          </w:tcPr>
          <w:p w14:paraId="2F1502F0"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val="hu-HU" w:eastAsia="en-US"/>
              </w:rPr>
              <w:t>111</w:t>
            </w:r>
          </w:p>
        </w:tc>
        <w:tc>
          <w:tcPr>
            <w:tcW w:w="500" w:type="dxa"/>
            <w:tcBorders>
              <w:top w:val="nil"/>
              <w:left w:val="nil"/>
              <w:bottom w:val="single" w:sz="8" w:space="0" w:color="auto"/>
              <w:right w:val="single" w:sz="8" w:space="0" w:color="auto"/>
            </w:tcBorders>
            <w:vAlign w:val="center"/>
            <w:hideMark/>
          </w:tcPr>
          <w:p w14:paraId="541E887A"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66A19D"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eastAsia="en-US"/>
              </w:rPr>
              <w:t>361</w:t>
            </w:r>
          </w:p>
        </w:tc>
        <w:tc>
          <w:tcPr>
            <w:tcW w:w="500" w:type="dxa"/>
            <w:tcBorders>
              <w:top w:val="nil"/>
              <w:left w:val="nil"/>
              <w:bottom w:val="single" w:sz="8" w:space="0" w:color="auto"/>
              <w:right w:val="single" w:sz="8" w:space="0" w:color="auto"/>
            </w:tcBorders>
            <w:vAlign w:val="center"/>
            <w:hideMark/>
          </w:tcPr>
          <w:p w14:paraId="2652D017"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eastAsia="en-US"/>
              </w:rPr>
              <w:t>104</w:t>
            </w:r>
          </w:p>
        </w:tc>
        <w:tc>
          <w:tcPr>
            <w:tcW w:w="500" w:type="dxa"/>
            <w:tcBorders>
              <w:top w:val="nil"/>
              <w:left w:val="nil"/>
              <w:bottom w:val="single" w:sz="8" w:space="0" w:color="auto"/>
              <w:right w:val="single" w:sz="8" w:space="0" w:color="auto"/>
            </w:tcBorders>
            <w:vAlign w:val="center"/>
            <w:hideMark/>
          </w:tcPr>
          <w:p w14:paraId="5205C3D8"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3705DE"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eastAsia="en-US"/>
              </w:rPr>
              <w:t>95</w:t>
            </w:r>
          </w:p>
        </w:tc>
        <w:tc>
          <w:tcPr>
            <w:tcW w:w="500" w:type="dxa"/>
            <w:tcBorders>
              <w:top w:val="nil"/>
              <w:left w:val="nil"/>
              <w:bottom w:val="single" w:sz="8" w:space="0" w:color="auto"/>
              <w:right w:val="single" w:sz="8" w:space="0" w:color="auto"/>
            </w:tcBorders>
            <w:vAlign w:val="center"/>
            <w:hideMark/>
          </w:tcPr>
          <w:p w14:paraId="53E8EBAA"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29A5C6AE"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C3C698"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eastAsia="en-US"/>
              </w:rPr>
              <w:t>897</w:t>
            </w:r>
          </w:p>
        </w:tc>
        <w:tc>
          <w:tcPr>
            <w:tcW w:w="500" w:type="dxa"/>
            <w:tcBorders>
              <w:top w:val="nil"/>
              <w:left w:val="nil"/>
              <w:bottom w:val="single" w:sz="8" w:space="0" w:color="auto"/>
              <w:right w:val="single" w:sz="8" w:space="0" w:color="auto"/>
            </w:tcBorders>
            <w:vAlign w:val="center"/>
            <w:hideMark/>
          </w:tcPr>
          <w:p w14:paraId="0CA696B4" w14:textId="77777777" w:rsidR="00CC64C7" w:rsidRPr="00CC64C7" w:rsidRDefault="00CC64C7" w:rsidP="00CC64C7">
            <w:pPr>
              <w:suppressAutoHyphens w:val="0"/>
              <w:jc w:val="center"/>
              <w:rPr>
                <w:rFonts w:ascii="Calibri" w:hAnsi="Calibri" w:cs="Calibri"/>
                <w:b/>
                <w:bCs/>
                <w:color w:val="000000"/>
                <w:kern w:val="0"/>
                <w:sz w:val="16"/>
                <w:szCs w:val="16"/>
                <w:lang w:eastAsia="en-US"/>
              </w:rPr>
            </w:pPr>
            <w:r w:rsidRPr="00CC64C7">
              <w:rPr>
                <w:rFonts w:ascii="Calibri" w:hAnsi="Calibri" w:cs="Calibri"/>
                <w:b/>
                <w:bCs/>
                <w:color w:val="000000"/>
                <w:kern w:val="0"/>
                <w:sz w:val="16"/>
                <w:szCs w:val="16"/>
                <w:lang w:eastAsia="en-US"/>
              </w:rPr>
              <w:t>245</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27039B1"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CC64C7">
        <w:rPr>
          <w:rFonts w:ascii="Arial" w:hAnsi="Arial" w:cs="Arial"/>
          <w:iCs/>
          <w:color w:val="000000"/>
          <w:lang w:val="ro-RO"/>
        </w:rPr>
        <w:t>897</w:t>
      </w:r>
      <w:r>
        <w:rPr>
          <w:rFonts w:ascii="Arial" w:hAnsi="Arial" w:cs="Arial"/>
          <w:iCs/>
          <w:color w:val="000000"/>
          <w:lang w:val="ro-RO"/>
        </w:rPr>
        <w:t xml:space="preserve"> persoane expuse la diferite niveluri ale zgomotului cauzat de traficul rutier prezintă un grad ridicat de disconfort, iar </w:t>
      </w:r>
      <w:r w:rsidR="00CC64C7">
        <w:rPr>
          <w:rFonts w:ascii="Arial" w:hAnsi="Arial" w:cs="Arial"/>
          <w:iCs/>
          <w:color w:val="000000"/>
          <w:lang w:val="ro-RO"/>
        </w:rPr>
        <w:t>245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753F367E" w:rsidR="00BF22CA" w:rsidRPr="00CC511B" w:rsidRDefault="00125C33"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sidR="00F1168D">
        <w:rPr>
          <w:rFonts w:ascii="Arial" w:hAnsi="Arial" w:cs="Arial"/>
          <w:b w:val="0"/>
          <w:color w:val="000000"/>
          <w:sz w:val="24"/>
          <w:szCs w:val="24"/>
          <w:lang w:val="ro-RO"/>
        </w:rPr>
        <w:t xml:space="preserve"> planul de acțiune elaborat anterior a fost propusă </w:t>
      </w:r>
      <w:r w:rsidR="00DC5964">
        <w:rPr>
          <w:rFonts w:ascii="Arial" w:hAnsi="Arial" w:cs="Arial"/>
          <w:b w:val="0"/>
          <w:color w:val="000000"/>
          <w:sz w:val="24"/>
          <w:szCs w:val="24"/>
          <w:lang w:val="ro-RO"/>
        </w:rPr>
        <w:t>finalizarea autostrăzii A</w:t>
      </w:r>
      <w:r w:rsidR="002964D5">
        <w:rPr>
          <w:rFonts w:ascii="Arial" w:hAnsi="Arial" w:cs="Arial"/>
          <w:b w:val="0"/>
          <w:color w:val="000000"/>
          <w:sz w:val="24"/>
          <w:szCs w:val="24"/>
          <w:lang w:val="ro-RO"/>
        </w:rPr>
        <w:t>3</w:t>
      </w:r>
      <w:r w:rsidR="00DC5964">
        <w:rPr>
          <w:rFonts w:ascii="Arial" w:hAnsi="Arial" w:cs="Arial"/>
          <w:b w:val="0"/>
          <w:color w:val="000000"/>
          <w:sz w:val="24"/>
          <w:szCs w:val="24"/>
          <w:lang w:val="ro-RO"/>
        </w:rPr>
        <w:t xml:space="preserve"> </w:t>
      </w:r>
      <w:r w:rsidR="002964D5">
        <w:rPr>
          <w:rFonts w:ascii="Arial" w:hAnsi="Arial" w:cs="Arial"/>
          <w:b w:val="0"/>
          <w:color w:val="000000"/>
          <w:sz w:val="24"/>
          <w:szCs w:val="24"/>
          <w:lang w:val="ro-RO"/>
        </w:rPr>
        <w:t>Gilău</w:t>
      </w:r>
      <w:r w:rsidR="00DC5964">
        <w:rPr>
          <w:rFonts w:ascii="Arial" w:hAnsi="Arial" w:cs="Arial"/>
          <w:b w:val="0"/>
          <w:color w:val="000000"/>
          <w:sz w:val="24"/>
          <w:szCs w:val="24"/>
          <w:lang w:val="ro-RO"/>
        </w:rPr>
        <w:t xml:space="preserve"> – </w:t>
      </w:r>
      <w:r w:rsidR="002964D5" w:rsidRPr="00046D2D">
        <w:rPr>
          <w:rFonts w:ascii="Arial" w:hAnsi="Arial" w:cs="Arial"/>
          <w:b w:val="0"/>
          <w:color w:val="auto"/>
          <w:sz w:val="24"/>
          <w:szCs w:val="24"/>
          <w:lang w:val="ro-RO"/>
        </w:rPr>
        <w:t>Borș</w:t>
      </w:r>
      <w:r w:rsidR="00DC5964" w:rsidRPr="00046D2D">
        <w:rPr>
          <w:rFonts w:ascii="Arial" w:hAnsi="Arial" w:cs="Arial"/>
          <w:b w:val="0"/>
          <w:color w:val="auto"/>
          <w:sz w:val="24"/>
          <w:szCs w:val="24"/>
          <w:lang w:val="ro-RO"/>
        </w:rPr>
        <w:t xml:space="preserve">, care să preia din traficul rutier de pe sectorul </w:t>
      </w:r>
      <w:r w:rsidR="00046D2D" w:rsidRPr="00046D2D">
        <w:rPr>
          <w:rFonts w:ascii="Arial" w:hAnsi="Arial" w:cs="Arial"/>
          <w:b w:val="0"/>
          <w:color w:val="auto"/>
          <w:sz w:val="24"/>
          <w:szCs w:val="24"/>
          <w:lang w:val="pt-BR"/>
        </w:rPr>
        <w:t>DN1_km527+027-km548+835</w:t>
      </w:r>
      <w:r w:rsidR="00CE7645"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2719A132"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046D2D">
        <w:rPr>
          <w:rFonts w:ascii="Arial" w:hAnsi="Arial" w:cs="Arial"/>
          <w:b w:val="0"/>
          <w:color w:val="auto"/>
          <w:sz w:val="24"/>
          <w:szCs w:val="24"/>
          <w:lang w:val="ro-RO"/>
        </w:rPr>
        <w:t>i rutier</w:t>
      </w:r>
      <w:r w:rsidR="00CF343E" w:rsidRPr="00046D2D">
        <w:rPr>
          <w:rFonts w:ascii="Arial" w:hAnsi="Arial" w:cs="Arial"/>
          <w:b w:val="0"/>
          <w:color w:val="auto"/>
          <w:sz w:val="24"/>
          <w:szCs w:val="24"/>
          <w:lang w:val="ro-RO"/>
        </w:rPr>
        <w:t xml:space="preserve"> – </w:t>
      </w:r>
      <w:r w:rsidR="001E35C3" w:rsidRPr="00046D2D">
        <w:rPr>
          <w:rFonts w:ascii="Arial" w:hAnsi="Arial" w:cs="Arial"/>
          <w:b w:val="0"/>
          <w:color w:val="auto"/>
          <w:sz w:val="24"/>
          <w:szCs w:val="24"/>
          <w:lang w:val="ro-RO"/>
        </w:rPr>
        <w:t xml:space="preserve">drumul principal </w:t>
      </w:r>
      <w:r w:rsidR="00046D2D" w:rsidRPr="00046D2D">
        <w:rPr>
          <w:rFonts w:ascii="Arial" w:hAnsi="Arial" w:cs="Arial"/>
          <w:b w:val="0"/>
          <w:color w:val="auto"/>
          <w:sz w:val="24"/>
          <w:szCs w:val="24"/>
          <w:lang w:val="pt-BR"/>
        </w:rPr>
        <w:t>DN1_km527+027-km548+835</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13E87D1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E42798">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42798"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3ED09FD6" w:rsidR="00E42798" w:rsidRPr="001E35C3" w:rsidRDefault="00E42798" w:rsidP="00E42798">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34</w:t>
            </w:r>
          </w:p>
        </w:tc>
        <w:tc>
          <w:tcPr>
            <w:tcW w:w="7290" w:type="dxa"/>
            <w:tcBorders>
              <w:top w:val="single" w:sz="4" w:space="0" w:color="000000"/>
              <w:left w:val="single" w:sz="4" w:space="0" w:color="000000"/>
              <w:bottom w:val="single" w:sz="4" w:space="0" w:color="000000"/>
            </w:tcBorders>
            <w:vAlign w:val="center"/>
          </w:tcPr>
          <w:p w14:paraId="667937D4" w14:textId="6CB1C4E9" w:rsidR="00E42798" w:rsidRPr="00C50EC8" w:rsidRDefault="00E42798" w:rsidP="00E42798">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A3 </w:t>
            </w:r>
            <w:proofErr w:type="spellStart"/>
            <w:r>
              <w:rPr>
                <w:rFonts w:ascii="Arial" w:hAnsi="Arial" w:cs="Arial"/>
                <w:sz w:val="18"/>
                <w:szCs w:val="18"/>
              </w:rPr>
              <w:t>Gilău</w:t>
            </w:r>
            <w:proofErr w:type="spellEnd"/>
            <w:r>
              <w:rPr>
                <w:rFonts w:ascii="Arial" w:hAnsi="Arial" w:cs="Arial"/>
                <w:sz w:val="18"/>
                <w:szCs w:val="18"/>
              </w:rPr>
              <w:t xml:space="preserve"> – Borș</w:t>
            </w:r>
          </w:p>
        </w:tc>
        <w:tc>
          <w:tcPr>
            <w:tcW w:w="1890" w:type="dxa"/>
            <w:tcBorders>
              <w:top w:val="single" w:sz="4" w:space="0" w:color="000000"/>
              <w:left w:val="single" w:sz="4" w:space="0" w:color="000000"/>
              <w:bottom w:val="single" w:sz="4" w:space="0" w:color="000000"/>
            </w:tcBorders>
            <w:vAlign w:val="center"/>
          </w:tcPr>
          <w:p w14:paraId="373DC5EC" w14:textId="612B7051" w:rsidR="00E42798" w:rsidRPr="00BB378F" w:rsidRDefault="00E42798" w:rsidP="00E42798">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8313,096</w:t>
            </w:r>
          </w:p>
        </w:tc>
        <w:tc>
          <w:tcPr>
            <w:tcW w:w="1620" w:type="dxa"/>
            <w:tcBorders>
              <w:top w:val="single" w:sz="4" w:space="0" w:color="000000"/>
              <w:left w:val="single" w:sz="4" w:space="0" w:color="000000"/>
              <w:bottom w:val="single" w:sz="4" w:space="0" w:color="000000"/>
            </w:tcBorders>
            <w:vAlign w:val="center"/>
          </w:tcPr>
          <w:p w14:paraId="5AE75324" w14:textId="5A80ACF7" w:rsidR="00E42798" w:rsidRPr="00227EB1" w:rsidRDefault="00E42798" w:rsidP="00E42798">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25.01.2021</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15785BE5" w:rsidR="00E42798" w:rsidRPr="00227EB1" w:rsidRDefault="00E42798" w:rsidP="00E42798">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12.2027</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782995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046D2D">
        <w:rPr>
          <w:rFonts w:ascii="Arial" w:hAnsi="Arial" w:cs="Arial"/>
          <w:lang w:val="pt-BR"/>
        </w:rPr>
        <w:t>DN1_km527+027-km548+835</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2964D5">
        <w:rPr>
          <w:rFonts w:ascii="Arial" w:hAnsi="Arial" w:cs="Arial"/>
          <w:lang w:val="it-IT"/>
        </w:rPr>
        <w:t>3</w:t>
      </w:r>
      <w:r w:rsidR="00046D2D">
        <w:rPr>
          <w:rFonts w:ascii="Arial" w:hAnsi="Arial" w:cs="Arial"/>
          <w:lang w:val="it-IT"/>
        </w:rPr>
        <w:t>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B29FB54" w:rsidR="00BF22CA" w:rsidRPr="00CC511B" w:rsidRDefault="00125C33">
      <w:pPr>
        <w:pStyle w:val="BodyTextIndent"/>
        <w:tabs>
          <w:tab w:val="left" w:pos="0"/>
        </w:tabs>
        <w:ind w:left="0" w:firstLine="0"/>
        <w:rPr>
          <w:rFonts w:ascii="Arial" w:hAnsi="Arial" w:cs="Arial"/>
          <w:b w:val="0"/>
          <w:color w:val="000000"/>
          <w:sz w:val="24"/>
          <w:szCs w:val="24"/>
          <w:lang w:val="ro-RO"/>
        </w:rPr>
      </w:pPr>
      <w:r w:rsidRPr="00046D2D">
        <w:rPr>
          <w:rFonts w:ascii="Arial" w:hAnsi="Arial" w:cs="Arial"/>
          <w:b w:val="0"/>
          <w:color w:val="auto"/>
          <w:sz w:val="24"/>
          <w:szCs w:val="24"/>
          <w:lang w:val="ro-RO"/>
        </w:rPr>
        <w:t xml:space="preserve">Pentru </w:t>
      </w:r>
      <w:r w:rsidR="00506A16" w:rsidRPr="00046D2D">
        <w:rPr>
          <w:rFonts w:ascii="Arial" w:hAnsi="Arial" w:cs="Arial"/>
          <w:b w:val="0"/>
          <w:color w:val="auto"/>
          <w:sz w:val="24"/>
          <w:szCs w:val="24"/>
          <w:lang w:val="ro-RO"/>
        </w:rPr>
        <w:t xml:space="preserve">drumul principal </w:t>
      </w:r>
      <w:r w:rsidR="00046D2D" w:rsidRPr="00046D2D">
        <w:rPr>
          <w:rFonts w:ascii="Arial" w:hAnsi="Arial" w:cs="Arial"/>
          <w:b w:val="0"/>
          <w:color w:val="auto"/>
          <w:sz w:val="24"/>
          <w:szCs w:val="24"/>
          <w:lang w:val="pt-BR"/>
        </w:rPr>
        <w:t>DN1_km527+027-km548+835</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2964D5">
        <w:rPr>
          <w:rFonts w:ascii="Arial" w:hAnsi="Arial" w:cs="Arial"/>
          <w:b w:val="0"/>
          <w:bCs w:val="0"/>
          <w:color w:val="auto"/>
          <w:sz w:val="24"/>
          <w:szCs w:val="24"/>
        </w:rPr>
        <w:t>3</w:t>
      </w:r>
      <w:r w:rsidR="00046D2D">
        <w:rPr>
          <w:rFonts w:ascii="Arial" w:hAnsi="Arial" w:cs="Arial"/>
          <w:b w:val="0"/>
          <w:bCs w:val="0"/>
          <w:color w:val="auto"/>
          <w:sz w:val="24"/>
          <w:szCs w:val="24"/>
        </w:rPr>
        <w:t>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C8772F">
        <w:rPr>
          <w:rFonts w:ascii="Arial" w:hAnsi="Arial" w:cs="Arial"/>
          <w:bCs/>
          <w:lang w:val="ro-RO"/>
        </w:rPr>
        <w:t xml:space="preserve">Tab. </w:t>
      </w:r>
      <w:r w:rsidR="00E20A7E" w:rsidRPr="00C8772F">
        <w:rPr>
          <w:rFonts w:ascii="Arial" w:hAnsi="Arial" w:cs="Arial"/>
          <w:bCs/>
          <w:lang w:val="ro-RO"/>
        </w:rPr>
        <w:t>12</w:t>
      </w:r>
      <w:r w:rsidRPr="00C8772F">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C8772F">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4E56B16F"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E42798">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E42798" w:rsidRPr="0038617C" w14:paraId="3BD4BB99" w14:textId="77777777" w:rsidTr="00C8772F">
        <w:trPr>
          <w:trHeight w:val="456"/>
        </w:trPr>
        <w:tc>
          <w:tcPr>
            <w:tcW w:w="3200" w:type="dxa"/>
            <w:tcBorders>
              <w:top w:val="single" w:sz="4" w:space="0" w:color="auto"/>
              <w:left w:val="single" w:sz="4" w:space="0" w:color="auto"/>
              <w:bottom w:val="single" w:sz="4" w:space="0" w:color="auto"/>
              <w:right w:val="single" w:sz="4" w:space="0" w:color="auto"/>
            </w:tcBorders>
            <w:vAlign w:val="center"/>
            <w:hideMark/>
          </w:tcPr>
          <w:p w14:paraId="2FB4E71F" w14:textId="19682FEE" w:rsidR="00E42798" w:rsidRPr="0038617C" w:rsidRDefault="00E42798"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692E4BF1" w:rsidR="00E42798" w:rsidRPr="0038617C" w:rsidRDefault="00E42798"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539+310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539+760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64140D8C" w14:textId="37F8DF05" w:rsidR="00E42798" w:rsidRPr="0038617C" w:rsidRDefault="00204274"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1,654</w:t>
            </w:r>
            <w:r w:rsidR="00E42798"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7058B28F" w14:textId="5AAEF473" w:rsidR="00E42798" w:rsidRPr="0038617C" w:rsidRDefault="00C8772F"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00E42798"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5C71E13" w14:textId="77777777" w:rsidR="00E42798" w:rsidRPr="0038617C" w:rsidRDefault="00E42798"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46558A94" w:rsidR="00E42798" w:rsidRPr="0038617C" w:rsidRDefault="00E42798"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21BED" w:rsidRPr="00221BED">
              <w:rPr>
                <w:rFonts w:ascii="Arial" w:hAnsi="Arial" w:cs="Arial"/>
                <w:color w:val="000000"/>
                <w:kern w:val="0"/>
                <w:sz w:val="18"/>
                <w:szCs w:val="18"/>
                <w:lang w:eastAsia="ro-RO"/>
              </w:rPr>
              <w:t>venituri</w:t>
            </w:r>
            <w:proofErr w:type="spellEnd"/>
            <w:r w:rsidR="00221BED" w:rsidRPr="00221BED">
              <w:rPr>
                <w:rFonts w:ascii="Arial" w:hAnsi="Arial" w:cs="Arial"/>
                <w:color w:val="000000"/>
                <w:kern w:val="0"/>
                <w:sz w:val="18"/>
                <w:szCs w:val="18"/>
                <w:lang w:eastAsia="ro-RO"/>
              </w:rPr>
              <w:t xml:space="preserve"> </w:t>
            </w:r>
            <w:proofErr w:type="spellStart"/>
            <w:r w:rsidR="00221BED" w:rsidRPr="00221BED">
              <w:rPr>
                <w:rFonts w:ascii="Arial" w:hAnsi="Arial" w:cs="Arial"/>
                <w:color w:val="000000"/>
                <w:kern w:val="0"/>
                <w:sz w:val="18"/>
                <w:szCs w:val="18"/>
                <w:lang w:eastAsia="ro-RO"/>
              </w:rPr>
              <w:t>proprii</w:t>
            </w:r>
            <w:proofErr w:type="spellEnd"/>
            <w:r w:rsidR="00221BED" w:rsidRPr="00221BED">
              <w:rPr>
                <w:rFonts w:ascii="Arial" w:hAnsi="Arial" w:cs="Arial"/>
                <w:color w:val="000000"/>
                <w:kern w:val="0"/>
                <w:sz w:val="18"/>
                <w:szCs w:val="18"/>
                <w:lang w:eastAsia="ro-RO"/>
              </w:rPr>
              <w:t>/</w:t>
            </w:r>
            <w:proofErr w:type="spellStart"/>
            <w:r w:rsidR="00221BED" w:rsidRPr="00221BED">
              <w:rPr>
                <w:rFonts w:ascii="Arial" w:hAnsi="Arial" w:cs="Arial"/>
                <w:color w:val="000000"/>
                <w:kern w:val="0"/>
                <w:sz w:val="18"/>
                <w:szCs w:val="18"/>
                <w:lang w:eastAsia="ro-RO"/>
              </w:rPr>
              <w:t>buget</w:t>
            </w:r>
            <w:proofErr w:type="spellEnd"/>
            <w:r w:rsidR="00221BED" w:rsidRPr="00221BED">
              <w:rPr>
                <w:rFonts w:ascii="Arial" w:hAnsi="Arial" w:cs="Arial"/>
                <w:color w:val="000000"/>
                <w:kern w:val="0"/>
                <w:sz w:val="18"/>
                <w:szCs w:val="18"/>
                <w:lang w:eastAsia="ro-RO"/>
              </w:rPr>
              <w:t xml:space="preserve"> de stat/</w:t>
            </w:r>
            <w:proofErr w:type="spellStart"/>
            <w:r w:rsidR="00221BED" w:rsidRPr="00221BED">
              <w:rPr>
                <w:rFonts w:ascii="Arial" w:hAnsi="Arial" w:cs="Arial"/>
                <w:color w:val="000000"/>
                <w:kern w:val="0"/>
                <w:sz w:val="18"/>
                <w:szCs w:val="18"/>
                <w:lang w:eastAsia="ro-RO"/>
              </w:rPr>
              <w:t>fonduri</w:t>
            </w:r>
            <w:proofErr w:type="spellEnd"/>
            <w:r w:rsidR="00221BED" w:rsidRPr="00221BED">
              <w:rPr>
                <w:rFonts w:ascii="Arial" w:hAnsi="Arial" w:cs="Arial"/>
                <w:color w:val="000000"/>
                <w:kern w:val="0"/>
                <w:sz w:val="18"/>
                <w:szCs w:val="18"/>
                <w:lang w:eastAsia="ro-RO"/>
              </w:rPr>
              <w:t xml:space="preserve"> </w:t>
            </w:r>
            <w:proofErr w:type="spellStart"/>
            <w:r w:rsidR="00221BED" w:rsidRPr="00221BED">
              <w:rPr>
                <w:rFonts w:ascii="Arial" w:hAnsi="Arial" w:cs="Arial"/>
                <w:color w:val="000000"/>
                <w:kern w:val="0"/>
                <w:sz w:val="18"/>
                <w:szCs w:val="18"/>
                <w:lang w:eastAsia="ro-RO"/>
              </w:rPr>
              <w:t>europene</w:t>
            </w:r>
            <w:proofErr w:type="spellEnd"/>
            <w:r w:rsidR="00221BED" w:rsidRPr="00221BED">
              <w:rPr>
                <w:rFonts w:ascii="Arial" w:hAnsi="Arial" w:cs="Arial"/>
                <w:color w:val="000000"/>
                <w:kern w:val="0"/>
                <w:sz w:val="18"/>
                <w:szCs w:val="18"/>
                <w:lang w:eastAsia="ro-RO"/>
              </w:rPr>
              <w:t>/</w:t>
            </w:r>
            <w:proofErr w:type="spellStart"/>
            <w:r w:rsidR="00221BED" w:rsidRPr="00221BED">
              <w:rPr>
                <w:rFonts w:ascii="Arial" w:hAnsi="Arial" w:cs="Arial"/>
                <w:color w:val="000000"/>
                <w:kern w:val="0"/>
                <w:sz w:val="18"/>
                <w:szCs w:val="18"/>
                <w:lang w:eastAsia="ro-RO"/>
              </w:rPr>
              <w:t>alte</w:t>
            </w:r>
            <w:proofErr w:type="spellEnd"/>
            <w:r w:rsidR="00221BED" w:rsidRPr="00221BED">
              <w:rPr>
                <w:rFonts w:ascii="Arial" w:hAnsi="Arial" w:cs="Arial"/>
                <w:color w:val="000000"/>
                <w:kern w:val="0"/>
                <w:sz w:val="18"/>
                <w:szCs w:val="18"/>
                <w:lang w:eastAsia="ro-RO"/>
              </w:rPr>
              <w:t xml:space="preserve"> </w:t>
            </w:r>
            <w:proofErr w:type="spellStart"/>
            <w:r w:rsidR="00221BED" w:rsidRPr="00221BED">
              <w:rPr>
                <w:rFonts w:ascii="Arial" w:hAnsi="Arial" w:cs="Arial"/>
                <w:color w:val="000000"/>
                <w:kern w:val="0"/>
                <w:sz w:val="18"/>
                <w:szCs w:val="18"/>
                <w:lang w:eastAsia="ro-RO"/>
              </w:rPr>
              <w:t>surse</w:t>
            </w:r>
            <w:proofErr w:type="spellEnd"/>
          </w:p>
        </w:tc>
      </w:tr>
      <w:tr w:rsidR="00E42798" w:rsidRPr="0038617C" w14:paraId="42D3B81C" w14:textId="77777777" w:rsidTr="00C8772F">
        <w:trPr>
          <w:trHeight w:val="456"/>
        </w:trPr>
        <w:tc>
          <w:tcPr>
            <w:tcW w:w="3200" w:type="dxa"/>
            <w:tcBorders>
              <w:top w:val="single" w:sz="4" w:space="0" w:color="auto"/>
              <w:left w:val="single" w:sz="4" w:space="0" w:color="auto"/>
              <w:bottom w:val="single" w:sz="4" w:space="0" w:color="auto"/>
              <w:right w:val="single" w:sz="4" w:space="0" w:color="auto"/>
            </w:tcBorders>
            <w:vAlign w:val="center"/>
            <w:hideMark/>
          </w:tcPr>
          <w:p w14:paraId="38B78CA9" w14:textId="04646986" w:rsidR="00E42798" w:rsidRPr="0038617C" w:rsidRDefault="00E42798" w:rsidP="002C489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08D07C7E" w14:textId="77777777" w:rsidR="00E42798" w:rsidRDefault="00E42798" w:rsidP="002C489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p>
          <w:p w14:paraId="749C0243" w14:textId="68F735A6" w:rsidR="00E42798" w:rsidRPr="00E42798" w:rsidRDefault="00E42798" w:rsidP="00E42798">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E42798">
              <w:rPr>
                <w:rFonts w:ascii="Arial" w:eastAsia="Calibri" w:hAnsi="Arial" w:cs="Arial"/>
                <w:sz w:val="18"/>
                <w:szCs w:val="18"/>
              </w:rPr>
              <w:t>Școala</w:t>
            </w:r>
            <w:proofErr w:type="spellEnd"/>
            <w:r w:rsidRPr="00E42798">
              <w:rPr>
                <w:rFonts w:ascii="Arial" w:eastAsia="Calibri" w:hAnsi="Arial" w:cs="Arial"/>
                <w:sz w:val="18"/>
                <w:szCs w:val="18"/>
              </w:rPr>
              <w:t xml:space="preserve"> cu </w:t>
            </w:r>
            <w:proofErr w:type="spellStart"/>
            <w:r w:rsidRPr="00E42798">
              <w:rPr>
                <w:rFonts w:ascii="Arial" w:eastAsia="Calibri" w:hAnsi="Arial" w:cs="Arial"/>
                <w:sz w:val="18"/>
                <w:szCs w:val="18"/>
              </w:rPr>
              <w:t>clasele</w:t>
            </w:r>
            <w:proofErr w:type="spellEnd"/>
            <w:r w:rsidRPr="00E42798">
              <w:rPr>
                <w:rFonts w:ascii="Arial" w:eastAsia="Calibri" w:hAnsi="Arial" w:cs="Arial"/>
                <w:sz w:val="18"/>
                <w:szCs w:val="18"/>
              </w:rPr>
              <w:t xml:space="preserve"> I-VIII </w:t>
            </w:r>
            <w:proofErr w:type="spellStart"/>
            <w:r w:rsidRPr="00E42798">
              <w:rPr>
                <w:rFonts w:ascii="Arial" w:eastAsia="Calibri" w:hAnsi="Arial" w:cs="Arial"/>
                <w:sz w:val="18"/>
                <w:szCs w:val="18"/>
              </w:rPr>
              <w:t>Poieni</w:t>
            </w:r>
            <w:proofErr w:type="spellEnd"/>
          </w:p>
        </w:tc>
        <w:tc>
          <w:tcPr>
            <w:tcW w:w="1760" w:type="dxa"/>
            <w:tcBorders>
              <w:top w:val="nil"/>
              <w:left w:val="nil"/>
              <w:bottom w:val="single" w:sz="4" w:space="0" w:color="auto"/>
              <w:right w:val="single" w:sz="4" w:space="0" w:color="auto"/>
            </w:tcBorders>
            <w:vAlign w:val="center"/>
            <w:hideMark/>
          </w:tcPr>
          <w:p w14:paraId="200FC080" w14:textId="0D833DE3" w:rsidR="00E42798" w:rsidRPr="0038617C" w:rsidRDefault="00C8772F" w:rsidP="002C48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758A13B" w14:textId="705DA49D" w:rsidR="00E42798" w:rsidRPr="0038617C" w:rsidRDefault="00C8772F" w:rsidP="002C48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E2E06C9" w14:textId="28A1376A" w:rsidR="00E42798" w:rsidRDefault="00E42798" w:rsidP="002C48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Poieni</w:t>
            </w:r>
          </w:p>
          <w:p w14:paraId="06C72943" w14:textId="77777777" w:rsidR="00E42798" w:rsidRPr="0038617C" w:rsidRDefault="00E42798" w:rsidP="002C489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1869375" w14:textId="43EFADA7" w:rsidR="00E42798" w:rsidRPr="0038617C" w:rsidRDefault="00E42798" w:rsidP="00E4279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21BED" w:rsidRPr="00221BED">
              <w:rPr>
                <w:rFonts w:ascii="Arial" w:hAnsi="Arial" w:cs="Arial"/>
                <w:color w:val="000000"/>
                <w:kern w:val="0"/>
                <w:sz w:val="18"/>
                <w:szCs w:val="18"/>
                <w:lang w:eastAsia="ro-RO"/>
              </w:rPr>
              <w:t>venituri</w:t>
            </w:r>
            <w:proofErr w:type="spellEnd"/>
            <w:r w:rsidR="00221BED" w:rsidRPr="00221BED">
              <w:rPr>
                <w:rFonts w:ascii="Arial" w:hAnsi="Arial" w:cs="Arial"/>
                <w:color w:val="000000"/>
                <w:kern w:val="0"/>
                <w:sz w:val="18"/>
                <w:szCs w:val="18"/>
                <w:lang w:eastAsia="ro-RO"/>
              </w:rPr>
              <w:t xml:space="preserve"> </w:t>
            </w:r>
            <w:proofErr w:type="spellStart"/>
            <w:r w:rsidR="00221BED" w:rsidRPr="00221BED">
              <w:rPr>
                <w:rFonts w:ascii="Arial" w:hAnsi="Arial" w:cs="Arial"/>
                <w:color w:val="000000"/>
                <w:kern w:val="0"/>
                <w:sz w:val="18"/>
                <w:szCs w:val="18"/>
                <w:lang w:eastAsia="ro-RO"/>
              </w:rPr>
              <w:t>proprii</w:t>
            </w:r>
            <w:proofErr w:type="spellEnd"/>
            <w:r w:rsidR="00221BED" w:rsidRPr="00221BED">
              <w:rPr>
                <w:rFonts w:ascii="Arial" w:hAnsi="Arial" w:cs="Arial"/>
                <w:color w:val="000000"/>
                <w:kern w:val="0"/>
                <w:sz w:val="18"/>
                <w:szCs w:val="18"/>
                <w:lang w:eastAsia="ro-RO"/>
              </w:rPr>
              <w:t>/</w:t>
            </w:r>
            <w:proofErr w:type="spellStart"/>
            <w:r w:rsidR="00221BED" w:rsidRPr="00221BED">
              <w:rPr>
                <w:rFonts w:ascii="Arial" w:hAnsi="Arial" w:cs="Arial"/>
                <w:color w:val="000000"/>
                <w:kern w:val="0"/>
                <w:sz w:val="18"/>
                <w:szCs w:val="18"/>
                <w:lang w:eastAsia="ro-RO"/>
              </w:rPr>
              <w:t>buget</w:t>
            </w:r>
            <w:proofErr w:type="spellEnd"/>
            <w:r w:rsidR="00221BED" w:rsidRPr="00221BED">
              <w:rPr>
                <w:rFonts w:ascii="Arial" w:hAnsi="Arial" w:cs="Arial"/>
                <w:color w:val="000000"/>
                <w:kern w:val="0"/>
                <w:sz w:val="18"/>
                <w:szCs w:val="18"/>
                <w:lang w:eastAsia="ro-RO"/>
              </w:rPr>
              <w:t xml:space="preserve"> de stat/</w:t>
            </w:r>
            <w:proofErr w:type="spellStart"/>
            <w:r w:rsidR="00221BED" w:rsidRPr="00221BED">
              <w:rPr>
                <w:rFonts w:ascii="Arial" w:hAnsi="Arial" w:cs="Arial"/>
                <w:color w:val="000000"/>
                <w:kern w:val="0"/>
                <w:sz w:val="18"/>
                <w:szCs w:val="18"/>
                <w:lang w:eastAsia="ro-RO"/>
              </w:rPr>
              <w:t>fonduri</w:t>
            </w:r>
            <w:proofErr w:type="spellEnd"/>
            <w:r w:rsidR="00221BED" w:rsidRPr="00221BED">
              <w:rPr>
                <w:rFonts w:ascii="Arial" w:hAnsi="Arial" w:cs="Arial"/>
                <w:color w:val="000000"/>
                <w:kern w:val="0"/>
                <w:sz w:val="18"/>
                <w:szCs w:val="18"/>
                <w:lang w:eastAsia="ro-RO"/>
              </w:rPr>
              <w:t xml:space="preserve"> </w:t>
            </w:r>
            <w:proofErr w:type="spellStart"/>
            <w:r w:rsidR="00221BED" w:rsidRPr="00221BED">
              <w:rPr>
                <w:rFonts w:ascii="Arial" w:hAnsi="Arial" w:cs="Arial"/>
                <w:color w:val="000000"/>
                <w:kern w:val="0"/>
                <w:sz w:val="18"/>
                <w:szCs w:val="18"/>
                <w:lang w:eastAsia="ro-RO"/>
              </w:rPr>
              <w:t>europene</w:t>
            </w:r>
            <w:proofErr w:type="spellEnd"/>
            <w:r w:rsidR="00221BED" w:rsidRPr="00221BED">
              <w:rPr>
                <w:rFonts w:ascii="Arial" w:hAnsi="Arial" w:cs="Arial"/>
                <w:color w:val="000000"/>
                <w:kern w:val="0"/>
                <w:sz w:val="18"/>
                <w:szCs w:val="18"/>
                <w:lang w:eastAsia="ro-RO"/>
              </w:rPr>
              <w:t>/</w:t>
            </w:r>
            <w:proofErr w:type="spellStart"/>
            <w:r w:rsidR="00221BED" w:rsidRPr="00221BED">
              <w:rPr>
                <w:rFonts w:ascii="Arial" w:hAnsi="Arial" w:cs="Arial"/>
                <w:color w:val="000000"/>
                <w:kern w:val="0"/>
                <w:sz w:val="18"/>
                <w:szCs w:val="18"/>
                <w:lang w:eastAsia="ro-RO"/>
              </w:rPr>
              <w:t>alte</w:t>
            </w:r>
            <w:proofErr w:type="spellEnd"/>
            <w:r w:rsidR="00221BED" w:rsidRPr="00221BED">
              <w:rPr>
                <w:rFonts w:ascii="Arial" w:hAnsi="Arial" w:cs="Arial"/>
                <w:color w:val="000000"/>
                <w:kern w:val="0"/>
                <w:sz w:val="18"/>
                <w:szCs w:val="18"/>
                <w:lang w:eastAsia="ro-RO"/>
              </w:rPr>
              <w:t xml:space="preserve"> </w:t>
            </w:r>
            <w:proofErr w:type="spellStart"/>
            <w:r w:rsidR="00221BED" w:rsidRPr="00221BED">
              <w:rPr>
                <w:rFonts w:ascii="Arial" w:hAnsi="Arial" w:cs="Arial"/>
                <w:color w:val="000000"/>
                <w:kern w:val="0"/>
                <w:sz w:val="18"/>
                <w:szCs w:val="18"/>
                <w:lang w:eastAsia="ro-RO"/>
              </w:rPr>
              <w:t>surse</w:t>
            </w:r>
            <w:proofErr w:type="spellEnd"/>
          </w:p>
        </w:tc>
      </w:tr>
      <w:tr w:rsidR="00C8772F" w:rsidRPr="0038617C" w14:paraId="4C720FF2" w14:textId="77777777" w:rsidTr="00E42798">
        <w:trPr>
          <w:trHeight w:val="456"/>
        </w:trPr>
        <w:tc>
          <w:tcPr>
            <w:tcW w:w="3200" w:type="dxa"/>
            <w:tcBorders>
              <w:top w:val="nil"/>
              <w:left w:val="single" w:sz="4" w:space="0" w:color="auto"/>
              <w:bottom w:val="single" w:sz="4" w:space="0" w:color="auto"/>
              <w:right w:val="single" w:sz="4" w:space="0" w:color="auto"/>
            </w:tcBorders>
            <w:vAlign w:val="center"/>
            <w:hideMark/>
          </w:tcPr>
          <w:p w14:paraId="498A67E0" w14:textId="0C7F83F9" w:rsidR="00C8772F" w:rsidRPr="0038617C" w:rsidRDefault="00C8772F" w:rsidP="00C8772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3092BD40" w14:textId="77777777" w:rsidR="00C8772F" w:rsidRDefault="00C8772F" w:rsidP="00C8772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spitalelor:</w:t>
            </w:r>
          </w:p>
          <w:p w14:paraId="5DBFEBB8" w14:textId="67201FEA" w:rsidR="00C8772F" w:rsidRPr="00E42798" w:rsidRDefault="00C8772F" w:rsidP="00C8772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E42798">
              <w:rPr>
                <w:rFonts w:ascii="Arial" w:hAnsi="Arial" w:cs="Arial"/>
                <w:sz w:val="18"/>
                <w:szCs w:val="18"/>
              </w:rPr>
              <w:t>Spitalul</w:t>
            </w:r>
            <w:proofErr w:type="spellEnd"/>
            <w:r w:rsidRPr="00E42798">
              <w:rPr>
                <w:rFonts w:ascii="Arial" w:hAnsi="Arial" w:cs="Arial"/>
                <w:sz w:val="18"/>
                <w:szCs w:val="18"/>
              </w:rPr>
              <w:t xml:space="preserve"> </w:t>
            </w:r>
            <w:proofErr w:type="spellStart"/>
            <w:r w:rsidRPr="00E42798">
              <w:rPr>
                <w:rFonts w:ascii="Arial" w:hAnsi="Arial" w:cs="Arial"/>
                <w:sz w:val="18"/>
                <w:szCs w:val="18"/>
              </w:rPr>
              <w:t>Orășenesc</w:t>
            </w:r>
            <w:proofErr w:type="spellEnd"/>
            <w:r w:rsidRPr="00E42798">
              <w:rPr>
                <w:rFonts w:ascii="Arial" w:hAnsi="Arial" w:cs="Arial"/>
                <w:sz w:val="18"/>
                <w:szCs w:val="18"/>
              </w:rPr>
              <w:t xml:space="preserve"> </w:t>
            </w:r>
            <w:proofErr w:type="spellStart"/>
            <w:r w:rsidRPr="00E42798">
              <w:rPr>
                <w:rFonts w:ascii="Arial" w:hAnsi="Arial" w:cs="Arial"/>
                <w:sz w:val="18"/>
                <w:szCs w:val="18"/>
              </w:rPr>
              <w:t>Huedin</w:t>
            </w:r>
            <w:proofErr w:type="spellEnd"/>
          </w:p>
        </w:tc>
        <w:tc>
          <w:tcPr>
            <w:tcW w:w="1760" w:type="dxa"/>
            <w:tcBorders>
              <w:top w:val="nil"/>
              <w:left w:val="nil"/>
              <w:bottom w:val="single" w:sz="4" w:space="0" w:color="auto"/>
              <w:right w:val="single" w:sz="4" w:space="0" w:color="auto"/>
            </w:tcBorders>
            <w:vAlign w:val="center"/>
            <w:hideMark/>
          </w:tcPr>
          <w:p w14:paraId="26C2C88A" w14:textId="07C98C56" w:rsidR="00C8772F" w:rsidRPr="0038617C" w:rsidRDefault="00C8772F" w:rsidP="00C8772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9940FAE" w14:textId="5A197FD4" w:rsidR="00C8772F" w:rsidRPr="0038617C" w:rsidRDefault="00C8772F" w:rsidP="00C8772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02A4CDE" w14:textId="28A382E0" w:rsidR="00C8772F" w:rsidRDefault="00C8772F" w:rsidP="00C8772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Huedin</w:t>
            </w:r>
          </w:p>
          <w:p w14:paraId="51D3C580" w14:textId="77777777" w:rsidR="00C8772F" w:rsidRPr="0038617C" w:rsidRDefault="00C8772F" w:rsidP="00C8772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44CAC12" w14:textId="7619F7FE" w:rsidR="00C8772F" w:rsidRPr="0038617C" w:rsidRDefault="00C8772F" w:rsidP="00C8772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21BED" w:rsidRPr="00221BED">
              <w:rPr>
                <w:rFonts w:ascii="Arial" w:hAnsi="Arial" w:cs="Arial"/>
                <w:color w:val="000000"/>
                <w:kern w:val="0"/>
                <w:sz w:val="18"/>
                <w:szCs w:val="18"/>
                <w:lang w:eastAsia="ro-RO"/>
              </w:rPr>
              <w:t>venituri</w:t>
            </w:r>
            <w:proofErr w:type="spellEnd"/>
            <w:r w:rsidR="00221BED" w:rsidRPr="00221BED">
              <w:rPr>
                <w:rFonts w:ascii="Arial" w:hAnsi="Arial" w:cs="Arial"/>
                <w:color w:val="000000"/>
                <w:kern w:val="0"/>
                <w:sz w:val="18"/>
                <w:szCs w:val="18"/>
                <w:lang w:eastAsia="ro-RO"/>
              </w:rPr>
              <w:t xml:space="preserve"> </w:t>
            </w:r>
            <w:proofErr w:type="spellStart"/>
            <w:r w:rsidR="00221BED" w:rsidRPr="00221BED">
              <w:rPr>
                <w:rFonts w:ascii="Arial" w:hAnsi="Arial" w:cs="Arial"/>
                <w:color w:val="000000"/>
                <w:kern w:val="0"/>
                <w:sz w:val="18"/>
                <w:szCs w:val="18"/>
                <w:lang w:eastAsia="ro-RO"/>
              </w:rPr>
              <w:t>proprii</w:t>
            </w:r>
            <w:proofErr w:type="spellEnd"/>
            <w:r w:rsidR="00221BED" w:rsidRPr="00221BED">
              <w:rPr>
                <w:rFonts w:ascii="Arial" w:hAnsi="Arial" w:cs="Arial"/>
                <w:color w:val="000000"/>
                <w:kern w:val="0"/>
                <w:sz w:val="18"/>
                <w:szCs w:val="18"/>
                <w:lang w:eastAsia="ro-RO"/>
              </w:rPr>
              <w:t>/</w:t>
            </w:r>
            <w:proofErr w:type="spellStart"/>
            <w:r w:rsidR="00221BED" w:rsidRPr="00221BED">
              <w:rPr>
                <w:rFonts w:ascii="Arial" w:hAnsi="Arial" w:cs="Arial"/>
                <w:color w:val="000000"/>
                <w:kern w:val="0"/>
                <w:sz w:val="18"/>
                <w:szCs w:val="18"/>
                <w:lang w:eastAsia="ro-RO"/>
              </w:rPr>
              <w:t>buget</w:t>
            </w:r>
            <w:proofErr w:type="spellEnd"/>
            <w:r w:rsidR="00221BED" w:rsidRPr="00221BED">
              <w:rPr>
                <w:rFonts w:ascii="Arial" w:hAnsi="Arial" w:cs="Arial"/>
                <w:color w:val="000000"/>
                <w:kern w:val="0"/>
                <w:sz w:val="18"/>
                <w:szCs w:val="18"/>
                <w:lang w:eastAsia="ro-RO"/>
              </w:rPr>
              <w:t xml:space="preserve"> de stat/</w:t>
            </w:r>
            <w:proofErr w:type="spellStart"/>
            <w:r w:rsidR="00221BED" w:rsidRPr="00221BED">
              <w:rPr>
                <w:rFonts w:ascii="Arial" w:hAnsi="Arial" w:cs="Arial"/>
                <w:color w:val="000000"/>
                <w:kern w:val="0"/>
                <w:sz w:val="18"/>
                <w:szCs w:val="18"/>
                <w:lang w:eastAsia="ro-RO"/>
              </w:rPr>
              <w:t>fonduri</w:t>
            </w:r>
            <w:proofErr w:type="spellEnd"/>
            <w:r w:rsidR="00221BED" w:rsidRPr="00221BED">
              <w:rPr>
                <w:rFonts w:ascii="Arial" w:hAnsi="Arial" w:cs="Arial"/>
                <w:color w:val="000000"/>
                <w:kern w:val="0"/>
                <w:sz w:val="18"/>
                <w:szCs w:val="18"/>
                <w:lang w:eastAsia="ro-RO"/>
              </w:rPr>
              <w:t xml:space="preserve"> </w:t>
            </w:r>
            <w:proofErr w:type="spellStart"/>
            <w:r w:rsidR="00221BED" w:rsidRPr="00221BED">
              <w:rPr>
                <w:rFonts w:ascii="Arial" w:hAnsi="Arial" w:cs="Arial"/>
                <w:color w:val="000000"/>
                <w:kern w:val="0"/>
                <w:sz w:val="18"/>
                <w:szCs w:val="18"/>
                <w:lang w:eastAsia="ro-RO"/>
              </w:rPr>
              <w:t>europene</w:t>
            </w:r>
            <w:proofErr w:type="spellEnd"/>
            <w:r w:rsidR="00221BED" w:rsidRPr="00221BED">
              <w:rPr>
                <w:rFonts w:ascii="Arial" w:hAnsi="Arial" w:cs="Arial"/>
                <w:color w:val="000000"/>
                <w:kern w:val="0"/>
                <w:sz w:val="18"/>
                <w:szCs w:val="18"/>
                <w:lang w:eastAsia="ro-RO"/>
              </w:rPr>
              <w:t>/</w:t>
            </w:r>
            <w:proofErr w:type="spellStart"/>
            <w:r w:rsidR="00221BED" w:rsidRPr="00221BED">
              <w:rPr>
                <w:rFonts w:ascii="Arial" w:hAnsi="Arial" w:cs="Arial"/>
                <w:color w:val="000000"/>
                <w:kern w:val="0"/>
                <w:sz w:val="18"/>
                <w:szCs w:val="18"/>
                <w:lang w:eastAsia="ro-RO"/>
              </w:rPr>
              <w:t>alte</w:t>
            </w:r>
            <w:proofErr w:type="spellEnd"/>
            <w:r w:rsidR="00221BED" w:rsidRPr="00221BED">
              <w:rPr>
                <w:rFonts w:ascii="Arial" w:hAnsi="Arial" w:cs="Arial"/>
                <w:color w:val="000000"/>
                <w:kern w:val="0"/>
                <w:sz w:val="18"/>
                <w:szCs w:val="18"/>
                <w:lang w:eastAsia="ro-RO"/>
              </w:rPr>
              <w:t xml:space="preserve"> </w:t>
            </w:r>
            <w:proofErr w:type="spellStart"/>
            <w:r w:rsidR="00221BED" w:rsidRPr="00221BED">
              <w:rPr>
                <w:rFonts w:ascii="Arial" w:hAnsi="Arial" w:cs="Arial"/>
                <w:color w:val="000000"/>
                <w:kern w:val="0"/>
                <w:sz w:val="18"/>
                <w:szCs w:val="18"/>
                <w:lang w:eastAsia="ro-RO"/>
              </w:rPr>
              <w:t>surse</w:t>
            </w:r>
            <w:proofErr w:type="spellEnd"/>
          </w:p>
        </w:tc>
      </w:tr>
    </w:tbl>
    <w:p w14:paraId="3643C569" w14:textId="77777777" w:rsidR="00E42798" w:rsidRDefault="00E42798" w:rsidP="00FC534B">
      <w:pPr>
        <w:suppressAutoHyphens w:val="0"/>
        <w:jc w:val="center"/>
        <w:rPr>
          <w:rFonts w:ascii="Arial" w:hAnsi="Arial" w:cs="Arial"/>
          <w:b/>
          <w:lang w:val="ro-RO"/>
        </w:rPr>
      </w:pPr>
    </w:p>
    <w:p w14:paraId="4FDDF44A" w14:textId="77777777" w:rsidR="00E42798" w:rsidRDefault="00E42798" w:rsidP="00FC534B">
      <w:pPr>
        <w:suppressAutoHyphens w:val="0"/>
        <w:jc w:val="center"/>
        <w:rPr>
          <w:rFonts w:ascii="Arial" w:hAnsi="Arial" w:cs="Arial"/>
          <w:b/>
          <w:lang w:val="ro-RO"/>
        </w:rPr>
      </w:pPr>
    </w:p>
    <w:p w14:paraId="60DE67E8" w14:textId="60F91D1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047352BF" w:rsidR="00BF22CA" w:rsidRPr="00CC511B" w:rsidRDefault="00125C33">
      <w:pPr>
        <w:autoSpaceDE w:val="0"/>
        <w:jc w:val="both"/>
        <w:rPr>
          <w:rFonts w:ascii="Arial" w:hAnsi="Arial" w:cs="Arial"/>
          <w:lang w:val="ro-RO"/>
        </w:rPr>
      </w:pPr>
      <w:r w:rsidRPr="00C8772F">
        <w:rPr>
          <w:rFonts w:ascii="Arial" w:hAnsi="Arial" w:cs="Arial"/>
          <w:lang w:val="ro-RO"/>
        </w:rPr>
        <w:t xml:space="preserve">Aplicarea combinată a </w:t>
      </w:r>
      <w:r w:rsidR="003E2CED" w:rsidRPr="00C8772F">
        <w:rPr>
          <w:rFonts w:ascii="Arial" w:hAnsi="Arial" w:cs="Arial"/>
          <w:lang w:val="ro-RO"/>
        </w:rPr>
        <w:t>acestor m</w:t>
      </w:r>
      <w:r w:rsidR="003E2CED" w:rsidRPr="00C8772F">
        <w:rPr>
          <w:rFonts w:ascii="Arial" w:hAnsi="Arial" w:cs="Arial"/>
          <w:color w:val="000000"/>
          <w:lang w:val="ro-RO"/>
        </w:rPr>
        <w:t>ă</w:t>
      </w:r>
      <w:r w:rsidR="003E2CED" w:rsidRPr="00C8772F">
        <w:rPr>
          <w:rFonts w:ascii="Arial" w:hAnsi="Arial" w:cs="Arial"/>
          <w:lang w:val="ro-RO"/>
        </w:rPr>
        <w:t>suri şi proiecte</w:t>
      </w:r>
      <w:r w:rsidRPr="00C8772F">
        <w:rPr>
          <w:rFonts w:ascii="Arial" w:hAnsi="Arial" w:cs="Arial"/>
          <w:lang w:val="ro-RO"/>
        </w:rPr>
        <w:t xml:space="preserve"> propuse reprezintă varianta recomandată de către elaboratorul acestui </w:t>
      </w:r>
      <w:r w:rsidR="003E2CED" w:rsidRPr="00C8772F">
        <w:rPr>
          <w:rFonts w:ascii="Arial" w:hAnsi="Arial" w:cs="Arial"/>
          <w:lang w:val="ro-RO"/>
        </w:rPr>
        <w:t>plan de acţiune</w:t>
      </w:r>
      <w:r w:rsidRPr="00C8772F">
        <w:rPr>
          <w:rFonts w:ascii="Arial" w:hAnsi="Arial" w:cs="Arial"/>
          <w:color w:val="000000"/>
          <w:lang w:val="ro-RO"/>
        </w:rPr>
        <w:t xml:space="preserve"> pentru maximizarea efectelor de reducere a zgomotului </w:t>
      </w:r>
      <w:r w:rsidR="0038617C" w:rsidRPr="00C8772F">
        <w:rPr>
          <w:rFonts w:ascii="Arial" w:hAnsi="Arial" w:cs="Arial"/>
          <w:color w:val="000000"/>
          <w:lang w:val="ro-RO"/>
        </w:rPr>
        <w:t xml:space="preserve">pentru sectorul de drum principal </w:t>
      </w:r>
      <w:r w:rsidR="00046D2D" w:rsidRPr="00C8772F">
        <w:rPr>
          <w:rFonts w:ascii="Arial" w:hAnsi="Arial" w:cs="Arial"/>
          <w:lang w:val="pt-BR"/>
        </w:rPr>
        <w:t>DN1_km527+027-km548+835</w:t>
      </w:r>
      <w:r w:rsidRPr="00C8772F">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5A6D58"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5A6D58" w:rsidRPr="00CC511B" w:rsidRDefault="005A6D58" w:rsidP="005A6D5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E767656" w:rsidR="005A6D58" w:rsidRPr="00CC511B" w:rsidRDefault="005A6D58" w:rsidP="005A6D5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155DC3E8" w:rsidR="005A6D58" w:rsidRPr="00CC511B" w:rsidRDefault="005A6D58" w:rsidP="005A6D58">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3651D20" w:rsidR="005A6D58" w:rsidRPr="00CC511B" w:rsidRDefault="005A6D58" w:rsidP="005A6D5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FB620B9" w:rsidR="005A6D58" w:rsidRPr="00CC511B" w:rsidRDefault="005A6D58" w:rsidP="005A6D5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E8453C3" w:rsidR="005A6D58" w:rsidRPr="00CC511B" w:rsidRDefault="005A6D58" w:rsidP="005A6D5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46E0F817" w:rsidR="005A6D58" w:rsidRPr="00CC511B" w:rsidRDefault="005A6D58" w:rsidP="005A6D58">
            <w:pPr>
              <w:jc w:val="center"/>
              <w:rPr>
                <w:lang w:val="ro-RO"/>
              </w:rPr>
            </w:pPr>
            <w:r w:rsidRPr="00CC511B">
              <w:rPr>
                <w:rFonts w:ascii="Arial" w:hAnsi="Arial" w:cs="Arial"/>
                <w:b/>
                <w:bCs/>
                <w:sz w:val="20"/>
                <w:szCs w:val="20"/>
                <w:lang w:val="ro-RO"/>
              </w:rPr>
              <w:t>&gt; 75</w:t>
            </w:r>
          </w:p>
        </w:tc>
      </w:tr>
      <w:tr w:rsidR="005518F9"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5518F9" w:rsidRPr="00CC511B" w:rsidRDefault="005518F9" w:rsidP="005518F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5641A52" w:rsidR="005518F9" w:rsidRPr="00CC511B" w:rsidRDefault="005518F9" w:rsidP="005518F9">
            <w:pPr>
              <w:jc w:val="center"/>
              <w:rPr>
                <w:rFonts w:ascii="Arial" w:hAnsi="Arial" w:cs="Arial"/>
                <w:sz w:val="20"/>
                <w:szCs w:val="20"/>
                <w:lang w:val="ro-RO"/>
              </w:rPr>
            </w:pPr>
            <w:r>
              <w:rPr>
                <w:rFonts w:ascii="Arial" w:hAnsi="Arial" w:cs="Arial"/>
                <w:color w:val="000000"/>
                <w:sz w:val="20"/>
                <w:szCs w:val="20"/>
              </w:rPr>
              <w:t>325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C528D15" w:rsidR="005518F9" w:rsidRDefault="005518F9" w:rsidP="005518F9">
            <w:pPr>
              <w:jc w:val="center"/>
              <w:rPr>
                <w:rFonts w:ascii="Arial" w:hAnsi="Arial" w:cs="Arial"/>
                <w:sz w:val="20"/>
                <w:szCs w:val="20"/>
                <w:lang w:val="ro-RO"/>
              </w:rPr>
            </w:pPr>
            <w:r>
              <w:rPr>
                <w:rFonts w:ascii="Arial" w:hAnsi="Arial" w:cs="Arial"/>
                <w:color w:val="000000"/>
                <w:sz w:val="20"/>
                <w:szCs w:val="20"/>
              </w:rPr>
              <w:t>270</w:t>
            </w:r>
          </w:p>
        </w:tc>
        <w:tc>
          <w:tcPr>
            <w:tcW w:w="1077" w:type="dxa"/>
            <w:tcBorders>
              <w:top w:val="single" w:sz="4" w:space="0" w:color="000000"/>
              <w:left w:val="single" w:sz="4" w:space="0" w:color="000000"/>
              <w:bottom w:val="single" w:sz="4" w:space="0" w:color="000000"/>
            </w:tcBorders>
            <w:vAlign w:val="center"/>
          </w:tcPr>
          <w:p w14:paraId="3A44181F" w14:textId="05FB61E8" w:rsidR="005518F9" w:rsidRPr="00CC511B" w:rsidRDefault="005518F9" w:rsidP="005518F9">
            <w:pPr>
              <w:jc w:val="center"/>
              <w:rPr>
                <w:rFonts w:ascii="Arial" w:hAnsi="Arial" w:cs="Arial"/>
                <w:sz w:val="20"/>
                <w:szCs w:val="20"/>
                <w:lang w:val="ro-RO"/>
              </w:rPr>
            </w:pPr>
            <w:r>
              <w:rPr>
                <w:rFonts w:ascii="Arial" w:hAnsi="Arial" w:cs="Arial"/>
                <w:color w:val="000000"/>
                <w:sz w:val="20"/>
                <w:szCs w:val="20"/>
              </w:rPr>
              <w:t>729</w:t>
            </w:r>
          </w:p>
        </w:tc>
        <w:tc>
          <w:tcPr>
            <w:tcW w:w="1078" w:type="dxa"/>
            <w:tcBorders>
              <w:top w:val="single" w:sz="4" w:space="0" w:color="000000"/>
              <w:left w:val="single" w:sz="4" w:space="0" w:color="000000"/>
              <w:bottom w:val="single" w:sz="4" w:space="0" w:color="000000"/>
            </w:tcBorders>
            <w:vAlign w:val="center"/>
          </w:tcPr>
          <w:p w14:paraId="615E341A" w14:textId="17E7BDC0" w:rsidR="005518F9" w:rsidRPr="00CC511B" w:rsidRDefault="005518F9" w:rsidP="005518F9">
            <w:pPr>
              <w:jc w:val="center"/>
              <w:rPr>
                <w:rFonts w:ascii="Arial" w:hAnsi="Arial" w:cs="Arial"/>
                <w:sz w:val="20"/>
                <w:szCs w:val="20"/>
                <w:lang w:val="ro-RO"/>
              </w:rPr>
            </w:pPr>
            <w:r>
              <w:rPr>
                <w:rFonts w:ascii="Arial" w:hAnsi="Arial" w:cs="Arial"/>
                <w:color w:val="000000"/>
                <w:sz w:val="20"/>
                <w:szCs w:val="20"/>
              </w:rPr>
              <w:t>659</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06738A1" w:rsidR="005518F9" w:rsidRPr="00CC511B" w:rsidRDefault="005518F9" w:rsidP="005518F9">
            <w:pPr>
              <w:jc w:val="center"/>
              <w:rPr>
                <w:rFonts w:ascii="Arial" w:hAnsi="Arial" w:cs="Arial"/>
                <w:sz w:val="20"/>
                <w:szCs w:val="20"/>
                <w:lang w:val="ro-RO"/>
              </w:rPr>
            </w:pPr>
            <w:r>
              <w:rPr>
                <w:rFonts w:ascii="Arial" w:hAnsi="Arial" w:cs="Arial"/>
                <w:color w:val="000000"/>
                <w:sz w:val="20"/>
                <w:szCs w:val="20"/>
              </w:rPr>
              <w:t>39</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2F45614" w:rsidR="005518F9" w:rsidRPr="00CC511B" w:rsidRDefault="005518F9" w:rsidP="005518F9">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5A6D58" w:rsidRPr="00CC511B" w14:paraId="3A0A6C2B" w14:textId="77777777" w:rsidTr="001A6584">
        <w:trPr>
          <w:jc w:val="center"/>
        </w:trPr>
        <w:tc>
          <w:tcPr>
            <w:tcW w:w="2088" w:type="dxa"/>
            <w:tcBorders>
              <w:top w:val="single" w:sz="4" w:space="0" w:color="000000"/>
              <w:left w:val="single" w:sz="4" w:space="0" w:color="000000"/>
              <w:bottom w:val="single" w:sz="4" w:space="0" w:color="000000"/>
            </w:tcBorders>
          </w:tcPr>
          <w:p w14:paraId="70B5B6C4" w14:textId="77777777" w:rsidR="005A6D58" w:rsidRPr="00CC511B" w:rsidRDefault="005A6D58" w:rsidP="005A6D5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A95085B" w:rsidR="005A6D58" w:rsidRPr="00CC511B" w:rsidRDefault="005A6D58" w:rsidP="005A6D58">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201A7A1" w:rsidR="005A6D58" w:rsidRPr="00CC511B" w:rsidRDefault="005A6D58" w:rsidP="005A6D58">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9834CF5" w:rsidR="005A6D58" w:rsidRPr="00CC511B" w:rsidRDefault="005A6D58" w:rsidP="005A6D5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328A77D" w:rsidR="005A6D58" w:rsidRPr="00CC511B" w:rsidRDefault="005A6D58" w:rsidP="005A6D5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7DBE2DC" w:rsidR="005A6D58" w:rsidRPr="00CC511B" w:rsidRDefault="005A6D58" w:rsidP="005A6D5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37FA2203" w:rsidR="005A6D58" w:rsidRPr="00CC511B" w:rsidRDefault="005A6D58" w:rsidP="005A6D58">
            <w:pPr>
              <w:jc w:val="center"/>
              <w:rPr>
                <w:lang w:val="ro-RO"/>
              </w:rPr>
            </w:pPr>
            <w:r w:rsidRPr="00CC511B">
              <w:rPr>
                <w:rFonts w:ascii="Arial" w:hAnsi="Arial" w:cs="Arial"/>
                <w:b/>
                <w:bCs/>
                <w:sz w:val="20"/>
                <w:szCs w:val="20"/>
                <w:lang w:val="ro-RO"/>
              </w:rPr>
              <w:t>&gt; 70</w:t>
            </w:r>
          </w:p>
        </w:tc>
      </w:tr>
      <w:tr w:rsidR="005518F9"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5518F9" w:rsidRPr="00CC511B" w:rsidRDefault="005518F9" w:rsidP="005518F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06A87C0" w:rsidR="005518F9" w:rsidRPr="00CC511B" w:rsidRDefault="005518F9" w:rsidP="005518F9">
            <w:pPr>
              <w:snapToGrid w:val="0"/>
              <w:jc w:val="center"/>
              <w:rPr>
                <w:rFonts w:ascii="Arial" w:hAnsi="Arial" w:cs="Arial"/>
                <w:sz w:val="20"/>
                <w:szCs w:val="20"/>
                <w:lang w:val="ro-RO"/>
              </w:rPr>
            </w:pPr>
            <w:r>
              <w:rPr>
                <w:rFonts w:ascii="Arial" w:hAnsi="Arial" w:cs="Arial"/>
                <w:color w:val="000000"/>
                <w:sz w:val="20"/>
                <w:szCs w:val="20"/>
              </w:rPr>
              <w:t>324</w:t>
            </w:r>
          </w:p>
        </w:tc>
        <w:tc>
          <w:tcPr>
            <w:tcW w:w="1077" w:type="dxa"/>
            <w:tcBorders>
              <w:top w:val="single" w:sz="4" w:space="0" w:color="000000"/>
              <w:left w:val="single" w:sz="4" w:space="0" w:color="000000"/>
              <w:bottom w:val="single" w:sz="4" w:space="0" w:color="000000"/>
            </w:tcBorders>
            <w:vAlign w:val="center"/>
          </w:tcPr>
          <w:p w14:paraId="4853F071" w14:textId="01E6AC3E" w:rsidR="005518F9" w:rsidRPr="00CC511B" w:rsidRDefault="005518F9" w:rsidP="005518F9">
            <w:pPr>
              <w:snapToGrid w:val="0"/>
              <w:jc w:val="center"/>
              <w:rPr>
                <w:rFonts w:ascii="Arial" w:hAnsi="Arial" w:cs="Arial"/>
                <w:sz w:val="20"/>
                <w:szCs w:val="20"/>
                <w:lang w:val="ro-RO"/>
              </w:rPr>
            </w:pPr>
            <w:r>
              <w:rPr>
                <w:rFonts w:ascii="Arial" w:hAnsi="Arial" w:cs="Arial"/>
                <w:color w:val="000000"/>
                <w:sz w:val="20"/>
                <w:szCs w:val="20"/>
              </w:rPr>
              <w:t>529</w:t>
            </w:r>
          </w:p>
        </w:tc>
        <w:tc>
          <w:tcPr>
            <w:tcW w:w="1076" w:type="dxa"/>
            <w:tcBorders>
              <w:top w:val="single" w:sz="4" w:space="0" w:color="000000"/>
              <w:left w:val="single" w:sz="4" w:space="0" w:color="000000"/>
              <w:bottom w:val="single" w:sz="4" w:space="0" w:color="000000"/>
            </w:tcBorders>
            <w:vAlign w:val="center"/>
          </w:tcPr>
          <w:p w14:paraId="573BEACD" w14:textId="096A71B0" w:rsidR="005518F9" w:rsidRPr="00CC511B" w:rsidRDefault="005518F9" w:rsidP="005518F9">
            <w:pPr>
              <w:snapToGrid w:val="0"/>
              <w:jc w:val="center"/>
              <w:rPr>
                <w:rFonts w:ascii="Arial" w:hAnsi="Arial" w:cs="Arial"/>
                <w:sz w:val="20"/>
                <w:szCs w:val="20"/>
                <w:lang w:val="ro-RO"/>
              </w:rPr>
            </w:pPr>
            <w:r>
              <w:rPr>
                <w:rFonts w:ascii="Arial" w:hAnsi="Arial" w:cs="Arial"/>
                <w:color w:val="000000"/>
                <w:sz w:val="20"/>
                <w:szCs w:val="20"/>
              </w:rPr>
              <w:t>831</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3981207" w:rsidR="005518F9" w:rsidRPr="00CC511B" w:rsidRDefault="005518F9" w:rsidP="005518F9">
            <w:pPr>
              <w:snapToGrid w:val="0"/>
              <w:jc w:val="center"/>
              <w:rPr>
                <w:rFonts w:ascii="Arial" w:hAnsi="Arial" w:cs="Arial"/>
                <w:sz w:val="20"/>
                <w:szCs w:val="20"/>
                <w:lang w:val="ro-RO"/>
              </w:rPr>
            </w:pPr>
            <w:r>
              <w:rPr>
                <w:rFonts w:ascii="Arial" w:hAnsi="Arial" w:cs="Arial"/>
                <w:color w:val="000000"/>
                <w:sz w:val="20"/>
                <w:szCs w:val="20"/>
              </w:rPr>
              <w:t>185</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BF88402" w:rsidR="005518F9" w:rsidRPr="00CC511B" w:rsidRDefault="005518F9" w:rsidP="005518F9">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7ECF361" w:rsidR="005518F9" w:rsidRPr="00CC511B" w:rsidRDefault="005518F9" w:rsidP="005518F9">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046D2D"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046D2D" w:rsidRPr="00CC511B" w:rsidRDefault="00046D2D" w:rsidP="00046D2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4702B882" w:rsidR="00046D2D" w:rsidRPr="00115A57" w:rsidRDefault="00046D2D" w:rsidP="00046D2D">
            <w:pPr>
              <w:suppressAutoHyphens w:val="0"/>
              <w:jc w:val="center"/>
              <w:rPr>
                <w:rFonts w:ascii="Arial" w:hAnsi="Arial" w:cs="Arial"/>
                <w:kern w:val="0"/>
                <w:sz w:val="20"/>
                <w:szCs w:val="20"/>
                <w:lang w:eastAsia="ro-RO"/>
              </w:rPr>
            </w:pPr>
            <w:r>
              <w:rPr>
                <w:rFonts w:ascii="Arial" w:hAnsi="Arial" w:cs="Arial"/>
                <w:color w:val="000000"/>
                <w:sz w:val="20"/>
                <w:szCs w:val="20"/>
              </w:rPr>
              <w:t>797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DCA0806" w:rsidR="00046D2D" w:rsidRPr="00CE2EA0" w:rsidRDefault="00046D2D" w:rsidP="00046D2D">
            <w:pPr>
              <w:suppressAutoHyphens w:val="0"/>
              <w:jc w:val="center"/>
              <w:rPr>
                <w:rFonts w:ascii="Arial" w:hAnsi="Arial" w:cs="Arial"/>
                <w:color w:val="000000"/>
                <w:sz w:val="20"/>
                <w:szCs w:val="20"/>
              </w:rPr>
            </w:pPr>
            <w:r>
              <w:rPr>
                <w:rFonts w:ascii="Arial" w:hAnsi="Arial" w:cs="Arial"/>
                <w:color w:val="000000"/>
                <w:sz w:val="20"/>
                <w:szCs w:val="20"/>
              </w:rPr>
              <w:t>644</w:t>
            </w:r>
          </w:p>
        </w:tc>
        <w:tc>
          <w:tcPr>
            <w:tcW w:w="990" w:type="dxa"/>
            <w:tcBorders>
              <w:top w:val="single" w:sz="4" w:space="0" w:color="000000"/>
              <w:left w:val="single" w:sz="4" w:space="0" w:color="000000"/>
              <w:bottom w:val="single" w:sz="4" w:space="0" w:color="000000"/>
            </w:tcBorders>
            <w:vAlign w:val="center"/>
          </w:tcPr>
          <w:p w14:paraId="134D008D" w14:textId="4BEBDDE6" w:rsidR="00046D2D" w:rsidRPr="00115A57" w:rsidRDefault="00046D2D" w:rsidP="00046D2D">
            <w:pPr>
              <w:suppressAutoHyphens w:val="0"/>
              <w:jc w:val="center"/>
              <w:rPr>
                <w:rFonts w:ascii="Arial" w:hAnsi="Arial" w:cs="Arial"/>
                <w:kern w:val="0"/>
                <w:sz w:val="20"/>
                <w:szCs w:val="20"/>
                <w:lang w:eastAsia="ro-RO"/>
              </w:rPr>
            </w:pPr>
            <w:r>
              <w:rPr>
                <w:rFonts w:ascii="Arial" w:hAnsi="Arial" w:cs="Arial"/>
                <w:color w:val="000000"/>
                <w:sz w:val="20"/>
                <w:szCs w:val="20"/>
              </w:rPr>
              <w:t>389</w:t>
            </w:r>
          </w:p>
        </w:tc>
        <w:tc>
          <w:tcPr>
            <w:tcW w:w="990" w:type="dxa"/>
            <w:tcBorders>
              <w:top w:val="single" w:sz="4" w:space="0" w:color="000000"/>
              <w:left w:val="single" w:sz="4" w:space="0" w:color="000000"/>
              <w:bottom w:val="single" w:sz="4" w:space="0" w:color="000000"/>
            </w:tcBorders>
            <w:vAlign w:val="center"/>
          </w:tcPr>
          <w:p w14:paraId="0C1ACFE8" w14:textId="260A3F91" w:rsidR="00046D2D" w:rsidRPr="00115A57" w:rsidRDefault="00046D2D" w:rsidP="00046D2D">
            <w:pPr>
              <w:suppressAutoHyphens w:val="0"/>
              <w:jc w:val="center"/>
              <w:rPr>
                <w:rFonts w:ascii="Arial" w:hAnsi="Arial" w:cs="Arial"/>
                <w:kern w:val="0"/>
                <w:sz w:val="20"/>
                <w:szCs w:val="20"/>
                <w:lang w:eastAsia="ro-RO"/>
              </w:rPr>
            </w:pPr>
            <w:r>
              <w:rPr>
                <w:rFonts w:ascii="Arial" w:hAnsi="Arial" w:cs="Arial"/>
                <w:color w:val="000000"/>
                <w:sz w:val="20"/>
                <w:szCs w:val="20"/>
              </w:rPr>
              <w:t>483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06D82468" w:rsidR="00046D2D" w:rsidRPr="00115A57" w:rsidRDefault="00046D2D" w:rsidP="00046D2D">
            <w:pPr>
              <w:suppressAutoHyphens w:val="0"/>
              <w:jc w:val="center"/>
              <w:rPr>
                <w:rFonts w:ascii="Arial" w:hAnsi="Arial" w:cs="Arial"/>
                <w:kern w:val="0"/>
                <w:sz w:val="20"/>
                <w:szCs w:val="20"/>
                <w:lang w:eastAsia="ro-RO"/>
              </w:rPr>
            </w:pPr>
            <w:r>
              <w:rPr>
                <w:rFonts w:ascii="Arial" w:hAnsi="Arial" w:cs="Arial"/>
                <w:color w:val="000000"/>
                <w:sz w:val="20"/>
                <w:szCs w:val="20"/>
              </w:rPr>
              <w:t>801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6057870" w:rsidR="00046D2D" w:rsidRPr="00115A57" w:rsidRDefault="00046D2D" w:rsidP="00046D2D">
            <w:pPr>
              <w:suppressAutoHyphens w:val="0"/>
              <w:jc w:val="center"/>
              <w:rPr>
                <w:rFonts w:ascii="Arial" w:hAnsi="Arial" w:cs="Arial"/>
                <w:kern w:val="0"/>
                <w:sz w:val="20"/>
                <w:szCs w:val="20"/>
                <w:lang w:eastAsia="ro-RO"/>
              </w:rPr>
            </w:pPr>
            <w:r>
              <w:rPr>
                <w:rFonts w:ascii="Arial" w:hAnsi="Arial" w:cs="Arial"/>
                <w:color w:val="000000"/>
                <w:sz w:val="20"/>
                <w:szCs w:val="20"/>
              </w:rPr>
              <w:t>538</w:t>
            </w:r>
          </w:p>
        </w:tc>
      </w:tr>
      <w:tr w:rsidR="005518F9" w:rsidRPr="00CC511B" w14:paraId="090BDDDD" w14:textId="77777777" w:rsidTr="000B05C1">
        <w:trPr>
          <w:jc w:val="center"/>
        </w:trPr>
        <w:tc>
          <w:tcPr>
            <w:tcW w:w="4101" w:type="dxa"/>
            <w:tcBorders>
              <w:top w:val="single" w:sz="4" w:space="0" w:color="000000"/>
              <w:left w:val="single" w:sz="4" w:space="0" w:color="000000"/>
              <w:bottom w:val="single" w:sz="4" w:space="0" w:color="000000"/>
            </w:tcBorders>
          </w:tcPr>
          <w:p w14:paraId="5D7D0217" w14:textId="23CFA7D2" w:rsidR="005518F9" w:rsidRPr="00CC511B" w:rsidRDefault="005518F9" w:rsidP="005518F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59E7F4F" w:rsidR="005518F9" w:rsidRPr="00CC511B" w:rsidRDefault="005518F9" w:rsidP="005518F9">
            <w:pPr>
              <w:jc w:val="center"/>
              <w:rPr>
                <w:rFonts w:ascii="Arial" w:hAnsi="Arial" w:cs="Arial"/>
                <w:sz w:val="20"/>
                <w:szCs w:val="20"/>
                <w:lang w:val="ro-RO"/>
              </w:rPr>
            </w:pPr>
            <w:r>
              <w:rPr>
                <w:rFonts w:ascii="Arial" w:hAnsi="Arial" w:cs="Arial"/>
                <w:color w:val="000000"/>
                <w:sz w:val="20"/>
                <w:szCs w:val="20"/>
              </w:rPr>
              <w:t>325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5C86DFFA" w:rsidR="005518F9" w:rsidRPr="00CE2EA0" w:rsidRDefault="005518F9" w:rsidP="005518F9">
            <w:pPr>
              <w:jc w:val="center"/>
              <w:rPr>
                <w:rFonts w:ascii="Arial" w:hAnsi="Arial" w:cs="Arial"/>
                <w:color w:val="000000"/>
                <w:sz w:val="20"/>
                <w:szCs w:val="20"/>
              </w:rPr>
            </w:pPr>
            <w:r>
              <w:rPr>
                <w:rFonts w:ascii="Arial" w:hAnsi="Arial" w:cs="Arial"/>
                <w:color w:val="000000"/>
                <w:sz w:val="20"/>
                <w:szCs w:val="20"/>
              </w:rPr>
              <w:t>270</w:t>
            </w:r>
          </w:p>
        </w:tc>
        <w:tc>
          <w:tcPr>
            <w:tcW w:w="990" w:type="dxa"/>
            <w:tcBorders>
              <w:top w:val="single" w:sz="4" w:space="0" w:color="000000"/>
              <w:left w:val="single" w:sz="4" w:space="0" w:color="000000"/>
              <w:bottom w:val="single" w:sz="4" w:space="0" w:color="000000"/>
            </w:tcBorders>
            <w:vAlign w:val="center"/>
          </w:tcPr>
          <w:p w14:paraId="0A5E840C" w14:textId="3D4B5169" w:rsidR="005518F9" w:rsidRPr="00CC511B" w:rsidRDefault="005518F9" w:rsidP="005518F9">
            <w:pPr>
              <w:jc w:val="center"/>
              <w:rPr>
                <w:rFonts w:ascii="Arial" w:hAnsi="Arial" w:cs="Arial"/>
                <w:sz w:val="20"/>
                <w:szCs w:val="20"/>
                <w:lang w:val="ro-RO"/>
              </w:rPr>
            </w:pPr>
            <w:r>
              <w:rPr>
                <w:rFonts w:ascii="Arial" w:hAnsi="Arial" w:cs="Arial"/>
                <w:color w:val="000000"/>
                <w:sz w:val="20"/>
                <w:szCs w:val="20"/>
              </w:rPr>
              <w:t>729</w:t>
            </w:r>
          </w:p>
        </w:tc>
        <w:tc>
          <w:tcPr>
            <w:tcW w:w="990" w:type="dxa"/>
            <w:tcBorders>
              <w:top w:val="single" w:sz="4" w:space="0" w:color="000000"/>
              <w:left w:val="single" w:sz="4" w:space="0" w:color="000000"/>
              <w:bottom w:val="single" w:sz="4" w:space="0" w:color="000000"/>
            </w:tcBorders>
            <w:vAlign w:val="center"/>
          </w:tcPr>
          <w:p w14:paraId="66FC7961" w14:textId="0D7F0FF3" w:rsidR="005518F9" w:rsidRPr="00CC511B" w:rsidRDefault="005518F9" w:rsidP="005518F9">
            <w:pPr>
              <w:jc w:val="center"/>
              <w:rPr>
                <w:rFonts w:ascii="Arial" w:hAnsi="Arial" w:cs="Arial"/>
                <w:sz w:val="20"/>
                <w:szCs w:val="20"/>
                <w:lang w:val="ro-RO"/>
              </w:rPr>
            </w:pPr>
            <w:r>
              <w:rPr>
                <w:rFonts w:ascii="Arial" w:hAnsi="Arial" w:cs="Arial"/>
                <w:color w:val="000000"/>
                <w:sz w:val="20"/>
                <w:szCs w:val="20"/>
              </w:rPr>
              <w:t>659</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E9398D8" w:rsidR="005518F9" w:rsidRPr="00CC511B" w:rsidRDefault="005518F9" w:rsidP="005518F9">
            <w:pPr>
              <w:jc w:val="center"/>
              <w:rPr>
                <w:rFonts w:ascii="Arial" w:hAnsi="Arial" w:cs="Arial"/>
                <w:sz w:val="20"/>
                <w:szCs w:val="20"/>
                <w:lang w:val="ro-RO"/>
              </w:rPr>
            </w:pPr>
            <w:r>
              <w:rPr>
                <w:rFonts w:ascii="Arial" w:hAnsi="Arial" w:cs="Arial"/>
                <w:color w:val="000000"/>
                <w:sz w:val="20"/>
                <w:szCs w:val="20"/>
              </w:rPr>
              <w:t>39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F5B7FD1" w:rsidR="005518F9" w:rsidRPr="00CC511B" w:rsidRDefault="005518F9" w:rsidP="005518F9">
            <w:pPr>
              <w:jc w:val="center"/>
              <w:rPr>
                <w:rFonts w:ascii="Arial" w:hAnsi="Arial" w:cs="Arial"/>
                <w:sz w:val="20"/>
                <w:szCs w:val="20"/>
                <w:lang w:val="ro-RO"/>
              </w:rPr>
            </w:pPr>
            <w:r>
              <w:rPr>
                <w:rFonts w:ascii="Arial" w:hAnsi="Arial" w:cs="Arial"/>
                <w:color w:val="000000"/>
                <w:sz w:val="20"/>
                <w:szCs w:val="20"/>
              </w:rPr>
              <w:t>0</w:t>
            </w:r>
          </w:p>
        </w:tc>
      </w:tr>
      <w:tr w:rsidR="005518F9" w:rsidRPr="00CC511B" w14:paraId="1D1A56FD" w14:textId="77777777" w:rsidTr="000B05C1">
        <w:trPr>
          <w:jc w:val="center"/>
        </w:trPr>
        <w:tc>
          <w:tcPr>
            <w:tcW w:w="4101" w:type="dxa"/>
            <w:tcBorders>
              <w:top w:val="single" w:sz="4" w:space="0" w:color="000000"/>
              <w:left w:val="single" w:sz="4" w:space="0" w:color="000000"/>
              <w:bottom w:val="single" w:sz="4" w:space="0" w:color="000000"/>
            </w:tcBorders>
          </w:tcPr>
          <w:p w14:paraId="274B1B96" w14:textId="25299A53" w:rsidR="005518F9" w:rsidRPr="00CC511B" w:rsidRDefault="005518F9" w:rsidP="005518F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4435D9A" w:rsidR="005518F9" w:rsidRPr="00CC511B" w:rsidRDefault="005518F9" w:rsidP="005518F9">
            <w:pPr>
              <w:jc w:val="center"/>
              <w:rPr>
                <w:rFonts w:ascii="Arial" w:hAnsi="Arial" w:cs="Arial"/>
                <w:sz w:val="20"/>
                <w:szCs w:val="20"/>
                <w:lang w:val="ro-RO"/>
              </w:rPr>
            </w:pPr>
            <w:r>
              <w:rPr>
                <w:rFonts w:ascii="Arial" w:hAnsi="Arial" w:cs="Arial"/>
                <w:color w:val="000000"/>
                <w:sz w:val="20"/>
                <w:szCs w:val="20"/>
              </w:rPr>
              <w:t>-472</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76AAD45" w:rsidR="005518F9" w:rsidRPr="00CE2EA0" w:rsidRDefault="005518F9" w:rsidP="005518F9">
            <w:pPr>
              <w:jc w:val="center"/>
              <w:rPr>
                <w:rFonts w:ascii="Arial" w:hAnsi="Arial" w:cs="Arial"/>
                <w:color w:val="000000"/>
                <w:sz w:val="20"/>
                <w:szCs w:val="20"/>
              </w:rPr>
            </w:pPr>
            <w:r>
              <w:rPr>
                <w:rFonts w:ascii="Arial" w:hAnsi="Arial" w:cs="Arial"/>
                <w:color w:val="000000"/>
                <w:sz w:val="20"/>
                <w:szCs w:val="20"/>
              </w:rPr>
              <w:t>-374</w:t>
            </w:r>
          </w:p>
        </w:tc>
        <w:tc>
          <w:tcPr>
            <w:tcW w:w="990" w:type="dxa"/>
            <w:tcBorders>
              <w:top w:val="single" w:sz="4" w:space="0" w:color="000000"/>
              <w:left w:val="single" w:sz="4" w:space="0" w:color="000000"/>
              <w:bottom w:val="single" w:sz="4" w:space="0" w:color="000000"/>
            </w:tcBorders>
            <w:vAlign w:val="center"/>
          </w:tcPr>
          <w:p w14:paraId="261213C7" w14:textId="1285FF1E" w:rsidR="005518F9" w:rsidRPr="00CC511B" w:rsidRDefault="005518F9" w:rsidP="005518F9">
            <w:pPr>
              <w:jc w:val="center"/>
              <w:rPr>
                <w:rFonts w:ascii="Arial" w:hAnsi="Arial" w:cs="Arial"/>
                <w:sz w:val="20"/>
                <w:szCs w:val="20"/>
                <w:lang w:val="ro-RO"/>
              </w:rPr>
            </w:pPr>
            <w:r>
              <w:rPr>
                <w:rFonts w:ascii="Arial" w:hAnsi="Arial" w:cs="Arial"/>
                <w:color w:val="000000"/>
                <w:sz w:val="20"/>
                <w:szCs w:val="20"/>
              </w:rPr>
              <w:t>340</w:t>
            </w:r>
          </w:p>
        </w:tc>
        <w:tc>
          <w:tcPr>
            <w:tcW w:w="990" w:type="dxa"/>
            <w:tcBorders>
              <w:top w:val="single" w:sz="4" w:space="0" w:color="000000"/>
              <w:left w:val="single" w:sz="4" w:space="0" w:color="000000"/>
              <w:bottom w:val="single" w:sz="4" w:space="0" w:color="000000"/>
            </w:tcBorders>
            <w:vAlign w:val="center"/>
          </w:tcPr>
          <w:p w14:paraId="1E8D8BA4" w14:textId="3998ED94" w:rsidR="005518F9" w:rsidRPr="00CC511B" w:rsidRDefault="005518F9" w:rsidP="005518F9">
            <w:pPr>
              <w:jc w:val="center"/>
              <w:rPr>
                <w:rFonts w:ascii="Arial" w:hAnsi="Arial" w:cs="Arial"/>
                <w:sz w:val="20"/>
                <w:szCs w:val="20"/>
                <w:lang w:val="ro-RO"/>
              </w:rPr>
            </w:pPr>
            <w:r>
              <w:rPr>
                <w:rFonts w:ascii="Arial" w:hAnsi="Arial" w:cs="Arial"/>
                <w:color w:val="000000"/>
                <w:sz w:val="20"/>
                <w:szCs w:val="20"/>
              </w:rPr>
              <w:t>176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ADF0BC6" w:rsidR="005518F9" w:rsidRPr="00CC511B" w:rsidRDefault="005518F9" w:rsidP="005518F9">
            <w:pPr>
              <w:jc w:val="center"/>
              <w:rPr>
                <w:rFonts w:ascii="Arial" w:hAnsi="Arial" w:cs="Arial"/>
                <w:sz w:val="20"/>
                <w:szCs w:val="20"/>
                <w:lang w:val="ro-RO"/>
              </w:rPr>
            </w:pPr>
            <w:r>
              <w:rPr>
                <w:rFonts w:ascii="Arial" w:hAnsi="Arial" w:cs="Arial"/>
                <w:color w:val="000000"/>
                <w:sz w:val="20"/>
                <w:szCs w:val="20"/>
              </w:rPr>
              <w:t>-762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9D38FF0" w:rsidR="005518F9" w:rsidRPr="00CC511B" w:rsidRDefault="005518F9" w:rsidP="005518F9">
            <w:pPr>
              <w:jc w:val="center"/>
              <w:rPr>
                <w:rFonts w:ascii="Arial" w:hAnsi="Arial" w:cs="Arial"/>
                <w:sz w:val="20"/>
                <w:szCs w:val="20"/>
                <w:lang w:val="ro-RO"/>
              </w:rPr>
            </w:pPr>
            <w:r>
              <w:rPr>
                <w:rFonts w:ascii="Arial" w:hAnsi="Arial" w:cs="Arial"/>
                <w:color w:val="000000"/>
                <w:sz w:val="20"/>
                <w:szCs w:val="20"/>
              </w:rPr>
              <w:t>-538</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745D796" w:rsidR="00DD5B1F" w:rsidRPr="000F20C0" w:rsidRDefault="00046D2D" w:rsidP="00DD5B1F">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2548496D" w:rsidR="00DD5B1F" w:rsidRDefault="00046D2D"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5518F9">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59518155" w:rsidR="00DD5B1F" w:rsidRPr="000F20C0" w:rsidRDefault="005518F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5CBBDE7B" w:rsidR="00DD5B1F" w:rsidRDefault="005518F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5518F9">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C9FA3C1" w:rsidR="00DD5B1F" w:rsidRPr="000F20C0" w:rsidRDefault="005518F9"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5688E4BC" w:rsidR="00DD5B1F" w:rsidRDefault="005518F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3ACAAC38" w:rsidR="002B35A4" w:rsidRPr="000F20C0" w:rsidRDefault="00046D2D" w:rsidP="002B35A4">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81AA61B"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05043115"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5518F9">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2E52FAE3" w:rsidR="002B35A4" w:rsidRDefault="005518F9"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BB70CD2" w:rsidR="002B35A4" w:rsidRPr="000F20C0" w:rsidRDefault="005518F9"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52EB922"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07724CE"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CDBB2E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5518F9">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06FA703" w:rsidR="002B35A4" w:rsidRDefault="005518F9"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64A4E9E" w:rsidR="002B35A4" w:rsidRPr="000F20C0" w:rsidRDefault="005518F9"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3B3BEE3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619A261"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36BB55D"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046D2D"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046D2D" w:rsidRPr="00CC511B" w:rsidRDefault="00046D2D" w:rsidP="00046D2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0442AF5" w:rsidR="00046D2D" w:rsidRPr="00115A57" w:rsidRDefault="00046D2D" w:rsidP="00046D2D">
            <w:pPr>
              <w:suppressAutoHyphens w:val="0"/>
              <w:jc w:val="center"/>
              <w:rPr>
                <w:rFonts w:ascii="Arial" w:hAnsi="Arial" w:cs="Arial"/>
                <w:kern w:val="0"/>
                <w:sz w:val="20"/>
                <w:szCs w:val="20"/>
                <w:lang w:eastAsia="ro-RO"/>
              </w:rPr>
            </w:pPr>
            <w:r>
              <w:rPr>
                <w:rFonts w:ascii="Arial" w:hAnsi="Arial" w:cs="Arial"/>
                <w:color w:val="000000"/>
                <w:sz w:val="20"/>
                <w:szCs w:val="20"/>
              </w:rPr>
              <w:t>1065</w:t>
            </w:r>
          </w:p>
        </w:tc>
        <w:tc>
          <w:tcPr>
            <w:tcW w:w="810" w:type="dxa"/>
            <w:tcBorders>
              <w:top w:val="single" w:sz="4" w:space="0" w:color="000000"/>
              <w:left w:val="single" w:sz="4" w:space="0" w:color="000000"/>
              <w:bottom w:val="single" w:sz="4" w:space="0" w:color="000000"/>
            </w:tcBorders>
            <w:vAlign w:val="center"/>
          </w:tcPr>
          <w:p w14:paraId="4A774667" w14:textId="3219080E" w:rsidR="00046D2D" w:rsidRPr="00115A57" w:rsidRDefault="00046D2D" w:rsidP="00046D2D">
            <w:pPr>
              <w:suppressAutoHyphens w:val="0"/>
              <w:jc w:val="center"/>
              <w:rPr>
                <w:rFonts w:ascii="Arial" w:hAnsi="Arial" w:cs="Arial"/>
                <w:kern w:val="0"/>
                <w:sz w:val="20"/>
                <w:szCs w:val="20"/>
                <w:lang w:eastAsia="ro-RO"/>
              </w:rPr>
            </w:pPr>
            <w:r>
              <w:rPr>
                <w:rFonts w:ascii="Arial" w:hAnsi="Arial" w:cs="Arial"/>
                <w:color w:val="000000"/>
                <w:sz w:val="20"/>
                <w:szCs w:val="20"/>
              </w:rPr>
              <w:t>566</w:t>
            </w:r>
          </w:p>
        </w:tc>
        <w:tc>
          <w:tcPr>
            <w:tcW w:w="810" w:type="dxa"/>
            <w:tcBorders>
              <w:top w:val="single" w:sz="4" w:space="0" w:color="000000"/>
              <w:left w:val="single" w:sz="4" w:space="0" w:color="000000"/>
              <w:bottom w:val="single" w:sz="4" w:space="0" w:color="000000"/>
            </w:tcBorders>
            <w:vAlign w:val="center"/>
          </w:tcPr>
          <w:p w14:paraId="5CD4B169" w14:textId="6D36C901" w:rsidR="00046D2D" w:rsidRPr="00115A57" w:rsidRDefault="00046D2D" w:rsidP="00046D2D">
            <w:pPr>
              <w:suppressAutoHyphens w:val="0"/>
              <w:jc w:val="center"/>
              <w:rPr>
                <w:rFonts w:ascii="Arial" w:hAnsi="Arial" w:cs="Arial"/>
                <w:kern w:val="0"/>
                <w:sz w:val="20"/>
                <w:szCs w:val="20"/>
                <w:lang w:eastAsia="ro-RO"/>
              </w:rPr>
            </w:pPr>
            <w:r>
              <w:rPr>
                <w:rFonts w:ascii="Arial" w:hAnsi="Arial" w:cs="Arial"/>
                <w:color w:val="000000"/>
                <w:sz w:val="20"/>
                <w:szCs w:val="20"/>
              </w:rPr>
              <w:t>401</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9A3261F" w:rsidR="00046D2D" w:rsidRPr="00115A57" w:rsidRDefault="00046D2D" w:rsidP="00046D2D">
            <w:pPr>
              <w:suppressAutoHyphens w:val="0"/>
              <w:jc w:val="center"/>
              <w:rPr>
                <w:rFonts w:ascii="Arial" w:hAnsi="Arial" w:cs="Arial"/>
                <w:kern w:val="0"/>
                <w:sz w:val="20"/>
                <w:szCs w:val="20"/>
                <w:lang w:eastAsia="ro-RO"/>
              </w:rPr>
            </w:pPr>
            <w:r>
              <w:rPr>
                <w:rFonts w:ascii="Arial" w:hAnsi="Arial" w:cs="Arial"/>
                <w:color w:val="000000"/>
                <w:sz w:val="20"/>
                <w:szCs w:val="20"/>
              </w:rPr>
              <w:t>793</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2F78375" w:rsidR="00046D2D" w:rsidRPr="00115A57" w:rsidRDefault="00046D2D" w:rsidP="00046D2D">
            <w:pPr>
              <w:suppressAutoHyphens w:val="0"/>
              <w:jc w:val="center"/>
              <w:rPr>
                <w:rFonts w:ascii="Arial" w:hAnsi="Arial" w:cs="Arial"/>
                <w:kern w:val="0"/>
                <w:sz w:val="20"/>
                <w:szCs w:val="20"/>
                <w:lang w:eastAsia="ro-RO"/>
              </w:rPr>
            </w:pPr>
            <w:r>
              <w:rPr>
                <w:rFonts w:ascii="Arial" w:hAnsi="Arial" w:cs="Arial"/>
                <w:color w:val="000000"/>
                <w:sz w:val="20"/>
                <w:szCs w:val="20"/>
              </w:rPr>
              <w:t>722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862AC9D" w:rsidR="00046D2D" w:rsidRPr="00115A57" w:rsidRDefault="00046D2D" w:rsidP="00046D2D">
            <w:pPr>
              <w:suppressAutoHyphens w:val="0"/>
              <w:jc w:val="center"/>
              <w:rPr>
                <w:rFonts w:ascii="Arial" w:hAnsi="Arial" w:cs="Arial"/>
                <w:kern w:val="0"/>
                <w:sz w:val="20"/>
                <w:szCs w:val="20"/>
                <w:lang w:eastAsia="ro-RO"/>
              </w:rPr>
            </w:pPr>
            <w:r>
              <w:rPr>
                <w:rFonts w:ascii="Arial" w:hAnsi="Arial" w:cs="Arial"/>
                <w:color w:val="000000"/>
                <w:sz w:val="20"/>
                <w:szCs w:val="20"/>
              </w:rPr>
              <w:t>19</w:t>
            </w:r>
          </w:p>
        </w:tc>
      </w:tr>
      <w:tr w:rsidR="005518F9"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5518F9" w:rsidRPr="00CC511B" w:rsidRDefault="005518F9" w:rsidP="005518F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585CBEB" w:rsidR="005518F9" w:rsidRPr="00CC511B" w:rsidRDefault="005518F9" w:rsidP="005518F9">
            <w:pPr>
              <w:snapToGrid w:val="0"/>
              <w:jc w:val="center"/>
              <w:rPr>
                <w:rFonts w:ascii="Arial" w:hAnsi="Arial" w:cs="Arial"/>
                <w:sz w:val="20"/>
                <w:szCs w:val="20"/>
                <w:lang w:val="ro-RO"/>
              </w:rPr>
            </w:pPr>
            <w:r>
              <w:rPr>
                <w:rFonts w:ascii="Arial" w:hAnsi="Arial" w:cs="Arial"/>
                <w:color w:val="000000"/>
                <w:sz w:val="20"/>
                <w:szCs w:val="20"/>
              </w:rPr>
              <w:t>324</w:t>
            </w:r>
          </w:p>
        </w:tc>
        <w:tc>
          <w:tcPr>
            <w:tcW w:w="810" w:type="dxa"/>
            <w:tcBorders>
              <w:top w:val="single" w:sz="4" w:space="0" w:color="000000"/>
              <w:left w:val="single" w:sz="4" w:space="0" w:color="000000"/>
              <w:bottom w:val="single" w:sz="4" w:space="0" w:color="000000"/>
            </w:tcBorders>
            <w:vAlign w:val="center"/>
          </w:tcPr>
          <w:p w14:paraId="5E704DB5" w14:textId="48ECA3DA" w:rsidR="005518F9" w:rsidRPr="00CC511B" w:rsidRDefault="005518F9" w:rsidP="005518F9">
            <w:pPr>
              <w:snapToGrid w:val="0"/>
              <w:jc w:val="center"/>
              <w:rPr>
                <w:rFonts w:ascii="Arial" w:hAnsi="Arial" w:cs="Arial"/>
                <w:sz w:val="20"/>
                <w:szCs w:val="20"/>
                <w:lang w:val="ro-RO"/>
              </w:rPr>
            </w:pPr>
            <w:r>
              <w:rPr>
                <w:rFonts w:ascii="Arial" w:hAnsi="Arial" w:cs="Arial"/>
                <w:color w:val="000000"/>
                <w:sz w:val="20"/>
                <w:szCs w:val="20"/>
              </w:rPr>
              <w:t>529</w:t>
            </w:r>
          </w:p>
        </w:tc>
        <w:tc>
          <w:tcPr>
            <w:tcW w:w="810" w:type="dxa"/>
            <w:tcBorders>
              <w:top w:val="single" w:sz="4" w:space="0" w:color="000000"/>
              <w:left w:val="single" w:sz="4" w:space="0" w:color="000000"/>
              <w:bottom w:val="single" w:sz="4" w:space="0" w:color="000000"/>
            </w:tcBorders>
            <w:vAlign w:val="center"/>
          </w:tcPr>
          <w:p w14:paraId="156200E8" w14:textId="3956C5DA" w:rsidR="005518F9" w:rsidRPr="00CC511B" w:rsidRDefault="005518F9" w:rsidP="005518F9">
            <w:pPr>
              <w:snapToGrid w:val="0"/>
              <w:jc w:val="center"/>
              <w:rPr>
                <w:rFonts w:ascii="Arial" w:hAnsi="Arial" w:cs="Arial"/>
                <w:sz w:val="20"/>
                <w:szCs w:val="20"/>
                <w:lang w:val="ro-RO"/>
              </w:rPr>
            </w:pPr>
            <w:r>
              <w:rPr>
                <w:rFonts w:ascii="Arial" w:hAnsi="Arial" w:cs="Arial"/>
                <w:color w:val="000000"/>
                <w:sz w:val="20"/>
                <w:szCs w:val="20"/>
              </w:rPr>
              <w:t>831</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0F10600" w:rsidR="005518F9" w:rsidRPr="00CC511B" w:rsidRDefault="005518F9" w:rsidP="005518F9">
            <w:pPr>
              <w:snapToGrid w:val="0"/>
              <w:jc w:val="center"/>
              <w:rPr>
                <w:rFonts w:ascii="Arial" w:hAnsi="Arial" w:cs="Arial"/>
                <w:sz w:val="20"/>
                <w:szCs w:val="20"/>
                <w:lang w:val="ro-RO"/>
              </w:rPr>
            </w:pPr>
            <w:r>
              <w:rPr>
                <w:rFonts w:ascii="Arial" w:hAnsi="Arial" w:cs="Arial"/>
                <w:color w:val="000000"/>
                <w:sz w:val="20"/>
                <w:szCs w:val="20"/>
              </w:rPr>
              <w:t>185</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980049E" w:rsidR="005518F9" w:rsidRPr="00CC511B" w:rsidRDefault="005518F9" w:rsidP="005518F9">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F3DFA56" w:rsidR="005518F9" w:rsidRPr="00CC511B" w:rsidRDefault="005518F9" w:rsidP="005518F9">
            <w:pPr>
              <w:snapToGrid w:val="0"/>
              <w:jc w:val="center"/>
              <w:rPr>
                <w:lang w:val="ro-RO"/>
              </w:rPr>
            </w:pPr>
            <w:r>
              <w:rPr>
                <w:rFonts w:ascii="Arial" w:hAnsi="Arial" w:cs="Arial"/>
                <w:color w:val="000000"/>
                <w:sz w:val="20"/>
                <w:szCs w:val="20"/>
              </w:rPr>
              <w:t>0</w:t>
            </w:r>
          </w:p>
        </w:tc>
      </w:tr>
      <w:tr w:rsidR="005518F9"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47D1920" w:rsidR="005518F9" w:rsidRPr="00CC511B" w:rsidRDefault="005518F9" w:rsidP="005518F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7B9A663" w:rsidR="005518F9" w:rsidRPr="00CC511B" w:rsidRDefault="005518F9" w:rsidP="005518F9">
            <w:pPr>
              <w:jc w:val="center"/>
              <w:rPr>
                <w:rFonts w:ascii="Arial" w:hAnsi="Arial" w:cs="Arial"/>
                <w:sz w:val="20"/>
                <w:szCs w:val="20"/>
                <w:lang w:val="ro-RO"/>
              </w:rPr>
            </w:pPr>
            <w:r>
              <w:rPr>
                <w:rFonts w:ascii="Arial" w:hAnsi="Arial" w:cs="Arial"/>
                <w:color w:val="000000"/>
                <w:sz w:val="20"/>
                <w:szCs w:val="20"/>
              </w:rPr>
              <w:t>-741</w:t>
            </w:r>
          </w:p>
        </w:tc>
        <w:tc>
          <w:tcPr>
            <w:tcW w:w="810" w:type="dxa"/>
            <w:tcBorders>
              <w:top w:val="single" w:sz="4" w:space="0" w:color="000000"/>
              <w:left w:val="single" w:sz="4" w:space="0" w:color="000000"/>
              <w:bottom w:val="single" w:sz="4" w:space="0" w:color="000000"/>
            </w:tcBorders>
            <w:vAlign w:val="center"/>
          </w:tcPr>
          <w:p w14:paraId="7988002F" w14:textId="4830E215" w:rsidR="005518F9" w:rsidRPr="00CC511B" w:rsidRDefault="005518F9" w:rsidP="005518F9">
            <w:pPr>
              <w:jc w:val="center"/>
              <w:rPr>
                <w:rFonts w:ascii="Arial" w:hAnsi="Arial" w:cs="Arial"/>
                <w:sz w:val="20"/>
                <w:szCs w:val="20"/>
                <w:lang w:val="ro-RO"/>
              </w:rPr>
            </w:pPr>
            <w:r>
              <w:rPr>
                <w:rFonts w:ascii="Arial" w:hAnsi="Arial" w:cs="Arial"/>
                <w:color w:val="000000"/>
                <w:sz w:val="20"/>
                <w:szCs w:val="20"/>
              </w:rPr>
              <w:t>-37</w:t>
            </w:r>
          </w:p>
        </w:tc>
        <w:tc>
          <w:tcPr>
            <w:tcW w:w="810" w:type="dxa"/>
            <w:tcBorders>
              <w:top w:val="single" w:sz="4" w:space="0" w:color="000000"/>
              <w:left w:val="single" w:sz="4" w:space="0" w:color="000000"/>
              <w:bottom w:val="single" w:sz="4" w:space="0" w:color="000000"/>
            </w:tcBorders>
            <w:vAlign w:val="center"/>
          </w:tcPr>
          <w:p w14:paraId="717C0967" w14:textId="165E095C" w:rsidR="005518F9" w:rsidRPr="00CC511B" w:rsidRDefault="005518F9" w:rsidP="005518F9">
            <w:pPr>
              <w:jc w:val="center"/>
              <w:rPr>
                <w:rFonts w:ascii="Arial" w:hAnsi="Arial" w:cs="Arial"/>
                <w:sz w:val="20"/>
                <w:szCs w:val="20"/>
                <w:lang w:val="ro-RO"/>
              </w:rPr>
            </w:pPr>
            <w:r>
              <w:rPr>
                <w:rFonts w:ascii="Arial" w:hAnsi="Arial" w:cs="Arial"/>
                <w:color w:val="000000"/>
                <w:sz w:val="20"/>
                <w:szCs w:val="20"/>
              </w:rPr>
              <w:t>430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099DE12" w:rsidR="005518F9" w:rsidRPr="00CC511B" w:rsidRDefault="005518F9" w:rsidP="005518F9">
            <w:pPr>
              <w:jc w:val="center"/>
              <w:rPr>
                <w:rFonts w:ascii="Arial" w:hAnsi="Arial" w:cs="Arial"/>
                <w:sz w:val="20"/>
                <w:szCs w:val="20"/>
                <w:lang w:val="ro-RO"/>
              </w:rPr>
            </w:pPr>
            <w:r>
              <w:rPr>
                <w:rFonts w:ascii="Arial" w:hAnsi="Arial" w:cs="Arial"/>
                <w:color w:val="000000"/>
                <w:sz w:val="20"/>
                <w:szCs w:val="20"/>
              </w:rPr>
              <w:t>-608</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9E9359A" w:rsidR="005518F9" w:rsidRPr="00CC511B" w:rsidRDefault="005518F9" w:rsidP="005518F9">
            <w:pPr>
              <w:jc w:val="center"/>
              <w:rPr>
                <w:rFonts w:ascii="Arial" w:hAnsi="Arial" w:cs="Arial"/>
                <w:sz w:val="20"/>
                <w:szCs w:val="20"/>
                <w:lang w:val="ro-RO"/>
              </w:rPr>
            </w:pPr>
            <w:r>
              <w:rPr>
                <w:rFonts w:ascii="Arial" w:hAnsi="Arial" w:cs="Arial"/>
                <w:color w:val="000000"/>
                <w:sz w:val="20"/>
                <w:szCs w:val="20"/>
              </w:rPr>
              <w:t>-722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2BA1F5A" w:rsidR="005518F9" w:rsidRPr="00CC511B" w:rsidRDefault="005518F9" w:rsidP="005518F9">
            <w:pPr>
              <w:jc w:val="center"/>
              <w:rPr>
                <w:rFonts w:ascii="Arial" w:hAnsi="Arial" w:cs="Arial"/>
                <w:sz w:val="20"/>
                <w:szCs w:val="20"/>
                <w:lang w:val="ro-RO"/>
              </w:rPr>
            </w:pPr>
            <w:r>
              <w:rPr>
                <w:rFonts w:ascii="Arial" w:hAnsi="Arial" w:cs="Arial"/>
                <w:color w:val="000000"/>
                <w:sz w:val="20"/>
                <w:szCs w:val="20"/>
              </w:rPr>
              <w:t>-19</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E6E30BC" w:rsidR="00DD5B1F" w:rsidRPr="000F20C0" w:rsidRDefault="00046D2D" w:rsidP="00DD5B1F">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5518F9">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58738CDC" w:rsidR="00DD5B1F" w:rsidRPr="000F20C0" w:rsidRDefault="005518F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5518F9">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DB5FA53" w:rsidR="00DD5B1F" w:rsidRPr="000F20C0" w:rsidRDefault="005518F9"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006610B9" w:rsidR="002B35A4" w:rsidRDefault="00046D2D"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156F7DF3"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5518F9">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9515037" w:rsidR="002B35A4" w:rsidRPr="000F20C0" w:rsidRDefault="005518F9"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7879BB40" w:rsidR="002B35A4" w:rsidRDefault="005518F9"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5D7D970"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9DE9F63"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8E6DD84"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713F7DF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5518F9">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4F7F36CE" w:rsidR="002B35A4" w:rsidRPr="000F20C0" w:rsidRDefault="005518F9"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17C194E4" w:rsidR="002B35A4" w:rsidRDefault="005518F9"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34BD736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C954147"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0027248"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2BD11AEB"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FAE2712"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5518F9">
        <w:rPr>
          <w:rFonts w:ascii="Arial" w:hAnsi="Arial" w:cs="Arial"/>
          <w:lang w:val="ro-RO"/>
        </w:rPr>
        <w:t>1300</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5518F9">
        <w:rPr>
          <w:rFonts w:ascii="Arial" w:hAnsi="Arial" w:cs="Arial"/>
          <w:lang w:val="ro-RO"/>
        </w:rPr>
        <w:t>1349</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5518F9">
        <w:rPr>
          <w:rFonts w:ascii="Arial" w:hAnsi="Arial" w:cs="Arial"/>
          <w:lang w:val="ro-RO"/>
        </w:rPr>
        <w:t>1158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5518F9">
        <w:rPr>
          <w:rFonts w:ascii="Arial" w:hAnsi="Arial" w:cs="Arial"/>
          <w:lang w:val="ro-RO"/>
        </w:rPr>
        <w:t>956</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AE9DB58" w:rsidR="00443635" w:rsidRDefault="00443635">
      <w:pPr>
        <w:suppressAutoHyphens w:val="0"/>
        <w:rPr>
          <w:rFonts w:ascii="Arial" w:hAnsi="Arial" w:cs="Arial"/>
          <w:lang w:val="ro-RO"/>
        </w:rPr>
      </w:pPr>
      <w:r>
        <w:rPr>
          <w:rFonts w:ascii="Arial" w:hAnsi="Arial" w:cs="Arial"/>
          <w:lang w:val="ro-RO"/>
        </w:rPr>
        <w:br w:type="page"/>
      </w:r>
    </w:p>
    <w:p w14:paraId="58909F66"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443635" w:rsidRPr="00443635" w14:paraId="420CD0E9" w14:textId="77777777" w:rsidTr="0044363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058AB32"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 xml:space="preserve">Banda de </w:t>
            </w:r>
            <w:proofErr w:type="spellStart"/>
            <w:r w:rsidRPr="00443635">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4AC97E6"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proofErr w:type="spellStart"/>
            <w:r w:rsidRPr="00443635">
              <w:rPr>
                <w:rFonts w:ascii="Calibri" w:hAnsi="Calibri" w:cs="Calibri"/>
                <w:b/>
                <w:bCs/>
                <w:color w:val="000000"/>
                <w:kern w:val="0"/>
                <w:sz w:val="16"/>
                <w:szCs w:val="16"/>
                <w:lang w:eastAsia="en-US"/>
              </w:rPr>
              <w:t>Huedin</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C4C1A69"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proofErr w:type="spellStart"/>
            <w:r w:rsidRPr="00443635">
              <w:rPr>
                <w:rFonts w:ascii="Calibri" w:hAnsi="Calibri" w:cs="Calibri"/>
                <w:b/>
                <w:bCs/>
                <w:color w:val="000000"/>
                <w:kern w:val="0"/>
                <w:sz w:val="16"/>
                <w:szCs w:val="16"/>
                <w:lang w:eastAsia="en-US"/>
              </w:rPr>
              <w:t>Poieni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E9E0F67"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proofErr w:type="spellStart"/>
            <w:r w:rsidRPr="00443635">
              <w:rPr>
                <w:rFonts w:ascii="Calibri" w:hAnsi="Calibri" w:cs="Calibri"/>
                <w:b/>
                <w:bCs/>
                <w:color w:val="000000"/>
                <w:kern w:val="0"/>
                <w:sz w:val="16"/>
                <w:szCs w:val="16"/>
                <w:lang w:eastAsia="en-US"/>
              </w:rPr>
              <w:t>Ciucea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0C1B36B"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TOTAL</w:t>
            </w:r>
          </w:p>
        </w:tc>
      </w:tr>
      <w:tr w:rsidR="00443635" w:rsidRPr="00443635" w14:paraId="0BEBC627" w14:textId="77777777" w:rsidTr="0044363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0B7479A" w14:textId="77777777" w:rsidR="00443635" w:rsidRPr="00443635" w:rsidRDefault="00443635" w:rsidP="00443635">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24280F7"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proofErr w:type="spellStart"/>
            <w:r w:rsidRPr="00443635">
              <w:rPr>
                <w:rFonts w:ascii="Calibri" w:hAnsi="Calibri" w:cs="Calibri"/>
                <w:b/>
                <w:bCs/>
                <w:color w:val="000000"/>
                <w:kern w:val="0"/>
                <w:sz w:val="16"/>
                <w:szCs w:val="16"/>
                <w:lang w:eastAsia="en-US"/>
              </w:rPr>
              <w:t>Efect</w:t>
            </w:r>
            <w:proofErr w:type="spellEnd"/>
            <w:r w:rsidRPr="00443635">
              <w:rPr>
                <w:rFonts w:ascii="Calibri" w:hAnsi="Calibri" w:cs="Calibri"/>
                <w:b/>
                <w:bCs/>
                <w:color w:val="000000"/>
                <w:kern w:val="0"/>
                <w:sz w:val="16"/>
                <w:szCs w:val="16"/>
                <w:lang w:eastAsia="en-US"/>
              </w:rPr>
              <w:t xml:space="preserve"> </w:t>
            </w:r>
            <w:proofErr w:type="spellStart"/>
            <w:r w:rsidRPr="0044363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C5A490B"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proofErr w:type="spellStart"/>
            <w:r w:rsidRPr="00443635">
              <w:rPr>
                <w:rFonts w:ascii="Calibri" w:hAnsi="Calibri" w:cs="Calibri"/>
                <w:b/>
                <w:bCs/>
                <w:color w:val="000000"/>
                <w:kern w:val="0"/>
                <w:sz w:val="16"/>
                <w:szCs w:val="16"/>
                <w:lang w:eastAsia="en-US"/>
              </w:rPr>
              <w:t>Efect</w:t>
            </w:r>
            <w:proofErr w:type="spellEnd"/>
            <w:r w:rsidRPr="00443635">
              <w:rPr>
                <w:rFonts w:ascii="Calibri" w:hAnsi="Calibri" w:cs="Calibri"/>
                <w:b/>
                <w:bCs/>
                <w:color w:val="000000"/>
                <w:kern w:val="0"/>
                <w:sz w:val="16"/>
                <w:szCs w:val="16"/>
                <w:lang w:eastAsia="en-US"/>
              </w:rPr>
              <w:t xml:space="preserve"> </w:t>
            </w:r>
            <w:proofErr w:type="spellStart"/>
            <w:r w:rsidRPr="0044363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EB0EAA6"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proofErr w:type="spellStart"/>
            <w:r w:rsidRPr="00443635">
              <w:rPr>
                <w:rFonts w:ascii="Calibri" w:hAnsi="Calibri" w:cs="Calibri"/>
                <w:b/>
                <w:bCs/>
                <w:color w:val="000000"/>
                <w:kern w:val="0"/>
                <w:sz w:val="16"/>
                <w:szCs w:val="16"/>
                <w:lang w:eastAsia="en-US"/>
              </w:rPr>
              <w:t>Efect</w:t>
            </w:r>
            <w:proofErr w:type="spellEnd"/>
            <w:r w:rsidRPr="00443635">
              <w:rPr>
                <w:rFonts w:ascii="Calibri" w:hAnsi="Calibri" w:cs="Calibri"/>
                <w:b/>
                <w:bCs/>
                <w:color w:val="000000"/>
                <w:kern w:val="0"/>
                <w:sz w:val="16"/>
                <w:szCs w:val="16"/>
                <w:lang w:eastAsia="en-US"/>
              </w:rPr>
              <w:t xml:space="preserve"> </w:t>
            </w:r>
            <w:proofErr w:type="spellStart"/>
            <w:r w:rsidRPr="0044363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426B49C"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proofErr w:type="spellStart"/>
            <w:r w:rsidRPr="00443635">
              <w:rPr>
                <w:rFonts w:ascii="Calibri" w:hAnsi="Calibri" w:cs="Calibri"/>
                <w:b/>
                <w:bCs/>
                <w:color w:val="000000"/>
                <w:kern w:val="0"/>
                <w:sz w:val="16"/>
                <w:szCs w:val="16"/>
                <w:lang w:eastAsia="en-US"/>
              </w:rPr>
              <w:t>Efect</w:t>
            </w:r>
            <w:proofErr w:type="spellEnd"/>
            <w:r w:rsidRPr="00443635">
              <w:rPr>
                <w:rFonts w:ascii="Calibri" w:hAnsi="Calibri" w:cs="Calibri"/>
                <w:b/>
                <w:bCs/>
                <w:color w:val="000000"/>
                <w:kern w:val="0"/>
                <w:sz w:val="16"/>
                <w:szCs w:val="16"/>
                <w:lang w:eastAsia="en-US"/>
              </w:rPr>
              <w:t xml:space="preserve"> </w:t>
            </w:r>
            <w:proofErr w:type="spellStart"/>
            <w:r w:rsidRPr="00443635">
              <w:rPr>
                <w:rFonts w:ascii="Calibri" w:hAnsi="Calibri" w:cs="Calibri"/>
                <w:b/>
                <w:bCs/>
                <w:color w:val="000000"/>
                <w:kern w:val="0"/>
                <w:sz w:val="16"/>
                <w:szCs w:val="16"/>
                <w:lang w:eastAsia="en-US"/>
              </w:rPr>
              <w:t>dăunător</w:t>
            </w:r>
            <w:proofErr w:type="spellEnd"/>
          </w:p>
        </w:tc>
      </w:tr>
      <w:tr w:rsidR="00443635" w:rsidRPr="00443635" w14:paraId="3A10754E" w14:textId="77777777" w:rsidTr="0044363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F1D74D9" w14:textId="77777777" w:rsidR="00443635" w:rsidRPr="00443635" w:rsidRDefault="00443635" w:rsidP="0044363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81888E4"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0486793"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4BA3697"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6CCFD92"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128A526"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F549E36"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C465DAE"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2848A97"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1C5AD67"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79A2D7F"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0D03C40"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FA4384B"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HSD</w:t>
            </w:r>
          </w:p>
        </w:tc>
      </w:tr>
      <w:tr w:rsidR="00443635" w:rsidRPr="00443635" w14:paraId="27ACE84B"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7105EF"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EFD5813"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897DB"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856AD49"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42A5C2"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DCDF4"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332F89B"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7852E4"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109C9D"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51E2F"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3C153"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CC553B"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8EEAE9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3</w:t>
            </w:r>
          </w:p>
        </w:tc>
      </w:tr>
      <w:tr w:rsidR="00443635" w:rsidRPr="00443635" w14:paraId="4A6E862A"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584E61"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9C39D80"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E358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4D869D0"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602E60"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FDC3C"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10CEF3"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FE0225C"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2F45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B4B467"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9A47E"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A83DC7"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D56EA7D"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4</w:t>
            </w:r>
          </w:p>
        </w:tc>
      </w:tr>
      <w:tr w:rsidR="00443635" w:rsidRPr="00443635" w14:paraId="1B7F4B1F"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1DE169"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E5D3F0D"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8C19E"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438B9D2"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F3D6497"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8AA4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B95331"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FB939C5"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A128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D5CEB1"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7035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F7EC6F"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6364844"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6</w:t>
            </w:r>
          </w:p>
        </w:tc>
      </w:tr>
      <w:tr w:rsidR="00443635" w:rsidRPr="00443635" w14:paraId="19AA6EA4"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71A5D2"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BF3670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3FCDE"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0C88027"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E9382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BFDCB"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8E4357B"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5E47645"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9EC97"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416272F"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EA171B"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854944"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758831A"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7</w:t>
            </w:r>
          </w:p>
        </w:tc>
      </w:tr>
      <w:tr w:rsidR="00443635" w:rsidRPr="00443635" w14:paraId="5C7226A4"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633629"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B219FA9"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6C4ED"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CED8A3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FDC632E"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D5B792"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F0506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495CA2"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364D5"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EFF8C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27A304"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A59730"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8A5D1E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9</w:t>
            </w:r>
          </w:p>
        </w:tc>
      </w:tr>
      <w:tr w:rsidR="00443635" w:rsidRPr="00443635" w14:paraId="3D39A001"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41435D"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CC1FBD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70B4B"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2A9322F"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FF70B51"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9FEE4"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A3429D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E364C70"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F400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81020"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BF95AF"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DE305E"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0F25F2B"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14</w:t>
            </w:r>
          </w:p>
        </w:tc>
      </w:tr>
      <w:tr w:rsidR="00443635" w:rsidRPr="00443635" w14:paraId="67D6385F"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BC26B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B26514F"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A3630"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ACDBE41"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08B640"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4B22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737A95"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23255A3"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C07D7"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956A5E"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1E78E2"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104A51"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7000BEC"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9</w:t>
            </w:r>
          </w:p>
        </w:tc>
      </w:tr>
      <w:tr w:rsidR="00443635" w:rsidRPr="00443635" w14:paraId="34A62138"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3D73F9"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096DAAA"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FA95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9203291"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40B4DA"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6D04E"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7523A9F"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89FC107"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CE62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68AB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943D7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06AD70"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E3865CC"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9</w:t>
            </w:r>
          </w:p>
        </w:tc>
      </w:tr>
      <w:tr w:rsidR="00443635" w:rsidRPr="00443635" w14:paraId="2A3630BE"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554093"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59B4270"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07FE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4B47AA1E"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7561BA4"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F14C7"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97D0AF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D1A2BBA"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C466E"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F6A4DB"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1F368F"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7CCCFC"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4D0D2DD"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12</w:t>
            </w:r>
          </w:p>
        </w:tc>
      </w:tr>
      <w:tr w:rsidR="00443635" w:rsidRPr="00443635" w14:paraId="0D5B6CEA"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F8B54C"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F50215E"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CD743"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D7ADD1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D80743A"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7A9BE"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F379B3D"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34B5C5C"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3102A"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FCD7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E9F62A"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95A257"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681D1D4"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18</w:t>
            </w:r>
          </w:p>
        </w:tc>
      </w:tr>
      <w:tr w:rsidR="00443635" w:rsidRPr="00443635" w14:paraId="26D19BCE"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6DF7A5"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0C235FB"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DAB22"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1CBB2619"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2B15264"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2A0D7"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AD14222"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8E2C6B9"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EA622"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85B05"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787B2D"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1A3534"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F77ED2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9</w:t>
            </w:r>
          </w:p>
        </w:tc>
      </w:tr>
      <w:tr w:rsidR="00443635" w:rsidRPr="00443635" w14:paraId="1AAD263C"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52EEDF"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2A2D453"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862E5"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7BB6D6DC"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DB6CD"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A9A23"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137E503"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8599C0D"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47124"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356AC9"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4E92C2"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61127E"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770F228B"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5</w:t>
            </w:r>
          </w:p>
        </w:tc>
      </w:tr>
      <w:tr w:rsidR="00443635" w:rsidRPr="00443635" w14:paraId="027F6B93"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A0897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CC66083"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16A1D"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2700C349"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09EF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F1C3C"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E1AED9C"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1A3BE9"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92300"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408A2D"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01854A"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63306A"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1D453142"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2</w:t>
            </w:r>
          </w:p>
        </w:tc>
      </w:tr>
      <w:tr w:rsidR="00443635" w:rsidRPr="00443635" w14:paraId="6B463600"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4E9B8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BB15B90"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2AC34"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23</w:t>
            </w:r>
          </w:p>
        </w:tc>
        <w:tc>
          <w:tcPr>
            <w:tcW w:w="580" w:type="dxa"/>
            <w:tcBorders>
              <w:top w:val="nil"/>
              <w:left w:val="nil"/>
              <w:bottom w:val="single" w:sz="8" w:space="0" w:color="auto"/>
              <w:right w:val="single" w:sz="8" w:space="0" w:color="auto"/>
            </w:tcBorders>
            <w:vAlign w:val="center"/>
            <w:hideMark/>
          </w:tcPr>
          <w:p w14:paraId="0D6541B4"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63EB5"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04E9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403D07A"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17A3A"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9AD11C"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554ECAF"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08DF09"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613C2E"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664E775E"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1</w:t>
            </w:r>
          </w:p>
        </w:tc>
      </w:tr>
      <w:tr w:rsidR="00443635" w:rsidRPr="00443635" w14:paraId="228EA656"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928A91"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3DAE48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DA84B"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42AE2741"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4B292"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3493B"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A7D2D22"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93CE0"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1612E"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E59C24E"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004B4"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413A1F"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775F6ABC"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r>
      <w:tr w:rsidR="00443635" w:rsidRPr="00443635" w14:paraId="2128EE8A"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8FE46B"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C3AB909"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951C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3233263"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0B370"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0C7BA"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7FAF4AC"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95CF9"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0AB47"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3778F2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B5BCD"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BDADBF"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9BF7644"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r>
      <w:tr w:rsidR="00443635" w:rsidRPr="00443635" w14:paraId="46F4C2BB"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53E3D3"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F57D844"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06E8A"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196D62B3"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03A35"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5BA2D"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F742FA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51BAC"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34E95"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ABA6D5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179D2"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AB579D"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744CF235"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r>
      <w:tr w:rsidR="00443635" w:rsidRPr="00443635" w14:paraId="78B864E3"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DF53EE"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0A39CB1"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EF3DE"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24</w:t>
            </w:r>
          </w:p>
        </w:tc>
        <w:tc>
          <w:tcPr>
            <w:tcW w:w="580" w:type="dxa"/>
            <w:tcBorders>
              <w:top w:val="nil"/>
              <w:left w:val="nil"/>
              <w:bottom w:val="single" w:sz="8" w:space="0" w:color="auto"/>
              <w:right w:val="single" w:sz="8" w:space="0" w:color="auto"/>
            </w:tcBorders>
            <w:vAlign w:val="center"/>
            <w:hideMark/>
          </w:tcPr>
          <w:p w14:paraId="2B9E3CA7"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9A490"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B169B"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6C1F208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FF4BA"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C25AA"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DCDB709"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3B62A"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A03BFB"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6D29D40A"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r>
      <w:tr w:rsidR="00443635" w:rsidRPr="00443635" w14:paraId="766C35E7"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034FF9"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B1FF8DE"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B4EB1"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2526A17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CF871"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3F951"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FA0725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F4C40"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CE229"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EECE721"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BCB95"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6DF0DD"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17BE310B"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r>
      <w:tr w:rsidR="00443635" w:rsidRPr="00443635" w14:paraId="72BEE920"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5CE6FD"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7164C5A"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C0DBC"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B27B4A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A057F"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18DA9"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B6472E5"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8A79D"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30595"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FD9ECE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280F0"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F92604"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0345574"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r>
      <w:tr w:rsidR="00443635" w:rsidRPr="00443635" w14:paraId="5D4B43D7"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02745A"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6366EFE"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CFF5C"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ED344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B690D"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9E8B7"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461C23E"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5B7D7"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A7B7C"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6702FB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3805B"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C00D15"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4C2B94B"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r>
      <w:tr w:rsidR="00443635" w:rsidRPr="00443635" w14:paraId="52B00E11"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7687E4"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D48082C"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E71BA"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0DBC3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A8D6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F992E"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48814"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51F3C"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DC34EF"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E7A37F"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7FD7A"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440FF5"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B24ED49"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r>
      <w:tr w:rsidR="00443635" w:rsidRPr="00443635" w14:paraId="5944EC06"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188874"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337A1A9"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189DD"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52C95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2D13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1172D"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2FE4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1B70C"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80554"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B1234F"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4659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DA2E2B"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429F912"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r>
      <w:tr w:rsidR="00443635" w:rsidRPr="00443635" w14:paraId="166B41B3"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1F7CC5"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7025C33"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7C0B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C8B1B9"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6FB79"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A1A29"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A827E"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CEF51"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5E491"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E8F53"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D5EB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0733D3"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5BF8F9"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r>
      <w:tr w:rsidR="00443635" w:rsidRPr="00443635" w14:paraId="64FB9AD2"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C43051"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07E676C"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26577"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00B47CA"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E0E1C"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04095"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A6A12"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41B7D"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F7A48"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2D6E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B1EFB"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804C7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023D70"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r>
      <w:tr w:rsidR="00443635" w:rsidRPr="00443635" w14:paraId="3A4AE742"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6F5FC7" w14:textId="77777777" w:rsidR="00443635" w:rsidRPr="00443635" w:rsidRDefault="00443635" w:rsidP="00443635">
            <w:pPr>
              <w:suppressAutoHyphens w:val="0"/>
              <w:jc w:val="center"/>
              <w:rPr>
                <w:rFonts w:ascii="Calibri" w:hAnsi="Calibri" w:cs="Calibri"/>
                <w:color w:val="000000"/>
                <w:kern w:val="0"/>
                <w:sz w:val="16"/>
                <w:szCs w:val="16"/>
                <w:lang w:eastAsia="en-US"/>
              </w:rPr>
            </w:pPr>
            <w:proofErr w:type="spellStart"/>
            <w:r w:rsidRPr="00443635">
              <w:rPr>
                <w:rFonts w:ascii="Calibri" w:hAnsi="Calibri" w:cs="Calibri"/>
                <w:color w:val="000000"/>
                <w:kern w:val="0"/>
                <w:sz w:val="16"/>
                <w:szCs w:val="16"/>
                <w:lang w:eastAsia="en-US"/>
              </w:rPr>
              <w:t>peste</w:t>
            </w:r>
            <w:proofErr w:type="spellEnd"/>
            <w:r w:rsidRPr="0044363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2BA27F1"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B0970"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C5F311"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ABACE"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D2C54"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A74E5"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36211"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5D6BA"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B9262"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B9A43"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19BBF4"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4C61A6" w14:textId="77777777" w:rsidR="00443635" w:rsidRPr="00443635" w:rsidRDefault="00443635" w:rsidP="00443635">
            <w:pPr>
              <w:suppressAutoHyphens w:val="0"/>
              <w:jc w:val="center"/>
              <w:rPr>
                <w:rFonts w:ascii="Calibri" w:hAnsi="Calibri" w:cs="Calibri"/>
                <w:color w:val="000000"/>
                <w:kern w:val="0"/>
                <w:sz w:val="16"/>
                <w:szCs w:val="16"/>
                <w:lang w:eastAsia="en-US"/>
              </w:rPr>
            </w:pPr>
            <w:r w:rsidRPr="00443635">
              <w:rPr>
                <w:rFonts w:ascii="Calibri" w:hAnsi="Calibri" w:cs="Calibri"/>
                <w:color w:val="000000"/>
                <w:kern w:val="0"/>
                <w:sz w:val="16"/>
                <w:szCs w:val="16"/>
                <w:lang w:eastAsia="en-US"/>
              </w:rPr>
              <w:t>0</w:t>
            </w:r>
          </w:p>
        </w:tc>
      </w:tr>
      <w:tr w:rsidR="00443635" w:rsidRPr="00443635" w14:paraId="0E39939E" w14:textId="77777777" w:rsidTr="004436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96B387"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E72391B"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058C56"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163</w:t>
            </w:r>
          </w:p>
        </w:tc>
        <w:tc>
          <w:tcPr>
            <w:tcW w:w="580" w:type="dxa"/>
            <w:tcBorders>
              <w:top w:val="nil"/>
              <w:left w:val="nil"/>
              <w:bottom w:val="single" w:sz="8" w:space="0" w:color="auto"/>
              <w:right w:val="single" w:sz="8" w:space="0" w:color="auto"/>
            </w:tcBorders>
            <w:vAlign w:val="center"/>
            <w:hideMark/>
          </w:tcPr>
          <w:p w14:paraId="52E59CAD"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4DB88618"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FD1A1D"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171</w:t>
            </w:r>
          </w:p>
        </w:tc>
        <w:tc>
          <w:tcPr>
            <w:tcW w:w="500" w:type="dxa"/>
            <w:tcBorders>
              <w:top w:val="nil"/>
              <w:left w:val="nil"/>
              <w:bottom w:val="single" w:sz="8" w:space="0" w:color="auto"/>
              <w:right w:val="single" w:sz="8" w:space="0" w:color="auto"/>
            </w:tcBorders>
            <w:vAlign w:val="center"/>
            <w:hideMark/>
          </w:tcPr>
          <w:p w14:paraId="1ADFAABF"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11A61D8F"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C8A4F5"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286D12B6"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B73A36F"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51D8EE"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386</w:t>
            </w:r>
          </w:p>
        </w:tc>
        <w:tc>
          <w:tcPr>
            <w:tcW w:w="500" w:type="dxa"/>
            <w:tcBorders>
              <w:top w:val="nil"/>
              <w:left w:val="nil"/>
              <w:bottom w:val="single" w:sz="8" w:space="0" w:color="auto"/>
              <w:right w:val="single" w:sz="8" w:space="0" w:color="auto"/>
            </w:tcBorders>
            <w:vAlign w:val="center"/>
            <w:hideMark/>
          </w:tcPr>
          <w:p w14:paraId="44FBE2D3" w14:textId="77777777" w:rsidR="00443635" w:rsidRPr="00443635" w:rsidRDefault="00443635" w:rsidP="00443635">
            <w:pPr>
              <w:suppressAutoHyphens w:val="0"/>
              <w:jc w:val="center"/>
              <w:rPr>
                <w:rFonts w:ascii="Calibri" w:hAnsi="Calibri" w:cs="Calibri"/>
                <w:b/>
                <w:bCs/>
                <w:color w:val="000000"/>
                <w:kern w:val="0"/>
                <w:sz w:val="16"/>
                <w:szCs w:val="16"/>
                <w:lang w:eastAsia="en-US"/>
              </w:rPr>
            </w:pPr>
            <w:r w:rsidRPr="00443635">
              <w:rPr>
                <w:rFonts w:ascii="Calibri" w:hAnsi="Calibri" w:cs="Calibri"/>
                <w:b/>
                <w:bCs/>
                <w:color w:val="000000"/>
                <w:kern w:val="0"/>
                <w:sz w:val="16"/>
                <w:szCs w:val="16"/>
                <w:lang w:eastAsia="en-US"/>
              </w:rPr>
              <w:t>108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C8772F">
        <w:rPr>
          <w:rFonts w:ascii="Arial" w:hAnsi="Arial" w:cs="Arial"/>
          <w:b w:val="0"/>
          <w:i/>
          <w:iCs/>
          <w:color w:val="000000"/>
          <w:sz w:val="24"/>
          <w:szCs w:val="24"/>
          <w:lang w:val="ro-RO"/>
        </w:rPr>
        <w:lastRenderedPageBreak/>
        <w:t xml:space="preserve">Tab. </w:t>
      </w:r>
      <w:r w:rsidR="00077C13" w:rsidRPr="00C8772F">
        <w:rPr>
          <w:rFonts w:ascii="Arial" w:hAnsi="Arial" w:cs="Arial"/>
          <w:b w:val="0"/>
          <w:i/>
          <w:iCs/>
          <w:color w:val="000000"/>
          <w:sz w:val="24"/>
          <w:szCs w:val="24"/>
          <w:lang w:val="ro-RO"/>
        </w:rPr>
        <w:t>20</w:t>
      </w:r>
      <w:r w:rsidRPr="00C8772F">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83AE74B"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2214FC">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C8772F" w:rsidRPr="0038617C" w14:paraId="7A04F8F9" w14:textId="77777777" w:rsidTr="002C489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FB519EF" w14:textId="77777777" w:rsidR="00C8772F" w:rsidRPr="0038617C" w:rsidRDefault="00C8772F" w:rsidP="00C8772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1B09D59" w14:textId="03DEDC25" w:rsidR="00C8772F" w:rsidRPr="0038617C" w:rsidRDefault="00C8772F" w:rsidP="00C8772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Huedin</w:t>
            </w:r>
          </w:p>
        </w:tc>
        <w:tc>
          <w:tcPr>
            <w:tcW w:w="1760" w:type="dxa"/>
            <w:tcBorders>
              <w:top w:val="nil"/>
              <w:left w:val="nil"/>
              <w:bottom w:val="single" w:sz="4" w:space="0" w:color="auto"/>
              <w:right w:val="single" w:sz="4" w:space="0" w:color="auto"/>
            </w:tcBorders>
            <w:noWrap/>
            <w:vAlign w:val="center"/>
            <w:hideMark/>
          </w:tcPr>
          <w:p w14:paraId="5F9129A9" w14:textId="0437A2A0" w:rsidR="00C8772F" w:rsidRPr="0038617C" w:rsidRDefault="00C8772F" w:rsidP="00C8772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EF8196D" w14:textId="2D813214" w:rsidR="00C8772F" w:rsidRPr="0038617C" w:rsidRDefault="00C8772F" w:rsidP="00C8772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EF44D0D" w14:textId="17ED7F38" w:rsidR="00C8772F" w:rsidRDefault="00C8772F" w:rsidP="00C8772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Huedin</w:t>
            </w:r>
          </w:p>
          <w:p w14:paraId="2D3CDF7D" w14:textId="77777777" w:rsidR="00C8772F" w:rsidRPr="0038617C" w:rsidRDefault="00C8772F" w:rsidP="00C8772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3568A51" w14:textId="0133D860" w:rsidR="00C8772F" w:rsidRPr="0038617C" w:rsidRDefault="00221BED" w:rsidP="00221BED">
            <w:pPr>
              <w:suppressAutoHyphens w:val="0"/>
              <w:jc w:val="center"/>
              <w:rPr>
                <w:rFonts w:ascii="Arial" w:hAnsi="Arial" w:cs="Arial"/>
                <w:color w:val="000000"/>
                <w:kern w:val="0"/>
                <w:sz w:val="18"/>
                <w:szCs w:val="18"/>
                <w:lang w:val="ro-RO" w:eastAsia="ro-RO"/>
              </w:rPr>
            </w:pPr>
            <w:proofErr w:type="spellStart"/>
            <w:r w:rsidRPr="00221BED">
              <w:rPr>
                <w:rFonts w:ascii="Arial" w:hAnsi="Arial" w:cs="Arial"/>
                <w:color w:val="000000"/>
                <w:kern w:val="0"/>
                <w:sz w:val="18"/>
                <w:szCs w:val="18"/>
                <w:lang w:eastAsia="ro-RO"/>
              </w:rPr>
              <w:t>venituri</w:t>
            </w:r>
            <w:proofErr w:type="spellEnd"/>
            <w:r w:rsidRPr="00221BED">
              <w:rPr>
                <w:rFonts w:ascii="Arial" w:hAnsi="Arial" w:cs="Arial"/>
                <w:color w:val="000000"/>
                <w:kern w:val="0"/>
                <w:sz w:val="18"/>
                <w:szCs w:val="18"/>
                <w:lang w:eastAsia="ro-RO"/>
              </w:rPr>
              <w:t xml:space="preserve"> </w:t>
            </w:r>
            <w:proofErr w:type="spellStart"/>
            <w:r w:rsidRPr="00221BED">
              <w:rPr>
                <w:rFonts w:ascii="Arial" w:hAnsi="Arial" w:cs="Arial"/>
                <w:color w:val="000000"/>
                <w:kern w:val="0"/>
                <w:sz w:val="18"/>
                <w:szCs w:val="18"/>
                <w:lang w:eastAsia="ro-RO"/>
              </w:rPr>
              <w:t>proprii</w:t>
            </w:r>
            <w:proofErr w:type="spellEnd"/>
            <w:r w:rsidRPr="00221BED">
              <w:rPr>
                <w:rFonts w:ascii="Arial" w:hAnsi="Arial" w:cs="Arial"/>
                <w:color w:val="000000"/>
                <w:kern w:val="0"/>
                <w:sz w:val="18"/>
                <w:szCs w:val="18"/>
                <w:lang w:eastAsia="ro-RO"/>
              </w:rPr>
              <w:t>/</w:t>
            </w:r>
            <w:proofErr w:type="spellStart"/>
            <w:r w:rsidRPr="00221BED">
              <w:rPr>
                <w:rFonts w:ascii="Arial" w:hAnsi="Arial" w:cs="Arial"/>
                <w:color w:val="000000"/>
                <w:kern w:val="0"/>
                <w:sz w:val="18"/>
                <w:szCs w:val="18"/>
                <w:lang w:eastAsia="ro-RO"/>
              </w:rPr>
              <w:t>buget</w:t>
            </w:r>
            <w:proofErr w:type="spellEnd"/>
            <w:r w:rsidRPr="00221BED">
              <w:rPr>
                <w:rFonts w:ascii="Arial" w:hAnsi="Arial" w:cs="Arial"/>
                <w:color w:val="000000"/>
                <w:kern w:val="0"/>
                <w:sz w:val="18"/>
                <w:szCs w:val="18"/>
                <w:lang w:eastAsia="ro-RO"/>
              </w:rPr>
              <w:t xml:space="preserve"> de stat/</w:t>
            </w:r>
            <w:proofErr w:type="spellStart"/>
            <w:r w:rsidRPr="00221BED">
              <w:rPr>
                <w:rFonts w:ascii="Arial" w:hAnsi="Arial" w:cs="Arial"/>
                <w:color w:val="000000"/>
                <w:kern w:val="0"/>
                <w:sz w:val="18"/>
                <w:szCs w:val="18"/>
                <w:lang w:eastAsia="ro-RO"/>
              </w:rPr>
              <w:t>fonduri</w:t>
            </w:r>
            <w:proofErr w:type="spellEnd"/>
            <w:r w:rsidRPr="00221BED">
              <w:rPr>
                <w:rFonts w:ascii="Arial" w:hAnsi="Arial" w:cs="Arial"/>
                <w:color w:val="000000"/>
                <w:kern w:val="0"/>
                <w:sz w:val="18"/>
                <w:szCs w:val="18"/>
                <w:lang w:eastAsia="ro-RO"/>
              </w:rPr>
              <w:t xml:space="preserve"> </w:t>
            </w:r>
            <w:proofErr w:type="spellStart"/>
            <w:r w:rsidRPr="00221BED">
              <w:rPr>
                <w:rFonts w:ascii="Arial" w:hAnsi="Arial" w:cs="Arial"/>
                <w:color w:val="000000"/>
                <w:kern w:val="0"/>
                <w:sz w:val="18"/>
                <w:szCs w:val="18"/>
                <w:lang w:eastAsia="ro-RO"/>
              </w:rPr>
              <w:t>europene</w:t>
            </w:r>
            <w:proofErr w:type="spellEnd"/>
            <w:r w:rsidRPr="00221BED">
              <w:rPr>
                <w:rFonts w:ascii="Arial" w:hAnsi="Arial" w:cs="Arial"/>
                <w:color w:val="000000"/>
                <w:kern w:val="0"/>
                <w:sz w:val="18"/>
                <w:szCs w:val="18"/>
                <w:lang w:eastAsia="ro-RO"/>
              </w:rPr>
              <w:t>/</w:t>
            </w:r>
            <w:proofErr w:type="spellStart"/>
            <w:r w:rsidRPr="00221BED">
              <w:rPr>
                <w:rFonts w:ascii="Arial" w:hAnsi="Arial" w:cs="Arial"/>
                <w:color w:val="000000"/>
                <w:kern w:val="0"/>
                <w:sz w:val="18"/>
                <w:szCs w:val="18"/>
                <w:lang w:eastAsia="ro-RO"/>
              </w:rPr>
              <w:t>alte</w:t>
            </w:r>
            <w:proofErr w:type="spellEnd"/>
            <w:r w:rsidRPr="00221BED">
              <w:rPr>
                <w:rFonts w:ascii="Arial" w:hAnsi="Arial" w:cs="Arial"/>
                <w:color w:val="000000"/>
                <w:kern w:val="0"/>
                <w:sz w:val="18"/>
                <w:szCs w:val="18"/>
                <w:lang w:eastAsia="ro-RO"/>
              </w:rPr>
              <w:t xml:space="preserve"> </w:t>
            </w:r>
            <w:proofErr w:type="spellStart"/>
            <w:r w:rsidRPr="00221BED">
              <w:rPr>
                <w:rFonts w:ascii="Arial" w:hAnsi="Arial" w:cs="Arial"/>
                <w:color w:val="000000"/>
                <w:kern w:val="0"/>
                <w:sz w:val="18"/>
                <w:szCs w:val="18"/>
                <w:lang w:eastAsia="ro-RO"/>
              </w:rPr>
              <w:t>surse</w:t>
            </w:r>
            <w:proofErr w:type="spellEnd"/>
          </w:p>
        </w:tc>
      </w:tr>
      <w:tr w:rsidR="00C8772F" w:rsidRPr="0038617C" w14:paraId="0D9E4091" w14:textId="77777777" w:rsidTr="00E42798">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2D875DC" w14:textId="77777777" w:rsidR="00C8772F" w:rsidRPr="0038617C" w:rsidRDefault="00C8772F" w:rsidP="00C8772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52E5802" w14:textId="037886B3" w:rsidR="00C8772F" w:rsidRPr="0038617C" w:rsidRDefault="00C8772F" w:rsidP="00C8772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Poieni</w:t>
            </w:r>
          </w:p>
        </w:tc>
        <w:tc>
          <w:tcPr>
            <w:tcW w:w="1760" w:type="dxa"/>
            <w:tcBorders>
              <w:top w:val="nil"/>
              <w:left w:val="nil"/>
              <w:bottom w:val="single" w:sz="4" w:space="0" w:color="auto"/>
              <w:right w:val="single" w:sz="4" w:space="0" w:color="auto"/>
            </w:tcBorders>
            <w:noWrap/>
            <w:vAlign w:val="center"/>
            <w:hideMark/>
          </w:tcPr>
          <w:p w14:paraId="4DF30B75" w14:textId="6F302D65" w:rsidR="00C8772F" w:rsidRPr="0038617C" w:rsidRDefault="00C8772F" w:rsidP="00C8772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00B7354" w14:textId="264A7168" w:rsidR="00C8772F" w:rsidRPr="0038617C" w:rsidRDefault="00C8772F" w:rsidP="00C8772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2541F9A" w14:textId="51E0CC78" w:rsidR="00C8772F" w:rsidRDefault="00C8772F" w:rsidP="00C8772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Poieni</w:t>
            </w:r>
          </w:p>
          <w:p w14:paraId="004D38BB" w14:textId="77777777" w:rsidR="00C8772F" w:rsidRPr="0038617C" w:rsidRDefault="00C8772F" w:rsidP="00C8772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D86209F" w14:textId="0FF5E8D8" w:rsidR="00C8772F" w:rsidRPr="0038617C" w:rsidRDefault="00221BED" w:rsidP="00221BED">
            <w:pPr>
              <w:suppressAutoHyphens w:val="0"/>
              <w:jc w:val="center"/>
              <w:rPr>
                <w:rFonts w:ascii="Arial" w:hAnsi="Arial" w:cs="Arial"/>
                <w:color w:val="000000"/>
                <w:kern w:val="0"/>
                <w:sz w:val="18"/>
                <w:szCs w:val="18"/>
                <w:lang w:val="ro-RO" w:eastAsia="ro-RO"/>
              </w:rPr>
            </w:pPr>
            <w:proofErr w:type="spellStart"/>
            <w:r w:rsidRPr="00221BED">
              <w:rPr>
                <w:rFonts w:ascii="Arial" w:hAnsi="Arial" w:cs="Arial"/>
                <w:color w:val="000000"/>
                <w:kern w:val="0"/>
                <w:sz w:val="18"/>
                <w:szCs w:val="18"/>
                <w:lang w:eastAsia="ro-RO"/>
              </w:rPr>
              <w:t>venituri</w:t>
            </w:r>
            <w:proofErr w:type="spellEnd"/>
            <w:r w:rsidRPr="00221BED">
              <w:rPr>
                <w:rFonts w:ascii="Arial" w:hAnsi="Arial" w:cs="Arial"/>
                <w:color w:val="000000"/>
                <w:kern w:val="0"/>
                <w:sz w:val="18"/>
                <w:szCs w:val="18"/>
                <w:lang w:eastAsia="ro-RO"/>
              </w:rPr>
              <w:t xml:space="preserve"> </w:t>
            </w:r>
            <w:proofErr w:type="spellStart"/>
            <w:r w:rsidRPr="00221BED">
              <w:rPr>
                <w:rFonts w:ascii="Arial" w:hAnsi="Arial" w:cs="Arial"/>
                <w:color w:val="000000"/>
                <w:kern w:val="0"/>
                <w:sz w:val="18"/>
                <w:szCs w:val="18"/>
                <w:lang w:eastAsia="ro-RO"/>
              </w:rPr>
              <w:t>proprii</w:t>
            </w:r>
            <w:proofErr w:type="spellEnd"/>
            <w:r w:rsidRPr="00221BED">
              <w:rPr>
                <w:rFonts w:ascii="Arial" w:hAnsi="Arial" w:cs="Arial"/>
                <w:color w:val="000000"/>
                <w:kern w:val="0"/>
                <w:sz w:val="18"/>
                <w:szCs w:val="18"/>
                <w:lang w:eastAsia="ro-RO"/>
              </w:rPr>
              <w:t>/</w:t>
            </w:r>
            <w:proofErr w:type="spellStart"/>
            <w:r w:rsidRPr="00221BED">
              <w:rPr>
                <w:rFonts w:ascii="Arial" w:hAnsi="Arial" w:cs="Arial"/>
                <w:color w:val="000000"/>
                <w:kern w:val="0"/>
                <w:sz w:val="18"/>
                <w:szCs w:val="18"/>
                <w:lang w:eastAsia="ro-RO"/>
              </w:rPr>
              <w:t>buget</w:t>
            </w:r>
            <w:proofErr w:type="spellEnd"/>
            <w:r w:rsidRPr="00221BED">
              <w:rPr>
                <w:rFonts w:ascii="Arial" w:hAnsi="Arial" w:cs="Arial"/>
                <w:color w:val="000000"/>
                <w:kern w:val="0"/>
                <w:sz w:val="18"/>
                <w:szCs w:val="18"/>
                <w:lang w:eastAsia="ro-RO"/>
              </w:rPr>
              <w:t xml:space="preserve"> de stat/</w:t>
            </w:r>
            <w:proofErr w:type="spellStart"/>
            <w:r w:rsidRPr="00221BED">
              <w:rPr>
                <w:rFonts w:ascii="Arial" w:hAnsi="Arial" w:cs="Arial"/>
                <w:color w:val="000000"/>
                <w:kern w:val="0"/>
                <w:sz w:val="18"/>
                <w:szCs w:val="18"/>
                <w:lang w:eastAsia="ro-RO"/>
              </w:rPr>
              <w:t>fonduri</w:t>
            </w:r>
            <w:proofErr w:type="spellEnd"/>
            <w:r w:rsidRPr="00221BED">
              <w:rPr>
                <w:rFonts w:ascii="Arial" w:hAnsi="Arial" w:cs="Arial"/>
                <w:color w:val="000000"/>
                <w:kern w:val="0"/>
                <w:sz w:val="18"/>
                <w:szCs w:val="18"/>
                <w:lang w:eastAsia="ro-RO"/>
              </w:rPr>
              <w:t xml:space="preserve"> </w:t>
            </w:r>
            <w:proofErr w:type="spellStart"/>
            <w:r w:rsidRPr="00221BED">
              <w:rPr>
                <w:rFonts w:ascii="Arial" w:hAnsi="Arial" w:cs="Arial"/>
                <w:color w:val="000000"/>
                <w:kern w:val="0"/>
                <w:sz w:val="18"/>
                <w:szCs w:val="18"/>
                <w:lang w:eastAsia="ro-RO"/>
              </w:rPr>
              <w:t>europene</w:t>
            </w:r>
            <w:proofErr w:type="spellEnd"/>
            <w:r w:rsidRPr="00221BED">
              <w:rPr>
                <w:rFonts w:ascii="Arial" w:hAnsi="Arial" w:cs="Arial"/>
                <w:color w:val="000000"/>
                <w:kern w:val="0"/>
                <w:sz w:val="18"/>
                <w:szCs w:val="18"/>
                <w:lang w:eastAsia="ro-RO"/>
              </w:rPr>
              <w:t>/</w:t>
            </w:r>
            <w:proofErr w:type="spellStart"/>
            <w:r w:rsidRPr="00221BED">
              <w:rPr>
                <w:rFonts w:ascii="Arial" w:hAnsi="Arial" w:cs="Arial"/>
                <w:color w:val="000000"/>
                <w:kern w:val="0"/>
                <w:sz w:val="18"/>
                <w:szCs w:val="18"/>
                <w:lang w:eastAsia="ro-RO"/>
              </w:rPr>
              <w:t>alte</w:t>
            </w:r>
            <w:proofErr w:type="spellEnd"/>
            <w:r w:rsidRPr="00221BED">
              <w:rPr>
                <w:rFonts w:ascii="Arial" w:hAnsi="Arial" w:cs="Arial"/>
                <w:color w:val="000000"/>
                <w:kern w:val="0"/>
                <w:sz w:val="18"/>
                <w:szCs w:val="18"/>
                <w:lang w:eastAsia="ro-RO"/>
              </w:rPr>
              <w:t xml:space="preserve"> </w:t>
            </w:r>
            <w:proofErr w:type="spellStart"/>
            <w:r w:rsidRPr="00221BED">
              <w:rPr>
                <w:rFonts w:ascii="Arial" w:hAnsi="Arial" w:cs="Arial"/>
                <w:color w:val="000000"/>
                <w:kern w:val="0"/>
                <w:sz w:val="18"/>
                <w:szCs w:val="18"/>
                <w:lang w:eastAsia="ro-RO"/>
              </w:rPr>
              <w:t>surse</w:t>
            </w:r>
            <w:proofErr w:type="spellEnd"/>
          </w:p>
        </w:tc>
      </w:tr>
      <w:tr w:rsidR="00C8772F" w:rsidRPr="0038617C" w14:paraId="216963F2" w14:textId="77777777" w:rsidTr="00E42798">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8BB0EF6" w14:textId="77777777" w:rsidR="00C8772F" w:rsidRPr="0038617C" w:rsidRDefault="00C8772F" w:rsidP="00C8772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B39D8AC" w14:textId="2B55084A" w:rsidR="00C8772F" w:rsidRPr="0038617C" w:rsidRDefault="00C8772F" w:rsidP="00C8772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Ciucea</w:t>
            </w:r>
          </w:p>
        </w:tc>
        <w:tc>
          <w:tcPr>
            <w:tcW w:w="1760" w:type="dxa"/>
            <w:tcBorders>
              <w:top w:val="nil"/>
              <w:left w:val="nil"/>
              <w:bottom w:val="single" w:sz="4" w:space="0" w:color="auto"/>
              <w:right w:val="single" w:sz="4" w:space="0" w:color="auto"/>
            </w:tcBorders>
            <w:noWrap/>
            <w:vAlign w:val="center"/>
            <w:hideMark/>
          </w:tcPr>
          <w:p w14:paraId="153A0824" w14:textId="1A3321A4" w:rsidR="00C8772F" w:rsidRPr="0038617C" w:rsidRDefault="00C8772F" w:rsidP="00C8772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E5715C2" w14:textId="369E5A89" w:rsidR="00C8772F" w:rsidRPr="0038617C" w:rsidRDefault="00C8772F" w:rsidP="00C8772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DEA94A9" w14:textId="5060489F" w:rsidR="00C8772F" w:rsidRDefault="00C8772F" w:rsidP="00C8772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Ciucea</w:t>
            </w:r>
          </w:p>
          <w:p w14:paraId="4B55E180" w14:textId="77777777" w:rsidR="00C8772F" w:rsidRPr="0038617C" w:rsidRDefault="00C8772F" w:rsidP="00C8772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8B8B7A1" w14:textId="01143855" w:rsidR="00C8772F" w:rsidRPr="0038617C" w:rsidRDefault="00221BED" w:rsidP="00221BED">
            <w:pPr>
              <w:suppressAutoHyphens w:val="0"/>
              <w:jc w:val="center"/>
              <w:rPr>
                <w:rFonts w:ascii="Arial" w:hAnsi="Arial" w:cs="Arial"/>
                <w:color w:val="000000"/>
                <w:kern w:val="0"/>
                <w:sz w:val="18"/>
                <w:szCs w:val="18"/>
                <w:lang w:val="ro-RO" w:eastAsia="ro-RO"/>
              </w:rPr>
            </w:pPr>
            <w:proofErr w:type="spellStart"/>
            <w:r w:rsidRPr="00221BED">
              <w:rPr>
                <w:rFonts w:ascii="Arial" w:hAnsi="Arial" w:cs="Arial"/>
                <w:color w:val="000000"/>
                <w:kern w:val="0"/>
                <w:sz w:val="18"/>
                <w:szCs w:val="18"/>
                <w:lang w:eastAsia="ro-RO"/>
              </w:rPr>
              <w:t>venituri</w:t>
            </w:r>
            <w:proofErr w:type="spellEnd"/>
            <w:r w:rsidRPr="00221BED">
              <w:rPr>
                <w:rFonts w:ascii="Arial" w:hAnsi="Arial" w:cs="Arial"/>
                <w:color w:val="000000"/>
                <w:kern w:val="0"/>
                <w:sz w:val="18"/>
                <w:szCs w:val="18"/>
                <w:lang w:eastAsia="ro-RO"/>
              </w:rPr>
              <w:t xml:space="preserve"> </w:t>
            </w:r>
            <w:proofErr w:type="spellStart"/>
            <w:r w:rsidRPr="00221BED">
              <w:rPr>
                <w:rFonts w:ascii="Arial" w:hAnsi="Arial" w:cs="Arial"/>
                <w:color w:val="000000"/>
                <w:kern w:val="0"/>
                <w:sz w:val="18"/>
                <w:szCs w:val="18"/>
                <w:lang w:eastAsia="ro-RO"/>
              </w:rPr>
              <w:t>proprii</w:t>
            </w:r>
            <w:proofErr w:type="spellEnd"/>
            <w:r w:rsidRPr="00221BED">
              <w:rPr>
                <w:rFonts w:ascii="Arial" w:hAnsi="Arial" w:cs="Arial"/>
                <w:color w:val="000000"/>
                <w:kern w:val="0"/>
                <w:sz w:val="18"/>
                <w:szCs w:val="18"/>
                <w:lang w:eastAsia="ro-RO"/>
              </w:rPr>
              <w:t>/</w:t>
            </w:r>
            <w:proofErr w:type="spellStart"/>
            <w:r w:rsidRPr="00221BED">
              <w:rPr>
                <w:rFonts w:ascii="Arial" w:hAnsi="Arial" w:cs="Arial"/>
                <w:color w:val="000000"/>
                <w:kern w:val="0"/>
                <w:sz w:val="18"/>
                <w:szCs w:val="18"/>
                <w:lang w:eastAsia="ro-RO"/>
              </w:rPr>
              <w:t>buget</w:t>
            </w:r>
            <w:proofErr w:type="spellEnd"/>
            <w:r w:rsidRPr="00221BED">
              <w:rPr>
                <w:rFonts w:ascii="Arial" w:hAnsi="Arial" w:cs="Arial"/>
                <w:color w:val="000000"/>
                <w:kern w:val="0"/>
                <w:sz w:val="18"/>
                <w:szCs w:val="18"/>
                <w:lang w:eastAsia="ro-RO"/>
              </w:rPr>
              <w:t xml:space="preserve"> de stat/</w:t>
            </w:r>
            <w:proofErr w:type="spellStart"/>
            <w:r w:rsidRPr="00221BED">
              <w:rPr>
                <w:rFonts w:ascii="Arial" w:hAnsi="Arial" w:cs="Arial"/>
                <w:color w:val="000000"/>
                <w:kern w:val="0"/>
                <w:sz w:val="18"/>
                <w:szCs w:val="18"/>
                <w:lang w:eastAsia="ro-RO"/>
              </w:rPr>
              <w:t>fonduri</w:t>
            </w:r>
            <w:proofErr w:type="spellEnd"/>
            <w:r w:rsidRPr="00221BED">
              <w:rPr>
                <w:rFonts w:ascii="Arial" w:hAnsi="Arial" w:cs="Arial"/>
                <w:color w:val="000000"/>
                <w:kern w:val="0"/>
                <w:sz w:val="18"/>
                <w:szCs w:val="18"/>
                <w:lang w:eastAsia="ro-RO"/>
              </w:rPr>
              <w:t xml:space="preserve"> </w:t>
            </w:r>
            <w:proofErr w:type="spellStart"/>
            <w:r w:rsidRPr="00221BED">
              <w:rPr>
                <w:rFonts w:ascii="Arial" w:hAnsi="Arial" w:cs="Arial"/>
                <w:color w:val="000000"/>
                <w:kern w:val="0"/>
                <w:sz w:val="18"/>
                <w:szCs w:val="18"/>
                <w:lang w:eastAsia="ro-RO"/>
              </w:rPr>
              <w:t>europene</w:t>
            </w:r>
            <w:proofErr w:type="spellEnd"/>
            <w:r w:rsidRPr="00221BED">
              <w:rPr>
                <w:rFonts w:ascii="Arial" w:hAnsi="Arial" w:cs="Arial"/>
                <w:color w:val="000000"/>
                <w:kern w:val="0"/>
                <w:sz w:val="18"/>
                <w:szCs w:val="18"/>
                <w:lang w:eastAsia="ro-RO"/>
              </w:rPr>
              <w:t>/</w:t>
            </w:r>
            <w:proofErr w:type="spellStart"/>
            <w:r w:rsidRPr="00221BED">
              <w:rPr>
                <w:rFonts w:ascii="Arial" w:hAnsi="Arial" w:cs="Arial"/>
                <w:color w:val="000000"/>
                <w:kern w:val="0"/>
                <w:sz w:val="18"/>
                <w:szCs w:val="18"/>
                <w:lang w:eastAsia="ro-RO"/>
              </w:rPr>
              <w:t>alte</w:t>
            </w:r>
            <w:proofErr w:type="spellEnd"/>
            <w:r w:rsidRPr="00221BED">
              <w:rPr>
                <w:rFonts w:ascii="Arial" w:hAnsi="Arial" w:cs="Arial"/>
                <w:color w:val="000000"/>
                <w:kern w:val="0"/>
                <w:sz w:val="18"/>
                <w:szCs w:val="18"/>
                <w:lang w:eastAsia="ro-RO"/>
              </w:rPr>
              <w:t xml:space="preserve"> </w:t>
            </w:r>
            <w:proofErr w:type="spellStart"/>
            <w:r w:rsidRPr="00221BED">
              <w:rPr>
                <w:rFonts w:ascii="Arial" w:hAnsi="Arial" w:cs="Arial"/>
                <w:color w:val="000000"/>
                <w:kern w:val="0"/>
                <w:sz w:val="18"/>
                <w:szCs w:val="18"/>
                <w:lang w:eastAsia="ro-RO"/>
              </w:rPr>
              <w:t>surse</w:t>
            </w:r>
            <w:proofErr w:type="spellEnd"/>
          </w:p>
        </w:tc>
      </w:tr>
    </w:tbl>
    <w:p w14:paraId="518E9AFA" w14:textId="77777777" w:rsidR="00C2713C" w:rsidRDefault="00C2713C" w:rsidP="00FB48ED">
      <w:pPr>
        <w:autoSpaceDE w:val="0"/>
        <w:jc w:val="center"/>
        <w:rPr>
          <w:rFonts w:ascii="Arial" w:hAnsi="Arial" w:cs="Arial"/>
          <w:b/>
          <w:bCs/>
          <w:lang w:val="ro-RO"/>
        </w:rPr>
      </w:pPr>
    </w:p>
    <w:p w14:paraId="2A10296A" w14:textId="77777777" w:rsidR="00E42798" w:rsidRDefault="00E42798" w:rsidP="00FB48ED">
      <w:pPr>
        <w:autoSpaceDE w:val="0"/>
        <w:jc w:val="center"/>
        <w:rPr>
          <w:rFonts w:ascii="Arial" w:hAnsi="Arial" w:cs="Arial"/>
          <w:b/>
          <w:bCs/>
          <w:lang w:val="ro-RO"/>
        </w:rPr>
      </w:pPr>
    </w:p>
    <w:p w14:paraId="1426175F" w14:textId="77777777" w:rsidR="00E42798" w:rsidRDefault="00E42798" w:rsidP="00FB48ED">
      <w:pPr>
        <w:autoSpaceDE w:val="0"/>
        <w:jc w:val="center"/>
        <w:rPr>
          <w:rFonts w:ascii="Arial" w:hAnsi="Arial" w:cs="Arial"/>
          <w:b/>
          <w:bCs/>
          <w:lang w:val="ro-RO"/>
        </w:rPr>
        <w:sectPr w:rsidR="00E42798"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2B9C7E15"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2214FC">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1ADAF87A" w:rsidR="00760B50" w:rsidRPr="002E2900" w:rsidRDefault="00204274" w:rsidP="002E2900">
            <w:pPr>
              <w:jc w:val="center"/>
              <w:rPr>
                <w:rFonts w:ascii="Arial" w:hAnsi="Arial" w:cs="Arial"/>
                <w:sz w:val="20"/>
                <w:szCs w:val="20"/>
                <w:lang w:val="ro-RO"/>
              </w:rPr>
            </w:pPr>
            <w:r>
              <w:rPr>
                <w:rFonts w:ascii="Arial" w:hAnsi="Arial" w:cs="Arial"/>
                <w:sz w:val="20"/>
                <w:szCs w:val="20"/>
                <w:lang w:val="ro-RO"/>
              </w:rPr>
              <w:t>1,654</w:t>
            </w:r>
          </w:p>
        </w:tc>
        <w:tc>
          <w:tcPr>
            <w:tcW w:w="2285" w:type="dxa"/>
            <w:tcBorders>
              <w:left w:val="single" w:sz="4" w:space="0" w:color="000000"/>
              <w:bottom w:val="single" w:sz="4" w:space="0" w:color="000000"/>
              <w:right w:val="single" w:sz="4" w:space="0" w:color="auto"/>
            </w:tcBorders>
            <w:vAlign w:val="center"/>
          </w:tcPr>
          <w:p w14:paraId="34AC4D2D" w14:textId="7403F7F5" w:rsidR="00760B50" w:rsidRPr="002E2900" w:rsidRDefault="00C8772F" w:rsidP="002A1E9D">
            <w:pPr>
              <w:jc w:val="center"/>
              <w:rPr>
                <w:rFonts w:ascii="Arial" w:hAnsi="Arial" w:cs="Arial"/>
                <w:sz w:val="20"/>
                <w:szCs w:val="20"/>
                <w:lang w:val="ro-RO"/>
              </w:rPr>
            </w:pPr>
            <w:r>
              <w:rPr>
                <w:rFonts w:ascii="Arial" w:hAnsi="Arial" w:cs="Arial"/>
                <w:sz w:val="20"/>
                <w:szCs w:val="20"/>
                <w:lang w:val="ro-RO"/>
              </w:rPr>
              <w:t>-</w:t>
            </w:r>
          </w:p>
        </w:tc>
      </w:tr>
      <w:tr w:rsidR="002214FC" w:rsidRPr="00CC511B" w14:paraId="48135304" w14:textId="77777777" w:rsidTr="002C4891">
        <w:trPr>
          <w:trHeight w:val="300"/>
          <w:jc w:val="center"/>
        </w:trPr>
        <w:tc>
          <w:tcPr>
            <w:tcW w:w="4177" w:type="dxa"/>
            <w:tcBorders>
              <w:left w:val="single" w:sz="4" w:space="0" w:color="000000"/>
              <w:bottom w:val="single" w:sz="4" w:space="0" w:color="000000"/>
            </w:tcBorders>
            <w:vAlign w:val="center"/>
          </w:tcPr>
          <w:p w14:paraId="4867A74E" w14:textId="77777777" w:rsidR="002214FC" w:rsidRPr="00760B50" w:rsidRDefault="002214FC" w:rsidP="002C4891">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4B8A31E1" w14:textId="022AC2B3" w:rsidR="002214FC" w:rsidRPr="006117FF" w:rsidRDefault="00C8772F" w:rsidP="002C4891">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FA856B7" w14:textId="3D7C0FCA" w:rsidR="002214FC" w:rsidRDefault="00C8772F" w:rsidP="002C4891">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CFDD53B"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5B768C27" w:rsidR="00760B50" w:rsidRPr="006117FF" w:rsidRDefault="00C8772F"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26013ACD" w:rsidR="00760B50" w:rsidRDefault="00C8772F"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96B7092" w:rsidR="00760B50" w:rsidRPr="002E2900" w:rsidRDefault="00204274" w:rsidP="001A0771">
            <w:pPr>
              <w:jc w:val="center"/>
              <w:rPr>
                <w:rFonts w:ascii="Arial" w:hAnsi="Arial" w:cs="Arial"/>
                <w:b/>
                <w:bCs/>
                <w:sz w:val="20"/>
                <w:szCs w:val="20"/>
                <w:lang w:val="ro-RO"/>
              </w:rPr>
            </w:pPr>
            <w:r>
              <w:rPr>
                <w:rFonts w:ascii="Arial" w:hAnsi="Arial" w:cs="Arial"/>
                <w:b/>
                <w:bCs/>
                <w:sz w:val="20"/>
                <w:szCs w:val="20"/>
                <w:lang w:val="ro-RO"/>
              </w:rPr>
              <w:t>1,654</w:t>
            </w:r>
          </w:p>
        </w:tc>
        <w:tc>
          <w:tcPr>
            <w:tcW w:w="2285" w:type="dxa"/>
            <w:tcBorders>
              <w:left w:val="single" w:sz="4" w:space="0" w:color="000000"/>
              <w:bottom w:val="single" w:sz="4" w:space="0" w:color="000000"/>
              <w:right w:val="single" w:sz="4" w:space="0" w:color="auto"/>
            </w:tcBorders>
            <w:vAlign w:val="center"/>
          </w:tcPr>
          <w:p w14:paraId="66D9E5E6" w14:textId="39305FC8" w:rsidR="00760B50" w:rsidRPr="002E2900" w:rsidRDefault="00C8772F"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2438C192"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443635">
        <w:rPr>
          <w:rFonts w:ascii="Arial" w:hAnsi="Arial" w:cs="Arial"/>
          <w:lang w:val="ro-RO"/>
        </w:rPr>
        <w:t>648.</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CC64C7">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CC64C7">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CC64C7">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443635" w:rsidRPr="008A78C6" w14:paraId="61A947D4" w14:textId="118C673D" w:rsidTr="00CC64C7">
        <w:trPr>
          <w:jc w:val="center"/>
        </w:trPr>
        <w:tc>
          <w:tcPr>
            <w:tcW w:w="1178" w:type="dxa"/>
            <w:shd w:val="clear" w:color="auto" w:fill="D9D9D9" w:themeFill="background1" w:themeFillShade="D9"/>
          </w:tcPr>
          <w:p w14:paraId="2550DF8E" w14:textId="77777777" w:rsidR="00443635" w:rsidRPr="008A78C6" w:rsidRDefault="00443635" w:rsidP="0044363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7F68F5C4"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60" w:type="dxa"/>
            <w:shd w:val="clear" w:color="auto" w:fill="FF0000"/>
            <w:vAlign w:val="center"/>
          </w:tcPr>
          <w:p w14:paraId="65E5054C" w14:textId="78A95B02"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31</w:t>
            </w:r>
          </w:p>
        </w:tc>
        <w:tc>
          <w:tcPr>
            <w:tcW w:w="920" w:type="dxa"/>
            <w:shd w:val="clear" w:color="auto" w:fill="FF0000"/>
            <w:vAlign w:val="center"/>
          </w:tcPr>
          <w:p w14:paraId="03AE00DA" w14:textId="141550D8"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7</w:t>
            </w:r>
          </w:p>
        </w:tc>
        <w:tc>
          <w:tcPr>
            <w:tcW w:w="917" w:type="dxa"/>
            <w:shd w:val="clear" w:color="auto" w:fill="00B0F0"/>
            <w:vAlign w:val="center"/>
          </w:tcPr>
          <w:p w14:paraId="51C8F20A" w14:textId="754730F4"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13" w:type="dxa"/>
            <w:shd w:val="clear" w:color="auto" w:fill="00B0F0"/>
            <w:vAlign w:val="center"/>
          </w:tcPr>
          <w:p w14:paraId="402C77A0" w14:textId="472DF441"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7</w:t>
            </w:r>
          </w:p>
        </w:tc>
        <w:tc>
          <w:tcPr>
            <w:tcW w:w="923" w:type="dxa"/>
            <w:shd w:val="clear" w:color="auto" w:fill="00B0F0"/>
            <w:vAlign w:val="center"/>
          </w:tcPr>
          <w:p w14:paraId="1E0930FE" w14:textId="490045F1"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3</w:t>
            </w:r>
          </w:p>
        </w:tc>
        <w:tc>
          <w:tcPr>
            <w:tcW w:w="924" w:type="dxa"/>
            <w:shd w:val="clear" w:color="auto" w:fill="00B050"/>
            <w:vAlign w:val="center"/>
          </w:tcPr>
          <w:p w14:paraId="178FDEA5" w14:textId="2A8810B5"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1" w:type="dxa"/>
            <w:shd w:val="clear" w:color="auto" w:fill="00B050"/>
            <w:vAlign w:val="center"/>
          </w:tcPr>
          <w:p w14:paraId="7F655E4F" w14:textId="40F5C7A5"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24</w:t>
            </w:r>
          </w:p>
        </w:tc>
        <w:tc>
          <w:tcPr>
            <w:tcW w:w="930" w:type="dxa"/>
            <w:shd w:val="clear" w:color="auto" w:fill="00B050"/>
            <w:vAlign w:val="center"/>
          </w:tcPr>
          <w:p w14:paraId="526143D5" w14:textId="2FF8E141"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4</w:t>
            </w:r>
          </w:p>
        </w:tc>
      </w:tr>
      <w:tr w:rsidR="00443635" w:rsidRPr="008A78C6" w14:paraId="408FE8AE" w14:textId="787436D0" w:rsidTr="00CC64C7">
        <w:trPr>
          <w:jc w:val="center"/>
        </w:trPr>
        <w:tc>
          <w:tcPr>
            <w:tcW w:w="1178" w:type="dxa"/>
            <w:shd w:val="clear" w:color="auto" w:fill="D9D9D9" w:themeFill="background1" w:themeFillShade="D9"/>
          </w:tcPr>
          <w:p w14:paraId="36357BC3" w14:textId="77777777" w:rsidR="00443635" w:rsidRPr="008A78C6" w:rsidRDefault="00443635" w:rsidP="0044363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0CB1E5A"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60" w:type="dxa"/>
            <w:shd w:val="clear" w:color="auto" w:fill="FF0000"/>
            <w:vAlign w:val="center"/>
          </w:tcPr>
          <w:p w14:paraId="0A0D34B2" w14:textId="5B5818CB"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28</w:t>
            </w:r>
          </w:p>
        </w:tc>
        <w:tc>
          <w:tcPr>
            <w:tcW w:w="920" w:type="dxa"/>
            <w:shd w:val="clear" w:color="auto" w:fill="FF0000"/>
            <w:vAlign w:val="center"/>
          </w:tcPr>
          <w:p w14:paraId="1075DB2F" w14:textId="5DBC0321"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7</w:t>
            </w:r>
          </w:p>
        </w:tc>
        <w:tc>
          <w:tcPr>
            <w:tcW w:w="917" w:type="dxa"/>
            <w:shd w:val="clear" w:color="auto" w:fill="00B0F0"/>
            <w:vAlign w:val="center"/>
          </w:tcPr>
          <w:p w14:paraId="319EF7C0" w14:textId="79E64C0F"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13" w:type="dxa"/>
            <w:shd w:val="clear" w:color="auto" w:fill="00B0F0"/>
            <w:vAlign w:val="center"/>
          </w:tcPr>
          <w:p w14:paraId="6C980332" w14:textId="1300C64D"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8</w:t>
            </w:r>
          </w:p>
        </w:tc>
        <w:tc>
          <w:tcPr>
            <w:tcW w:w="923" w:type="dxa"/>
            <w:shd w:val="clear" w:color="auto" w:fill="00B0F0"/>
            <w:vAlign w:val="center"/>
          </w:tcPr>
          <w:p w14:paraId="37AB4557" w14:textId="1FC42C5A"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4</w:t>
            </w:r>
          </w:p>
        </w:tc>
        <w:tc>
          <w:tcPr>
            <w:tcW w:w="924" w:type="dxa"/>
            <w:shd w:val="clear" w:color="auto" w:fill="00B050"/>
            <w:vAlign w:val="center"/>
          </w:tcPr>
          <w:p w14:paraId="5F799923" w14:textId="43E62AE6"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1" w:type="dxa"/>
            <w:shd w:val="clear" w:color="auto" w:fill="00B050"/>
            <w:vAlign w:val="center"/>
          </w:tcPr>
          <w:p w14:paraId="200D51A7" w14:textId="700887DA"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20</w:t>
            </w:r>
          </w:p>
        </w:tc>
        <w:tc>
          <w:tcPr>
            <w:tcW w:w="930" w:type="dxa"/>
            <w:shd w:val="clear" w:color="auto" w:fill="00B050"/>
            <w:vAlign w:val="center"/>
          </w:tcPr>
          <w:p w14:paraId="1D67D41B" w14:textId="1250AF48"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3</w:t>
            </w:r>
          </w:p>
        </w:tc>
      </w:tr>
      <w:tr w:rsidR="00443635" w:rsidRPr="008A78C6" w14:paraId="0AE9F23C" w14:textId="3340E41B" w:rsidTr="00CC64C7">
        <w:trPr>
          <w:jc w:val="center"/>
        </w:trPr>
        <w:tc>
          <w:tcPr>
            <w:tcW w:w="1178" w:type="dxa"/>
            <w:shd w:val="clear" w:color="auto" w:fill="D9D9D9" w:themeFill="background1" w:themeFillShade="D9"/>
          </w:tcPr>
          <w:p w14:paraId="6BDE3F63" w14:textId="77777777" w:rsidR="00443635" w:rsidRPr="008A78C6" w:rsidRDefault="00443635" w:rsidP="0044363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0D0EB99"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60" w:type="dxa"/>
            <w:shd w:val="clear" w:color="auto" w:fill="FF0000"/>
            <w:vAlign w:val="center"/>
          </w:tcPr>
          <w:p w14:paraId="5C1EE1FE" w14:textId="39EB018F"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25</w:t>
            </w:r>
          </w:p>
        </w:tc>
        <w:tc>
          <w:tcPr>
            <w:tcW w:w="920" w:type="dxa"/>
            <w:shd w:val="clear" w:color="auto" w:fill="FF0000"/>
            <w:vAlign w:val="center"/>
          </w:tcPr>
          <w:p w14:paraId="36B3A9A0" w14:textId="07A78E8A"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4</w:t>
            </w:r>
          </w:p>
        </w:tc>
        <w:tc>
          <w:tcPr>
            <w:tcW w:w="917" w:type="dxa"/>
            <w:shd w:val="clear" w:color="auto" w:fill="00B0F0"/>
            <w:vAlign w:val="center"/>
          </w:tcPr>
          <w:p w14:paraId="3E07D291" w14:textId="3C612503"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13" w:type="dxa"/>
            <w:shd w:val="clear" w:color="auto" w:fill="00B0F0"/>
            <w:vAlign w:val="center"/>
          </w:tcPr>
          <w:p w14:paraId="3567D931" w14:textId="75D5C558"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10</w:t>
            </w:r>
          </w:p>
        </w:tc>
        <w:tc>
          <w:tcPr>
            <w:tcW w:w="923" w:type="dxa"/>
            <w:shd w:val="clear" w:color="auto" w:fill="00B0F0"/>
            <w:vAlign w:val="center"/>
          </w:tcPr>
          <w:p w14:paraId="27D0A8D6" w14:textId="2500B855"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6</w:t>
            </w:r>
          </w:p>
        </w:tc>
        <w:tc>
          <w:tcPr>
            <w:tcW w:w="924" w:type="dxa"/>
            <w:shd w:val="clear" w:color="auto" w:fill="00B050"/>
            <w:vAlign w:val="center"/>
          </w:tcPr>
          <w:p w14:paraId="03BB91E0" w14:textId="27AC55FE"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1" w:type="dxa"/>
            <w:shd w:val="clear" w:color="auto" w:fill="00B050"/>
            <w:vAlign w:val="center"/>
          </w:tcPr>
          <w:p w14:paraId="0222AB68" w14:textId="196BC532"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15</w:t>
            </w:r>
          </w:p>
        </w:tc>
        <w:tc>
          <w:tcPr>
            <w:tcW w:w="930" w:type="dxa"/>
            <w:shd w:val="clear" w:color="auto" w:fill="00B050"/>
            <w:vAlign w:val="center"/>
          </w:tcPr>
          <w:p w14:paraId="5B7BA08C" w14:textId="5678D36C"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-2</w:t>
            </w:r>
          </w:p>
        </w:tc>
      </w:tr>
      <w:tr w:rsidR="00443635" w:rsidRPr="008A78C6" w14:paraId="13E92DA2" w14:textId="30CAF24D" w:rsidTr="00CC64C7">
        <w:trPr>
          <w:jc w:val="center"/>
        </w:trPr>
        <w:tc>
          <w:tcPr>
            <w:tcW w:w="1178" w:type="dxa"/>
            <w:shd w:val="clear" w:color="auto" w:fill="D9D9D9" w:themeFill="background1" w:themeFillShade="D9"/>
          </w:tcPr>
          <w:p w14:paraId="4BFEAF21" w14:textId="77777777" w:rsidR="00443635" w:rsidRPr="008A78C6" w:rsidRDefault="00443635" w:rsidP="0044363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213F177"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60" w:type="dxa"/>
            <w:shd w:val="clear" w:color="auto" w:fill="FF0000"/>
            <w:vAlign w:val="center"/>
          </w:tcPr>
          <w:p w14:paraId="577CC1DC" w14:textId="122337F4"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17</w:t>
            </w:r>
          </w:p>
        </w:tc>
        <w:tc>
          <w:tcPr>
            <w:tcW w:w="920" w:type="dxa"/>
            <w:shd w:val="clear" w:color="auto" w:fill="FF0000"/>
            <w:vAlign w:val="center"/>
          </w:tcPr>
          <w:p w14:paraId="19F8ED17" w14:textId="6C263752"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6</w:t>
            </w:r>
          </w:p>
        </w:tc>
        <w:tc>
          <w:tcPr>
            <w:tcW w:w="917" w:type="dxa"/>
            <w:shd w:val="clear" w:color="auto" w:fill="00B0F0"/>
            <w:vAlign w:val="center"/>
          </w:tcPr>
          <w:p w14:paraId="4229705D" w14:textId="7453C247"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13" w:type="dxa"/>
            <w:shd w:val="clear" w:color="auto" w:fill="00B0F0"/>
            <w:vAlign w:val="center"/>
          </w:tcPr>
          <w:p w14:paraId="6FCD86C7" w14:textId="4C511B26"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8</w:t>
            </w:r>
          </w:p>
        </w:tc>
        <w:tc>
          <w:tcPr>
            <w:tcW w:w="923" w:type="dxa"/>
            <w:shd w:val="clear" w:color="auto" w:fill="00B0F0"/>
            <w:vAlign w:val="center"/>
          </w:tcPr>
          <w:p w14:paraId="6825F9B3" w14:textId="5E8B564C"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7</w:t>
            </w:r>
          </w:p>
        </w:tc>
        <w:tc>
          <w:tcPr>
            <w:tcW w:w="924" w:type="dxa"/>
            <w:shd w:val="clear" w:color="auto" w:fill="00B050"/>
            <w:vAlign w:val="center"/>
          </w:tcPr>
          <w:p w14:paraId="6E7A7FFB" w14:textId="227A851E"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1" w:type="dxa"/>
            <w:shd w:val="clear" w:color="auto" w:fill="00B050"/>
            <w:vAlign w:val="center"/>
          </w:tcPr>
          <w:p w14:paraId="02797458" w14:textId="51518BC4"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9</w:t>
            </w:r>
          </w:p>
        </w:tc>
        <w:tc>
          <w:tcPr>
            <w:tcW w:w="930" w:type="dxa"/>
            <w:shd w:val="clear" w:color="auto" w:fill="00B050"/>
            <w:vAlign w:val="center"/>
          </w:tcPr>
          <w:p w14:paraId="74BE4CD6" w14:textId="406BBD10"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-1</w:t>
            </w:r>
          </w:p>
        </w:tc>
      </w:tr>
      <w:tr w:rsidR="00443635" w:rsidRPr="008A78C6" w14:paraId="2737339F" w14:textId="439697EA" w:rsidTr="00CC64C7">
        <w:trPr>
          <w:jc w:val="center"/>
        </w:trPr>
        <w:tc>
          <w:tcPr>
            <w:tcW w:w="1178" w:type="dxa"/>
            <w:shd w:val="clear" w:color="auto" w:fill="D9D9D9" w:themeFill="background1" w:themeFillShade="D9"/>
          </w:tcPr>
          <w:p w14:paraId="73885F03" w14:textId="77777777" w:rsidR="00443635" w:rsidRDefault="00443635" w:rsidP="0044363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1254106"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60" w:type="dxa"/>
            <w:shd w:val="clear" w:color="auto" w:fill="FF0000"/>
            <w:vAlign w:val="center"/>
          </w:tcPr>
          <w:p w14:paraId="33F784EC" w14:textId="5D3C3CF3"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27</w:t>
            </w:r>
          </w:p>
        </w:tc>
        <w:tc>
          <w:tcPr>
            <w:tcW w:w="920" w:type="dxa"/>
            <w:shd w:val="clear" w:color="auto" w:fill="FF0000"/>
            <w:vAlign w:val="center"/>
          </w:tcPr>
          <w:p w14:paraId="55B68EBF" w14:textId="6AFB11D6"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5</w:t>
            </w:r>
          </w:p>
        </w:tc>
        <w:tc>
          <w:tcPr>
            <w:tcW w:w="917" w:type="dxa"/>
            <w:shd w:val="clear" w:color="auto" w:fill="00B0F0"/>
            <w:vAlign w:val="center"/>
          </w:tcPr>
          <w:p w14:paraId="09BAAC1C" w14:textId="0040E702"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13" w:type="dxa"/>
            <w:shd w:val="clear" w:color="auto" w:fill="00B0F0"/>
            <w:vAlign w:val="center"/>
          </w:tcPr>
          <w:p w14:paraId="4E9D0E21" w14:textId="54EAE32F"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7</w:t>
            </w:r>
          </w:p>
        </w:tc>
        <w:tc>
          <w:tcPr>
            <w:tcW w:w="923" w:type="dxa"/>
            <w:shd w:val="clear" w:color="auto" w:fill="00B0F0"/>
            <w:vAlign w:val="center"/>
          </w:tcPr>
          <w:p w14:paraId="39B31B9D" w14:textId="521A6967"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9</w:t>
            </w:r>
          </w:p>
        </w:tc>
        <w:tc>
          <w:tcPr>
            <w:tcW w:w="924" w:type="dxa"/>
            <w:shd w:val="clear" w:color="auto" w:fill="00B050"/>
            <w:vAlign w:val="center"/>
          </w:tcPr>
          <w:p w14:paraId="6B0BB255" w14:textId="5A4A68C9"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1" w:type="dxa"/>
            <w:shd w:val="clear" w:color="auto" w:fill="00B050"/>
            <w:vAlign w:val="center"/>
          </w:tcPr>
          <w:p w14:paraId="725F7FCD" w14:textId="73A2D516"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20</w:t>
            </w:r>
          </w:p>
        </w:tc>
        <w:tc>
          <w:tcPr>
            <w:tcW w:w="930" w:type="dxa"/>
            <w:shd w:val="clear" w:color="auto" w:fill="00B050"/>
            <w:vAlign w:val="center"/>
          </w:tcPr>
          <w:p w14:paraId="034ED4B0" w14:textId="48D5A6AD"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-4</w:t>
            </w:r>
          </w:p>
        </w:tc>
      </w:tr>
      <w:tr w:rsidR="00443635" w:rsidRPr="008A78C6" w14:paraId="40D4E717" w14:textId="02420DE7" w:rsidTr="00CC64C7">
        <w:trPr>
          <w:jc w:val="center"/>
        </w:trPr>
        <w:tc>
          <w:tcPr>
            <w:tcW w:w="1178" w:type="dxa"/>
            <w:shd w:val="clear" w:color="auto" w:fill="D9D9D9" w:themeFill="background1" w:themeFillShade="D9"/>
          </w:tcPr>
          <w:p w14:paraId="0BC42F96" w14:textId="77777777" w:rsidR="00443635" w:rsidRDefault="00443635" w:rsidP="0044363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CE83D99"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60" w:type="dxa"/>
            <w:shd w:val="clear" w:color="auto" w:fill="FF0000"/>
            <w:vAlign w:val="center"/>
          </w:tcPr>
          <w:p w14:paraId="522FD51D" w14:textId="348FDDFD"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18</w:t>
            </w:r>
          </w:p>
        </w:tc>
        <w:tc>
          <w:tcPr>
            <w:tcW w:w="920" w:type="dxa"/>
            <w:shd w:val="clear" w:color="auto" w:fill="FF0000"/>
            <w:vAlign w:val="center"/>
          </w:tcPr>
          <w:p w14:paraId="26FFED78" w14:textId="0E4410B9"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3</w:t>
            </w:r>
          </w:p>
        </w:tc>
        <w:tc>
          <w:tcPr>
            <w:tcW w:w="917" w:type="dxa"/>
            <w:shd w:val="clear" w:color="auto" w:fill="00B0F0"/>
            <w:vAlign w:val="center"/>
          </w:tcPr>
          <w:p w14:paraId="39AEBC2B" w14:textId="47681416"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13" w:type="dxa"/>
            <w:shd w:val="clear" w:color="auto" w:fill="00B0F0"/>
            <w:vAlign w:val="center"/>
          </w:tcPr>
          <w:p w14:paraId="36AFCE0E" w14:textId="7ED776A4"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6</w:t>
            </w:r>
          </w:p>
        </w:tc>
        <w:tc>
          <w:tcPr>
            <w:tcW w:w="923" w:type="dxa"/>
            <w:shd w:val="clear" w:color="auto" w:fill="00B0F0"/>
            <w:vAlign w:val="center"/>
          </w:tcPr>
          <w:p w14:paraId="100F9507" w14:textId="2AEF6BF0"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14</w:t>
            </w:r>
          </w:p>
        </w:tc>
        <w:tc>
          <w:tcPr>
            <w:tcW w:w="924" w:type="dxa"/>
            <w:shd w:val="clear" w:color="auto" w:fill="00B050"/>
            <w:vAlign w:val="center"/>
          </w:tcPr>
          <w:p w14:paraId="404FF68D" w14:textId="3E0CA17E"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1" w:type="dxa"/>
            <w:shd w:val="clear" w:color="auto" w:fill="00B050"/>
            <w:vAlign w:val="center"/>
          </w:tcPr>
          <w:p w14:paraId="04D68401" w14:textId="059C274F"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12</w:t>
            </w:r>
          </w:p>
        </w:tc>
        <w:tc>
          <w:tcPr>
            <w:tcW w:w="930" w:type="dxa"/>
            <w:shd w:val="clear" w:color="auto" w:fill="00B050"/>
            <w:vAlign w:val="center"/>
          </w:tcPr>
          <w:p w14:paraId="3B1BFF9B" w14:textId="529CAE95"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-11</w:t>
            </w:r>
          </w:p>
        </w:tc>
      </w:tr>
      <w:tr w:rsidR="00443635" w:rsidRPr="008A78C6" w14:paraId="56711E0E" w14:textId="3C29BFFC" w:rsidTr="00CC64C7">
        <w:trPr>
          <w:jc w:val="center"/>
        </w:trPr>
        <w:tc>
          <w:tcPr>
            <w:tcW w:w="1178" w:type="dxa"/>
            <w:shd w:val="clear" w:color="auto" w:fill="D9D9D9" w:themeFill="background1" w:themeFillShade="D9"/>
          </w:tcPr>
          <w:p w14:paraId="42B22403" w14:textId="77777777" w:rsidR="00443635" w:rsidRDefault="00443635" w:rsidP="0044363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4424C91"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60" w:type="dxa"/>
            <w:shd w:val="clear" w:color="auto" w:fill="FF0000"/>
            <w:vAlign w:val="center"/>
          </w:tcPr>
          <w:p w14:paraId="2865E920" w14:textId="5E803BD4"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25</w:t>
            </w:r>
          </w:p>
        </w:tc>
        <w:tc>
          <w:tcPr>
            <w:tcW w:w="920" w:type="dxa"/>
            <w:shd w:val="clear" w:color="auto" w:fill="FF0000"/>
            <w:vAlign w:val="center"/>
          </w:tcPr>
          <w:p w14:paraId="67BFE4B5" w14:textId="78841618"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5</w:t>
            </w:r>
          </w:p>
        </w:tc>
        <w:tc>
          <w:tcPr>
            <w:tcW w:w="917" w:type="dxa"/>
            <w:shd w:val="clear" w:color="auto" w:fill="00B0F0"/>
            <w:vAlign w:val="center"/>
          </w:tcPr>
          <w:p w14:paraId="5CEFDF29" w14:textId="5FE25C66"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13" w:type="dxa"/>
            <w:shd w:val="clear" w:color="auto" w:fill="00B0F0"/>
            <w:vAlign w:val="center"/>
          </w:tcPr>
          <w:p w14:paraId="131C4F9F" w14:textId="09FF9FD5"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5</w:t>
            </w:r>
          </w:p>
        </w:tc>
        <w:tc>
          <w:tcPr>
            <w:tcW w:w="923" w:type="dxa"/>
            <w:shd w:val="clear" w:color="auto" w:fill="00B0F0"/>
            <w:vAlign w:val="center"/>
          </w:tcPr>
          <w:p w14:paraId="68AD2BAB" w14:textId="2EA35BA3"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9</w:t>
            </w:r>
          </w:p>
        </w:tc>
        <w:tc>
          <w:tcPr>
            <w:tcW w:w="924" w:type="dxa"/>
            <w:shd w:val="clear" w:color="auto" w:fill="00B050"/>
            <w:vAlign w:val="center"/>
          </w:tcPr>
          <w:p w14:paraId="12A53146" w14:textId="4BFF4AF7"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1" w:type="dxa"/>
            <w:shd w:val="clear" w:color="auto" w:fill="00B050"/>
            <w:vAlign w:val="center"/>
          </w:tcPr>
          <w:p w14:paraId="7FE3D7C8" w14:textId="1BEBBBE7"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20</w:t>
            </w:r>
          </w:p>
        </w:tc>
        <w:tc>
          <w:tcPr>
            <w:tcW w:w="930" w:type="dxa"/>
            <w:shd w:val="clear" w:color="auto" w:fill="00B050"/>
            <w:vAlign w:val="center"/>
          </w:tcPr>
          <w:p w14:paraId="28B70136" w14:textId="3D943C0C"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-4</w:t>
            </w:r>
          </w:p>
        </w:tc>
      </w:tr>
      <w:tr w:rsidR="00443635" w:rsidRPr="008A78C6" w14:paraId="1AC27E63" w14:textId="0FB64638" w:rsidTr="00CC64C7">
        <w:trPr>
          <w:jc w:val="center"/>
        </w:trPr>
        <w:tc>
          <w:tcPr>
            <w:tcW w:w="1178" w:type="dxa"/>
            <w:shd w:val="clear" w:color="auto" w:fill="D9D9D9" w:themeFill="background1" w:themeFillShade="D9"/>
          </w:tcPr>
          <w:p w14:paraId="4C9ADE3F" w14:textId="77777777" w:rsidR="00443635" w:rsidRDefault="00443635" w:rsidP="0044363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E508E00"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60" w:type="dxa"/>
            <w:shd w:val="clear" w:color="auto" w:fill="FF0000"/>
            <w:vAlign w:val="center"/>
          </w:tcPr>
          <w:p w14:paraId="5CEA3631" w14:textId="73649CCB"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21</w:t>
            </w:r>
          </w:p>
        </w:tc>
        <w:tc>
          <w:tcPr>
            <w:tcW w:w="920" w:type="dxa"/>
            <w:shd w:val="clear" w:color="auto" w:fill="FF0000"/>
            <w:vAlign w:val="center"/>
          </w:tcPr>
          <w:p w14:paraId="28F85FB7" w14:textId="75E00F41"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6</w:t>
            </w:r>
          </w:p>
        </w:tc>
        <w:tc>
          <w:tcPr>
            <w:tcW w:w="917" w:type="dxa"/>
            <w:shd w:val="clear" w:color="auto" w:fill="00B0F0"/>
            <w:vAlign w:val="center"/>
          </w:tcPr>
          <w:p w14:paraId="33BC5AF8" w14:textId="7AD07BDC"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13" w:type="dxa"/>
            <w:shd w:val="clear" w:color="auto" w:fill="00B0F0"/>
            <w:vAlign w:val="center"/>
          </w:tcPr>
          <w:p w14:paraId="3ADE143F" w14:textId="2B2CAF85"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9</w:t>
            </w:r>
          </w:p>
        </w:tc>
        <w:tc>
          <w:tcPr>
            <w:tcW w:w="923" w:type="dxa"/>
            <w:shd w:val="clear" w:color="auto" w:fill="00B0F0"/>
            <w:vAlign w:val="center"/>
          </w:tcPr>
          <w:p w14:paraId="202DDEA1" w14:textId="6C5639E3"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9</w:t>
            </w:r>
          </w:p>
        </w:tc>
        <w:tc>
          <w:tcPr>
            <w:tcW w:w="924" w:type="dxa"/>
            <w:shd w:val="clear" w:color="auto" w:fill="00B050"/>
            <w:vAlign w:val="center"/>
          </w:tcPr>
          <w:p w14:paraId="0B65E16A" w14:textId="42F798A0"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1" w:type="dxa"/>
            <w:shd w:val="clear" w:color="auto" w:fill="00B050"/>
            <w:vAlign w:val="center"/>
          </w:tcPr>
          <w:p w14:paraId="6266DA2F" w14:textId="2FA6FFFA"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12</w:t>
            </w:r>
          </w:p>
        </w:tc>
        <w:tc>
          <w:tcPr>
            <w:tcW w:w="930" w:type="dxa"/>
            <w:shd w:val="clear" w:color="auto" w:fill="00B050"/>
            <w:vAlign w:val="center"/>
          </w:tcPr>
          <w:p w14:paraId="5EB07E66" w14:textId="34B6E918"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-3</w:t>
            </w:r>
          </w:p>
        </w:tc>
      </w:tr>
      <w:tr w:rsidR="00443635" w:rsidRPr="008A78C6" w14:paraId="416BAE27" w14:textId="33EE07C4" w:rsidTr="00CC64C7">
        <w:trPr>
          <w:jc w:val="center"/>
        </w:trPr>
        <w:tc>
          <w:tcPr>
            <w:tcW w:w="1178" w:type="dxa"/>
            <w:shd w:val="clear" w:color="auto" w:fill="D9D9D9" w:themeFill="background1" w:themeFillShade="D9"/>
          </w:tcPr>
          <w:p w14:paraId="327762C6" w14:textId="77777777" w:rsidR="00443635" w:rsidRDefault="00443635" w:rsidP="0044363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FB62607"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60" w:type="dxa"/>
            <w:shd w:val="clear" w:color="auto" w:fill="FF0000"/>
            <w:vAlign w:val="center"/>
          </w:tcPr>
          <w:p w14:paraId="286E1164" w14:textId="79DDA64B"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20</w:t>
            </w:r>
          </w:p>
        </w:tc>
        <w:tc>
          <w:tcPr>
            <w:tcW w:w="920" w:type="dxa"/>
            <w:shd w:val="clear" w:color="auto" w:fill="FF0000"/>
            <w:vAlign w:val="center"/>
          </w:tcPr>
          <w:p w14:paraId="594A8E3E" w14:textId="47417D96"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6</w:t>
            </w:r>
          </w:p>
        </w:tc>
        <w:tc>
          <w:tcPr>
            <w:tcW w:w="917" w:type="dxa"/>
            <w:shd w:val="clear" w:color="auto" w:fill="00B0F0"/>
            <w:vAlign w:val="center"/>
          </w:tcPr>
          <w:p w14:paraId="3C16E404" w14:textId="68191E4D"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13" w:type="dxa"/>
            <w:shd w:val="clear" w:color="auto" w:fill="00B0F0"/>
            <w:vAlign w:val="center"/>
          </w:tcPr>
          <w:p w14:paraId="5C19F353" w14:textId="26AC4EFC"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12</w:t>
            </w:r>
          </w:p>
        </w:tc>
        <w:tc>
          <w:tcPr>
            <w:tcW w:w="923" w:type="dxa"/>
            <w:shd w:val="clear" w:color="auto" w:fill="00B0F0"/>
            <w:vAlign w:val="center"/>
          </w:tcPr>
          <w:p w14:paraId="219DE520" w14:textId="3B5ED950"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12</w:t>
            </w:r>
          </w:p>
        </w:tc>
        <w:tc>
          <w:tcPr>
            <w:tcW w:w="924" w:type="dxa"/>
            <w:shd w:val="clear" w:color="auto" w:fill="00B050"/>
            <w:vAlign w:val="center"/>
          </w:tcPr>
          <w:p w14:paraId="3BF87D48" w14:textId="40C39BA4"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1" w:type="dxa"/>
            <w:shd w:val="clear" w:color="auto" w:fill="00B050"/>
            <w:vAlign w:val="center"/>
          </w:tcPr>
          <w:p w14:paraId="3E1173E0" w14:textId="2B36CAA8"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8</w:t>
            </w:r>
          </w:p>
        </w:tc>
        <w:tc>
          <w:tcPr>
            <w:tcW w:w="930" w:type="dxa"/>
            <w:shd w:val="clear" w:color="auto" w:fill="00B050"/>
            <w:vAlign w:val="center"/>
          </w:tcPr>
          <w:p w14:paraId="4DACB595" w14:textId="70094DF8"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-6</w:t>
            </w:r>
          </w:p>
        </w:tc>
      </w:tr>
      <w:tr w:rsidR="00443635" w:rsidRPr="008A78C6" w14:paraId="74AA4981" w14:textId="75BEE4A0" w:rsidTr="00CC64C7">
        <w:trPr>
          <w:jc w:val="center"/>
        </w:trPr>
        <w:tc>
          <w:tcPr>
            <w:tcW w:w="1178" w:type="dxa"/>
            <w:shd w:val="clear" w:color="auto" w:fill="D9D9D9" w:themeFill="background1" w:themeFillShade="D9"/>
          </w:tcPr>
          <w:p w14:paraId="5B04EA7A" w14:textId="77777777" w:rsidR="00443635" w:rsidRDefault="00443635" w:rsidP="0044363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67BC486"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60" w:type="dxa"/>
            <w:shd w:val="clear" w:color="auto" w:fill="FF0000"/>
            <w:vAlign w:val="center"/>
          </w:tcPr>
          <w:p w14:paraId="4689D6D6" w14:textId="452F2B23"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17</w:t>
            </w:r>
          </w:p>
        </w:tc>
        <w:tc>
          <w:tcPr>
            <w:tcW w:w="920" w:type="dxa"/>
            <w:shd w:val="clear" w:color="auto" w:fill="FF0000"/>
            <w:vAlign w:val="center"/>
          </w:tcPr>
          <w:p w14:paraId="53F4526C" w14:textId="3D96AB1E"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10</w:t>
            </w:r>
          </w:p>
        </w:tc>
        <w:tc>
          <w:tcPr>
            <w:tcW w:w="917" w:type="dxa"/>
            <w:shd w:val="clear" w:color="auto" w:fill="00B0F0"/>
            <w:vAlign w:val="center"/>
          </w:tcPr>
          <w:p w14:paraId="1B014076" w14:textId="3001131D"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13" w:type="dxa"/>
            <w:shd w:val="clear" w:color="auto" w:fill="00B0F0"/>
            <w:vAlign w:val="center"/>
          </w:tcPr>
          <w:p w14:paraId="7C8E9475" w14:textId="3447084B"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9</w:t>
            </w:r>
          </w:p>
        </w:tc>
        <w:tc>
          <w:tcPr>
            <w:tcW w:w="923" w:type="dxa"/>
            <w:shd w:val="clear" w:color="auto" w:fill="00B0F0"/>
            <w:vAlign w:val="center"/>
          </w:tcPr>
          <w:p w14:paraId="3103AA55" w14:textId="2415E709"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18</w:t>
            </w:r>
          </w:p>
        </w:tc>
        <w:tc>
          <w:tcPr>
            <w:tcW w:w="924" w:type="dxa"/>
            <w:shd w:val="clear" w:color="auto" w:fill="00B050"/>
            <w:vAlign w:val="center"/>
          </w:tcPr>
          <w:p w14:paraId="3EC96D90" w14:textId="774D0A2D"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1" w:type="dxa"/>
            <w:shd w:val="clear" w:color="auto" w:fill="00B050"/>
            <w:vAlign w:val="center"/>
          </w:tcPr>
          <w:p w14:paraId="4B76823E" w14:textId="618C4C3E"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8</w:t>
            </w:r>
          </w:p>
        </w:tc>
        <w:tc>
          <w:tcPr>
            <w:tcW w:w="930" w:type="dxa"/>
            <w:shd w:val="clear" w:color="auto" w:fill="00B050"/>
            <w:vAlign w:val="center"/>
          </w:tcPr>
          <w:p w14:paraId="3755C39D" w14:textId="5E55D5F1"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-8</w:t>
            </w:r>
          </w:p>
        </w:tc>
      </w:tr>
      <w:tr w:rsidR="00443635" w:rsidRPr="008A78C6" w14:paraId="177C798C" w14:textId="703E30AE" w:rsidTr="00CC64C7">
        <w:trPr>
          <w:jc w:val="center"/>
        </w:trPr>
        <w:tc>
          <w:tcPr>
            <w:tcW w:w="1178" w:type="dxa"/>
            <w:shd w:val="clear" w:color="auto" w:fill="D9D9D9" w:themeFill="background1" w:themeFillShade="D9"/>
          </w:tcPr>
          <w:p w14:paraId="43D2D6C5" w14:textId="77777777" w:rsidR="00443635" w:rsidRDefault="00443635" w:rsidP="0044363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82F69BA"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60" w:type="dxa"/>
            <w:shd w:val="clear" w:color="auto" w:fill="FF0000"/>
            <w:vAlign w:val="center"/>
          </w:tcPr>
          <w:p w14:paraId="54F7FDE7" w14:textId="2DF7D784"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18</w:t>
            </w:r>
          </w:p>
        </w:tc>
        <w:tc>
          <w:tcPr>
            <w:tcW w:w="920" w:type="dxa"/>
            <w:shd w:val="clear" w:color="auto" w:fill="FF0000"/>
            <w:vAlign w:val="center"/>
          </w:tcPr>
          <w:p w14:paraId="3E0E090A" w14:textId="1813BFB8"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10</w:t>
            </w:r>
          </w:p>
        </w:tc>
        <w:tc>
          <w:tcPr>
            <w:tcW w:w="917" w:type="dxa"/>
            <w:shd w:val="clear" w:color="auto" w:fill="00B0F0"/>
            <w:vAlign w:val="center"/>
          </w:tcPr>
          <w:p w14:paraId="57EADBA4" w14:textId="1DFD5C37"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13" w:type="dxa"/>
            <w:shd w:val="clear" w:color="auto" w:fill="00B0F0"/>
            <w:vAlign w:val="center"/>
          </w:tcPr>
          <w:p w14:paraId="75BFEEDD" w14:textId="1BC75F68"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16</w:t>
            </w:r>
          </w:p>
        </w:tc>
        <w:tc>
          <w:tcPr>
            <w:tcW w:w="923" w:type="dxa"/>
            <w:shd w:val="clear" w:color="auto" w:fill="00B0F0"/>
            <w:vAlign w:val="center"/>
          </w:tcPr>
          <w:p w14:paraId="48D466E7" w14:textId="4AA3DFD0"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9</w:t>
            </w:r>
          </w:p>
        </w:tc>
        <w:tc>
          <w:tcPr>
            <w:tcW w:w="924" w:type="dxa"/>
            <w:shd w:val="clear" w:color="auto" w:fill="00B050"/>
            <w:vAlign w:val="center"/>
          </w:tcPr>
          <w:p w14:paraId="6900C3E5" w14:textId="0BCE0FE6"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1" w:type="dxa"/>
            <w:shd w:val="clear" w:color="auto" w:fill="00B050"/>
            <w:vAlign w:val="center"/>
          </w:tcPr>
          <w:p w14:paraId="7AA5E35F" w14:textId="7B449C27"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2</w:t>
            </w:r>
          </w:p>
        </w:tc>
        <w:tc>
          <w:tcPr>
            <w:tcW w:w="930" w:type="dxa"/>
            <w:shd w:val="clear" w:color="auto" w:fill="00B050"/>
            <w:vAlign w:val="center"/>
          </w:tcPr>
          <w:p w14:paraId="1CDE6A77" w14:textId="12278DD0"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1</w:t>
            </w:r>
          </w:p>
        </w:tc>
      </w:tr>
      <w:tr w:rsidR="00443635" w:rsidRPr="008A78C6" w14:paraId="209DA7DC" w14:textId="1BA71666" w:rsidTr="00CC64C7">
        <w:trPr>
          <w:jc w:val="center"/>
        </w:trPr>
        <w:tc>
          <w:tcPr>
            <w:tcW w:w="1178" w:type="dxa"/>
            <w:shd w:val="clear" w:color="auto" w:fill="D9D9D9" w:themeFill="background1" w:themeFillShade="D9"/>
          </w:tcPr>
          <w:p w14:paraId="1D4FAA3B" w14:textId="77777777" w:rsidR="00443635" w:rsidRDefault="00443635" w:rsidP="0044363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48AEA460"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60" w:type="dxa"/>
            <w:shd w:val="clear" w:color="auto" w:fill="FF0000"/>
            <w:vAlign w:val="center"/>
          </w:tcPr>
          <w:p w14:paraId="516A5756" w14:textId="6EE4C8FE"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12</w:t>
            </w:r>
          </w:p>
        </w:tc>
        <w:tc>
          <w:tcPr>
            <w:tcW w:w="920" w:type="dxa"/>
            <w:shd w:val="clear" w:color="auto" w:fill="FF0000"/>
            <w:vAlign w:val="center"/>
          </w:tcPr>
          <w:p w14:paraId="5C9FE05A" w14:textId="59FFBB79"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10</w:t>
            </w:r>
          </w:p>
        </w:tc>
        <w:tc>
          <w:tcPr>
            <w:tcW w:w="917" w:type="dxa"/>
            <w:shd w:val="clear" w:color="auto" w:fill="00B0F0"/>
            <w:vAlign w:val="center"/>
          </w:tcPr>
          <w:p w14:paraId="55E72751" w14:textId="127831F7"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13" w:type="dxa"/>
            <w:shd w:val="clear" w:color="auto" w:fill="00B0F0"/>
            <w:vAlign w:val="center"/>
          </w:tcPr>
          <w:p w14:paraId="0B12B8B7" w14:textId="28219C8F"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20</w:t>
            </w:r>
          </w:p>
        </w:tc>
        <w:tc>
          <w:tcPr>
            <w:tcW w:w="923" w:type="dxa"/>
            <w:shd w:val="clear" w:color="auto" w:fill="00B0F0"/>
            <w:vAlign w:val="center"/>
          </w:tcPr>
          <w:p w14:paraId="77A56EEE" w14:textId="2C7FECE5"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5</w:t>
            </w:r>
          </w:p>
        </w:tc>
        <w:tc>
          <w:tcPr>
            <w:tcW w:w="924" w:type="dxa"/>
            <w:shd w:val="clear" w:color="auto" w:fill="00B050"/>
            <w:vAlign w:val="center"/>
          </w:tcPr>
          <w:p w14:paraId="7F66E1EC" w14:textId="42AFE9F4"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1" w:type="dxa"/>
            <w:shd w:val="clear" w:color="auto" w:fill="00B050"/>
            <w:vAlign w:val="center"/>
          </w:tcPr>
          <w:p w14:paraId="20E523FE" w14:textId="71AF0A88"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-8</w:t>
            </w:r>
          </w:p>
        </w:tc>
        <w:tc>
          <w:tcPr>
            <w:tcW w:w="930" w:type="dxa"/>
            <w:shd w:val="clear" w:color="auto" w:fill="00B050"/>
            <w:vAlign w:val="center"/>
          </w:tcPr>
          <w:p w14:paraId="7412FF40" w14:textId="6333FBE4"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5</w:t>
            </w:r>
          </w:p>
        </w:tc>
      </w:tr>
      <w:tr w:rsidR="00443635" w:rsidRPr="008A78C6" w14:paraId="5BCC78C6" w14:textId="17D71CEF" w:rsidTr="00CC64C7">
        <w:trPr>
          <w:jc w:val="center"/>
        </w:trPr>
        <w:tc>
          <w:tcPr>
            <w:tcW w:w="1178" w:type="dxa"/>
            <w:shd w:val="clear" w:color="auto" w:fill="D9D9D9" w:themeFill="background1" w:themeFillShade="D9"/>
          </w:tcPr>
          <w:p w14:paraId="5B3D5F17" w14:textId="77777777" w:rsidR="00443635" w:rsidRDefault="00443635" w:rsidP="0044363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42C7ECE5"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60" w:type="dxa"/>
            <w:shd w:val="clear" w:color="auto" w:fill="FF0000"/>
            <w:vAlign w:val="center"/>
          </w:tcPr>
          <w:p w14:paraId="2DC8AC47" w14:textId="0AD7E22A"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13</w:t>
            </w:r>
          </w:p>
        </w:tc>
        <w:tc>
          <w:tcPr>
            <w:tcW w:w="920" w:type="dxa"/>
            <w:shd w:val="clear" w:color="auto" w:fill="FF0000"/>
            <w:vAlign w:val="center"/>
          </w:tcPr>
          <w:p w14:paraId="41AA916B" w14:textId="170C17FD"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16</w:t>
            </w:r>
          </w:p>
        </w:tc>
        <w:tc>
          <w:tcPr>
            <w:tcW w:w="917" w:type="dxa"/>
            <w:shd w:val="clear" w:color="auto" w:fill="00B0F0"/>
            <w:vAlign w:val="center"/>
          </w:tcPr>
          <w:p w14:paraId="5FA4E079" w14:textId="5C5336AA"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13" w:type="dxa"/>
            <w:shd w:val="clear" w:color="auto" w:fill="00B0F0"/>
            <w:vAlign w:val="center"/>
          </w:tcPr>
          <w:p w14:paraId="3AC94E14" w14:textId="7F64F39E"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24</w:t>
            </w:r>
          </w:p>
        </w:tc>
        <w:tc>
          <w:tcPr>
            <w:tcW w:w="923" w:type="dxa"/>
            <w:shd w:val="clear" w:color="auto" w:fill="00B0F0"/>
            <w:vAlign w:val="center"/>
          </w:tcPr>
          <w:p w14:paraId="0685F31E" w14:textId="5EE2E8C3"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2</w:t>
            </w:r>
          </w:p>
        </w:tc>
        <w:tc>
          <w:tcPr>
            <w:tcW w:w="924" w:type="dxa"/>
            <w:shd w:val="clear" w:color="auto" w:fill="00B050"/>
            <w:vAlign w:val="center"/>
          </w:tcPr>
          <w:p w14:paraId="02327502" w14:textId="42085E20"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1" w:type="dxa"/>
            <w:shd w:val="clear" w:color="auto" w:fill="00B050"/>
            <w:vAlign w:val="center"/>
          </w:tcPr>
          <w:p w14:paraId="216B8800" w14:textId="560FD0EF"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-11</w:t>
            </w:r>
          </w:p>
        </w:tc>
        <w:tc>
          <w:tcPr>
            <w:tcW w:w="930" w:type="dxa"/>
            <w:shd w:val="clear" w:color="auto" w:fill="00B050"/>
            <w:vAlign w:val="center"/>
          </w:tcPr>
          <w:p w14:paraId="327DB8D8" w14:textId="37CF3C76"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14</w:t>
            </w:r>
          </w:p>
        </w:tc>
      </w:tr>
      <w:tr w:rsidR="00443635" w:rsidRPr="008A78C6" w14:paraId="1ED8BBA1" w14:textId="1C28FCE7" w:rsidTr="00CC64C7">
        <w:trPr>
          <w:jc w:val="center"/>
        </w:trPr>
        <w:tc>
          <w:tcPr>
            <w:tcW w:w="1178" w:type="dxa"/>
            <w:shd w:val="clear" w:color="auto" w:fill="D9D9D9" w:themeFill="background1" w:themeFillShade="D9"/>
          </w:tcPr>
          <w:p w14:paraId="4E422A95" w14:textId="77777777" w:rsidR="00443635" w:rsidRDefault="00443635" w:rsidP="0044363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600F743"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60" w:type="dxa"/>
            <w:shd w:val="clear" w:color="auto" w:fill="FF0000"/>
            <w:vAlign w:val="center"/>
          </w:tcPr>
          <w:p w14:paraId="4FBC18DA" w14:textId="2E1AA194"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14</w:t>
            </w:r>
          </w:p>
        </w:tc>
        <w:tc>
          <w:tcPr>
            <w:tcW w:w="920" w:type="dxa"/>
            <w:shd w:val="clear" w:color="auto" w:fill="FF0000"/>
            <w:vAlign w:val="center"/>
          </w:tcPr>
          <w:p w14:paraId="6B80EFE3" w14:textId="4EB5753E"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20</w:t>
            </w:r>
          </w:p>
        </w:tc>
        <w:tc>
          <w:tcPr>
            <w:tcW w:w="917" w:type="dxa"/>
            <w:shd w:val="clear" w:color="auto" w:fill="00B0F0"/>
            <w:vAlign w:val="center"/>
          </w:tcPr>
          <w:p w14:paraId="0190A6A1" w14:textId="244F5A54"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13" w:type="dxa"/>
            <w:shd w:val="clear" w:color="auto" w:fill="00B0F0"/>
            <w:vAlign w:val="center"/>
          </w:tcPr>
          <w:p w14:paraId="42F4CD3F" w14:textId="13490BBB"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42</w:t>
            </w:r>
          </w:p>
        </w:tc>
        <w:tc>
          <w:tcPr>
            <w:tcW w:w="923" w:type="dxa"/>
            <w:shd w:val="clear" w:color="auto" w:fill="00B0F0"/>
            <w:vAlign w:val="center"/>
          </w:tcPr>
          <w:p w14:paraId="7E124B1E" w14:textId="7453B5C9"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1</w:t>
            </w:r>
          </w:p>
        </w:tc>
        <w:tc>
          <w:tcPr>
            <w:tcW w:w="924" w:type="dxa"/>
            <w:shd w:val="clear" w:color="auto" w:fill="00B050"/>
            <w:vAlign w:val="center"/>
          </w:tcPr>
          <w:p w14:paraId="21791D51" w14:textId="4A71CA58"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1" w:type="dxa"/>
            <w:shd w:val="clear" w:color="auto" w:fill="00B050"/>
            <w:vAlign w:val="center"/>
          </w:tcPr>
          <w:p w14:paraId="6EC71394" w14:textId="0A6C6238"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-28</w:t>
            </w:r>
          </w:p>
        </w:tc>
        <w:tc>
          <w:tcPr>
            <w:tcW w:w="930" w:type="dxa"/>
            <w:shd w:val="clear" w:color="auto" w:fill="00B050"/>
            <w:vAlign w:val="center"/>
          </w:tcPr>
          <w:p w14:paraId="6B7AF9DD" w14:textId="7B00C66C"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19</w:t>
            </w:r>
          </w:p>
        </w:tc>
      </w:tr>
      <w:tr w:rsidR="00443635" w:rsidRPr="008A78C6" w14:paraId="7BEAEDAE" w14:textId="67D08C38" w:rsidTr="00CC64C7">
        <w:trPr>
          <w:jc w:val="center"/>
        </w:trPr>
        <w:tc>
          <w:tcPr>
            <w:tcW w:w="1178" w:type="dxa"/>
            <w:shd w:val="clear" w:color="auto" w:fill="D9D9D9" w:themeFill="background1" w:themeFillShade="D9"/>
          </w:tcPr>
          <w:p w14:paraId="7BA2E188" w14:textId="77777777" w:rsidR="00443635" w:rsidRDefault="00443635" w:rsidP="0044363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25FBA7F"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60" w:type="dxa"/>
            <w:shd w:val="clear" w:color="auto" w:fill="FF0000"/>
            <w:vAlign w:val="center"/>
          </w:tcPr>
          <w:p w14:paraId="1C11BF5A" w14:textId="4D824DFD"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11</w:t>
            </w:r>
          </w:p>
        </w:tc>
        <w:tc>
          <w:tcPr>
            <w:tcW w:w="920" w:type="dxa"/>
            <w:shd w:val="clear" w:color="auto" w:fill="FF0000"/>
            <w:vAlign w:val="center"/>
          </w:tcPr>
          <w:p w14:paraId="5D766467" w14:textId="1AF6B110"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27</w:t>
            </w:r>
          </w:p>
        </w:tc>
        <w:tc>
          <w:tcPr>
            <w:tcW w:w="917" w:type="dxa"/>
            <w:shd w:val="clear" w:color="auto" w:fill="00B0F0"/>
            <w:vAlign w:val="center"/>
          </w:tcPr>
          <w:p w14:paraId="4D63D9A5" w14:textId="67C91365"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13" w:type="dxa"/>
            <w:shd w:val="clear" w:color="auto" w:fill="00B0F0"/>
            <w:vAlign w:val="center"/>
          </w:tcPr>
          <w:p w14:paraId="03891433" w14:textId="27F9F4C4"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31</w:t>
            </w:r>
          </w:p>
        </w:tc>
        <w:tc>
          <w:tcPr>
            <w:tcW w:w="923" w:type="dxa"/>
            <w:shd w:val="clear" w:color="auto" w:fill="00B0F0"/>
            <w:vAlign w:val="center"/>
          </w:tcPr>
          <w:p w14:paraId="6FE694E4" w14:textId="3B2FCC55"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4" w:type="dxa"/>
            <w:shd w:val="clear" w:color="auto" w:fill="00B050"/>
            <w:vAlign w:val="center"/>
          </w:tcPr>
          <w:p w14:paraId="7C84C407" w14:textId="33BEBD82"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1" w:type="dxa"/>
            <w:shd w:val="clear" w:color="auto" w:fill="00B050"/>
            <w:vAlign w:val="center"/>
          </w:tcPr>
          <w:p w14:paraId="4DD178E0" w14:textId="3778FBE5"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-20</w:t>
            </w:r>
          </w:p>
        </w:tc>
        <w:tc>
          <w:tcPr>
            <w:tcW w:w="930" w:type="dxa"/>
            <w:shd w:val="clear" w:color="auto" w:fill="00B050"/>
            <w:vAlign w:val="center"/>
          </w:tcPr>
          <w:p w14:paraId="46A020C7" w14:textId="37644799"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27</w:t>
            </w:r>
          </w:p>
        </w:tc>
      </w:tr>
      <w:tr w:rsidR="00443635" w:rsidRPr="008A78C6" w14:paraId="7DD7FC8E" w14:textId="0816435E" w:rsidTr="00CC64C7">
        <w:trPr>
          <w:jc w:val="center"/>
        </w:trPr>
        <w:tc>
          <w:tcPr>
            <w:tcW w:w="1178" w:type="dxa"/>
            <w:shd w:val="clear" w:color="auto" w:fill="D9D9D9" w:themeFill="background1" w:themeFillShade="D9"/>
          </w:tcPr>
          <w:p w14:paraId="7EAD19FA" w14:textId="77777777" w:rsidR="00443635" w:rsidRDefault="00443635" w:rsidP="0044363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4F3779A"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60" w:type="dxa"/>
            <w:shd w:val="clear" w:color="auto" w:fill="FF0000"/>
            <w:vAlign w:val="center"/>
          </w:tcPr>
          <w:p w14:paraId="6305CCF1" w14:textId="0B3FF8AF"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18</w:t>
            </w:r>
          </w:p>
        </w:tc>
        <w:tc>
          <w:tcPr>
            <w:tcW w:w="920" w:type="dxa"/>
            <w:shd w:val="clear" w:color="auto" w:fill="FF0000"/>
            <w:vAlign w:val="center"/>
          </w:tcPr>
          <w:p w14:paraId="11206EEE" w14:textId="30340BB8"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20</w:t>
            </w:r>
          </w:p>
        </w:tc>
        <w:tc>
          <w:tcPr>
            <w:tcW w:w="917" w:type="dxa"/>
            <w:shd w:val="clear" w:color="auto" w:fill="00B0F0"/>
            <w:vAlign w:val="center"/>
          </w:tcPr>
          <w:p w14:paraId="6EFC8E41" w14:textId="1D1B9665"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13" w:type="dxa"/>
            <w:shd w:val="clear" w:color="auto" w:fill="00B0F0"/>
            <w:vAlign w:val="center"/>
          </w:tcPr>
          <w:p w14:paraId="5ED6EDA9" w14:textId="4665640D"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20</w:t>
            </w:r>
          </w:p>
        </w:tc>
        <w:tc>
          <w:tcPr>
            <w:tcW w:w="923" w:type="dxa"/>
            <w:shd w:val="clear" w:color="auto" w:fill="00B0F0"/>
            <w:vAlign w:val="center"/>
          </w:tcPr>
          <w:p w14:paraId="7094218C" w14:textId="3ABC2BE0"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4" w:type="dxa"/>
            <w:shd w:val="clear" w:color="auto" w:fill="00B050"/>
            <w:vAlign w:val="center"/>
          </w:tcPr>
          <w:p w14:paraId="0BCF5C30" w14:textId="5FEC1274"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1" w:type="dxa"/>
            <w:shd w:val="clear" w:color="auto" w:fill="00B050"/>
            <w:vAlign w:val="center"/>
          </w:tcPr>
          <w:p w14:paraId="265EC118" w14:textId="7E8CE36C"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-2</w:t>
            </w:r>
          </w:p>
        </w:tc>
        <w:tc>
          <w:tcPr>
            <w:tcW w:w="930" w:type="dxa"/>
            <w:shd w:val="clear" w:color="auto" w:fill="00B050"/>
            <w:vAlign w:val="center"/>
          </w:tcPr>
          <w:p w14:paraId="59233527" w14:textId="7DFDAD07"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20</w:t>
            </w:r>
          </w:p>
        </w:tc>
      </w:tr>
      <w:tr w:rsidR="00443635" w:rsidRPr="008A78C6" w14:paraId="253D31DA" w14:textId="36BB085D" w:rsidTr="00CC64C7">
        <w:trPr>
          <w:jc w:val="center"/>
        </w:trPr>
        <w:tc>
          <w:tcPr>
            <w:tcW w:w="1178" w:type="dxa"/>
            <w:shd w:val="clear" w:color="auto" w:fill="D9D9D9" w:themeFill="background1" w:themeFillShade="D9"/>
          </w:tcPr>
          <w:p w14:paraId="6200C7CC" w14:textId="77777777" w:rsidR="00443635" w:rsidRDefault="00443635" w:rsidP="0044363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7B269E2"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60" w:type="dxa"/>
            <w:shd w:val="clear" w:color="auto" w:fill="FF0000"/>
            <w:vAlign w:val="center"/>
          </w:tcPr>
          <w:p w14:paraId="6E8DA9D6" w14:textId="7294ED59"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20</w:t>
            </w:r>
          </w:p>
        </w:tc>
        <w:tc>
          <w:tcPr>
            <w:tcW w:w="920" w:type="dxa"/>
            <w:shd w:val="clear" w:color="auto" w:fill="FF0000"/>
            <w:vAlign w:val="center"/>
          </w:tcPr>
          <w:p w14:paraId="213F78B6" w14:textId="56625EE6"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8</w:t>
            </w:r>
          </w:p>
        </w:tc>
        <w:tc>
          <w:tcPr>
            <w:tcW w:w="917" w:type="dxa"/>
            <w:shd w:val="clear" w:color="auto" w:fill="00B0F0"/>
            <w:vAlign w:val="center"/>
          </w:tcPr>
          <w:p w14:paraId="5A06740E" w14:textId="07E3DD0F"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13" w:type="dxa"/>
            <w:shd w:val="clear" w:color="auto" w:fill="00B0F0"/>
            <w:vAlign w:val="center"/>
          </w:tcPr>
          <w:p w14:paraId="1BAE42B3" w14:textId="4BA43123"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38</w:t>
            </w:r>
          </w:p>
        </w:tc>
        <w:tc>
          <w:tcPr>
            <w:tcW w:w="923" w:type="dxa"/>
            <w:shd w:val="clear" w:color="auto" w:fill="00B0F0"/>
            <w:vAlign w:val="center"/>
          </w:tcPr>
          <w:p w14:paraId="4BB977FE" w14:textId="74FDD764"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4" w:type="dxa"/>
            <w:shd w:val="clear" w:color="auto" w:fill="00B050"/>
            <w:vAlign w:val="center"/>
          </w:tcPr>
          <w:p w14:paraId="64A6E211" w14:textId="493D02B3"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1" w:type="dxa"/>
            <w:shd w:val="clear" w:color="auto" w:fill="00B050"/>
            <w:vAlign w:val="center"/>
          </w:tcPr>
          <w:p w14:paraId="714C9C43" w14:textId="449D721B"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-18</w:t>
            </w:r>
          </w:p>
        </w:tc>
        <w:tc>
          <w:tcPr>
            <w:tcW w:w="930" w:type="dxa"/>
            <w:shd w:val="clear" w:color="auto" w:fill="00B050"/>
            <w:vAlign w:val="center"/>
          </w:tcPr>
          <w:p w14:paraId="403CA08A" w14:textId="672F50EB"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8</w:t>
            </w:r>
          </w:p>
        </w:tc>
      </w:tr>
      <w:tr w:rsidR="00443635" w:rsidRPr="008A78C6" w14:paraId="68D70B05" w14:textId="70E7B648" w:rsidTr="00CC64C7">
        <w:trPr>
          <w:jc w:val="center"/>
        </w:trPr>
        <w:tc>
          <w:tcPr>
            <w:tcW w:w="1178" w:type="dxa"/>
            <w:shd w:val="clear" w:color="auto" w:fill="D9D9D9" w:themeFill="background1" w:themeFillShade="D9"/>
          </w:tcPr>
          <w:p w14:paraId="37AE4539" w14:textId="77777777" w:rsidR="00443635" w:rsidRDefault="00443635" w:rsidP="0044363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6DF893B"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60" w:type="dxa"/>
            <w:shd w:val="clear" w:color="auto" w:fill="FF0000"/>
            <w:vAlign w:val="center"/>
          </w:tcPr>
          <w:p w14:paraId="78F1DFA2" w14:textId="18A05096"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23</w:t>
            </w:r>
          </w:p>
        </w:tc>
        <w:tc>
          <w:tcPr>
            <w:tcW w:w="920" w:type="dxa"/>
            <w:shd w:val="clear" w:color="auto" w:fill="FF0000"/>
            <w:vAlign w:val="center"/>
          </w:tcPr>
          <w:p w14:paraId="6A6A7395" w14:textId="59404E27"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27</w:t>
            </w:r>
          </w:p>
        </w:tc>
        <w:tc>
          <w:tcPr>
            <w:tcW w:w="917" w:type="dxa"/>
            <w:shd w:val="clear" w:color="auto" w:fill="00B0F0"/>
            <w:vAlign w:val="center"/>
          </w:tcPr>
          <w:p w14:paraId="29614FB0" w14:textId="1D4042C8"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13" w:type="dxa"/>
            <w:shd w:val="clear" w:color="auto" w:fill="00B0F0"/>
            <w:vAlign w:val="center"/>
          </w:tcPr>
          <w:p w14:paraId="7B41349D" w14:textId="454EAC5A"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56</w:t>
            </w:r>
          </w:p>
        </w:tc>
        <w:tc>
          <w:tcPr>
            <w:tcW w:w="923" w:type="dxa"/>
            <w:shd w:val="clear" w:color="auto" w:fill="00B0F0"/>
            <w:vAlign w:val="center"/>
          </w:tcPr>
          <w:p w14:paraId="721D4B1A" w14:textId="7636CD49"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4" w:type="dxa"/>
            <w:shd w:val="clear" w:color="auto" w:fill="00B050"/>
            <w:vAlign w:val="center"/>
          </w:tcPr>
          <w:p w14:paraId="171A580B" w14:textId="2F6E6C7F"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1" w:type="dxa"/>
            <w:shd w:val="clear" w:color="auto" w:fill="00B050"/>
            <w:vAlign w:val="center"/>
          </w:tcPr>
          <w:p w14:paraId="43E1E02D" w14:textId="3A450B18"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-33</w:t>
            </w:r>
          </w:p>
        </w:tc>
        <w:tc>
          <w:tcPr>
            <w:tcW w:w="930" w:type="dxa"/>
            <w:shd w:val="clear" w:color="auto" w:fill="00B050"/>
            <w:vAlign w:val="center"/>
          </w:tcPr>
          <w:p w14:paraId="0448D46E" w14:textId="05C77216"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27</w:t>
            </w:r>
          </w:p>
        </w:tc>
      </w:tr>
      <w:tr w:rsidR="00443635" w:rsidRPr="008A78C6" w14:paraId="484A4033" w14:textId="790A4591" w:rsidTr="00CC64C7">
        <w:trPr>
          <w:jc w:val="center"/>
        </w:trPr>
        <w:tc>
          <w:tcPr>
            <w:tcW w:w="1178" w:type="dxa"/>
            <w:shd w:val="clear" w:color="auto" w:fill="D9D9D9" w:themeFill="background1" w:themeFillShade="D9"/>
          </w:tcPr>
          <w:p w14:paraId="1CCEB249" w14:textId="77777777" w:rsidR="00443635" w:rsidRDefault="00443635" w:rsidP="0044363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30308D6"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60" w:type="dxa"/>
            <w:shd w:val="clear" w:color="auto" w:fill="FF0000"/>
            <w:vAlign w:val="center"/>
          </w:tcPr>
          <w:p w14:paraId="7A27E762" w14:textId="7676A4F9"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25</w:t>
            </w:r>
          </w:p>
        </w:tc>
        <w:tc>
          <w:tcPr>
            <w:tcW w:w="920" w:type="dxa"/>
            <w:shd w:val="clear" w:color="auto" w:fill="FF0000"/>
            <w:vAlign w:val="center"/>
          </w:tcPr>
          <w:p w14:paraId="224AB272" w14:textId="40A3DD3E"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32</w:t>
            </w:r>
          </w:p>
        </w:tc>
        <w:tc>
          <w:tcPr>
            <w:tcW w:w="917" w:type="dxa"/>
            <w:shd w:val="clear" w:color="auto" w:fill="00B0F0"/>
            <w:vAlign w:val="center"/>
          </w:tcPr>
          <w:p w14:paraId="10B43ECE" w14:textId="4F706BB7"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13" w:type="dxa"/>
            <w:shd w:val="clear" w:color="auto" w:fill="00B0F0"/>
            <w:vAlign w:val="center"/>
          </w:tcPr>
          <w:p w14:paraId="163D7477" w14:textId="26E12E63"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30</w:t>
            </w:r>
          </w:p>
        </w:tc>
        <w:tc>
          <w:tcPr>
            <w:tcW w:w="923" w:type="dxa"/>
            <w:shd w:val="clear" w:color="auto" w:fill="00B0F0"/>
            <w:vAlign w:val="center"/>
          </w:tcPr>
          <w:p w14:paraId="67E49C3A" w14:textId="27BD5CD0"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4" w:type="dxa"/>
            <w:shd w:val="clear" w:color="auto" w:fill="00B050"/>
            <w:vAlign w:val="center"/>
          </w:tcPr>
          <w:p w14:paraId="52687BA4" w14:textId="269E7107"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1" w:type="dxa"/>
            <w:shd w:val="clear" w:color="auto" w:fill="00B050"/>
            <w:vAlign w:val="center"/>
          </w:tcPr>
          <w:p w14:paraId="0AA02269" w14:textId="2762EEBD"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-5</w:t>
            </w:r>
          </w:p>
        </w:tc>
        <w:tc>
          <w:tcPr>
            <w:tcW w:w="930" w:type="dxa"/>
            <w:shd w:val="clear" w:color="auto" w:fill="00B050"/>
            <w:vAlign w:val="center"/>
          </w:tcPr>
          <w:p w14:paraId="1A1BC211" w14:textId="196D904B"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32</w:t>
            </w:r>
          </w:p>
        </w:tc>
      </w:tr>
      <w:tr w:rsidR="00443635" w:rsidRPr="008A78C6" w14:paraId="574A4F1C" w14:textId="35F0B95A" w:rsidTr="00CC64C7">
        <w:trPr>
          <w:jc w:val="center"/>
        </w:trPr>
        <w:tc>
          <w:tcPr>
            <w:tcW w:w="1178" w:type="dxa"/>
            <w:shd w:val="clear" w:color="auto" w:fill="D9D9D9" w:themeFill="background1" w:themeFillShade="D9"/>
          </w:tcPr>
          <w:p w14:paraId="638DCA47" w14:textId="77777777" w:rsidR="00443635" w:rsidRDefault="00443635" w:rsidP="0044363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96B65DE"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60" w:type="dxa"/>
            <w:shd w:val="clear" w:color="auto" w:fill="FF0000"/>
            <w:vAlign w:val="center"/>
          </w:tcPr>
          <w:p w14:paraId="01882F4C" w14:textId="582FE763"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34</w:t>
            </w:r>
          </w:p>
        </w:tc>
        <w:tc>
          <w:tcPr>
            <w:tcW w:w="920" w:type="dxa"/>
            <w:shd w:val="clear" w:color="auto" w:fill="FF0000"/>
            <w:vAlign w:val="center"/>
          </w:tcPr>
          <w:p w14:paraId="46100954" w14:textId="40CCB6D4"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13</w:t>
            </w:r>
          </w:p>
        </w:tc>
        <w:tc>
          <w:tcPr>
            <w:tcW w:w="917" w:type="dxa"/>
            <w:shd w:val="clear" w:color="auto" w:fill="00B0F0"/>
            <w:vAlign w:val="center"/>
          </w:tcPr>
          <w:p w14:paraId="6303254F" w14:textId="1B45599A"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13" w:type="dxa"/>
            <w:shd w:val="clear" w:color="auto" w:fill="00B0F0"/>
            <w:vAlign w:val="center"/>
          </w:tcPr>
          <w:p w14:paraId="6083F435" w14:textId="4E8B1FF1"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17</w:t>
            </w:r>
          </w:p>
        </w:tc>
        <w:tc>
          <w:tcPr>
            <w:tcW w:w="923" w:type="dxa"/>
            <w:shd w:val="clear" w:color="auto" w:fill="00B0F0"/>
            <w:vAlign w:val="center"/>
          </w:tcPr>
          <w:p w14:paraId="608B33AD" w14:textId="4A5546D4"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4" w:type="dxa"/>
            <w:shd w:val="clear" w:color="auto" w:fill="00B050"/>
            <w:vAlign w:val="center"/>
          </w:tcPr>
          <w:p w14:paraId="2341F4F5" w14:textId="448B0A88"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1" w:type="dxa"/>
            <w:shd w:val="clear" w:color="auto" w:fill="00B050"/>
            <w:vAlign w:val="center"/>
          </w:tcPr>
          <w:p w14:paraId="1E7C6B45" w14:textId="251FE33E"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17</w:t>
            </w:r>
          </w:p>
        </w:tc>
        <w:tc>
          <w:tcPr>
            <w:tcW w:w="930" w:type="dxa"/>
            <w:shd w:val="clear" w:color="auto" w:fill="00B050"/>
            <w:vAlign w:val="center"/>
          </w:tcPr>
          <w:p w14:paraId="6F038DDB" w14:textId="535D8136"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13</w:t>
            </w:r>
          </w:p>
        </w:tc>
      </w:tr>
      <w:tr w:rsidR="00443635" w:rsidRPr="008A78C6" w14:paraId="118ACFA0" w14:textId="7665F46E" w:rsidTr="00CC64C7">
        <w:trPr>
          <w:jc w:val="center"/>
        </w:trPr>
        <w:tc>
          <w:tcPr>
            <w:tcW w:w="1178" w:type="dxa"/>
            <w:shd w:val="clear" w:color="auto" w:fill="D9D9D9" w:themeFill="background1" w:themeFillShade="D9"/>
          </w:tcPr>
          <w:p w14:paraId="58C9D39D" w14:textId="77777777" w:rsidR="00443635" w:rsidRDefault="00443635" w:rsidP="0044363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88EB225"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60" w:type="dxa"/>
            <w:shd w:val="clear" w:color="auto" w:fill="FF0000"/>
            <w:vAlign w:val="center"/>
          </w:tcPr>
          <w:p w14:paraId="06217D2A" w14:textId="6554E1B9"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41</w:t>
            </w:r>
          </w:p>
        </w:tc>
        <w:tc>
          <w:tcPr>
            <w:tcW w:w="920" w:type="dxa"/>
            <w:shd w:val="clear" w:color="auto" w:fill="FF0000"/>
            <w:vAlign w:val="center"/>
          </w:tcPr>
          <w:p w14:paraId="4B39C9F6" w14:textId="04645D76"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3</w:t>
            </w:r>
          </w:p>
        </w:tc>
        <w:tc>
          <w:tcPr>
            <w:tcW w:w="917" w:type="dxa"/>
            <w:shd w:val="clear" w:color="auto" w:fill="00B0F0"/>
            <w:vAlign w:val="center"/>
          </w:tcPr>
          <w:p w14:paraId="4CA88743" w14:textId="4532DD97"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13" w:type="dxa"/>
            <w:shd w:val="clear" w:color="auto" w:fill="00B0F0"/>
            <w:vAlign w:val="center"/>
          </w:tcPr>
          <w:p w14:paraId="46BB1AAD" w14:textId="4B6BD60D"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7</w:t>
            </w:r>
          </w:p>
        </w:tc>
        <w:tc>
          <w:tcPr>
            <w:tcW w:w="923" w:type="dxa"/>
            <w:shd w:val="clear" w:color="auto" w:fill="00B0F0"/>
            <w:vAlign w:val="center"/>
          </w:tcPr>
          <w:p w14:paraId="4DCB766B" w14:textId="02FF95A8"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4" w:type="dxa"/>
            <w:shd w:val="clear" w:color="auto" w:fill="00B050"/>
            <w:vAlign w:val="center"/>
          </w:tcPr>
          <w:p w14:paraId="3FE8FD44" w14:textId="221CF4D9"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1" w:type="dxa"/>
            <w:shd w:val="clear" w:color="auto" w:fill="00B050"/>
            <w:vAlign w:val="center"/>
          </w:tcPr>
          <w:p w14:paraId="7E3DE492" w14:textId="4BE9DFC2"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34</w:t>
            </w:r>
          </w:p>
        </w:tc>
        <w:tc>
          <w:tcPr>
            <w:tcW w:w="930" w:type="dxa"/>
            <w:shd w:val="clear" w:color="auto" w:fill="00B050"/>
            <w:vAlign w:val="center"/>
          </w:tcPr>
          <w:p w14:paraId="405F1320" w14:textId="6639E56C"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3</w:t>
            </w:r>
          </w:p>
        </w:tc>
      </w:tr>
      <w:tr w:rsidR="00443635" w:rsidRPr="008A78C6" w14:paraId="798807E1" w14:textId="1A6D9383" w:rsidTr="00CC64C7">
        <w:trPr>
          <w:jc w:val="center"/>
        </w:trPr>
        <w:tc>
          <w:tcPr>
            <w:tcW w:w="1178" w:type="dxa"/>
            <w:shd w:val="clear" w:color="auto" w:fill="D9D9D9" w:themeFill="background1" w:themeFillShade="D9"/>
          </w:tcPr>
          <w:p w14:paraId="154BDE0E" w14:textId="77777777" w:rsidR="00443635" w:rsidRDefault="00443635" w:rsidP="0044363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96236E2"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60" w:type="dxa"/>
            <w:shd w:val="clear" w:color="auto" w:fill="FF0000"/>
            <w:vAlign w:val="center"/>
          </w:tcPr>
          <w:p w14:paraId="02C58782" w14:textId="67E04CB9"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54</w:t>
            </w:r>
          </w:p>
        </w:tc>
        <w:tc>
          <w:tcPr>
            <w:tcW w:w="920" w:type="dxa"/>
            <w:shd w:val="clear" w:color="auto" w:fill="FF0000"/>
            <w:vAlign w:val="center"/>
          </w:tcPr>
          <w:p w14:paraId="0F4E40B4" w14:textId="22EC4022"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17" w:type="dxa"/>
            <w:shd w:val="clear" w:color="auto" w:fill="00B0F0"/>
            <w:vAlign w:val="center"/>
          </w:tcPr>
          <w:p w14:paraId="3030673E" w14:textId="5623592B"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13" w:type="dxa"/>
            <w:shd w:val="clear" w:color="auto" w:fill="00B0F0"/>
            <w:vAlign w:val="center"/>
          </w:tcPr>
          <w:p w14:paraId="4930BB54" w14:textId="2520A6E8"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2</w:t>
            </w:r>
          </w:p>
        </w:tc>
        <w:tc>
          <w:tcPr>
            <w:tcW w:w="923" w:type="dxa"/>
            <w:shd w:val="clear" w:color="auto" w:fill="00B0F0"/>
            <w:vAlign w:val="center"/>
          </w:tcPr>
          <w:p w14:paraId="6EEC47B6" w14:textId="70AFD56A"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4" w:type="dxa"/>
            <w:shd w:val="clear" w:color="auto" w:fill="00B050"/>
            <w:vAlign w:val="center"/>
          </w:tcPr>
          <w:p w14:paraId="528E6357" w14:textId="249B3A1F"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1" w:type="dxa"/>
            <w:shd w:val="clear" w:color="auto" w:fill="00B050"/>
            <w:vAlign w:val="center"/>
          </w:tcPr>
          <w:p w14:paraId="0D425DA9" w14:textId="72117F6A"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52</w:t>
            </w:r>
          </w:p>
        </w:tc>
        <w:tc>
          <w:tcPr>
            <w:tcW w:w="930" w:type="dxa"/>
            <w:shd w:val="clear" w:color="auto" w:fill="00B050"/>
            <w:vAlign w:val="center"/>
          </w:tcPr>
          <w:p w14:paraId="78C0B6BE" w14:textId="245202A4"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r>
      <w:tr w:rsidR="00443635" w:rsidRPr="008A78C6" w14:paraId="26EB27F4" w14:textId="142F9308" w:rsidTr="00CC64C7">
        <w:trPr>
          <w:jc w:val="center"/>
        </w:trPr>
        <w:tc>
          <w:tcPr>
            <w:tcW w:w="1178" w:type="dxa"/>
            <w:shd w:val="clear" w:color="auto" w:fill="D9D9D9" w:themeFill="background1" w:themeFillShade="D9"/>
          </w:tcPr>
          <w:p w14:paraId="72A32FC2" w14:textId="77777777" w:rsidR="00443635" w:rsidRDefault="00443635" w:rsidP="0044363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5C65138B"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60" w:type="dxa"/>
            <w:shd w:val="clear" w:color="auto" w:fill="FF0000"/>
            <w:vAlign w:val="center"/>
          </w:tcPr>
          <w:p w14:paraId="40D80508" w14:textId="2CABA85E"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83</w:t>
            </w:r>
          </w:p>
        </w:tc>
        <w:tc>
          <w:tcPr>
            <w:tcW w:w="920" w:type="dxa"/>
            <w:shd w:val="clear" w:color="auto" w:fill="FF0000"/>
            <w:vAlign w:val="center"/>
          </w:tcPr>
          <w:p w14:paraId="66CCDDF1" w14:textId="5066F511"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17" w:type="dxa"/>
            <w:shd w:val="clear" w:color="auto" w:fill="00B0F0"/>
            <w:vAlign w:val="center"/>
          </w:tcPr>
          <w:p w14:paraId="246D4CC6" w14:textId="793C0E3D"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13" w:type="dxa"/>
            <w:shd w:val="clear" w:color="auto" w:fill="00B0F0"/>
            <w:vAlign w:val="center"/>
          </w:tcPr>
          <w:p w14:paraId="2E97EB43" w14:textId="0FFB3100"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2</w:t>
            </w:r>
          </w:p>
        </w:tc>
        <w:tc>
          <w:tcPr>
            <w:tcW w:w="923" w:type="dxa"/>
            <w:shd w:val="clear" w:color="auto" w:fill="00B0F0"/>
            <w:vAlign w:val="center"/>
          </w:tcPr>
          <w:p w14:paraId="3A45E83C" w14:textId="329383C6"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4" w:type="dxa"/>
            <w:shd w:val="clear" w:color="auto" w:fill="00B050"/>
            <w:vAlign w:val="center"/>
          </w:tcPr>
          <w:p w14:paraId="181764BA" w14:textId="6033144D"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1" w:type="dxa"/>
            <w:shd w:val="clear" w:color="auto" w:fill="00B050"/>
            <w:vAlign w:val="center"/>
          </w:tcPr>
          <w:p w14:paraId="675E92EA" w14:textId="229EB1DB"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81</w:t>
            </w:r>
          </w:p>
        </w:tc>
        <w:tc>
          <w:tcPr>
            <w:tcW w:w="930" w:type="dxa"/>
            <w:shd w:val="clear" w:color="auto" w:fill="00B050"/>
            <w:vAlign w:val="center"/>
          </w:tcPr>
          <w:p w14:paraId="00286510" w14:textId="3D19D6E8"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r>
      <w:tr w:rsidR="00443635" w:rsidRPr="008A78C6" w14:paraId="5864F5AC" w14:textId="28B9D168" w:rsidTr="00CC64C7">
        <w:trPr>
          <w:jc w:val="center"/>
        </w:trPr>
        <w:tc>
          <w:tcPr>
            <w:tcW w:w="1178" w:type="dxa"/>
            <w:shd w:val="clear" w:color="auto" w:fill="D9D9D9" w:themeFill="background1" w:themeFillShade="D9"/>
          </w:tcPr>
          <w:p w14:paraId="26689389" w14:textId="77777777" w:rsidR="00443635" w:rsidRDefault="00443635" w:rsidP="0044363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8D45BA1"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60" w:type="dxa"/>
            <w:shd w:val="clear" w:color="auto" w:fill="FF0000"/>
            <w:vAlign w:val="center"/>
          </w:tcPr>
          <w:p w14:paraId="6EEBF84A" w14:textId="25CBE9C9"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53</w:t>
            </w:r>
          </w:p>
        </w:tc>
        <w:tc>
          <w:tcPr>
            <w:tcW w:w="920" w:type="dxa"/>
            <w:shd w:val="clear" w:color="auto" w:fill="FF0000"/>
            <w:vAlign w:val="center"/>
          </w:tcPr>
          <w:p w14:paraId="1B49DA37" w14:textId="1AD483A3"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17" w:type="dxa"/>
            <w:shd w:val="clear" w:color="auto" w:fill="00B0F0"/>
            <w:vAlign w:val="center"/>
          </w:tcPr>
          <w:p w14:paraId="4395CA4C" w14:textId="23564C8A"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13" w:type="dxa"/>
            <w:shd w:val="clear" w:color="auto" w:fill="00B0F0"/>
            <w:vAlign w:val="center"/>
          </w:tcPr>
          <w:p w14:paraId="6679C1A1" w14:textId="40C2FDD5"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3" w:type="dxa"/>
            <w:shd w:val="clear" w:color="auto" w:fill="00B0F0"/>
            <w:vAlign w:val="center"/>
          </w:tcPr>
          <w:p w14:paraId="6DA119BA" w14:textId="1390BAF5"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4" w:type="dxa"/>
            <w:shd w:val="clear" w:color="auto" w:fill="00B050"/>
            <w:vAlign w:val="center"/>
          </w:tcPr>
          <w:p w14:paraId="4D955D94" w14:textId="32611608"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1" w:type="dxa"/>
            <w:shd w:val="clear" w:color="auto" w:fill="00B050"/>
            <w:vAlign w:val="center"/>
          </w:tcPr>
          <w:p w14:paraId="053BADE4" w14:textId="51970041"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53</w:t>
            </w:r>
          </w:p>
        </w:tc>
        <w:tc>
          <w:tcPr>
            <w:tcW w:w="930" w:type="dxa"/>
            <w:shd w:val="clear" w:color="auto" w:fill="00B050"/>
            <w:vAlign w:val="center"/>
          </w:tcPr>
          <w:p w14:paraId="7BA35E44" w14:textId="28F1A52A"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r>
      <w:tr w:rsidR="00443635" w:rsidRPr="008A78C6" w14:paraId="6696D26D" w14:textId="45645CFA" w:rsidTr="00CC64C7">
        <w:trPr>
          <w:jc w:val="center"/>
        </w:trPr>
        <w:tc>
          <w:tcPr>
            <w:tcW w:w="1178" w:type="dxa"/>
            <w:shd w:val="clear" w:color="auto" w:fill="D9D9D9" w:themeFill="background1" w:themeFillShade="D9"/>
          </w:tcPr>
          <w:p w14:paraId="3431A020" w14:textId="77777777" w:rsidR="00443635" w:rsidRDefault="00443635" w:rsidP="0044363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5CABFDB"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60" w:type="dxa"/>
            <w:shd w:val="clear" w:color="auto" w:fill="FF0000"/>
            <w:vAlign w:val="center"/>
          </w:tcPr>
          <w:p w14:paraId="0C6CDFCB" w14:textId="2E2F24E1"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30</w:t>
            </w:r>
          </w:p>
        </w:tc>
        <w:tc>
          <w:tcPr>
            <w:tcW w:w="920" w:type="dxa"/>
            <w:shd w:val="clear" w:color="auto" w:fill="FF0000"/>
            <w:vAlign w:val="center"/>
          </w:tcPr>
          <w:p w14:paraId="299B8C94" w14:textId="61A689ED"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17" w:type="dxa"/>
            <w:shd w:val="clear" w:color="auto" w:fill="00B0F0"/>
            <w:vAlign w:val="center"/>
          </w:tcPr>
          <w:p w14:paraId="6816D7B0" w14:textId="595A1725"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13" w:type="dxa"/>
            <w:shd w:val="clear" w:color="auto" w:fill="00B0F0"/>
            <w:vAlign w:val="center"/>
          </w:tcPr>
          <w:p w14:paraId="4EF2E995" w14:textId="7036CCF1"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3" w:type="dxa"/>
            <w:shd w:val="clear" w:color="auto" w:fill="00B0F0"/>
            <w:vAlign w:val="center"/>
          </w:tcPr>
          <w:p w14:paraId="47D2370D" w14:textId="016125FA"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4" w:type="dxa"/>
            <w:shd w:val="clear" w:color="auto" w:fill="00B050"/>
            <w:vAlign w:val="center"/>
          </w:tcPr>
          <w:p w14:paraId="3C3B62F7" w14:textId="06FA9502"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1" w:type="dxa"/>
            <w:shd w:val="clear" w:color="auto" w:fill="00B050"/>
            <w:vAlign w:val="center"/>
          </w:tcPr>
          <w:p w14:paraId="2D3CA1CB" w14:textId="56330F25"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30</w:t>
            </w:r>
          </w:p>
        </w:tc>
        <w:tc>
          <w:tcPr>
            <w:tcW w:w="930" w:type="dxa"/>
            <w:shd w:val="clear" w:color="auto" w:fill="00B050"/>
            <w:vAlign w:val="center"/>
          </w:tcPr>
          <w:p w14:paraId="364FA97B" w14:textId="7FD8E43A"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r>
      <w:tr w:rsidR="00443635" w:rsidRPr="008A78C6" w14:paraId="474C5AC0" w14:textId="2925922D" w:rsidTr="00CC64C7">
        <w:trPr>
          <w:jc w:val="center"/>
        </w:trPr>
        <w:tc>
          <w:tcPr>
            <w:tcW w:w="1178" w:type="dxa"/>
            <w:shd w:val="clear" w:color="auto" w:fill="D9D9D9" w:themeFill="background1" w:themeFillShade="D9"/>
          </w:tcPr>
          <w:p w14:paraId="43137E3B" w14:textId="77777777" w:rsidR="00443635" w:rsidRDefault="00443635" w:rsidP="0044363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D064029"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60" w:type="dxa"/>
            <w:shd w:val="clear" w:color="auto" w:fill="FF0000"/>
            <w:vAlign w:val="center"/>
          </w:tcPr>
          <w:p w14:paraId="3CF10ED0" w14:textId="03D8306D"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219</w:t>
            </w:r>
          </w:p>
        </w:tc>
        <w:tc>
          <w:tcPr>
            <w:tcW w:w="920" w:type="dxa"/>
            <w:shd w:val="clear" w:color="auto" w:fill="FF0000"/>
            <w:vAlign w:val="center"/>
          </w:tcPr>
          <w:p w14:paraId="1D08DE24" w14:textId="17C67CAC" w:rsidR="00443635" w:rsidRPr="00CC64C7" w:rsidRDefault="00443635" w:rsidP="00443635">
            <w:pPr>
              <w:pStyle w:val="BodyTextIndent"/>
              <w:ind w:left="0" w:firstLine="0"/>
              <w:jc w:val="center"/>
              <w:rPr>
                <w:rFonts w:ascii="Arial" w:hAnsi="Arial" w:cs="Arial"/>
                <w:b w:val="0"/>
                <w:bCs w:val="0"/>
                <w:iCs/>
                <w:color w:val="000000"/>
                <w:sz w:val="20"/>
                <w:szCs w:val="20"/>
                <w:lang w:val="ro-RO"/>
              </w:rPr>
            </w:pPr>
            <w:r w:rsidRPr="00CC64C7">
              <w:rPr>
                <w:rFonts w:ascii="Arial" w:hAnsi="Arial" w:cs="Arial"/>
                <w:b w:val="0"/>
                <w:bCs w:val="0"/>
                <w:color w:val="000000"/>
                <w:sz w:val="20"/>
                <w:szCs w:val="20"/>
              </w:rPr>
              <w:t>0</w:t>
            </w:r>
          </w:p>
        </w:tc>
        <w:tc>
          <w:tcPr>
            <w:tcW w:w="917" w:type="dxa"/>
            <w:shd w:val="clear" w:color="auto" w:fill="00B0F0"/>
            <w:vAlign w:val="center"/>
          </w:tcPr>
          <w:p w14:paraId="504FA57E" w14:textId="3EB88F3D"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13" w:type="dxa"/>
            <w:shd w:val="clear" w:color="auto" w:fill="00B0F0"/>
            <w:vAlign w:val="center"/>
          </w:tcPr>
          <w:p w14:paraId="57C75863" w14:textId="495BEEE7"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3" w:type="dxa"/>
            <w:shd w:val="clear" w:color="auto" w:fill="00B0F0"/>
            <w:vAlign w:val="center"/>
          </w:tcPr>
          <w:p w14:paraId="06D227C5" w14:textId="66E8E24A"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4" w:type="dxa"/>
            <w:shd w:val="clear" w:color="auto" w:fill="00B050"/>
            <w:vAlign w:val="center"/>
          </w:tcPr>
          <w:p w14:paraId="21D17BAE" w14:textId="0F3E30F0"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c>
          <w:tcPr>
            <w:tcW w:w="921" w:type="dxa"/>
            <w:shd w:val="clear" w:color="auto" w:fill="00B050"/>
            <w:vAlign w:val="center"/>
          </w:tcPr>
          <w:p w14:paraId="4C5A289F" w14:textId="5FE82AEC"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219</w:t>
            </w:r>
          </w:p>
        </w:tc>
        <w:tc>
          <w:tcPr>
            <w:tcW w:w="930" w:type="dxa"/>
            <w:shd w:val="clear" w:color="auto" w:fill="00B050"/>
            <w:vAlign w:val="center"/>
          </w:tcPr>
          <w:p w14:paraId="21658E8F" w14:textId="68C3815D" w:rsidR="00443635" w:rsidRPr="00443635" w:rsidRDefault="00443635" w:rsidP="00443635">
            <w:pPr>
              <w:pStyle w:val="BodyTextIndent"/>
              <w:ind w:left="0" w:firstLine="0"/>
              <w:jc w:val="center"/>
              <w:rPr>
                <w:rFonts w:ascii="Arial" w:hAnsi="Arial" w:cs="Arial"/>
                <w:b w:val="0"/>
                <w:bCs w:val="0"/>
                <w:iCs/>
                <w:color w:val="000000"/>
                <w:sz w:val="20"/>
                <w:szCs w:val="20"/>
                <w:lang w:val="ro-RO"/>
              </w:rPr>
            </w:pPr>
            <w:r w:rsidRPr="00443635">
              <w:rPr>
                <w:rFonts w:ascii="Arial" w:hAnsi="Arial" w:cs="Arial"/>
                <w:b w:val="0"/>
                <w:bCs w:val="0"/>
                <w:color w:val="000000"/>
                <w:sz w:val="20"/>
                <w:szCs w:val="20"/>
              </w:rPr>
              <w:t>0</w:t>
            </w:r>
          </w:p>
        </w:tc>
      </w:tr>
      <w:tr w:rsidR="00443635" w:rsidRPr="0025054A" w14:paraId="317E3ECA" w14:textId="501ABEFE" w:rsidTr="00CC64C7">
        <w:trPr>
          <w:jc w:val="center"/>
        </w:trPr>
        <w:tc>
          <w:tcPr>
            <w:tcW w:w="1178" w:type="dxa"/>
            <w:shd w:val="clear" w:color="auto" w:fill="D9D9D9" w:themeFill="background1" w:themeFillShade="D9"/>
          </w:tcPr>
          <w:p w14:paraId="57425BB4" w14:textId="77777777" w:rsidR="00443635" w:rsidRPr="0025054A" w:rsidRDefault="00443635" w:rsidP="00443635">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4A9995E" w:rsidR="00443635" w:rsidRPr="00CC64C7" w:rsidRDefault="00443635" w:rsidP="00443635">
            <w:pPr>
              <w:pStyle w:val="BodyTextIndent"/>
              <w:ind w:left="0" w:firstLine="0"/>
              <w:jc w:val="center"/>
              <w:rPr>
                <w:rFonts w:ascii="Arial" w:hAnsi="Arial" w:cs="Arial"/>
                <w:iCs/>
                <w:color w:val="000000"/>
                <w:sz w:val="20"/>
                <w:szCs w:val="20"/>
                <w:lang w:val="ro-RO"/>
              </w:rPr>
            </w:pPr>
            <w:r w:rsidRPr="00CC64C7">
              <w:rPr>
                <w:rFonts w:ascii="Arial" w:hAnsi="Arial" w:cs="Arial"/>
                <w:color w:val="000000"/>
                <w:sz w:val="20"/>
                <w:szCs w:val="20"/>
              </w:rPr>
              <w:t>0</w:t>
            </w:r>
          </w:p>
        </w:tc>
        <w:tc>
          <w:tcPr>
            <w:tcW w:w="960" w:type="dxa"/>
            <w:shd w:val="clear" w:color="auto" w:fill="FF0000"/>
            <w:vAlign w:val="center"/>
          </w:tcPr>
          <w:p w14:paraId="48EDEEAC" w14:textId="696D7E8B" w:rsidR="00443635" w:rsidRPr="00CC64C7" w:rsidRDefault="00443635" w:rsidP="00443635">
            <w:pPr>
              <w:pStyle w:val="BodyTextIndent"/>
              <w:ind w:left="0" w:firstLine="0"/>
              <w:jc w:val="center"/>
              <w:rPr>
                <w:rFonts w:ascii="Arial" w:hAnsi="Arial" w:cs="Arial"/>
                <w:iCs/>
                <w:color w:val="000000"/>
                <w:sz w:val="20"/>
                <w:szCs w:val="20"/>
                <w:lang w:val="ro-RO"/>
              </w:rPr>
            </w:pPr>
            <w:r w:rsidRPr="00CC64C7">
              <w:rPr>
                <w:rFonts w:ascii="Arial" w:hAnsi="Arial" w:cs="Arial"/>
                <w:color w:val="000000"/>
                <w:sz w:val="20"/>
                <w:szCs w:val="20"/>
              </w:rPr>
              <w:t>897</w:t>
            </w:r>
          </w:p>
        </w:tc>
        <w:tc>
          <w:tcPr>
            <w:tcW w:w="920" w:type="dxa"/>
            <w:shd w:val="clear" w:color="auto" w:fill="FF0000"/>
            <w:vAlign w:val="center"/>
          </w:tcPr>
          <w:p w14:paraId="1D45FB0D" w14:textId="289C7AB5" w:rsidR="00443635" w:rsidRPr="00CC64C7" w:rsidRDefault="00443635" w:rsidP="00443635">
            <w:pPr>
              <w:pStyle w:val="BodyTextIndent"/>
              <w:ind w:left="0" w:firstLine="0"/>
              <w:jc w:val="center"/>
              <w:rPr>
                <w:rFonts w:ascii="Arial" w:hAnsi="Arial" w:cs="Arial"/>
                <w:iCs/>
                <w:color w:val="000000"/>
                <w:sz w:val="20"/>
                <w:szCs w:val="20"/>
                <w:lang w:val="ro-RO"/>
              </w:rPr>
            </w:pPr>
            <w:r w:rsidRPr="00CC64C7">
              <w:rPr>
                <w:rFonts w:ascii="Arial" w:hAnsi="Arial" w:cs="Arial"/>
                <w:color w:val="000000"/>
                <w:sz w:val="20"/>
                <w:szCs w:val="20"/>
              </w:rPr>
              <w:t>245</w:t>
            </w:r>
          </w:p>
        </w:tc>
        <w:tc>
          <w:tcPr>
            <w:tcW w:w="917" w:type="dxa"/>
            <w:shd w:val="clear" w:color="auto" w:fill="00B0F0"/>
            <w:vAlign w:val="center"/>
          </w:tcPr>
          <w:p w14:paraId="207963B6" w14:textId="2F46C0A0" w:rsidR="00443635" w:rsidRPr="00443635" w:rsidRDefault="00443635" w:rsidP="00443635">
            <w:pPr>
              <w:pStyle w:val="BodyTextIndent"/>
              <w:ind w:left="0" w:firstLine="0"/>
              <w:jc w:val="center"/>
              <w:rPr>
                <w:rFonts w:ascii="Arial" w:hAnsi="Arial" w:cs="Arial"/>
                <w:iCs/>
                <w:color w:val="000000"/>
                <w:sz w:val="20"/>
                <w:szCs w:val="20"/>
                <w:lang w:val="ro-RO"/>
              </w:rPr>
            </w:pPr>
            <w:r w:rsidRPr="00443635">
              <w:rPr>
                <w:rFonts w:ascii="Arial" w:hAnsi="Arial" w:cs="Arial"/>
                <w:color w:val="000000"/>
                <w:sz w:val="20"/>
                <w:szCs w:val="20"/>
              </w:rPr>
              <w:t>0</w:t>
            </w:r>
          </w:p>
        </w:tc>
        <w:tc>
          <w:tcPr>
            <w:tcW w:w="913" w:type="dxa"/>
            <w:shd w:val="clear" w:color="auto" w:fill="00B0F0"/>
            <w:vAlign w:val="center"/>
          </w:tcPr>
          <w:p w14:paraId="5250FD3F" w14:textId="48588CEC" w:rsidR="00443635" w:rsidRPr="00443635" w:rsidRDefault="00443635" w:rsidP="00443635">
            <w:pPr>
              <w:pStyle w:val="BodyTextIndent"/>
              <w:ind w:left="0" w:firstLine="0"/>
              <w:jc w:val="center"/>
              <w:rPr>
                <w:rFonts w:ascii="Arial" w:hAnsi="Arial" w:cs="Arial"/>
                <w:iCs/>
                <w:color w:val="000000"/>
                <w:sz w:val="20"/>
                <w:szCs w:val="20"/>
                <w:lang w:val="ro-RO"/>
              </w:rPr>
            </w:pPr>
            <w:r w:rsidRPr="00443635">
              <w:rPr>
                <w:rFonts w:ascii="Arial" w:hAnsi="Arial" w:cs="Arial"/>
                <w:color w:val="000000"/>
                <w:sz w:val="20"/>
                <w:szCs w:val="20"/>
              </w:rPr>
              <w:t>386</w:t>
            </w:r>
          </w:p>
        </w:tc>
        <w:tc>
          <w:tcPr>
            <w:tcW w:w="923" w:type="dxa"/>
            <w:shd w:val="clear" w:color="auto" w:fill="00B0F0"/>
            <w:vAlign w:val="center"/>
          </w:tcPr>
          <w:p w14:paraId="6AEA16EC" w14:textId="08230890" w:rsidR="00443635" w:rsidRPr="00443635" w:rsidRDefault="00443635" w:rsidP="00443635">
            <w:pPr>
              <w:pStyle w:val="BodyTextIndent"/>
              <w:ind w:left="0" w:firstLine="0"/>
              <w:jc w:val="center"/>
              <w:rPr>
                <w:rFonts w:ascii="Arial" w:hAnsi="Arial" w:cs="Arial"/>
                <w:iCs/>
                <w:color w:val="000000"/>
                <w:sz w:val="20"/>
                <w:szCs w:val="20"/>
                <w:lang w:val="ro-RO"/>
              </w:rPr>
            </w:pPr>
            <w:r w:rsidRPr="00443635">
              <w:rPr>
                <w:rFonts w:ascii="Arial" w:hAnsi="Arial" w:cs="Arial"/>
                <w:color w:val="000000"/>
                <w:sz w:val="20"/>
                <w:szCs w:val="20"/>
              </w:rPr>
              <w:t>108</w:t>
            </w:r>
          </w:p>
        </w:tc>
        <w:tc>
          <w:tcPr>
            <w:tcW w:w="924" w:type="dxa"/>
            <w:shd w:val="clear" w:color="auto" w:fill="00B050"/>
            <w:vAlign w:val="center"/>
          </w:tcPr>
          <w:p w14:paraId="374DCB8E" w14:textId="430C3316" w:rsidR="00443635" w:rsidRPr="00443635" w:rsidRDefault="00443635" w:rsidP="00443635">
            <w:pPr>
              <w:pStyle w:val="BodyTextIndent"/>
              <w:ind w:left="0" w:firstLine="0"/>
              <w:jc w:val="center"/>
              <w:rPr>
                <w:rFonts w:ascii="Arial" w:hAnsi="Arial" w:cs="Arial"/>
                <w:iCs/>
                <w:color w:val="000000"/>
                <w:sz w:val="20"/>
                <w:szCs w:val="20"/>
                <w:lang w:val="ro-RO"/>
              </w:rPr>
            </w:pPr>
            <w:r w:rsidRPr="00443635">
              <w:rPr>
                <w:rFonts w:ascii="Arial" w:hAnsi="Arial" w:cs="Arial"/>
                <w:color w:val="000000"/>
                <w:sz w:val="20"/>
                <w:szCs w:val="20"/>
              </w:rPr>
              <w:t>0</w:t>
            </w:r>
          </w:p>
        </w:tc>
        <w:tc>
          <w:tcPr>
            <w:tcW w:w="921" w:type="dxa"/>
            <w:shd w:val="clear" w:color="auto" w:fill="00B050"/>
            <w:vAlign w:val="center"/>
          </w:tcPr>
          <w:p w14:paraId="43A144AD" w14:textId="4610A45D" w:rsidR="00443635" w:rsidRPr="00443635" w:rsidRDefault="00443635" w:rsidP="00443635">
            <w:pPr>
              <w:pStyle w:val="BodyTextIndent"/>
              <w:ind w:left="0" w:firstLine="0"/>
              <w:jc w:val="center"/>
              <w:rPr>
                <w:rFonts w:ascii="Arial" w:hAnsi="Arial" w:cs="Arial"/>
                <w:iCs/>
                <w:color w:val="000000"/>
                <w:sz w:val="20"/>
                <w:szCs w:val="20"/>
                <w:lang w:val="ro-RO"/>
              </w:rPr>
            </w:pPr>
            <w:r w:rsidRPr="00443635">
              <w:rPr>
                <w:rFonts w:ascii="Arial" w:hAnsi="Arial" w:cs="Arial"/>
                <w:color w:val="000000"/>
                <w:sz w:val="20"/>
                <w:szCs w:val="20"/>
              </w:rPr>
              <w:t>511</w:t>
            </w:r>
          </w:p>
        </w:tc>
        <w:tc>
          <w:tcPr>
            <w:tcW w:w="930" w:type="dxa"/>
            <w:shd w:val="clear" w:color="auto" w:fill="00B050"/>
            <w:vAlign w:val="center"/>
          </w:tcPr>
          <w:p w14:paraId="2D1DF536" w14:textId="077E67AB" w:rsidR="00443635" w:rsidRPr="00443635" w:rsidRDefault="00443635" w:rsidP="00443635">
            <w:pPr>
              <w:pStyle w:val="BodyTextIndent"/>
              <w:ind w:left="0" w:firstLine="0"/>
              <w:jc w:val="center"/>
              <w:rPr>
                <w:rFonts w:ascii="Arial" w:hAnsi="Arial" w:cs="Arial"/>
                <w:iCs/>
                <w:color w:val="000000"/>
                <w:sz w:val="20"/>
                <w:szCs w:val="20"/>
                <w:lang w:val="ro-RO"/>
              </w:rPr>
            </w:pPr>
            <w:r w:rsidRPr="00443635">
              <w:rPr>
                <w:rFonts w:ascii="Arial" w:hAnsi="Arial" w:cs="Arial"/>
                <w:color w:val="000000"/>
                <w:sz w:val="20"/>
                <w:szCs w:val="20"/>
              </w:rPr>
              <w:t>137</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A713F" w14:textId="77777777" w:rsidR="00A55067" w:rsidRDefault="00A55067">
      <w:r>
        <w:separator/>
      </w:r>
    </w:p>
  </w:endnote>
  <w:endnote w:type="continuationSeparator" w:id="0">
    <w:p w14:paraId="62054506" w14:textId="77777777" w:rsidR="00A55067" w:rsidRDefault="00A55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870CC" w14:textId="77777777" w:rsidR="00A55067" w:rsidRDefault="00A55067">
      <w:r>
        <w:separator/>
      </w:r>
    </w:p>
  </w:footnote>
  <w:footnote w:type="continuationSeparator" w:id="0">
    <w:p w14:paraId="052F40EC" w14:textId="77777777" w:rsidR="00A55067" w:rsidRDefault="00A55067">
      <w:r>
        <w:continuationSeparator/>
      </w:r>
    </w:p>
  </w:footnote>
  <w:footnote w:id="1">
    <w:p w14:paraId="4EDD2169" w14:textId="77777777" w:rsidR="00E826AE" w:rsidRPr="00C9714F" w:rsidRDefault="00E826AE" w:rsidP="00E826AE">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890"/>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B6F8B"/>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0F4608"/>
    <w:rsid w:val="00102916"/>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04274"/>
    <w:rsid w:val="002214FC"/>
    <w:rsid w:val="00221BED"/>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70D8"/>
    <w:rsid w:val="00300CC9"/>
    <w:rsid w:val="00302D4E"/>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1C4"/>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3635"/>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87B"/>
    <w:rsid w:val="0049196D"/>
    <w:rsid w:val="004A0B2F"/>
    <w:rsid w:val="004A1564"/>
    <w:rsid w:val="004A29AA"/>
    <w:rsid w:val="004A2B20"/>
    <w:rsid w:val="004A4862"/>
    <w:rsid w:val="004A68D4"/>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2984"/>
    <w:rsid w:val="004F6404"/>
    <w:rsid w:val="004F723E"/>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4825"/>
    <w:rsid w:val="00545260"/>
    <w:rsid w:val="00545689"/>
    <w:rsid w:val="00545B9B"/>
    <w:rsid w:val="00545DF4"/>
    <w:rsid w:val="005466C8"/>
    <w:rsid w:val="005518F9"/>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A6D58"/>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01AD"/>
    <w:rsid w:val="006D16D6"/>
    <w:rsid w:val="006D6F69"/>
    <w:rsid w:val="006D7E6D"/>
    <w:rsid w:val="006E0A2D"/>
    <w:rsid w:val="006E357A"/>
    <w:rsid w:val="006E5637"/>
    <w:rsid w:val="00701891"/>
    <w:rsid w:val="007051F8"/>
    <w:rsid w:val="007109B9"/>
    <w:rsid w:val="00710E24"/>
    <w:rsid w:val="00715148"/>
    <w:rsid w:val="0071694C"/>
    <w:rsid w:val="00721CF2"/>
    <w:rsid w:val="00723508"/>
    <w:rsid w:val="0072485B"/>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EDB"/>
    <w:rsid w:val="00755351"/>
    <w:rsid w:val="00760482"/>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43D3"/>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4420"/>
    <w:rsid w:val="008856B1"/>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05A8"/>
    <w:rsid w:val="00951512"/>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F0B0C"/>
    <w:rsid w:val="009F231B"/>
    <w:rsid w:val="009F710E"/>
    <w:rsid w:val="009F7F6A"/>
    <w:rsid w:val="00A00361"/>
    <w:rsid w:val="00A0647B"/>
    <w:rsid w:val="00A06955"/>
    <w:rsid w:val="00A129D6"/>
    <w:rsid w:val="00A23F7D"/>
    <w:rsid w:val="00A30657"/>
    <w:rsid w:val="00A36843"/>
    <w:rsid w:val="00A4177A"/>
    <w:rsid w:val="00A44AE7"/>
    <w:rsid w:val="00A451A8"/>
    <w:rsid w:val="00A50824"/>
    <w:rsid w:val="00A55067"/>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03DB"/>
    <w:rsid w:val="00B6143C"/>
    <w:rsid w:val="00B62905"/>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D7BC0"/>
    <w:rsid w:val="00BE022B"/>
    <w:rsid w:val="00BE0780"/>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4A0E"/>
    <w:rsid w:val="00C85403"/>
    <w:rsid w:val="00C85641"/>
    <w:rsid w:val="00C863DC"/>
    <w:rsid w:val="00C868D8"/>
    <w:rsid w:val="00C8772F"/>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C64C7"/>
    <w:rsid w:val="00CD13EE"/>
    <w:rsid w:val="00CD1947"/>
    <w:rsid w:val="00CD4669"/>
    <w:rsid w:val="00CD4831"/>
    <w:rsid w:val="00CD4AC6"/>
    <w:rsid w:val="00CD6F04"/>
    <w:rsid w:val="00CD7758"/>
    <w:rsid w:val="00CE11AA"/>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357DB"/>
    <w:rsid w:val="00D4043A"/>
    <w:rsid w:val="00D42463"/>
    <w:rsid w:val="00D438A3"/>
    <w:rsid w:val="00D44204"/>
    <w:rsid w:val="00D530B6"/>
    <w:rsid w:val="00D53D71"/>
    <w:rsid w:val="00D54DD0"/>
    <w:rsid w:val="00D56398"/>
    <w:rsid w:val="00D56905"/>
    <w:rsid w:val="00D57BA3"/>
    <w:rsid w:val="00D6050E"/>
    <w:rsid w:val="00D6126F"/>
    <w:rsid w:val="00D615E2"/>
    <w:rsid w:val="00D61E7E"/>
    <w:rsid w:val="00D63B76"/>
    <w:rsid w:val="00D6467A"/>
    <w:rsid w:val="00D64EF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278"/>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2798"/>
    <w:rsid w:val="00E438F4"/>
    <w:rsid w:val="00E44409"/>
    <w:rsid w:val="00E452E5"/>
    <w:rsid w:val="00E4578C"/>
    <w:rsid w:val="00E45E7A"/>
    <w:rsid w:val="00E50C95"/>
    <w:rsid w:val="00E52A2E"/>
    <w:rsid w:val="00E57072"/>
    <w:rsid w:val="00E575D1"/>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2A4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1061</TotalTime>
  <Pages>27</Pages>
  <Words>6969</Words>
  <Characters>39726</Characters>
  <Application>Microsoft Office Word</Application>
  <DocSecurity>0</DocSecurity>
  <Lines>331</Lines>
  <Paragraphs>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72</cp:revision>
  <cp:lastPrinted>2019-05-27T06:53:00Z</cp:lastPrinted>
  <dcterms:created xsi:type="dcterms:W3CDTF">2025-05-05T11:18:00Z</dcterms:created>
  <dcterms:modified xsi:type="dcterms:W3CDTF">2026-05-23T17:34:00Z</dcterms:modified>
</cp:coreProperties>
</file>