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08B5FDB" w14:textId="5CF17396" w:rsidR="00F41201" w:rsidRDefault="00F41201" w:rsidP="00F4120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37C90">
        <w:rPr>
          <w:rFonts w:ascii="Arial" w:hAnsi="Arial" w:cs="Arial"/>
          <w:b/>
          <w:noProof/>
          <w:sz w:val="40"/>
          <w:szCs w:val="40"/>
          <w:lang w:val="fr-FR"/>
        </w:rPr>
        <w:drawing>
          <wp:inline distT="0" distB="0" distL="0" distR="0" wp14:anchorId="6A3F7C2B" wp14:editId="6549D807">
            <wp:extent cx="6118860" cy="3833495"/>
            <wp:effectExtent l="0" t="0" r="0" b="0"/>
            <wp:docPr id="12028047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33495"/>
                    </a:xfrm>
                    <a:prstGeom prst="rect">
                      <a:avLst/>
                    </a:prstGeom>
                    <a:noFill/>
                    <a:ln>
                      <a:noFill/>
                    </a:ln>
                  </pic:spPr>
                </pic:pic>
              </a:graphicData>
            </a:graphic>
          </wp:inline>
        </w:drawing>
      </w:r>
    </w:p>
    <w:p w14:paraId="1DE90D0F" w14:textId="77777777" w:rsidR="00F41201" w:rsidRDefault="00F41201" w:rsidP="00F41201">
      <w:pPr>
        <w:pStyle w:val="DefaultText"/>
        <w:jc w:val="center"/>
        <w:rPr>
          <w:rFonts w:ascii="Arial" w:hAnsi="Arial" w:cs="Arial"/>
          <w:b/>
          <w:sz w:val="32"/>
          <w:szCs w:val="32"/>
          <w:lang w:val="ro-RO"/>
        </w:rPr>
      </w:pPr>
      <w:r>
        <w:rPr>
          <w:rFonts w:ascii="Arial" w:hAnsi="Arial" w:cs="Arial"/>
          <w:b/>
          <w:sz w:val="32"/>
          <w:szCs w:val="32"/>
          <w:lang w:val="ro-RO"/>
        </w:rPr>
        <w:t>DN1_km548+835-km567+200</w:t>
      </w:r>
    </w:p>
    <w:p w14:paraId="49A8F3D5" w14:textId="10A6AA48" w:rsidR="00CF0728" w:rsidRDefault="00F41201" w:rsidP="00F4120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A42F3C5" w:rsidR="00BF22CA" w:rsidRPr="00CC511B" w:rsidRDefault="003B4FD0">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DC21C5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w:t>
      </w:r>
      <w:r w:rsidR="00F41201">
        <w:rPr>
          <w:rFonts w:ascii="Arial" w:hAnsi="Arial" w:cs="Arial"/>
          <w:lang w:val="pt-BR"/>
        </w:rPr>
        <w:t>48</w:t>
      </w:r>
      <w:r w:rsidR="00CF0728">
        <w:rPr>
          <w:rFonts w:ascii="Arial" w:hAnsi="Arial" w:cs="Arial"/>
          <w:lang w:val="pt-BR"/>
        </w:rPr>
        <w:t>+</w:t>
      </w:r>
      <w:r w:rsidR="00F41201">
        <w:rPr>
          <w:rFonts w:ascii="Arial" w:hAnsi="Arial" w:cs="Arial"/>
          <w:lang w:val="pt-BR"/>
        </w:rPr>
        <w:t>835</w:t>
      </w:r>
      <w:r w:rsidR="00CF0728">
        <w:rPr>
          <w:rFonts w:ascii="Arial" w:hAnsi="Arial" w:cs="Arial"/>
          <w:lang w:val="pt-BR"/>
        </w:rPr>
        <w:t>-km</w:t>
      </w:r>
      <w:r w:rsidR="001F5BB9">
        <w:rPr>
          <w:rFonts w:ascii="Arial" w:hAnsi="Arial" w:cs="Arial"/>
          <w:lang w:val="pt-BR"/>
        </w:rPr>
        <w:t>5</w:t>
      </w:r>
      <w:r w:rsidR="00F41201">
        <w:rPr>
          <w:rFonts w:ascii="Arial" w:hAnsi="Arial" w:cs="Arial"/>
          <w:lang w:val="pt-BR"/>
        </w:rPr>
        <w:t>67</w:t>
      </w:r>
      <w:r w:rsidR="00CF0728">
        <w:rPr>
          <w:rFonts w:ascii="Arial" w:hAnsi="Arial" w:cs="Arial"/>
          <w:lang w:val="pt-BR"/>
        </w:rPr>
        <w:t>+</w:t>
      </w:r>
      <w:r w:rsidR="00F41201">
        <w:rPr>
          <w:rFonts w:ascii="Arial" w:hAnsi="Arial" w:cs="Arial"/>
          <w:lang w:val="pt-BR"/>
        </w:rPr>
        <w:t>200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E75039D"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B4FD0">
        <w:rPr>
          <w:rFonts w:ascii="Arial" w:hAnsi="Arial" w:cs="Arial"/>
          <w:color w:val="000000"/>
          <w:lang w:val="ro-RO"/>
        </w:rPr>
        <w:t>0</w:t>
      </w:r>
    </w:p>
    <w:p w14:paraId="2A1FD549" w14:textId="7828D92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3B4FD0">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1427AC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3B4FD0">
        <w:rPr>
          <w:rFonts w:ascii="Arial" w:hAnsi="Arial" w:cs="Arial"/>
          <w:color w:val="000000"/>
          <w:lang w:val="ro-RO"/>
        </w:rPr>
        <w:t>5</w:t>
      </w:r>
    </w:p>
    <w:p w14:paraId="3AE8C1E8" w14:textId="45BFC7B7"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3B4FD0">
        <w:rPr>
          <w:rFonts w:ascii="Arial" w:hAnsi="Arial" w:cs="Arial"/>
          <w:lang w:val="ro-RO"/>
        </w:rPr>
        <w:t>5</w:t>
      </w:r>
    </w:p>
    <w:p w14:paraId="2492747A" w14:textId="47A2312F"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3B4FD0">
        <w:rPr>
          <w:rFonts w:ascii="Arial" w:hAnsi="Arial" w:cs="Arial"/>
          <w:color w:val="000000"/>
          <w:lang w:val="ro-RO"/>
        </w:rPr>
        <w:t>7</w:t>
      </w:r>
    </w:p>
    <w:p w14:paraId="218B3275" w14:textId="6EC786B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B4FD0">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1F56C128"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B4FD0">
        <w:rPr>
          <w:rFonts w:ascii="Arial" w:hAnsi="Arial" w:cs="Arial"/>
          <w:color w:val="000000"/>
          <w:lang w:val="ro-RO"/>
        </w:rPr>
        <w:t>4</w:t>
      </w:r>
    </w:p>
    <w:p w14:paraId="291A3D3A" w14:textId="5EC4470D"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B4FD0">
        <w:rPr>
          <w:rFonts w:ascii="Arial" w:hAnsi="Arial" w:cs="Arial"/>
          <w:color w:val="000000"/>
          <w:lang w:val="ro-RO"/>
        </w:rPr>
        <w:t>6</w:t>
      </w:r>
    </w:p>
    <w:bookmarkEnd w:id="6"/>
    <w:p w14:paraId="6EAB92DD" w14:textId="6D95E6DC"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3B4FD0">
        <w:rPr>
          <w:rFonts w:ascii="Arial" w:hAnsi="Arial" w:cs="Arial"/>
          <w:lang w:val="ro-RO"/>
        </w:rPr>
        <w:t>6</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A0A5883"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F41201">
        <w:rPr>
          <w:rFonts w:ascii="Arial" w:hAnsi="Arial" w:cs="Arial"/>
          <w:b/>
          <w:lang w:eastAsia="en-US"/>
        </w:rPr>
        <w:t>548</w:t>
      </w:r>
      <w:r w:rsidR="00F41201" w:rsidRPr="0052391B">
        <w:rPr>
          <w:rFonts w:ascii="Arial" w:hAnsi="Arial" w:cs="Arial"/>
          <w:b/>
          <w:lang w:eastAsia="en-US"/>
        </w:rPr>
        <w:t>+</w:t>
      </w:r>
      <w:r w:rsidR="00F41201">
        <w:rPr>
          <w:rFonts w:ascii="Arial" w:hAnsi="Arial" w:cs="Arial"/>
          <w:b/>
          <w:lang w:eastAsia="en-US"/>
        </w:rPr>
        <w:t xml:space="preserve">835 </w:t>
      </w:r>
      <w:r w:rsidR="0052391B" w:rsidRPr="0052391B">
        <w:rPr>
          <w:rFonts w:ascii="Arial" w:hAnsi="Arial" w:cs="Arial"/>
          <w:b/>
          <w:lang w:eastAsia="en-US"/>
        </w:rPr>
        <w:t xml:space="preserve">– km </w:t>
      </w:r>
      <w:r w:rsidR="00F41201">
        <w:rPr>
          <w:rFonts w:ascii="Arial" w:hAnsi="Arial" w:cs="Arial"/>
          <w:b/>
          <w:lang w:eastAsia="en-US"/>
        </w:rPr>
        <w:t>567</w:t>
      </w:r>
      <w:r w:rsidR="0052391B" w:rsidRPr="0052391B">
        <w:rPr>
          <w:rFonts w:ascii="Arial" w:hAnsi="Arial" w:cs="Arial"/>
          <w:b/>
          <w:lang w:eastAsia="en-US"/>
        </w:rPr>
        <w:t>+</w:t>
      </w:r>
      <w:r w:rsidR="00F41201">
        <w:rPr>
          <w:rFonts w:ascii="Arial" w:hAnsi="Arial" w:cs="Arial"/>
          <w:b/>
          <w:lang w:eastAsia="en-US"/>
        </w:rPr>
        <w:t>200</w:t>
      </w:r>
    </w:p>
    <w:p w14:paraId="1C56F2A6" w14:textId="77777777" w:rsidR="00F41201" w:rsidRDefault="00F41201" w:rsidP="00F4120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DN1_km548+835-km567+</w:t>
      </w:r>
      <w:bookmarkEnd w:id="9"/>
      <w:r>
        <w:rPr>
          <w:rFonts w:ascii="Arial" w:hAnsi="Arial" w:cs="Arial"/>
          <w:color w:val="auto"/>
          <w:lang w:val="pt-BR"/>
        </w:rPr>
        <w:t xml:space="preserve">200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DJ108A și intrarea în localitatea Cornițel</w:t>
      </w:r>
      <w:r>
        <w:rPr>
          <w:rFonts w:ascii="Arial" w:hAnsi="Arial" w:cs="Arial"/>
          <w:color w:val="auto"/>
          <w:lang w:val="pt-BR"/>
        </w:rPr>
        <w:t>.</w:t>
      </w:r>
    </w:p>
    <w:p w14:paraId="4EA78B7E" w14:textId="77777777" w:rsidR="00F41201" w:rsidRPr="0093612E" w:rsidRDefault="00F41201" w:rsidP="00F41201">
      <w:pPr>
        <w:pStyle w:val="WW-Default"/>
        <w:jc w:val="both"/>
        <w:rPr>
          <w:rFonts w:ascii="Arial" w:hAnsi="Arial" w:cs="Arial"/>
          <w:color w:val="auto"/>
          <w:lang w:val="pt-BR"/>
        </w:rPr>
      </w:pPr>
    </w:p>
    <w:p w14:paraId="0C9F3BAA" w14:textId="77777777" w:rsidR="00F41201" w:rsidRDefault="00F41201" w:rsidP="00F4120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18,365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3C0A8E5" w14:textId="77777777" w:rsidR="00F41201" w:rsidRDefault="00F41201" w:rsidP="00F41201">
      <w:pPr>
        <w:pStyle w:val="WW-Default"/>
        <w:jc w:val="both"/>
        <w:rPr>
          <w:rFonts w:ascii="Arial" w:hAnsi="Arial" w:cs="Arial"/>
          <w:color w:val="auto"/>
          <w:lang w:val="pt-BR"/>
        </w:rPr>
      </w:pPr>
    </w:p>
    <w:p w14:paraId="211C459D" w14:textId="77777777" w:rsidR="00F41201" w:rsidRPr="00A46DA2" w:rsidRDefault="00F41201" w:rsidP="00F4120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37C90">
        <w:rPr>
          <w:rFonts w:ascii="Arial" w:hAnsi="Arial" w:cs="Arial"/>
          <w:color w:val="auto"/>
          <w:lang w:val="pt-BR"/>
        </w:rPr>
        <w:t>4</w:t>
      </w:r>
      <w:r>
        <w:rPr>
          <w:rFonts w:ascii="Arial" w:hAnsi="Arial" w:cs="Arial"/>
          <w:color w:val="auto"/>
          <w:lang w:val="pt-BR"/>
        </w:rPr>
        <w:t>.</w:t>
      </w:r>
      <w:r w:rsidRPr="00837C90">
        <w:rPr>
          <w:rFonts w:ascii="Arial" w:hAnsi="Arial" w:cs="Arial"/>
          <w:color w:val="auto"/>
          <w:lang w:val="pt-BR"/>
        </w:rPr>
        <w:t>010</w:t>
      </w:r>
      <w:r>
        <w:rPr>
          <w:rFonts w:ascii="Arial" w:hAnsi="Arial" w:cs="Arial"/>
          <w:color w:val="auto"/>
          <w:lang w:val="pt-BR"/>
        </w:rPr>
        <w:t>.</w:t>
      </w:r>
      <w:r w:rsidRPr="00837C90">
        <w:rPr>
          <w:rFonts w:ascii="Arial" w:hAnsi="Arial" w:cs="Arial"/>
          <w:color w:val="auto"/>
          <w:lang w:val="pt-BR"/>
        </w:rPr>
        <w:t>255</w:t>
      </w:r>
    </w:p>
    <w:p w14:paraId="54A76B81" w14:textId="77777777" w:rsidR="00F41201" w:rsidRDefault="00F41201" w:rsidP="00F41201">
      <w:pPr>
        <w:pStyle w:val="NormalWeb"/>
        <w:shd w:val="clear" w:color="auto" w:fill="FFFFFF"/>
        <w:spacing w:before="0" w:after="0"/>
        <w:jc w:val="both"/>
        <w:rPr>
          <w:rFonts w:ascii="Arial" w:hAnsi="Arial" w:cs="Arial"/>
          <w:b/>
          <w:bCs/>
          <w:lang w:val="pt-BR"/>
        </w:rPr>
      </w:pPr>
    </w:p>
    <w:p w14:paraId="35D41B0A" w14:textId="77777777" w:rsidR="00F41201" w:rsidRDefault="00F41201" w:rsidP="00F4120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251E2D0B" w14:textId="77777777" w:rsidR="00F41201" w:rsidRDefault="00F41201" w:rsidP="00F41201">
      <w:pPr>
        <w:pStyle w:val="NormalWeb"/>
        <w:shd w:val="clear" w:color="auto" w:fill="FFFFFF"/>
        <w:spacing w:before="0" w:after="0"/>
        <w:jc w:val="both"/>
        <w:rPr>
          <w:rFonts w:ascii="Arial" w:hAnsi="Arial" w:cs="Arial"/>
          <w:lang w:val="pt-BR"/>
        </w:rPr>
      </w:pPr>
    </w:p>
    <w:p w14:paraId="11B2D3BE" w14:textId="77777777" w:rsidR="00F41201" w:rsidRDefault="00F41201" w:rsidP="00F4120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41201" w14:paraId="34230AA4" w14:textId="77777777" w:rsidTr="00132C47">
        <w:trPr>
          <w:jc w:val="center"/>
        </w:trPr>
        <w:tc>
          <w:tcPr>
            <w:tcW w:w="1242" w:type="dxa"/>
            <w:vAlign w:val="center"/>
          </w:tcPr>
          <w:p w14:paraId="1471E436" w14:textId="77777777" w:rsidR="00F41201" w:rsidRDefault="00F41201" w:rsidP="00132C4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04CAA54" w14:textId="77777777" w:rsidR="00F41201" w:rsidRDefault="00F41201" w:rsidP="00132C4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82F59FE" w14:textId="77777777" w:rsidR="00F41201" w:rsidRPr="00760283" w:rsidRDefault="00F41201" w:rsidP="00132C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B9C3A51" w14:textId="77777777" w:rsidR="00F41201" w:rsidRDefault="00F41201" w:rsidP="00132C4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376157D" w14:textId="77777777" w:rsidR="00F41201" w:rsidRPr="00760283" w:rsidRDefault="00F41201" w:rsidP="00132C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41201" w14:paraId="3D6A7A9A" w14:textId="77777777" w:rsidTr="00132C47">
        <w:trPr>
          <w:jc w:val="center"/>
        </w:trPr>
        <w:tc>
          <w:tcPr>
            <w:tcW w:w="1242" w:type="dxa"/>
          </w:tcPr>
          <w:p w14:paraId="3F5C1231"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32A8C2"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480F4D8" w14:textId="77777777" w:rsidR="00F41201" w:rsidRPr="00760283"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548</w:t>
            </w:r>
          </w:p>
        </w:tc>
        <w:tc>
          <w:tcPr>
            <w:tcW w:w="567" w:type="dxa"/>
          </w:tcPr>
          <w:p w14:paraId="323DB832" w14:textId="77777777" w:rsidR="00F41201" w:rsidRPr="00E1681C"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835</w:t>
            </w:r>
          </w:p>
        </w:tc>
        <w:tc>
          <w:tcPr>
            <w:tcW w:w="6469" w:type="dxa"/>
          </w:tcPr>
          <w:p w14:paraId="04D012B6" w14:textId="77777777" w:rsidR="00F41201" w:rsidRPr="00760283" w:rsidRDefault="00F41201" w:rsidP="00132C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41201" w14:paraId="02634F90" w14:textId="77777777" w:rsidTr="00132C47">
        <w:trPr>
          <w:jc w:val="center"/>
        </w:trPr>
        <w:tc>
          <w:tcPr>
            <w:tcW w:w="1242" w:type="dxa"/>
          </w:tcPr>
          <w:p w14:paraId="38EE3F69"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037457"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92F53D" w14:textId="77777777" w:rsidR="00F41201" w:rsidRPr="00760283"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549</w:t>
            </w:r>
          </w:p>
        </w:tc>
        <w:tc>
          <w:tcPr>
            <w:tcW w:w="567" w:type="dxa"/>
          </w:tcPr>
          <w:p w14:paraId="02D6F184" w14:textId="77777777" w:rsidR="00F41201" w:rsidRPr="00E1681C"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784</w:t>
            </w:r>
          </w:p>
        </w:tc>
        <w:tc>
          <w:tcPr>
            <w:tcW w:w="6469" w:type="dxa"/>
          </w:tcPr>
          <w:p w14:paraId="0AFC0BF4" w14:textId="77777777" w:rsidR="00F41201" w:rsidRPr="00760283" w:rsidRDefault="00F41201" w:rsidP="00132C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Ciucea</w:t>
            </w:r>
            <w:proofErr w:type="spellEnd"/>
          </w:p>
        </w:tc>
      </w:tr>
      <w:tr w:rsidR="00F41201" w14:paraId="12A07BC0" w14:textId="77777777" w:rsidTr="00132C47">
        <w:trPr>
          <w:jc w:val="center"/>
        </w:trPr>
        <w:tc>
          <w:tcPr>
            <w:tcW w:w="1242" w:type="dxa"/>
          </w:tcPr>
          <w:p w14:paraId="36EFE919"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CCE2B98"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C6B430D" w14:textId="77777777" w:rsidR="00F41201" w:rsidRPr="00760283"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551</w:t>
            </w:r>
          </w:p>
        </w:tc>
        <w:tc>
          <w:tcPr>
            <w:tcW w:w="567" w:type="dxa"/>
          </w:tcPr>
          <w:p w14:paraId="39F84BF3" w14:textId="77777777" w:rsidR="00F41201" w:rsidRPr="00E1681C"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708</w:t>
            </w:r>
          </w:p>
        </w:tc>
        <w:tc>
          <w:tcPr>
            <w:tcW w:w="6469" w:type="dxa"/>
          </w:tcPr>
          <w:p w14:paraId="0586776E" w14:textId="77777777" w:rsidR="00F41201" w:rsidRPr="00760283" w:rsidRDefault="00F41201" w:rsidP="00132C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Negreni</w:t>
            </w:r>
            <w:proofErr w:type="spellEnd"/>
          </w:p>
        </w:tc>
      </w:tr>
      <w:tr w:rsidR="00F41201" w14:paraId="5E2B1A9F" w14:textId="77777777" w:rsidTr="00132C47">
        <w:trPr>
          <w:jc w:val="center"/>
        </w:trPr>
        <w:tc>
          <w:tcPr>
            <w:tcW w:w="1242" w:type="dxa"/>
          </w:tcPr>
          <w:p w14:paraId="31B81E7C"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765B8D"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AA32EA0"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551</w:t>
            </w:r>
          </w:p>
        </w:tc>
        <w:tc>
          <w:tcPr>
            <w:tcW w:w="567" w:type="dxa"/>
          </w:tcPr>
          <w:p w14:paraId="61409A72"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965</w:t>
            </w:r>
          </w:p>
        </w:tc>
        <w:tc>
          <w:tcPr>
            <w:tcW w:w="6469" w:type="dxa"/>
          </w:tcPr>
          <w:p w14:paraId="0671FE08" w14:textId="77777777" w:rsidR="00F41201" w:rsidRDefault="00F41201" w:rsidP="00132C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DC132,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41201" w14:paraId="26CE1936" w14:textId="77777777" w:rsidTr="00132C47">
        <w:trPr>
          <w:jc w:val="center"/>
        </w:trPr>
        <w:tc>
          <w:tcPr>
            <w:tcW w:w="1242" w:type="dxa"/>
          </w:tcPr>
          <w:p w14:paraId="36A93BED"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6CB7BC"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6D16976"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554</w:t>
            </w:r>
          </w:p>
        </w:tc>
        <w:tc>
          <w:tcPr>
            <w:tcW w:w="567" w:type="dxa"/>
          </w:tcPr>
          <w:p w14:paraId="2AC79641"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5DC12E8" w14:textId="77777777" w:rsidR="00F41201" w:rsidRDefault="00F41201" w:rsidP="00132C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Negreni</w:t>
            </w:r>
            <w:proofErr w:type="spellEnd"/>
          </w:p>
        </w:tc>
      </w:tr>
      <w:tr w:rsidR="00F41201" w14:paraId="5587C489" w14:textId="77777777" w:rsidTr="00132C47">
        <w:trPr>
          <w:jc w:val="center"/>
        </w:trPr>
        <w:tc>
          <w:tcPr>
            <w:tcW w:w="1242" w:type="dxa"/>
          </w:tcPr>
          <w:p w14:paraId="4BA9F8AB"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B59FF9"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C6E3DC"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558</w:t>
            </w:r>
          </w:p>
        </w:tc>
        <w:tc>
          <w:tcPr>
            <w:tcW w:w="567" w:type="dxa"/>
          </w:tcPr>
          <w:p w14:paraId="15201E94"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278</w:t>
            </w:r>
          </w:p>
        </w:tc>
        <w:tc>
          <w:tcPr>
            <w:tcW w:w="6469" w:type="dxa"/>
          </w:tcPr>
          <w:p w14:paraId="0C41DB53" w14:textId="77777777" w:rsidR="00F41201" w:rsidRDefault="00F41201" w:rsidP="00132C47">
            <w:pPr>
              <w:pStyle w:val="Default"/>
              <w:rPr>
                <w:sz w:val="20"/>
                <w:szCs w:val="20"/>
              </w:rPr>
            </w:pPr>
            <w:proofErr w:type="spellStart"/>
            <w:r>
              <w:rPr>
                <w:sz w:val="20"/>
                <w:szCs w:val="20"/>
              </w:rPr>
              <w:t>Intrarea</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Bucea</w:t>
            </w:r>
            <w:proofErr w:type="spellEnd"/>
            <w:r>
              <w:rPr>
                <w:sz w:val="20"/>
                <w:szCs w:val="20"/>
              </w:rPr>
              <w:t xml:space="preserve"> (UAT </w:t>
            </w:r>
            <w:proofErr w:type="spellStart"/>
            <w:r>
              <w:rPr>
                <w:sz w:val="20"/>
                <w:szCs w:val="20"/>
              </w:rPr>
              <w:t>Negreni</w:t>
            </w:r>
            <w:proofErr w:type="spellEnd"/>
            <w:r>
              <w:rPr>
                <w:sz w:val="20"/>
                <w:szCs w:val="20"/>
              </w:rPr>
              <w:t>)</w:t>
            </w:r>
          </w:p>
        </w:tc>
      </w:tr>
      <w:tr w:rsidR="00F41201" w14:paraId="493AAEF5" w14:textId="77777777" w:rsidTr="00132C47">
        <w:trPr>
          <w:jc w:val="center"/>
        </w:trPr>
        <w:tc>
          <w:tcPr>
            <w:tcW w:w="1242" w:type="dxa"/>
          </w:tcPr>
          <w:p w14:paraId="548B9D40"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1C8628"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0536134"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561</w:t>
            </w:r>
          </w:p>
        </w:tc>
        <w:tc>
          <w:tcPr>
            <w:tcW w:w="567" w:type="dxa"/>
          </w:tcPr>
          <w:p w14:paraId="79C4FC53"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829</w:t>
            </w:r>
          </w:p>
        </w:tc>
        <w:tc>
          <w:tcPr>
            <w:tcW w:w="6469" w:type="dxa"/>
          </w:tcPr>
          <w:p w14:paraId="151106B3" w14:textId="77777777" w:rsidR="00F41201" w:rsidRDefault="00F41201" w:rsidP="00132C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Bucea</w:t>
            </w:r>
            <w:proofErr w:type="spellEnd"/>
          </w:p>
        </w:tc>
      </w:tr>
      <w:tr w:rsidR="00F41201" w14:paraId="75D28760" w14:textId="77777777" w:rsidTr="00132C47">
        <w:trPr>
          <w:jc w:val="center"/>
        </w:trPr>
        <w:tc>
          <w:tcPr>
            <w:tcW w:w="1242" w:type="dxa"/>
          </w:tcPr>
          <w:p w14:paraId="6B56D41A"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13E73F"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F9B5B30"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564</w:t>
            </w:r>
          </w:p>
        </w:tc>
        <w:tc>
          <w:tcPr>
            <w:tcW w:w="567" w:type="dxa"/>
          </w:tcPr>
          <w:p w14:paraId="060631A8"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760</w:t>
            </w:r>
          </w:p>
        </w:tc>
        <w:tc>
          <w:tcPr>
            <w:tcW w:w="6469" w:type="dxa"/>
          </w:tcPr>
          <w:p w14:paraId="36ABBF31" w14:textId="77777777" w:rsidR="00F41201" w:rsidRDefault="00F41201" w:rsidP="00132C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Piatra </w:t>
            </w:r>
            <w:proofErr w:type="spellStart"/>
            <w:r>
              <w:rPr>
                <w:sz w:val="20"/>
                <w:szCs w:val="20"/>
              </w:rPr>
              <w:t>Craiului</w:t>
            </w:r>
            <w:proofErr w:type="spellEnd"/>
            <w:r>
              <w:rPr>
                <w:sz w:val="20"/>
                <w:szCs w:val="20"/>
              </w:rPr>
              <w:t xml:space="preserve"> (UAT </w:t>
            </w:r>
            <w:proofErr w:type="spellStart"/>
            <w:r>
              <w:rPr>
                <w:sz w:val="20"/>
                <w:szCs w:val="20"/>
              </w:rPr>
              <w:t>Negreni</w:t>
            </w:r>
            <w:proofErr w:type="spellEnd"/>
            <w:r>
              <w:rPr>
                <w:sz w:val="20"/>
                <w:szCs w:val="20"/>
              </w:rPr>
              <w:t>)</w:t>
            </w:r>
          </w:p>
        </w:tc>
      </w:tr>
      <w:tr w:rsidR="00F41201" w14:paraId="1CA4C84B" w14:textId="77777777" w:rsidTr="00132C47">
        <w:trPr>
          <w:jc w:val="center"/>
        </w:trPr>
        <w:tc>
          <w:tcPr>
            <w:tcW w:w="1242" w:type="dxa"/>
          </w:tcPr>
          <w:p w14:paraId="28A06024"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951F12"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2D5AECA"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566</w:t>
            </w:r>
          </w:p>
        </w:tc>
        <w:tc>
          <w:tcPr>
            <w:tcW w:w="567" w:type="dxa"/>
          </w:tcPr>
          <w:p w14:paraId="2A9F262B"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36880E99" w14:textId="77777777" w:rsidR="00F41201" w:rsidRDefault="00F41201" w:rsidP="00132C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Piatra </w:t>
            </w:r>
            <w:proofErr w:type="spellStart"/>
            <w:r>
              <w:rPr>
                <w:sz w:val="20"/>
                <w:szCs w:val="20"/>
              </w:rPr>
              <w:t>Craiului</w:t>
            </w:r>
            <w:proofErr w:type="spellEnd"/>
          </w:p>
        </w:tc>
      </w:tr>
      <w:tr w:rsidR="00F41201" w14:paraId="73610C6F" w14:textId="77777777" w:rsidTr="00132C47">
        <w:trPr>
          <w:jc w:val="center"/>
        </w:trPr>
        <w:tc>
          <w:tcPr>
            <w:tcW w:w="1242" w:type="dxa"/>
          </w:tcPr>
          <w:p w14:paraId="78A4AE5F"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C27D81"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55959B"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567</w:t>
            </w:r>
          </w:p>
        </w:tc>
        <w:tc>
          <w:tcPr>
            <w:tcW w:w="567" w:type="dxa"/>
          </w:tcPr>
          <w:p w14:paraId="0E5929B0" w14:textId="77777777" w:rsidR="00F41201" w:rsidRDefault="00F41201" w:rsidP="00132C47">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DA0F844" w14:textId="77777777" w:rsidR="00F41201" w:rsidRDefault="00F41201" w:rsidP="00132C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Cornițel</w:t>
            </w:r>
            <w:proofErr w:type="spellEnd"/>
            <w:r>
              <w:rPr>
                <w:sz w:val="20"/>
                <w:szCs w:val="20"/>
              </w:rPr>
              <w:t xml:space="preserve"> (UAT </w:t>
            </w:r>
            <w:proofErr w:type="spellStart"/>
            <w:r>
              <w:rPr>
                <w:sz w:val="20"/>
                <w:szCs w:val="20"/>
              </w:rPr>
              <w:t>Borod</w:t>
            </w:r>
            <w:proofErr w:type="spellEnd"/>
            <w:r>
              <w:rPr>
                <w:sz w:val="20"/>
                <w:szCs w:val="20"/>
              </w:rPr>
              <w:t>)</w:t>
            </w:r>
          </w:p>
        </w:tc>
      </w:tr>
    </w:tbl>
    <w:p w14:paraId="6D270651" w14:textId="77777777" w:rsidR="00F41201" w:rsidRDefault="00F41201" w:rsidP="00F41201">
      <w:pPr>
        <w:jc w:val="center"/>
        <w:rPr>
          <w:rFonts w:ascii="Arial" w:hAnsi="Arial" w:cs="Arial"/>
          <w:b/>
          <w:noProof/>
          <w:sz w:val="40"/>
          <w:szCs w:val="40"/>
          <w:lang w:val="fr-FR"/>
        </w:rPr>
      </w:pPr>
    </w:p>
    <w:p w14:paraId="0D2A4558" w14:textId="2E0309F9" w:rsidR="00F41201" w:rsidRPr="00C11403" w:rsidRDefault="00F41201" w:rsidP="00F41201">
      <w:pPr>
        <w:jc w:val="center"/>
        <w:rPr>
          <w:noProof/>
        </w:rPr>
      </w:pPr>
      <w:r w:rsidRPr="00837C90">
        <w:rPr>
          <w:rFonts w:ascii="Arial" w:hAnsi="Arial" w:cs="Arial"/>
          <w:b/>
          <w:noProof/>
          <w:sz w:val="40"/>
          <w:szCs w:val="40"/>
          <w:lang w:val="fr-FR"/>
        </w:rPr>
        <w:drawing>
          <wp:inline distT="0" distB="0" distL="0" distR="0" wp14:anchorId="663863BB" wp14:editId="7A15B664">
            <wp:extent cx="6118860" cy="3833495"/>
            <wp:effectExtent l="0" t="0" r="0" b="0"/>
            <wp:docPr id="6286950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833495"/>
                    </a:xfrm>
                    <a:prstGeom prst="rect">
                      <a:avLst/>
                    </a:prstGeom>
                    <a:noFill/>
                    <a:ln>
                      <a:noFill/>
                    </a:ln>
                  </pic:spPr>
                </pic:pic>
              </a:graphicData>
            </a:graphic>
          </wp:inline>
        </w:drawing>
      </w:r>
    </w:p>
    <w:p w14:paraId="29B2F472" w14:textId="77777777" w:rsidR="00F41201" w:rsidRPr="004C4798" w:rsidRDefault="00F41201" w:rsidP="00F4120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548+835 – km 567+200</w:t>
      </w:r>
    </w:p>
    <w:p w14:paraId="51588B16" w14:textId="77777777" w:rsidR="00F41201" w:rsidRDefault="00F41201" w:rsidP="00F41201">
      <w:pPr>
        <w:jc w:val="both"/>
        <w:rPr>
          <w:rFonts w:ascii="Arial" w:hAnsi="Arial" w:cs="Arial"/>
          <w:lang w:val="ro-RO"/>
        </w:rPr>
      </w:pPr>
    </w:p>
    <w:p w14:paraId="4CDCA462" w14:textId="77777777" w:rsidR="00F41201" w:rsidRPr="000171AB" w:rsidRDefault="00F41201" w:rsidP="00F4120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13.773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7.996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79B11D4" w14:textId="77777777" w:rsidR="00F41201" w:rsidRDefault="00F41201" w:rsidP="00F4120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7.841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3.820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307BDC5" w14:textId="77777777" w:rsidR="00F41201" w:rsidRDefault="00F41201" w:rsidP="00F41201">
      <w:pPr>
        <w:pStyle w:val="NormalWeb"/>
        <w:shd w:val="clear" w:color="auto" w:fill="FFFFFF"/>
        <w:spacing w:before="0" w:after="0"/>
        <w:jc w:val="center"/>
        <w:rPr>
          <w:rFonts w:ascii="Arial" w:hAnsi="Arial" w:cs="Arial"/>
          <w:lang w:val="pt-BR"/>
        </w:rPr>
      </w:pPr>
    </w:p>
    <w:p w14:paraId="7B07FA8A" w14:textId="77777777" w:rsidR="00F41201" w:rsidRDefault="00F41201" w:rsidP="00F4120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41201" w14:paraId="4A79B367" w14:textId="77777777" w:rsidTr="00132C47">
        <w:trPr>
          <w:jc w:val="center"/>
        </w:trPr>
        <w:tc>
          <w:tcPr>
            <w:tcW w:w="2432" w:type="dxa"/>
            <w:vAlign w:val="center"/>
          </w:tcPr>
          <w:p w14:paraId="7C238760"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A0D68D4"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F7B9010"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252AA2C"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8575DA2"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AAFEF3B"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41201" w14:paraId="3C3D81C8" w14:textId="77777777" w:rsidTr="00132C47">
        <w:trPr>
          <w:jc w:val="center"/>
        </w:trPr>
        <w:tc>
          <w:tcPr>
            <w:tcW w:w="2432" w:type="dxa"/>
            <w:vAlign w:val="bottom"/>
          </w:tcPr>
          <w:p w14:paraId="39E451C2" w14:textId="77777777" w:rsidR="00F41201" w:rsidRDefault="00F41201" w:rsidP="00132C47">
            <w:pPr>
              <w:jc w:val="center"/>
              <w:rPr>
                <w:rFonts w:ascii="Arial" w:hAnsi="Arial" w:cs="Arial"/>
                <w:sz w:val="20"/>
                <w:szCs w:val="20"/>
                <w:lang w:val="ro-RO"/>
              </w:rPr>
            </w:pPr>
            <w:r>
              <w:rPr>
                <w:rFonts w:ascii="Arial" w:hAnsi="Arial" w:cs="Arial"/>
                <w:sz w:val="20"/>
                <w:szCs w:val="20"/>
              </w:rPr>
              <w:t>BOROD</w:t>
            </w:r>
          </w:p>
        </w:tc>
        <w:tc>
          <w:tcPr>
            <w:tcW w:w="864" w:type="dxa"/>
            <w:vAlign w:val="bottom"/>
          </w:tcPr>
          <w:p w14:paraId="07214311" w14:textId="77777777" w:rsidR="00F41201" w:rsidRDefault="00F41201" w:rsidP="00132C47">
            <w:pPr>
              <w:jc w:val="center"/>
              <w:rPr>
                <w:rFonts w:ascii="Arial" w:hAnsi="Arial" w:cs="Arial"/>
                <w:sz w:val="20"/>
                <w:szCs w:val="20"/>
                <w:lang w:val="ro-RO"/>
              </w:rPr>
            </w:pPr>
            <w:r>
              <w:rPr>
                <w:rFonts w:ascii="Arial" w:hAnsi="Arial" w:cs="Arial"/>
                <w:sz w:val="20"/>
                <w:szCs w:val="20"/>
              </w:rPr>
              <w:t>BH</w:t>
            </w:r>
          </w:p>
        </w:tc>
        <w:tc>
          <w:tcPr>
            <w:tcW w:w="1370" w:type="dxa"/>
            <w:vAlign w:val="bottom"/>
          </w:tcPr>
          <w:p w14:paraId="22169082" w14:textId="77777777" w:rsidR="00F41201" w:rsidRDefault="00F41201" w:rsidP="00132C47">
            <w:pPr>
              <w:jc w:val="center"/>
              <w:rPr>
                <w:rFonts w:ascii="Arial" w:hAnsi="Arial" w:cs="Arial"/>
                <w:sz w:val="20"/>
                <w:szCs w:val="20"/>
                <w:lang w:val="ro-RO"/>
              </w:rPr>
            </w:pPr>
            <w:r>
              <w:rPr>
                <w:rFonts w:ascii="Arial" w:hAnsi="Arial" w:cs="Arial"/>
                <w:sz w:val="20"/>
                <w:szCs w:val="20"/>
              </w:rPr>
              <w:t>3742</w:t>
            </w:r>
          </w:p>
        </w:tc>
        <w:tc>
          <w:tcPr>
            <w:tcW w:w="1356" w:type="dxa"/>
          </w:tcPr>
          <w:p w14:paraId="56B2A0F2" w14:textId="77777777" w:rsidR="00F41201" w:rsidRPr="005B61BE" w:rsidRDefault="00F41201" w:rsidP="00132C47">
            <w:pPr>
              <w:jc w:val="center"/>
              <w:rPr>
                <w:rFonts w:ascii="Arial" w:hAnsi="Arial" w:cs="Arial"/>
                <w:sz w:val="20"/>
                <w:szCs w:val="20"/>
                <w:lang w:val="ro-RO"/>
              </w:rPr>
            </w:pPr>
            <w:r>
              <w:rPr>
                <w:rFonts w:ascii="Arial" w:hAnsi="Arial" w:cs="Arial"/>
                <w:sz w:val="20"/>
                <w:szCs w:val="20"/>
                <w:lang w:val="ro-RO"/>
              </w:rPr>
              <w:t>308</w:t>
            </w:r>
          </w:p>
        </w:tc>
        <w:tc>
          <w:tcPr>
            <w:tcW w:w="1701" w:type="dxa"/>
            <w:vAlign w:val="bottom"/>
          </w:tcPr>
          <w:p w14:paraId="1DD535F7" w14:textId="77777777" w:rsidR="00F41201" w:rsidRDefault="00F41201" w:rsidP="00132C47">
            <w:pPr>
              <w:suppressAutoHyphens w:val="0"/>
              <w:jc w:val="center"/>
              <w:rPr>
                <w:rFonts w:ascii="Arial" w:hAnsi="Arial" w:cs="Arial"/>
                <w:sz w:val="20"/>
                <w:szCs w:val="20"/>
                <w:lang w:val="ro-RO" w:eastAsia="ro-RO"/>
              </w:rPr>
            </w:pPr>
            <w:r>
              <w:rPr>
                <w:rFonts w:ascii="Arial" w:hAnsi="Arial" w:cs="Arial"/>
                <w:sz w:val="20"/>
                <w:szCs w:val="20"/>
              </w:rPr>
              <w:t>1817</w:t>
            </w:r>
          </w:p>
        </w:tc>
        <w:tc>
          <w:tcPr>
            <w:tcW w:w="1701" w:type="dxa"/>
          </w:tcPr>
          <w:p w14:paraId="1783F43D" w14:textId="77777777" w:rsidR="00F41201" w:rsidRPr="00492178" w:rsidRDefault="00F41201" w:rsidP="00132C47">
            <w:pPr>
              <w:jc w:val="center"/>
              <w:rPr>
                <w:rFonts w:ascii="Arial" w:hAnsi="Arial" w:cs="Arial"/>
                <w:sz w:val="20"/>
                <w:szCs w:val="20"/>
                <w:lang w:val="ro-RO"/>
              </w:rPr>
            </w:pPr>
            <w:r>
              <w:rPr>
                <w:rFonts w:ascii="Arial" w:hAnsi="Arial" w:cs="Arial"/>
                <w:sz w:val="20"/>
                <w:szCs w:val="20"/>
                <w:lang w:val="ro-RO"/>
              </w:rPr>
              <w:t>149</w:t>
            </w:r>
          </w:p>
        </w:tc>
      </w:tr>
      <w:tr w:rsidR="00F41201" w14:paraId="3BA80279" w14:textId="77777777" w:rsidTr="00132C47">
        <w:trPr>
          <w:jc w:val="center"/>
        </w:trPr>
        <w:tc>
          <w:tcPr>
            <w:tcW w:w="2432" w:type="dxa"/>
            <w:vAlign w:val="bottom"/>
          </w:tcPr>
          <w:p w14:paraId="1EA8A349" w14:textId="77777777" w:rsidR="00F41201" w:rsidRDefault="00F41201" w:rsidP="00132C47">
            <w:pPr>
              <w:jc w:val="center"/>
              <w:rPr>
                <w:rFonts w:ascii="Arial" w:hAnsi="Arial" w:cs="Arial"/>
                <w:sz w:val="20"/>
                <w:szCs w:val="20"/>
              </w:rPr>
            </w:pPr>
            <w:r>
              <w:rPr>
                <w:rFonts w:ascii="Arial" w:hAnsi="Arial" w:cs="Arial"/>
                <w:sz w:val="20"/>
                <w:szCs w:val="20"/>
              </w:rPr>
              <w:t>BRATCA</w:t>
            </w:r>
          </w:p>
        </w:tc>
        <w:tc>
          <w:tcPr>
            <w:tcW w:w="864" w:type="dxa"/>
            <w:vAlign w:val="bottom"/>
          </w:tcPr>
          <w:p w14:paraId="468CE1E3" w14:textId="77777777" w:rsidR="00F41201" w:rsidRDefault="00F41201" w:rsidP="00132C47">
            <w:pPr>
              <w:jc w:val="center"/>
              <w:rPr>
                <w:rFonts w:ascii="Arial" w:hAnsi="Arial" w:cs="Arial"/>
                <w:sz w:val="20"/>
                <w:szCs w:val="20"/>
              </w:rPr>
            </w:pPr>
            <w:r>
              <w:rPr>
                <w:rFonts w:ascii="Arial" w:hAnsi="Arial" w:cs="Arial"/>
                <w:sz w:val="20"/>
                <w:szCs w:val="20"/>
              </w:rPr>
              <w:t>BH</w:t>
            </w:r>
          </w:p>
        </w:tc>
        <w:tc>
          <w:tcPr>
            <w:tcW w:w="1370" w:type="dxa"/>
            <w:vAlign w:val="bottom"/>
          </w:tcPr>
          <w:p w14:paraId="25C2AE6A" w14:textId="77777777" w:rsidR="00F41201" w:rsidRDefault="00F41201" w:rsidP="00132C47">
            <w:pPr>
              <w:jc w:val="center"/>
              <w:rPr>
                <w:rFonts w:ascii="Arial" w:hAnsi="Arial" w:cs="Arial"/>
                <w:sz w:val="20"/>
                <w:szCs w:val="20"/>
              </w:rPr>
            </w:pPr>
            <w:r>
              <w:rPr>
                <w:rFonts w:ascii="Arial" w:hAnsi="Arial" w:cs="Arial"/>
                <w:sz w:val="20"/>
                <w:szCs w:val="20"/>
              </w:rPr>
              <w:t>4554</w:t>
            </w:r>
          </w:p>
        </w:tc>
        <w:tc>
          <w:tcPr>
            <w:tcW w:w="1356" w:type="dxa"/>
          </w:tcPr>
          <w:p w14:paraId="38A9D008"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342</w:t>
            </w:r>
          </w:p>
        </w:tc>
        <w:tc>
          <w:tcPr>
            <w:tcW w:w="1701" w:type="dxa"/>
            <w:vAlign w:val="bottom"/>
          </w:tcPr>
          <w:p w14:paraId="659E8D3C" w14:textId="77777777" w:rsidR="00F41201" w:rsidRDefault="00F41201" w:rsidP="00132C47">
            <w:pPr>
              <w:suppressAutoHyphens w:val="0"/>
              <w:jc w:val="center"/>
              <w:rPr>
                <w:rFonts w:ascii="Arial" w:hAnsi="Arial" w:cs="Arial"/>
                <w:sz w:val="20"/>
                <w:szCs w:val="20"/>
                <w:lang w:val="ro-RO" w:eastAsia="ro-RO"/>
              </w:rPr>
            </w:pPr>
            <w:r>
              <w:rPr>
                <w:rFonts w:ascii="Arial" w:hAnsi="Arial" w:cs="Arial"/>
                <w:sz w:val="20"/>
                <w:szCs w:val="20"/>
              </w:rPr>
              <w:t>3129</w:t>
            </w:r>
          </w:p>
        </w:tc>
        <w:tc>
          <w:tcPr>
            <w:tcW w:w="1701" w:type="dxa"/>
          </w:tcPr>
          <w:p w14:paraId="0E9D17D5"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236</w:t>
            </w:r>
          </w:p>
        </w:tc>
      </w:tr>
      <w:tr w:rsidR="00F41201" w14:paraId="50A93FBB" w14:textId="77777777" w:rsidTr="00132C47">
        <w:trPr>
          <w:jc w:val="center"/>
        </w:trPr>
        <w:tc>
          <w:tcPr>
            <w:tcW w:w="2432" w:type="dxa"/>
            <w:vAlign w:val="bottom"/>
          </w:tcPr>
          <w:p w14:paraId="3773A95C" w14:textId="77777777" w:rsidR="00F41201" w:rsidRDefault="00F41201" w:rsidP="00132C47">
            <w:pPr>
              <w:jc w:val="center"/>
              <w:rPr>
                <w:rFonts w:ascii="Arial" w:hAnsi="Arial" w:cs="Arial"/>
                <w:sz w:val="20"/>
                <w:szCs w:val="20"/>
              </w:rPr>
            </w:pPr>
            <w:r>
              <w:rPr>
                <w:rFonts w:ascii="Arial" w:hAnsi="Arial" w:cs="Arial"/>
                <w:sz w:val="20"/>
                <w:szCs w:val="20"/>
              </w:rPr>
              <w:t>BULZ</w:t>
            </w:r>
          </w:p>
        </w:tc>
        <w:tc>
          <w:tcPr>
            <w:tcW w:w="864" w:type="dxa"/>
            <w:vAlign w:val="bottom"/>
          </w:tcPr>
          <w:p w14:paraId="6B34FA3F" w14:textId="77777777" w:rsidR="00F41201" w:rsidRDefault="00F41201" w:rsidP="00132C47">
            <w:pPr>
              <w:jc w:val="center"/>
              <w:rPr>
                <w:rFonts w:ascii="Arial" w:hAnsi="Arial" w:cs="Arial"/>
                <w:sz w:val="20"/>
                <w:szCs w:val="20"/>
              </w:rPr>
            </w:pPr>
            <w:r>
              <w:rPr>
                <w:rFonts w:ascii="Arial" w:hAnsi="Arial" w:cs="Arial"/>
                <w:sz w:val="20"/>
                <w:szCs w:val="20"/>
              </w:rPr>
              <w:t>BH</w:t>
            </w:r>
          </w:p>
        </w:tc>
        <w:tc>
          <w:tcPr>
            <w:tcW w:w="1370" w:type="dxa"/>
            <w:vAlign w:val="bottom"/>
          </w:tcPr>
          <w:p w14:paraId="6A713C32" w14:textId="77777777" w:rsidR="00F41201" w:rsidRDefault="00F41201" w:rsidP="00132C47">
            <w:pPr>
              <w:jc w:val="center"/>
              <w:rPr>
                <w:rFonts w:ascii="Arial" w:hAnsi="Arial" w:cs="Arial"/>
                <w:sz w:val="20"/>
                <w:szCs w:val="20"/>
              </w:rPr>
            </w:pPr>
            <w:r>
              <w:rPr>
                <w:rFonts w:ascii="Arial" w:hAnsi="Arial" w:cs="Arial"/>
                <w:sz w:val="20"/>
                <w:szCs w:val="20"/>
              </w:rPr>
              <w:t>1903</w:t>
            </w:r>
          </w:p>
        </w:tc>
        <w:tc>
          <w:tcPr>
            <w:tcW w:w="1356" w:type="dxa"/>
          </w:tcPr>
          <w:p w14:paraId="151F2701"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16</w:t>
            </w:r>
          </w:p>
        </w:tc>
        <w:tc>
          <w:tcPr>
            <w:tcW w:w="1701" w:type="dxa"/>
            <w:vAlign w:val="bottom"/>
          </w:tcPr>
          <w:p w14:paraId="672806DC" w14:textId="77777777" w:rsidR="00F41201" w:rsidRDefault="00F41201" w:rsidP="00132C47">
            <w:pPr>
              <w:suppressAutoHyphens w:val="0"/>
              <w:jc w:val="center"/>
              <w:rPr>
                <w:rFonts w:ascii="Arial" w:hAnsi="Arial" w:cs="Arial"/>
                <w:sz w:val="20"/>
                <w:szCs w:val="20"/>
                <w:lang w:val="ro-RO" w:eastAsia="ro-RO"/>
              </w:rPr>
            </w:pPr>
            <w:r>
              <w:rPr>
                <w:rFonts w:ascii="Arial" w:hAnsi="Arial" w:cs="Arial"/>
                <w:sz w:val="20"/>
                <w:szCs w:val="20"/>
              </w:rPr>
              <w:t>1184</w:t>
            </w:r>
          </w:p>
        </w:tc>
        <w:tc>
          <w:tcPr>
            <w:tcW w:w="1701" w:type="dxa"/>
          </w:tcPr>
          <w:p w14:paraId="059C1A4A"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10</w:t>
            </w:r>
          </w:p>
        </w:tc>
      </w:tr>
      <w:tr w:rsidR="00F41201" w14:paraId="4D33EAA4" w14:textId="77777777" w:rsidTr="00132C47">
        <w:trPr>
          <w:jc w:val="center"/>
        </w:trPr>
        <w:tc>
          <w:tcPr>
            <w:tcW w:w="2432" w:type="dxa"/>
            <w:vAlign w:val="bottom"/>
          </w:tcPr>
          <w:p w14:paraId="07FEC147" w14:textId="77777777" w:rsidR="00F41201" w:rsidRDefault="00F41201" w:rsidP="00132C47">
            <w:pPr>
              <w:jc w:val="center"/>
              <w:rPr>
                <w:rFonts w:ascii="Arial" w:hAnsi="Arial" w:cs="Arial"/>
                <w:sz w:val="20"/>
                <w:szCs w:val="20"/>
              </w:rPr>
            </w:pPr>
            <w:r>
              <w:rPr>
                <w:rFonts w:ascii="Arial" w:hAnsi="Arial" w:cs="Arial"/>
                <w:sz w:val="20"/>
                <w:szCs w:val="20"/>
              </w:rPr>
              <w:t>CIUCEA</w:t>
            </w:r>
          </w:p>
        </w:tc>
        <w:tc>
          <w:tcPr>
            <w:tcW w:w="864" w:type="dxa"/>
            <w:vAlign w:val="bottom"/>
          </w:tcPr>
          <w:p w14:paraId="53497A30" w14:textId="77777777" w:rsidR="00F41201" w:rsidRDefault="00F41201" w:rsidP="00132C47">
            <w:pPr>
              <w:jc w:val="center"/>
              <w:rPr>
                <w:rFonts w:ascii="Arial" w:hAnsi="Arial" w:cs="Arial"/>
                <w:sz w:val="20"/>
                <w:szCs w:val="20"/>
              </w:rPr>
            </w:pPr>
            <w:r>
              <w:rPr>
                <w:rFonts w:ascii="Arial" w:hAnsi="Arial" w:cs="Arial"/>
                <w:sz w:val="20"/>
                <w:szCs w:val="20"/>
              </w:rPr>
              <w:t>CJ</w:t>
            </w:r>
          </w:p>
        </w:tc>
        <w:tc>
          <w:tcPr>
            <w:tcW w:w="1370" w:type="dxa"/>
            <w:vAlign w:val="bottom"/>
          </w:tcPr>
          <w:p w14:paraId="44E16286" w14:textId="77777777" w:rsidR="00F41201" w:rsidRDefault="00F41201" w:rsidP="00132C47">
            <w:pPr>
              <w:jc w:val="center"/>
              <w:rPr>
                <w:rFonts w:ascii="Arial" w:hAnsi="Arial" w:cs="Arial"/>
                <w:sz w:val="20"/>
                <w:szCs w:val="20"/>
              </w:rPr>
            </w:pPr>
            <w:r>
              <w:rPr>
                <w:rFonts w:ascii="Arial" w:hAnsi="Arial" w:cs="Arial"/>
                <w:sz w:val="20"/>
                <w:szCs w:val="20"/>
              </w:rPr>
              <w:t>1293</w:t>
            </w:r>
          </w:p>
        </w:tc>
        <w:tc>
          <w:tcPr>
            <w:tcW w:w="1356" w:type="dxa"/>
          </w:tcPr>
          <w:p w14:paraId="158D756A"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1657</w:t>
            </w:r>
          </w:p>
        </w:tc>
        <w:tc>
          <w:tcPr>
            <w:tcW w:w="1701" w:type="dxa"/>
            <w:vAlign w:val="bottom"/>
          </w:tcPr>
          <w:p w14:paraId="6EDE28F7" w14:textId="77777777" w:rsidR="00F41201" w:rsidRDefault="00F41201" w:rsidP="00132C47">
            <w:pPr>
              <w:suppressAutoHyphens w:val="0"/>
              <w:jc w:val="center"/>
              <w:rPr>
                <w:rFonts w:ascii="Arial" w:hAnsi="Arial" w:cs="Arial"/>
                <w:sz w:val="20"/>
                <w:szCs w:val="20"/>
                <w:lang w:val="ro-RO" w:eastAsia="ro-RO"/>
              </w:rPr>
            </w:pPr>
            <w:r>
              <w:rPr>
                <w:rFonts w:ascii="Arial" w:hAnsi="Arial" w:cs="Arial"/>
                <w:sz w:val="20"/>
                <w:szCs w:val="20"/>
              </w:rPr>
              <w:t>689</w:t>
            </w:r>
          </w:p>
        </w:tc>
        <w:tc>
          <w:tcPr>
            <w:tcW w:w="1701" w:type="dxa"/>
          </w:tcPr>
          <w:p w14:paraId="5BD6742E"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885</w:t>
            </w:r>
          </w:p>
        </w:tc>
      </w:tr>
      <w:tr w:rsidR="00F41201" w14:paraId="383839AB" w14:textId="77777777" w:rsidTr="00132C47">
        <w:trPr>
          <w:jc w:val="center"/>
        </w:trPr>
        <w:tc>
          <w:tcPr>
            <w:tcW w:w="2432" w:type="dxa"/>
            <w:vAlign w:val="bottom"/>
          </w:tcPr>
          <w:p w14:paraId="5BBD7EED" w14:textId="77777777" w:rsidR="00F41201" w:rsidRDefault="00F41201" w:rsidP="00132C47">
            <w:pPr>
              <w:jc w:val="center"/>
              <w:rPr>
                <w:rFonts w:ascii="Arial" w:hAnsi="Arial" w:cs="Arial"/>
                <w:sz w:val="20"/>
                <w:szCs w:val="20"/>
              </w:rPr>
            </w:pPr>
            <w:r>
              <w:rPr>
                <w:rFonts w:ascii="Arial" w:hAnsi="Arial" w:cs="Arial"/>
                <w:sz w:val="20"/>
                <w:szCs w:val="20"/>
              </w:rPr>
              <w:t>NEGRENI</w:t>
            </w:r>
          </w:p>
        </w:tc>
        <w:tc>
          <w:tcPr>
            <w:tcW w:w="864" w:type="dxa"/>
            <w:vAlign w:val="bottom"/>
          </w:tcPr>
          <w:p w14:paraId="0FBB32C7" w14:textId="77777777" w:rsidR="00F41201" w:rsidRDefault="00F41201" w:rsidP="00132C47">
            <w:pPr>
              <w:jc w:val="center"/>
              <w:rPr>
                <w:rFonts w:ascii="Arial" w:hAnsi="Arial" w:cs="Arial"/>
                <w:sz w:val="20"/>
                <w:szCs w:val="20"/>
              </w:rPr>
            </w:pPr>
            <w:r>
              <w:rPr>
                <w:rFonts w:ascii="Arial" w:hAnsi="Arial" w:cs="Arial"/>
                <w:sz w:val="20"/>
                <w:szCs w:val="20"/>
              </w:rPr>
              <w:t>CJ</w:t>
            </w:r>
          </w:p>
        </w:tc>
        <w:tc>
          <w:tcPr>
            <w:tcW w:w="1370" w:type="dxa"/>
            <w:vAlign w:val="bottom"/>
          </w:tcPr>
          <w:p w14:paraId="1B97A641" w14:textId="77777777" w:rsidR="00F41201" w:rsidRDefault="00F41201" w:rsidP="00132C47">
            <w:pPr>
              <w:jc w:val="center"/>
              <w:rPr>
                <w:rFonts w:ascii="Arial" w:hAnsi="Arial" w:cs="Arial"/>
                <w:sz w:val="20"/>
                <w:szCs w:val="20"/>
              </w:rPr>
            </w:pPr>
            <w:r>
              <w:rPr>
                <w:rFonts w:ascii="Arial" w:hAnsi="Arial" w:cs="Arial"/>
                <w:sz w:val="20"/>
                <w:szCs w:val="20"/>
              </w:rPr>
              <w:t>2281</w:t>
            </w:r>
          </w:p>
        </w:tc>
        <w:tc>
          <w:tcPr>
            <w:tcW w:w="1356" w:type="dxa"/>
          </w:tcPr>
          <w:p w14:paraId="23D1DAAA"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5673</w:t>
            </w:r>
          </w:p>
        </w:tc>
        <w:tc>
          <w:tcPr>
            <w:tcW w:w="1701" w:type="dxa"/>
            <w:vAlign w:val="bottom"/>
          </w:tcPr>
          <w:p w14:paraId="44BE776F" w14:textId="77777777" w:rsidR="00F41201" w:rsidRDefault="00F41201" w:rsidP="00132C47">
            <w:pPr>
              <w:suppressAutoHyphens w:val="0"/>
              <w:jc w:val="center"/>
              <w:rPr>
                <w:rFonts w:ascii="Arial" w:hAnsi="Arial" w:cs="Arial"/>
                <w:sz w:val="20"/>
                <w:szCs w:val="20"/>
              </w:rPr>
            </w:pPr>
            <w:r>
              <w:rPr>
                <w:rFonts w:ascii="Arial" w:hAnsi="Arial" w:cs="Arial"/>
                <w:sz w:val="20"/>
                <w:szCs w:val="20"/>
              </w:rPr>
              <w:t>1022</w:t>
            </w:r>
          </w:p>
        </w:tc>
        <w:tc>
          <w:tcPr>
            <w:tcW w:w="1701" w:type="dxa"/>
          </w:tcPr>
          <w:p w14:paraId="59F8C8B2" w14:textId="77777777" w:rsidR="00F41201" w:rsidRDefault="00F41201" w:rsidP="00132C47">
            <w:pPr>
              <w:jc w:val="center"/>
              <w:rPr>
                <w:rFonts w:ascii="Arial" w:hAnsi="Arial" w:cs="Arial"/>
                <w:sz w:val="20"/>
                <w:szCs w:val="20"/>
                <w:lang w:val="ro-RO"/>
              </w:rPr>
            </w:pPr>
            <w:r>
              <w:rPr>
                <w:rFonts w:ascii="Arial" w:hAnsi="Arial" w:cs="Arial"/>
                <w:sz w:val="20"/>
                <w:szCs w:val="20"/>
                <w:lang w:val="ro-RO"/>
              </w:rPr>
              <w:t>2540</w:t>
            </w:r>
          </w:p>
        </w:tc>
      </w:tr>
      <w:tr w:rsidR="00F41201" w14:paraId="66857287" w14:textId="77777777" w:rsidTr="00132C47">
        <w:trPr>
          <w:jc w:val="center"/>
        </w:trPr>
        <w:tc>
          <w:tcPr>
            <w:tcW w:w="2432" w:type="dxa"/>
            <w:vAlign w:val="center"/>
          </w:tcPr>
          <w:p w14:paraId="60092944"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A80EEDE" w14:textId="77777777" w:rsidR="00F41201" w:rsidRDefault="00F41201" w:rsidP="00132C47">
            <w:pPr>
              <w:jc w:val="center"/>
              <w:rPr>
                <w:rFonts w:ascii="Arial" w:hAnsi="Arial" w:cs="Arial"/>
                <w:b/>
                <w:bCs/>
                <w:sz w:val="20"/>
                <w:szCs w:val="20"/>
                <w:lang w:val="ro-RO"/>
              </w:rPr>
            </w:pPr>
          </w:p>
        </w:tc>
        <w:tc>
          <w:tcPr>
            <w:tcW w:w="1370" w:type="dxa"/>
            <w:vAlign w:val="center"/>
          </w:tcPr>
          <w:p w14:paraId="1F589A56"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13773</w:t>
            </w:r>
          </w:p>
        </w:tc>
        <w:tc>
          <w:tcPr>
            <w:tcW w:w="1356" w:type="dxa"/>
          </w:tcPr>
          <w:p w14:paraId="252586FF" w14:textId="77777777" w:rsidR="00F41201" w:rsidRPr="005B61BE" w:rsidRDefault="00F41201" w:rsidP="00132C47">
            <w:pPr>
              <w:jc w:val="center"/>
              <w:rPr>
                <w:rFonts w:ascii="Arial" w:hAnsi="Arial" w:cs="Arial"/>
                <w:b/>
                <w:bCs/>
                <w:sz w:val="20"/>
                <w:szCs w:val="20"/>
                <w:lang w:val="ro-RO"/>
              </w:rPr>
            </w:pPr>
            <w:r>
              <w:rPr>
                <w:rFonts w:ascii="Arial" w:hAnsi="Arial" w:cs="Arial"/>
                <w:b/>
                <w:bCs/>
                <w:sz w:val="20"/>
                <w:szCs w:val="20"/>
                <w:lang w:val="ro-RO"/>
              </w:rPr>
              <w:t>7996</w:t>
            </w:r>
          </w:p>
        </w:tc>
        <w:tc>
          <w:tcPr>
            <w:tcW w:w="1701" w:type="dxa"/>
            <w:vAlign w:val="center"/>
          </w:tcPr>
          <w:p w14:paraId="2BB8AF7E" w14:textId="77777777" w:rsidR="00F41201" w:rsidRDefault="00F41201" w:rsidP="00132C47">
            <w:pPr>
              <w:jc w:val="center"/>
              <w:rPr>
                <w:rFonts w:ascii="Arial" w:hAnsi="Arial" w:cs="Arial"/>
                <w:b/>
                <w:bCs/>
                <w:sz w:val="20"/>
                <w:szCs w:val="20"/>
                <w:lang w:val="ro-RO"/>
              </w:rPr>
            </w:pPr>
            <w:r>
              <w:rPr>
                <w:rFonts w:ascii="Arial" w:hAnsi="Arial" w:cs="Arial"/>
                <w:b/>
                <w:bCs/>
                <w:sz w:val="20"/>
                <w:szCs w:val="20"/>
                <w:lang w:val="ro-RO"/>
              </w:rPr>
              <w:t>7841</w:t>
            </w:r>
          </w:p>
        </w:tc>
        <w:tc>
          <w:tcPr>
            <w:tcW w:w="1701" w:type="dxa"/>
          </w:tcPr>
          <w:p w14:paraId="673139DB" w14:textId="77777777" w:rsidR="00F41201" w:rsidRPr="005B61BE" w:rsidRDefault="00F41201" w:rsidP="00132C47">
            <w:pPr>
              <w:jc w:val="center"/>
              <w:rPr>
                <w:rFonts w:ascii="Arial" w:hAnsi="Arial" w:cs="Arial"/>
                <w:b/>
                <w:bCs/>
                <w:sz w:val="20"/>
                <w:szCs w:val="20"/>
                <w:lang w:val="ro-RO"/>
              </w:rPr>
            </w:pPr>
            <w:r>
              <w:rPr>
                <w:rFonts w:ascii="Arial" w:hAnsi="Arial" w:cs="Arial"/>
                <w:b/>
                <w:bCs/>
                <w:sz w:val="20"/>
                <w:szCs w:val="20"/>
                <w:lang w:val="ro-RO"/>
              </w:rPr>
              <w:t>3820</w:t>
            </w:r>
          </w:p>
        </w:tc>
      </w:tr>
    </w:tbl>
    <w:p w14:paraId="28879B6E" w14:textId="77777777" w:rsidR="00F41201" w:rsidRDefault="00F41201" w:rsidP="00F41201">
      <w:pPr>
        <w:jc w:val="both"/>
        <w:rPr>
          <w:rFonts w:ascii="Arial" w:hAnsi="Arial" w:cs="Arial"/>
          <w:sz w:val="28"/>
          <w:szCs w:val="28"/>
          <w:lang w:val="ro-RO"/>
        </w:rPr>
      </w:pPr>
    </w:p>
    <w:p w14:paraId="7562A47F" w14:textId="77777777" w:rsidR="00F41201" w:rsidRPr="004C4798" w:rsidRDefault="00F41201" w:rsidP="00F4120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44D9EA9" w14:textId="77777777" w:rsidR="00F41201" w:rsidRDefault="00F41201" w:rsidP="00F41201">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CCA36C" w14:textId="77777777" w:rsidR="00F41201" w:rsidRDefault="00F41201" w:rsidP="00F41201">
      <w:pPr>
        <w:jc w:val="center"/>
        <w:rPr>
          <w:rFonts w:ascii="Arial" w:hAnsi="Arial" w:cs="Arial"/>
          <w:lang w:eastAsia="en-US"/>
        </w:rPr>
      </w:pPr>
    </w:p>
    <w:p w14:paraId="2054CB5E" w14:textId="77777777" w:rsidR="00F41201" w:rsidRPr="004C4798" w:rsidRDefault="00F41201" w:rsidP="00F4120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41201" w:rsidRPr="00E574C0" w14:paraId="0BF0C76C" w14:textId="77777777" w:rsidTr="00132C47">
        <w:trPr>
          <w:jc w:val="center"/>
        </w:trPr>
        <w:tc>
          <w:tcPr>
            <w:tcW w:w="3284" w:type="dxa"/>
          </w:tcPr>
          <w:p w14:paraId="700AA791" w14:textId="77777777" w:rsidR="00F41201" w:rsidRPr="00E574C0" w:rsidRDefault="00F41201" w:rsidP="00132C4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3CB5E62" w14:textId="77777777" w:rsidR="00F41201" w:rsidRPr="00E574C0" w:rsidRDefault="00F41201" w:rsidP="00132C4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41201" w:rsidRPr="00E574C0" w14:paraId="207831B2" w14:textId="77777777" w:rsidTr="00132C47">
        <w:trPr>
          <w:jc w:val="center"/>
        </w:trPr>
        <w:tc>
          <w:tcPr>
            <w:tcW w:w="3284" w:type="dxa"/>
          </w:tcPr>
          <w:p w14:paraId="2F1F2A57" w14:textId="77777777" w:rsidR="00F41201" w:rsidRPr="00E574C0" w:rsidRDefault="00F41201" w:rsidP="00132C4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A8169C" w14:textId="77777777" w:rsidR="00F41201" w:rsidRPr="00E574C0" w:rsidRDefault="00F41201" w:rsidP="00132C47">
            <w:pPr>
              <w:jc w:val="center"/>
              <w:rPr>
                <w:rFonts w:ascii="Arial" w:hAnsi="Arial" w:cs="Arial"/>
                <w:sz w:val="20"/>
                <w:szCs w:val="20"/>
                <w:lang w:val="ro-RO"/>
              </w:rPr>
            </w:pPr>
            <w:r>
              <w:rPr>
                <w:rFonts w:ascii="Arial" w:hAnsi="Arial" w:cs="Arial"/>
                <w:sz w:val="20"/>
                <w:szCs w:val="20"/>
                <w:lang w:val="ro-RO"/>
              </w:rPr>
              <w:t>10</w:t>
            </w:r>
          </w:p>
        </w:tc>
      </w:tr>
      <w:tr w:rsidR="00F41201" w:rsidRPr="00E574C0" w14:paraId="70852BB4" w14:textId="77777777" w:rsidTr="00132C47">
        <w:trPr>
          <w:jc w:val="center"/>
        </w:trPr>
        <w:tc>
          <w:tcPr>
            <w:tcW w:w="3284" w:type="dxa"/>
          </w:tcPr>
          <w:p w14:paraId="3E173708" w14:textId="77777777" w:rsidR="00F41201" w:rsidRPr="00E574C0" w:rsidRDefault="00F41201" w:rsidP="00132C4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BA6FEAE" w14:textId="77777777" w:rsidR="00F41201" w:rsidRPr="00E574C0" w:rsidRDefault="00F41201" w:rsidP="00132C47">
            <w:pPr>
              <w:jc w:val="center"/>
              <w:rPr>
                <w:rFonts w:ascii="Arial" w:hAnsi="Arial" w:cs="Arial"/>
                <w:sz w:val="20"/>
                <w:szCs w:val="20"/>
                <w:lang w:val="ro-RO"/>
              </w:rPr>
            </w:pPr>
            <w:r>
              <w:rPr>
                <w:rFonts w:ascii="Arial" w:hAnsi="Arial" w:cs="Arial"/>
                <w:sz w:val="20"/>
                <w:szCs w:val="20"/>
                <w:lang w:val="ro-RO"/>
              </w:rPr>
              <w:t>70</w:t>
            </w:r>
          </w:p>
        </w:tc>
      </w:tr>
      <w:tr w:rsidR="00F41201" w:rsidRPr="00E574C0" w14:paraId="0529AEFD" w14:textId="77777777" w:rsidTr="00132C47">
        <w:trPr>
          <w:jc w:val="center"/>
        </w:trPr>
        <w:tc>
          <w:tcPr>
            <w:tcW w:w="3284" w:type="dxa"/>
          </w:tcPr>
          <w:p w14:paraId="3FEA9812" w14:textId="77777777" w:rsidR="00F41201" w:rsidRPr="00E574C0" w:rsidRDefault="00F41201" w:rsidP="00132C4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5D8B1CC" w14:textId="77777777" w:rsidR="00F41201" w:rsidRPr="00E574C0" w:rsidRDefault="00F41201" w:rsidP="00132C4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B2AC527" w14:textId="77777777" w:rsidR="00F41201" w:rsidRPr="00FB2E1D" w:rsidRDefault="00F41201" w:rsidP="00F4120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78BE83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F41201">
        <w:rPr>
          <w:rFonts w:ascii="Arial" w:hAnsi="Arial" w:cs="Arial"/>
          <w:b/>
          <w:lang w:eastAsia="en-US"/>
        </w:rPr>
        <w:t>548</w:t>
      </w:r>
      <w:r w:rsidR="00E826AE" w:rsidRPr="0052391B">
        <w:rPr>
          <w:rFonts w:ascii="Arial" w:hAnsi="Arial" w:cs="Arial"/>
          <w:b/>
          <w:lang w:eastAsia="en-US"/>
        </w:rPr>
        <w:t>+</w:t>
      </w:r>
      <w:r w:rsidR="00F41201">
        <w:rPr>
          <w:rFonts w:ascii="Arial" w:hAnsi="Arial" w:cs="Arial"/>
          <w:b/>
          <w:lang w:eastAsia="en-US"/>
        </w:rPr>
        <w:t>835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41201">
        <w:rPr>
          <w:rFonts w:ascii="Arial" w:hAnsi="Arial" w:cs="Arial"/>
          <w:b/>
          <w:lang w:eastAsia="en-US"/>
        </w:rPr>
        <w:t>567</w:t>
      </w:r>
      <w:r w:rsidR="00E8178C" w:rsidRPr="0052391B">
        <w:rPr>
          <w:rFonts w:ascii="Arial" w:hAnsi="Arial" w:cs="Arial"/>
          <w:b/>
          <w:lang w:eastAsia="en-US"/>
        </w:rPr>
        <w:t>+</w:t>
      </w:r>
      <w:r w:rsidR="00F41201">
        <w:rPr>
          <w:rFonts w:ascii="Arial" w:hAnsi="Arial" w:cs="Arial"/>
          <w:b/>
          <w:lang w:eastAsia="en-US"/>
        </w:rPr>
        <w:t>200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441F4832" w14:textId="77777777" w:rsidR="009B7942" w:rsidRDefault="009B7942">
      <w:pPr>
        <w:autoSpaceDE w:val="0"/>
        <w:jc w:val="both"/>
        <w:rPr>
          <w:rFonts w:ascii="Arial" w:hAnsi="Arial" w:cs="Arial"/>
          <w:color w:val="000000"/>
          <w:lang w:val="ro-RO"/>
        </w:rPr>
      </w:pPr>
    </w:p>
    <w:p w14:paraId="431BB954" w14:textId="77777777" w:rsidR="009B7942" w:rsidRDefault="009B7942">
      <w:pPr>
        <w:autoSpaceDE w:val="0"/>
        <w:jc w:val="both"/>
        <w:rPr>
          <w:rFonts w:ascii="Arial" w:hAnsi="Arial" w:cs="Arial"/>
          <w:color w:val="000000"/>
          <w:lang w:val="ro-RO"/>
        </w:rPr>
      </w:pP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520102F"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w:t>
      </w:r>
      <w:r w:rsidR="00F41201">
        <w:rPr>
          <w:rFonts w:ascii="Arial" w:hAnsi="Arial" w:cs="Arial"/>
          <w:b/>
          <w:lang w:val="it-IT"/>
        </w:rPr>
        <w:t>48</w:t>
      </w:r>
      <w:r w:rsidR="00E8178C">
        <w:rPr>
          <w:rFonts w:ascii="Arial" w:hAnsi="Arial" w:cs="Arial"/>
          <w:b/>
          <w:lang w:val="it-IT"/>
        </w:rPr>
        <w:t>.</w:t>
      </w:r>
      <w:r w:rsidR="00F41201">
        <w:rPr>
          <w:rFonts w:ascii="Arial" w:hAnsi="Arial" w:cs="Arial"/>
          <w:b/>
          <w:lang w:val="it-IT"/>
        </w:rPr>
        <w:t>835</w:t>
      </w:r>
      <w:r w:rsidR="00E8178C">
        <w:rPr>
          <w:rFonts w:ascii="Arial" w:hAnsi="Arial" w:cs="Arial"/>
          <w:b/>
          <w:lang w:val="it-IT"/>
        </w:rPr>
        <w:t>-km</w:t>
      </w:r>
      <w:r w:rsidR="001F5BB9">
        <w:rPr>
          <w:rFonts w:ascii="Arial" w:hAnsi="Arial" w:cs="Arial"/>
          <w:b/>
          <w:lang w:val="it-IT"/>
        </w:rPr>
        <w:t>5</w:t>
      </w:r>
      <w:r w:rsidR="00F41201">
        <w:rPr>
          <w:rFonts w:ascii="Arial" w:hAnsi="Arial" w:cs="Arial"/>
          <w:b/>
          <w:lang w:val="it-IT"/>
        </w:rPr>
        <w:t>67</w:t>
      </w:r>
      <w:r w:rsidR="00E8178C">
        <w:rPr>
          <w:rFonts w:ascii="Arial" w:hAnsi="Arial" w:cs="Arial"/>
          <w:b/>
          <w:lang w:val="it-IT"/>
        </w:rPr>
        <w:t>.</w:t>
      </w:r>
      <w:r w:rsidR="00F41201">
        <w:rPr>
          <w:rFonts w:ascii="Arial" w:hAnsi="Arial" w:cs="Arial"/>
          <w:b/>
          <w:lang w:val="it-IT"/>
        </w:rPr>
        <w:t>200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689FA9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41201">
        <w:rPr>
          <w:rFonts w:ascii="Arial" w:hAnsi="Arial" w:cs="Arial"/>
          <w:lang w:val="pt-BR"/>
        </w:rPr>
        <w:t>DN1_km548+835-km567+200</w:t>
      </w:r>
      <w:r w:rsidR="00E8178C" w:rsidRPr="00E8178C">
        <w:rPr>
          <w:rFonts w:ascii="Arial" w:hAnsi="Arial" w:cs="Arial"/>
          <w:lang w:val="it-IT"/>
        </w:rPr>
        <w:t>, cod identificare RD_RO_00_</w:t>
      </w:r>
      <w:r w:rsidR="001F5BB9">
        <w:rPr>
          <w:rFonts w:ascii="Arial" w:hAnsi="Arial" w:cs="Arial"/>
          <w:lang w:val="it-IT"/>
        </w:rPr>
        <w:t>3</w:t>
      </w:r>
      <w:r w:rsidR="00F41201">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41201" w:rsidRPr="00DD6050" w14:paraId="47CCD8A5" w14:textId="77777777" w:rsidTr="00F41201">
        <w:trPr>
          <w:trHeight w:val="312"/>
          <w:jc w:val="center"/>
        </w:trPr>
        <w:tc>
          <w:tcPr>
            <w:tcW w:w="1580" w:type="dxa"/>
            <w:vMerge w:val="restart"/>
            <w:tcBorders>
              <w:right w:val="single" w:sz="4" w:space="0" w:color="auto"/>
            </w:tcBorders>
            <w:noWrap/>
            <w:vAlign w:val="center"/>
          </w:tcPr>
          <w:p w14:paraId="4F9414D5" w14:textId="77777777" w:rsidR="00F41201" w:rsidRPr="00DD6050" w:rsidRDefault="00F41201" w:rsidP="00132C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EEFFDC0" w14:textId="77777777" w:rsidR="00F41201" w:rsidRPr="00DD6050" w:rsidRDefault="00F41201" w:rsidP="00132C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7E6AECD"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41201" w:rsidRPr="00DD6050" w14:paraId="71C3EEA9" w14:textId="77777777" w:rsidTr="00F41201">
        <w:trPr>
          <w:trHeight w:val="636"/>
          <w:jc w:val="center"/>
        </w:trPr>
        <w:tc>
          <w:tcPr>
            <w:tcW w:w="1580" w:type="dxa"/>
            <w:vMerge/>
            <w:tcBorders>
              <w:bottom w:val="single" w:sz="4" w:space="0" w:color="auto"/>
              <w:right w:val="single" w:sz="4" w:space="0" w:color="auto"/>
            </w:tcBorders>
            <w:vAlign w:val="center"/>
            <w:hideMark/>
          </w:tcPr>
          <w:p w14:paraId="18A01A8B" w14:textId="77777777" w:rsidR="00F41201" w:rsidRPr="00DD6050" w:rsidRDefault="00F41201" w:rsidP="00132C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1270FDA" w14:textId="77777777" w:rsidR="00F41201" w:rsidRPr="00DD6050" w:rsidRDefault="00F41201" w:rsidP="00132C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297F15D"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136E73"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8120AC"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2CF39BB"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E68D34"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47A81" w:rsidRPr="00DD6050" w14:paraId="38C5D9C6" w14:textId="77777777" w:rsidTr="00F412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A7C362"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FF2EFD" w14:textId="24034CC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BA761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2462</w:t>
            </w:r>
          </w:p>
        </w:tc>
        <w:tc>
          <w:tcPr>
            <w:tcW w:w="1015" w:type="dxa"/>
            <w:tcBorders>
              <w:top w:val="single" w:sz="8" w:space="0" w:color="auto"/>
              <w:left w:val="nil"/>
              <w:bottom w:val="single" w:sz="4" w:space="0" w:color="auto"/>
              <w:right w:val="single" w:sz="4" w:space="0" w:color="auto"/>
            </w:tcBorders>
            <w:noWrap/>
            <w:vAlign w:val="center"/>
          </w:tcPr>
          <w:p w14:paraId="4650B2C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1131</w:t>
            </w:r>
          </w:p>
        </w:tc>
        <w:tc>
          <w:tcPr>
            <w:tcW w:w="1274" w:type="dxa"/>
            <w:tcBorders>
              <w:top w:val="single" w:sz="8" w:space="0" w:color="auto"/>
              <w:left w:val="nil"/>
              <w:bottom w:val="single" w:sz="4" w:space="0" w:color="auto"/>
              <w:right w:val="single" w:sz="4" w:space="0" w:color="auto"/>
            </w:tcBorders>
            <w:vAlign w:val="center"/>
          </w:tcPr>
          <w:p w14:paraId="20E69FF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94596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3733A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5,87</w:t>
            </w:r>
          </w:p>
        </w:tc>
      </w:tr>
      <w:tr w:rsidR="00747A81" w:rsidRPr="00DD6050" w14:paraId="34B0B82A" w14:textId="77777777" w:rsidTr="00F4120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3EEE929"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F739D25" w14:textId="2B81B6A6"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1604059" w14:textId="23B7AD1A"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1851</w:t>
            </w:r>
          </w:p>
        </w:tc>
        <w:tc>
          <w:tcPr>
            <w:tcW w:w="1015" w:type="dxa"/>
            <w:tcBorders>
              <w:top w:val="single" w:sz="8" w:space="0" w:color="auto"/>
              <w:left w:val="nil"/>
              <w:bottom w:val="single" w:sz="4" w:space="0" w:color="auto"/>
              <w:right w:val="single" w:sz="4" w:space="0" w:color="auto"/>
            </w:tcBorders>
            <w:noWrap/>
            <w:vAlign w:val="center"/>
          </w:tcPr>
          <w:p w14:paraId="4491811B" w14:textId="58788E05"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847</w:t>
            </w:r>
          </w:p>
        </w:tc>
        <w:tc>
          <w:tcPr>
            <w:tcW w:w="1274" w:type="dxa"/>
            <w:tcBorders>
              <w:top w:val="single" w:sz="8" w:space="0" w:color="auto"/>
              <w:left w:val="nil"/>
              <w:bottom w:val="single" w:sz="4" w:space="0" w:color="auto"/>
              <w:right w:val="single" w:sz="4" w:space="0" w:color="auto"/>
            </w:tcBorders>
            <w:vAlign w:val="center"/>
          </w:tcPr>
          <w:p w14:paraId="1D12BC6E" w14:textId="23ED2BE9"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D396B5" w14:textId="5CBA582B"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499A49" w14:textId="73D5513E"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4,49</w:t>
            </w:r>
          </w:p>
        </w:tc>
      </w:tr>
      <w:tr w:rsidR="00747A81" w:rsidRPr="00DD6050" w14:paraId="0D1D76E0" w14:textId="77777777" w:rsidTr="00F41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94052AE"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B09734" w14:textId="450DC26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A5965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865</w:t>
            </w:r>
          </w:p>
        </w:tc>
        <w:tc>
          <w:tcPr>
            <w:tcW w:w="1015" w:type="dxa"/>
            <w:tcBorders>
              <w:top w:val="nil"/>
              <w:left w:val="nil"/>
              <w:bottom w:val="single" w:sz="4" w:space="0" w:color="auto"/>
              <w:right w:val="single" w:sz="4" w:space="0" w:color="auto"/>
            </w:tcBorders>
            <w:noWrap/>
            <w:vAlign w:val="center"/>
          </w:tcPr>
          <w:p w14:paraId="4386138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406</w:t>
            </w:r>
          </w:p>
        </w:tc>
        <w:tc>
          <w:tcPr>
            <w:tcW w:w="1274" w:type="dxa"/>
            <w:tcBorders>
              <w:top w:val="nil"/>
              <w:left w:val="nil"/>
              <w:bottom w:val="single" w:sz="4" w:space="0" w:color="auto"/>
              <w:right w:val="single" w:sz="4" w:space="0" w:color="auto"/>
            </w:tcBorders>
            <w:vAlign w:val="center"/>
          </w:tcPr>
          <w:p w14:paraId="09A8D0A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A6F7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3E4C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747A81" w:rsidRPr="00DD6050" w14:paraId="4FCB25B4" w14:textId="77777777" w:rsidTr="00F41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662027"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EC5B85" w14:textId="49F0666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7FF7F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015" w:type="dxa"/>
            <w:tcBorders>
              <w:top w:val="nil"/>
              <w:left w:val="nil"/>
              <w:bottom w:val="single" w:sz="4" w:space="0" w:color="auto"/>
              <w:right w:val="single" w:sz="4" w:space="0" w:color="auto"/>
            </w:tcBorders>
            <w:noWrap/>
            <w:vAlign w:val="center"/>
          </w:tcPr>
          <w:p w14:paraId="5458F2A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nil"/>
              <w:left w:val="nil"/>
              <w:bottom w:val="single" w:sz="4" w:space="0" w:color="auto"/>
              <w:right w:val="single" w:sz="4" w:space="0" w:color="auto"/>
            </w:tcBorders>
            <w:vAlign w:val="center"/>
          </w:tcPr>
          <w:p w14:paraId="73610F5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9631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07441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747A81" w:rsidRPr="00DD6050" w14:paraId="5AB98966" w14:textId="77777777" w:rsidTr="00F41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7248F3"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574F6" w14:textId="78563DE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44BD5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1220</w:t>
            </w:r>
          </w:p>
        </w:tc>
        <w:tc>
          <w:tcPr>
            <w:tcW w:w="1015" w:type="dxa"/>
            <w:tcBorders>
              <w:top w:val="nil"/>
              <w:left w:val="nil"/>
              <w:bottom w:val="single" w:sz="4" w:space="0" w:color="auto"/>
              <w:right w:val="single" w:sz="4" w:space="0" w:color="auto"/>
            </w:tcBorders>
            <w:noWrap/>
            <w:vAlign w:val="center"/>
          </w:tcPr>
          <w:p w14:paraId="291F658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580</w:t>
            </w:r>
          </w:p>
        </w:tc>
        <w:tc>
          <w:tcPr>
            <w:tcW w:w="1274" w:type="dxa"/>
            <w:tcBorders>
              <w:top w:val="nil"/>
              <w:left w:val="nil"/>
              <w:bottom w:val="single" w:sz="4" w:space="0" w:color="auto"/>
              <w:right w:val="single" w:sz="4" w:space="0" w:color="auto"/>
            </w:tcBorders>
            <w:vAlign w:val="center"/>
          </w:tcPr>
          <w:p w14:paraId="3486C01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4EAB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2DEBB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747A81" w:rsidRPr="00DD6050" w14:paraId="2AD60A83" w14:textId="77777777" w:rsidTr="00F4120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D902DF"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4FDF4F" w14:textId="260F401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36995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c>
          <w:tcPr>
            <w:tcW w:w="1015" w:type="dxa"/>
            <w:tcBorders>
              <w:top w:val="nil"/>
              <w:left w:val="nil"/>
              <w:bottom w:val="single" w:sz="8" w:space="0" w:color="auto"/>
              <w:right w:val="single" w:sz="4" w:space="0" w:color="auto"/>
            </w:tcBorders>
            <w:noWrap/>
            <w:vAlign w:val="center"/>
          </w:tcPr>
          <w:p w14:paraId="52A4741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8" w:space="0" w:color="auto"/>
              <w:right w:val="single" w:sz="4" w:space="0" w:color="auto"/>
            </w:tcBorders>
            <w:vAlign w:val="center"/>
          </w:tcPr>
          <w:p w14:paraId="0A05A07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EAE65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92F53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747A81" w:rsidRPr="00DD6050" w14:paraId="64670CD0" w14:textId="77777777" w:rsidTr="00F41201">
        <w:trPr>
          <w:trHeight w:val="315"/>
          <w:jc w:val="center"/>
        </w:trPr>
        <w:tc>
          <w:tcPr>
            <w:tcW w:w="1580" w:type="dxa"/>
            <w:vMerge w:val="restart"/>
            <w:tcBorders>
              <w:top w:val="nil"/>
              <w:left w:val="single" w:sz="8" w:space="0" w:color="auto"/>
              <w:bottom w:val="single" w:sz="8" w:space="0" w:color="000000"/>
              <w:right w:val="nil"/>
            </w:tcBorders>
            <w:vAlign w:val="center"/>
          </w:tcPr>
          <w:p w14:paraId="705DFAA9"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Bulz</w:t>
            </w:r>
          </w:p>
        </w:tc>
        <w:tc>
          <w:tcPr>
            <w:tcW w:w="2080" w:type="dxa"/>
            <w:tcBorders>
              <w:top w:val="nil"/>
              <w:left w:val="single" w:sz="8" w:space="0" w:color="auto"/>
              <w:bottom w:val="single" w:sz="4" w:space="0" w:color="auto"/>
              <w:right w:val="single" w:sz="8" w:space="0" w:color="auto"/>
            </w:tcBorders>
            <w:noWrap/>
            <w:vAlign w:val="center"/>
            <w:hideMark/>
          </w:tcPr>
          <w:p w14:paraId="606612A3" w14:textId="68353707"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E5F12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7E60206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8C8101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1D57B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BB8EE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47A81" w:rsidRPr="00DD6050" w14:paraId="1E9B2D5F" w14:textId="77777777" w:rsidTr="00F41201">
        <w:trPr>
          <w:trHeight w:val="315"/>
          <w:jc w:val="center"/>
        </w:trPr>
        <w:tc>
          <w:tcPr>
            <w:tcW w:w="1580" w:type="dxa"/>
            <w:vMerge/>
            <w:tcBorders>
              <w:top w:val="nil"/>
              <w:left w:val="single" w:sz="8" w:space="0" w:color="auto"/>
              <w:bottom w:val="single" w:sz="8" w:space="0" w:color="000000"/>
              <w:right w:val="nil"/>
            </w:tcBorders>
            <w:vAlign w:val="center"/>
          </w:tcPr>
          <w:p w14:paraId="442ED883"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34F321" w14:textId="270AB79B"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601527" w14:textId="04B8BEDD" w:rsidR="00747A81" w:rsidRDefault="00747A81" w:rsidP="00747A81">
            <w:pPr>
              <w:suppressAutoHyphens w:val="0"/>
              <w:jc w:val="center"/>
              <w:rPr>
                <w:rFonts w:ascii="Open Sans" w:hAnsi="Open Sans" w:cs="Open Sans"/>
                <w:color w:val="000000"/>
                <w:sz w:val="20"/>
                <w:szCs w:val="20"/>
              </w:rPr>
            </w:pPr>
            <w:r>
              <w:rPr>
                <w:rFonts w:ascii="Calibri" w:hAnsi="Calibri" w:cs="Calibri"/>
                <w:color w:val="000000"/>
                <w:sz w:val="22"/>
                <w:szCs w:val="22"/>
              </w:rPr>
              <w:t>2</w:t>
            </w:r>
          </w:p>
        </w:tc>
        <w:tc>
          <w:tcPr>
            <w:tcW w:w="1015" w:type="dxa"/>
            <w:tcBorders>
              <w:top w:val="nil"/>
              <w:left w:val="nil"/>
              <w:bottom w:val="single" w:sz="4" w:space="0" w:color="auto"/>
              <w:right w:val="single" w:sz="4" w:space="0" w:color="auto"/>
            </w:tcBorders>
            <w:noWrap/>
            <w:vAlign w:val="center"/>
          </w:tcPr>
          <w:p w14:paraId="17183CAE" w14:textId="3E7ECCAC"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7DCABF1" w14:textId="217EB8A7"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BCF008" w14:textId="157EB42A"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510E36" w14:textId="38D26C66"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747A81" w:rsidRPr="00DD6050" w14:paraId="6786B33D"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606364E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239803" w14:textId="6AE9DF2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8B829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1E542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8ECF2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D0DF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FD829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647B360D"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35971EB3"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819651" w14:textId="2358B9E9"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705A5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47CA2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22FEB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3072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5438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765F8788"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65D5858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0B96D" w14:textId="55E7B43C"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86709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99996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9F1B1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DF72A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DA7E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33CD66AB" w14:textId="77777777" w:rsidTr="00F41201">
        <w:trPr>
          <w:trHeight w:val="312"/>
          <w:jc w:val="center"/>
        </w:trPr>
        <w:tc>
          <w:tcPr>
            <w:tcW w:w="1580" w:type="dxa"/>
            <w:vMerge/>
            <w:tcBorders>
              <w:top w:val="nil"/>
              <w:left w:val="single" w:sz="8" w:space="0" w:color="auto"/>
              <w:bottom w:val="single" w:sz="8" w:space="0" w:color="000000"/>
              <w:right w:val="nil"/>
            </w:tcBorders>
            <w:vAlign w:val="center"/>
          </w:tcPr>
          <w:p w14:paraId="49DF703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E06837" w14:textId="7E6A1269"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0AB9F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8DAE4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636FF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CB744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39ADC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6D171A45" w14:textId="77777777" w:rsidTr="00F41201">
        <w:trPr>
          <w:trHeight w:val="315"/>
          <w:jc w:val="center"/>
        </w:trPr>
        <w:tc>
          <w:tcPr>
            <w:tcW w:w="1580" w:type="dxa"/>
            <w:vMerge w:val="restart"/>
            <w:tcBorders>
              <w:top w:val="nil"/>
              <w:left w:val="single" w:sz="8" w:space="0" w:color="auto"/>
              <w:bottom w:val="single" w:sz="8" w:space="0" w:color="000000"/>
              <w:right w:val="nil"/>
            </w:tcBorders>
            <w:vAlign w:val="center"/>
          </w:tcPr>
          <w:p w14:paraId="69E875C0"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Bratca</w:t>
            </w:r>
          </w:p>
        </w:tc>
        <w:tc>
          <w:tcPr>
            <w:tcW w:w="2080" w:type="dxa"/>
            <w:tcBorders>
              <w:top w:val="nil"/>
              <w:left w:val="single" w:sz="8" w:space="0" w:color="auto"/>
              <w:bottom w:val="single" w:sz="4" w:space="0" w:color="auto"/>
              <w:right w:val="single" w:sz="8" w:space="0" w:color="auto"/>
            </w:tcBorders>
            <w:noWrap/>
            <w:vAlign w:val="center"/>
            <w:hideMark/>
          </w:tcPr>
          <w:p w14:paraId="15FA3978" w14:textId="3591C6D6"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7B679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41F22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F2D9D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9CF97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1BC9B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47A81" w:rsidRPr="00DD6050" w14:paraId="26577A15" w14:textId="77777777" w:rsidTr="00F41201">
        <w:trPr>
          <w:trHeight w:val="315"/>
          <w:jc w:val="center"/>
        </w:trPr>
        <w:tc>
          <w:tcPr>
            <w:tcW w:w="1580" w:type="dxa"/>
            <w:vMerge/>
            <w:tcBorders>
              <w:top w:val="nil"/>
              <w:left w:val="single" w:sz="8" w:space="0" w:color="auto"/>
              <w:bottom w:val="single" w:sz="8" w:space="0" w:color="000000"/>
              <w:right w:val="nil"/>
            </w:tcBorders>
            <w:vAlign w:val="center"/>
          </w:tcPr>
          <w:p w14:paraId="31300FA2"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BD47F2A" w14:textId="0F2C8CF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1F2268" w14:textId="114616EB"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77D9CE" w14:textId="48E9DF41"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EB8E7F" w14:textId="4F26AF0F"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C69619" w14:textId="1A16A240"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790F95" w14:textId="715B35E2"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747A81" w:rsidRPr="00DD6050" w14:paraId="333138BD"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2A57B54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1B046" w14:textId="217B693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64143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E696BC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D59DA8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20A63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96330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47A81" w:rsidRPr="00DD6050" w14:paraId="1C9ABCA6"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025A7B4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386414" w14:textId="4413C6E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6434D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394B602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1BB4F91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5767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5DD40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47A81" w:rsidRPr="00DD6050" w14:paraId="27678E04"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7743EC11"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4381F" w14:textId="7E1D4866"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A9BF2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2015FB8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65E454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47E3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B2AD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47A81" w:rsidRPr="00DD6050" w14:paraId="4BF96310" w14:textId="77777777" w:rsidTr="00F41201">
        <w:trPr>
          <w:trHeight w:val="312"/>
          <w:jc w:val="center"/>
        </w:trPr>
        <w:tc>
          <w:tcPr>
            <w:tcW w:w="1580" w:type="dxa"/>
            <w:vMerge/>
            <w:tcBorders>
              <w:top w:val="nil"/>
              <w:left w:val="single" w:sz="8" w:space="0" w:color="auto"/>
              <w:bottom w:val="single" w:sz="8" w:space="0" w:color="000000"/>
              <w:right w:val="nil"/>
            </w:tcBorders>
            <w:vAlign w:val="center"/>
          </w:tcPr>
          <w:p w14:paraId="4ABFF85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A7BCA6" w14:textId="7FAF8172"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FCF89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8" w:space="0" w:color="auto"/>
              <w:right w:val="single" w:sz="4" w:space="0" w:color="auto"/>
            </w:tcBorders>
            <w:noWrap/>
            <w:vAlign w:val="center"/>
          </w:tcPr>
          <w:p w14:paraId="35D9428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8" w:space="0" w:color="auto"/>
              <w:right w:val="single" w:sz="4" w:space="0" w:color="auto"/>
            </w:tcBorders>
            <w:vAlign w:val="center"/>
          </w:tcPr>
          <w:p w14:paraId="6AD9D2B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1758D9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C6F03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47A81" w:rsidRPr="00DD6050" w14:paraId="3D2C9AB9" w14:textId="77777777" w:rsidTr="00F41201">
        <w:trPr>
          <w:trHeight w:val="315"/>
          <w:jc w:val="center"/>
        </w:trPr>
        <w:tc>
          <w:tcPr>
            <w:tcW w:w="1580" w:type="dxa"/>
            <w:vMerge w:val="restart"/>
            <w:tcBorders>
              <w:top w:val="nil"/>
              <w:left w:val="single" w:sz="8" w:space="0" w:color="auto"/>
              <w:bottom w:val="single" w:sz="8" w:space="0" w:color="000000"/>
              <w:right w:val="nil"/>
            </w:tcBorders>
            <w:vAlign w:val="center"/>
          </w:tcPr>
          <w:p w14:paraId="395A3FCB"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Negreni</w:t>
            </w:r>
          </w:p>
        </w:tc>
        <w:tc>
          <w:tcPr>
            <w:tcW w:w="2080" w:type="dxa"/>
            <w:tcBorders>
              <w:top w:val="nil"/>
              <w:left w:val="single" w:sz="8" w:space="0" w:color="auto"/>
              <w:bottom w:val="single" w:sz="4" w:space="0" w:color="auto"/>
              <w:right w:val="single" w:sz="8" w:space="0" w:color="auto"/>
            </w:tcBorders>
            <w:noWrap/>
            <w:vAlign w:val="center"/>
            <w:hideMark/>
          </w:tcPr>
          <w:p w14:paraId="564E2690" w14:textId="7D2295C3"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2A37A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2140</w:t>
            </w:r>
          </w:p>
        </w:tc>
        <w:tc>
          <w:tcPr>
            <w:tcW w:w="1015" w:type="dxa"/>
            <w:tcBorders>
              <w:top w:val="nil"/>
              <w:left w:val="nil"/>
              <w:bottom w:val="single" w:sz="4" w:space="0" w:color="auto"/>
              <w:right w:val="single" w:sz="4" w:space="0" w:color="auto"/>
            </w:tcBorders>
            <w:noWrap/>
            <w:vAlign w:val="center"/>
          </w:tcPr>
          <w:p w14:paraId="61A5FD9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962</w:t>
            </w:r>
          </w:p>
        </w:tc>
        <w:tc>
          <w:tcPr>
            <w:tcW w:w="1274" w:type="dxa"/>
            <w:tcBorders>
              <w:top w:val="nil"/>
              <w:left w:val="nil"/>
              <w:bottom w:val="single" w:sz="4" w:space="0" w:color="auto"/>
              <w:right w:val="single" w:sz="4" w:space="0" w:color="auto"/>
            </w:tcBorders>
            <w:vAlign w:val="center"/>
          </w:tcPr>
          <w:p w14:paraId="37FEC10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41143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B0A16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r>
      <w:tr w:rsidR="00747A81" w:rsidRPr="00DD6050" w14:paraId="14C9D385" w14:textId="77777777" w:rsidTr="00F41201">
        <w:trPr>
          <w:trHeight w:val="315"/>
          <w:jc w:val="center"/>
        </w:trPr>
        <w:tc>
          <w:tcPr>
            <w:tcW w:w="1580" w:type="dxa"/>
            <w:vMerge/>
            <w:tcBorders>
              <w:top w:val="nil"/>
              <w:left w:val="single" w:sz="8" w:space="0" w:color="auto"/>
              <w:bottom w:val="single" w:sz="8" w:space="0" w:color="000000"/>
              <w:right w:val="nil"/>
            </w:tcBorders>
            <w:vAlign w:val="center"/>
          </w:tcPr>
          <w:p w14:paraId="095E8D93"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69E951" w14:textId="2FB2D8F3"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2882A4" w14:textId="5AB0F964" w:rsidR="00747A81" w:rsidRDefault="00747A81" w:rsidP="00747A81">
            <w:pPr>
              <w:suppressAutoHyphens w:val="0"/>
              <w:jc w:val="center"/>
              <w:rPr>
                <w:rFonts w:ascii="Open Sans" w:hAnsi="Open Sans" w:cs="Open Sans"/>
                <w:color w:val="000000"/>
                <w:sz w:val="20"/>
                <w:szCs w:val="20"/>
              </w:rPr>
            </w:pPr>
            <w:r>
              <w:rPr>
                <w:rFonts w:ascii="Calibri" w:hAnsi="Calibri" w:cs="Calibri"/>
                <w:color w:val="000000"/>
                <w:sz w:val="22"/>
                <w:szCs w:val="22"/>
              </w:rPr>
              <w:t>1652</w:t>
            </w:r>
          </w:p>
        </w:tc>
        <w:tc>
          <w:tcPr>
            <w:tcW w:w="1015" w:type="dxa"/>
            <w:tcBorders>
              <w:top w:val="nil"/>
              <w:left w:val="nil"/>
              <w:bottom w:val="single" w:sz="4" w:space="0" w:color="auto"/>
              <w:right w:val="single" w:sz="4" w:space="0" w:color="auto"/>
            </w:tcBorders>
            <w:noWrap/>
            <w:vAlign w:val="center"/>
          </w:tcPr>
          <w:p w14:paraId="2228D2F4" w14:textId="525C688A"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742</w:t>
            </w:r>
          </w:p>
        </w:tc>
        <w:tc>
          <w:tcPr>
            <w:tcW w:w="1274" w:type="dxa"/>
            <w:tcBorders>
              <w:top w:val="nil"/>
              <w:left w:val="nil"/>
              <w:bottom w:val="single" w:sz="4" w:space="0" w:color="auto"/>
              <w:right w:val="single" w:sz="4" w:space="0" w:color="auto"/>
            </w:tcBorders>
            <w:vAlign w:val="center"/>
          </w:tcPr>
          <w:p w14:paraId="13319A68" w14:textId="3E234F99"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FD515C" w14:textId="6BB175C6"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271E7F" w14:textId="12001AED"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3,51</w:t>
            </w:r>
          </w:p>
        </w:tc>
      </w:tr>
      <w:tr w:rsidR="00747A81" w:rsidRPr="00DD6050" w14:paraId="4E979B65"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73388EC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CA9E38" w14:textId="707CC1D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24A51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684</w:t>
            </w:r>
          </w:p>
        </w:tc>
        <w:tc>
          <w:tcPr>
            <w:tcW w:w="1015" w:type="dxa"/>
            <w:tcBorders>
              <w:top w:val="nil"/>
              <w:left w:val="nil"/>
              <w:bottom w:val="single" w:sz="4" w:space="0" w:color="auto"/>
              <w:right w:val="single" w:sz="4" w:space="0" w:color="auto"/>
            </w:tcBorders>
            <w:noWrap/>
            <w:vAlign w:val="center"/>
          </w:tcPr>
          <w:p w14:paraId="23DDEF3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4" w:space="0" w:color="auto"/>
              <w:right w:val="single" w:sz="4" w:space="0" w:color="auto"/>
            </w:tcBorders>
            <w:vAlign w:val="center"/>
          </w:tcPr>
          <w:p w14:paraId="142E1F7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79EAF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75A8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747A81" w:rsidRPr="00DD6050" w14:paraId="6410A2A2"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293142B1"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84156" w14:textId="46C95FD1"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4F738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015" w:type="dxa"/>
            <w:tcBorders>
              <w:top w:val="nil"/>
              <w:left w:val="nil"/>
              <w:bottom w:val="single" w:sz="4" w:space="0" w:color="auto"/>
              <w:right w:val="single" w:sz="4" w:space="0" w:color="auto"/>
            </w:tcBorders>
            <w:noWrap/>
            <w:vAlign w:val="center"/>
          </w:tcPr>
          <w:p w14:paraId="4310FD5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7DD36B2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C3EA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19564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747A81" w:rsidRPr="00DD6050" w14:paraId="509C51E7"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6D3C18CF"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0B5FC" w14:textId="2B8E079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BA256E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015" w:type="dxa"/>
            <w:tcBorders>
              <w:top w:val="nil"/>
              <w:left w:val="nil"/>
              <w:bottom w:val="single" w:sz="4" w:space="0" w:color="auto"/>
              <w:right w:val="single" w:sz="4" w:space="0" w:color="auto"/>
            </w:tcBorders>
            <w:noWrap/>
            <w:vAlign w:val="center"/>
          </w:tcPr>
          <w:p w14:paraId="6DEC5A9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426</w:t>
            </w:r>
          </w:p>
        </w:tc>
        <w:tc>
          <w:tcPr>
            <w:tcW w:w="1274" w:type="dxa"/>
            <w:tcBorders>
              <w:top w:val="nil"/>
              <w:left w:val="nil"/>
              <w:bottom w:val="single" w:sz="4" w:space="0" w:color="auto"/>
              <w:right w:val="single" w:sz="4" w:space="0" w:color="auto"/>
            </w:tcBorders>
            <w:vAlign w:val="center"/>
          </w:tcPr>
          <w:p w14:paraId="1F5B628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0175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EBF17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747A81" w:rsidRPr="00DD6050" w14:paraId="0C2D3619" w14:textId="77777777" w:rsidTr="00F41201">
        <w:trPr>
          <w:trHeight w:val="312"/>
          <w:jc w:val="center"/>
        </w:trPr>
        <w:tc>
          <w:tcPr>
            <w:tcW w:w="1580" w:type="dxa"/>
            <w:vMerge/>
            <w:tcBorders>
              <w:top w:val="nil"/>
              <w:left w:val="single" w:sz="8" w:space="0" w:color="auto"/>
              <w:bottom w:val="single" w:sz="8" w:space="0" w:color="000000"/>
              <w:right w:val="nil"/>
            </w:tcBorders>
            <w:vAlign w:val="center"/>
          </w:tcPr>
          <w:p w14:paraId="17FEF0A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63C396" w14:textId="708A967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5327C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8" w:space="0" w:color="auto"/>
              <w:right w:val="single" w:sz="4" w:space="0" w:color="auto"/>
            </w:tcBorders>
            <w:noWrap/>
            <w:vAlign w:val="center"/>
          </w:tcPr>
          <w:p w14:paraId="212B13A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8" w:space="0" w:color="auto"/>
              <w:right w:val="single" w:sz="4" w:space="0" w:color="auto"/>
            </w:tcBorders>
            <w:vAlign w:val="center"/>
          </w:tcPr>
          <w:p w14:paraId="0C9CE2C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B3C2B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4257C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747A81" w:rsidRPr="00DD6050" w14:paraId="36AC5611" w14:textId="77777777" w:rsidTr="00F41201">
        <w:trPr>
          <w:trHeight w:val="315"/>
          <w:jc w:val="center"/>
        </w:trPr>
        <w:tc>
          <w:tcPr>
            <w:tcW w:w="1580" w:type="dxa"/>
            <w:vMerge w:val="restart"/>
            <w:tcBorders>
              <w:top w:val="nil"/>
              <w:left w:val="single" w:sz="8" w:space="0" w:color="auto"/>
              <w:bottom w:val="single" w:sz="8" w:space="0" w:color="000000"/>
              <w:right w:val="nil"/>
            </w:tcBorders>
            <w:vAlign w:val="center"/>
          </w:tcPr>
          <w:p w14:paraId="3D810C4A"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Borod</w:t>
            </w:r>
          </w:p>
        </w:tc>
        <w:tc>
          <w:tcPr>
            <w:tcW w:w="2080" w:type="dxa"/>
            <w:tcBorders>
              <w:top w:val="nil"/>
              <w:left w:val="single" w:sz="8" w:space="0" w:color="auto"/>
              <w:bottom w:val="single" w:sz="4" w:space="0" w:color="auto"/>
              <w:right w:val="single" w:sz="8" w:space="0" w:color="auto"/>
            </w:tcBorders>
            <w:noWrap/>
            <w:vAlign w:val="center"/>
            <w:hideMark/>
          </w:tcPr>
          <w:p w14:paraId="1AC1455F" w14:textId="4B2206D2"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8F178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386F4A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B649D9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FF359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B7225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47A81" w:rsidRPr="00DD6050" w14:paraId="7AF0BBCA" w14:textId="77777777" w:rsidTr="00F41201">
        <w:trPr>
          <w:trHeight w:val="315"/>
          <w:jc w:val="center"/>
        </w:trPr>
        <w:tc>
          <w:tcPr>
            <w:tcW w:w="1580" w:type="dxa"/>
            <w:vMerge/>
            <w:tcBorders>
              <w:top w:val="nil"/>
              <w:left w:val="single" w:sz="8" w:space="0" w:color="auto"/>
              <w:bottom w:val="single" w:sz="8" w:space="0" w:color="000000"/>
              <w:right w:val="nil"/>
            </w:tcBorders>
            <w:vAlign w:val="center"/>
          </w:tcPr>
          <w:p w14:paraId="3578B584"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D86AF5" w14:textId="23207350"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8C34C8" w14:textId="64769818"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4D1DF8E" w14:textId="34B5AF81"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27A3103" w14:textId="391AB916"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B7258C" w14:textId="513B56EF"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281D17" w14:textId="6C82F5C6"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747A81" w:rsidRPr="00DD6050" w14:paraId="4A30F9A1"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0C6E9F73"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E7A704" w14:textId="73897B9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FF0CA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A96735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8D2808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9AB4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4CED1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47A81" w:rsidRPr="00DD6050" w14:paraId="2F1CD65F"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53E560A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B9548A" w14:textId="294B802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ECE74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470A07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FCA19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527C1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70092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47A81" w:rsidRPr="00DD6050" w14:paraId="6F23F698"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0058B7E2"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30382" w14:textId="6327B01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FA8B1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16B6B2B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79F2191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ABEE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9D16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47A81" w:rsidRPr="00DD6050" w14:paraId="2A82971D" w14:textId="77777777" w:rsidTr="00F41201">
        <w:trPr>
          <w:trHeight w:val="312"/>
          <w:jc w:val="center"/>
        </w:trPr>
        <w:tc>
          <w:tcPr>
            <w:tcW w:w="1580" w:type="dxa"/>
            <w:vMerge/>
            <w:tcBorders>
              <w:top w:val="nil"/>
              <w:left w:val="single" w:sz="8" w:space="0" w:color="auto"/>
              <w:bottom w:val="single" w:sz="8" w:space="0" w:color="000000"/>
              <w:right w:val="nil"/>
            </w:tcBorders>
            <w:vAlign w:val="center"/>
          </w:tcPr>
          <w:p w14:paraId="51B827AB"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D6AE1B" w14:textId="4B70ABC2"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6E1F34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053E26B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3C5EDD2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56988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27375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47A81" w:rsidRPr="00DD6050" w14:paraId="02B154B2" w14:textId="77777777" w:rsidTr="00F41201">
        <w:trPr>
          <w:trHeight w:val="315"/>
          <w:jc w:val="center"/>
        </w:trPr>
        <w:tc>
          <w:tcPr>
            <w:tcW w:w="1580" w:type="dxa"/>
            <w:vMerge w:val="restart"/>
            <w:tcBorders>
              <w:top w:val="nil"/>
              <w:left w:val="single" w:sz="8" w:space="0" w:color="auto"/>
              <w:bottom w:val="single" w:sz="8" w:space="0" w:color="000000"/>
              <w:right w:val="nil"/>
            </w:tcBorders>
            <w:vAlign w:val="center"/>
          </w:tcPr>
          <w:p w14:paraId="6EEC0847"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Ciucea</w:t>
            </w:r>
          </w:p>
        </w:tc>
        <w:tc>
          <w:tcPr>
            <w:tcW w:w="2080" w:type="dxa"/>
            <w:tcBorders>
              <w:top w:val="nil"/>
              <w:left w:val="single" w:sz="8" w:space="0" w:color="auto"/>
              <w:bottom w:val="single" w:sz="4" w:space="0" w:color="auto"/>
              <w:right w:val="single" w:sz="8" w:space="0" w:color="auto"/>
            </w:tcBorders>
            <w:noWrap/>
            <w:vAlign w:val="center"/>
            <w:hideMark/>
          </w:tcPr>
          <w:p w14:paraId="70067657" w14:textId="3338DB4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F6CCD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111CF08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1E4358A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AC1B8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A94B1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747A81" w:rsidRPr="00DD6050" w14:paraId="47FE3172" w14:textId="77777777" w:rsidTr="00F41201">
        <w:trPr>
          <w:trHeight w:val="315"/>
          <w:jc w:val="center"/>
        </w:trPr>
        <w:tc>
          <w:tcPr>
            <w:tcW w:w="1580" w:type="dxa"/>
            <w:vMerge/>
            <w:tcBorders>
              <w:top w:val="nil"/>
              <w:left w:val="single" w:sz="8" w:space="0" w:color="auto"/>
              <w:bottom w:val="single" w:sz="8" w:space="0" w:color="000000"/>
              <w:right w:val="nil"/>
            </w:tcBorders>
            <w:vAlign w:val="center"/>
          </w:tcPr>
          <w:p w14:paraId="5AF29A31" w14:textId="77777777" w:rsidR="00747A81" w:rsidRDefault="00747A81" w:rsidP="00747A8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123A0C" w14:textId="7665E31C"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499594" w14:textId="424B4ECA"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47FC49F3" w14:textId="5E1A7B24"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34ADBA6E" w14:textId="38F2F32A"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D5EEEC" w14:textId="5B6758FD"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3B88DC" w14:textId="26CDCDBC" w:rsidR="00747A81" w:rsidRDefault="00747A81" w:rsidP="00747A81">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747A81" w:rsidRPr="00DD6050" w14:paraId="2B02E0F2"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680AE6C3"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43A63B" w14:textId="0968191C"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4CD25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112D3FB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0FF17A7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2EE4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AD1B7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47A81" w:rsidRPr="00DD6050" w14:paraId="5EE7DFB2"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287C796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A6E49" w14:textId="54F9352D"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75C8C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4" w:space="0" w:color="auto"/>
              <w:right w:val="single" w:sz="4" w:space="0" w:color="auto"/>
            </w:tcBorders>
            <w:noWrap/>
            <w:vAlign w:val="center"/>
          </w:tcPr>
          <w:p w14:paraId="55A34C9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74BED4D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F8F41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B9972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47A81" w:rsidRPr="00DD6050" w14:paraId="7D0146A5" w14:textId="77777777" w:rsidTr="00F41201">
        <w:trPr>
          <w:trHeight w:val="300"/>
          <w:jc w:val="center"/>
        </w:trPr>
        <w:tc>
          <w:tcPr>
            <w:tcW w:w="1580" w:type="dxa"/>
            <w:vMerge/>
            <w:tcBorders>
              <w:top w:val="nil"/>
              <w:left w:val="single" w:sz="8" w:space="0" w:color="auto"/>
              <w:bottom w:val="single" w:sz="8" w:space="0" w:color="000000"/>
              <w:right w:val="nil"/>
            </w:tcBorders>
            <w:vAlign w:val="center"/>
          </w:tcPr>
          <w:p w14:paraId="007DA28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D10056" w14:textId="1A2605B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06E7A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1AF1627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395B013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A653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1A88D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47A81" w:rsidRPr="00DD6050" w14:paraId="1AEE6578" w14:textId="77777777" w:rsidTr="00F41201">
        <w:trPr>
          <w:trHeight w:val="312"/>
          <w:jc w:val="center"/>
        </w:trPr>
        <w:tc>
          <w:tcPr>
            <w:tcW w:w="1580" w:type="dxa"/>
            <w:vMerge/>
            <w:tcBorders>
              <w:top w:val="nil"/>
              <w:left w:val="single" w:sz="8" w:space="0" w:color="auto"/>
              <w:bottom w:val="single" w:sz="8" w:space="0" w:color="000000"/>
              <w:right w:val="nil"/>
            </w:tcBorders>
            <w:vAlign w:val="center"/>
          </w:tcPr>
          <w:p w14:paraId="35002945"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3C0352" w14:textId="7420765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58570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8" w:space="0" w:color="auto"/>
              <w:right w:val="single" w:sz="4" w:space="0" w:color="auto"/>
            </w:tcBorders>
            <w:noWrap/>
            <w:vAlign w:val="center"/>
          </w:tcPr>
          <w:p w14:paraId="5F0F732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8" w:space="0" w:color="auto"/>
              <w:right w:val="single" w:sz="4" w:space="0" w:color="auto"/>
            </w:tcBorders>
            <w:vAlign w:val="center"/>
          </w:tcPr>
          <w:p w14:paraId="6EC136D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61E59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B1CC1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EB8166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41201">
        <w:rPr>
          <w:rFonts w:ascii="Arial" w:hAnsi="Arial" w:cs="Arial"/>
          <w:lang w:val="pt-BR"/>
        </w:rPr>
        <w:t>DN1_km548+835-km567+200</w:t>
      </w:r>
      <w:r w:rsidR="00102916" w:rsidRPr="00E8178C">
        <w:rPr>
          <w:rFonts w:ascii="Arial" w:hAnsi="Arial" w:cs="Arial"/>
          <w:lang w:val="it-IT"/>
        </w:rPr>
        <w:t>, cod identificare RD_RO_00_</w:t>
      </w:r>
      <w:r w:rsidR="001F5BB9">
        <w:rPr>
          <w:rFonts w:ascii="Arial" w:hAnsi="Arial" w:cs="Arial"/>
          <w:lang w:val="it-IT"/>
        </w:rPr>
        <w:t>3</w:t>
      </w:r>
      <w:r w:rsidR="00F41201">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41201" w:rsidRPr="00DD6050" w14:paraId="7BEE5EFD" w14:textId="77777777" w:rsidTr="00132C47">
        <w:trPr>
          <w:trHeight w:val="312"/>
          <w:jc w:val="center"/>
        </w:trPr>
        <w:tc>
          <w:tcPr>
            <w:tcW w:w="1580" w:type="dxa"/>
            <w:vMerge w:val="restart"/>
            <w:tcBorders>
              <w:right w:val="single" w:sz="4" w:space="0" w:color="auto"/>
            </w:tcBorders>
            <w:noWrap/>
            <w:vAlign w:val="center"/>
            <w:hideMark/>
          </w:tcPr>
          <w:p w14:paraId="205065A3" w14:textId="77777777" w:rsidR="00F41201" w:rsidRPr="00DD6050" w:rsidRDefault="00F41201" w:rsidP="00132C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757D7C2" w14:textId="77777777" w:rsidR="00F41201" w:rsidRPr="00DD6050" w:rsidRDefault="00F41201" w:rsidP="00132C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FFD1A80"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41201" w:rsidRPr="00DD6050" w14:paraId="5FA256BC" w14:textId="77777777" w:rsidTr="00132C47">
        <w:trPr>
          <w:trHeight w:val="636"/>
          <w:jc w:val="center"/>
        </w:trPr>
        <w:tc>
          <w:tcPr>
            <w:tcW w:w="1580" w:type="dxa"/>
            <w:vMerge/>
            <w:tcBorders>
              <w:bottom w:val="single" w:sz="4" w:space="0" w:color="auto"/>
              <w:right w:val="single" w:sz="4" w:space="0" w:color="auto"/>
            </w:tcBorders>
            <w:vAlign w:val="center"/>
            <w:hideMark/>
          </w:tcPr>
          <w:p w14:paraId="02BEFC7C" w14:textId="77777777" w:rsidR="00F41201" w:rsidRPr="00DD6050" w:rsidRDefault="00F41201" w:rsidP="00132C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3E8DC2A" w14:textId="77777777" w:rsidR="00F41201" w:rsidRPr="00DD6050" w:rsidRDefault="00F41201" w:rsidP="00132C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531D2A"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92A002"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6115F11"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378F00F"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9E43F7" w14:textId="77777777" w:rsidR="00F41201" w:rsidRPr="00DD6050" w:rsidRDefault="00F41201" w:rsidP="00132C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47A81" w:rsidRPr="00DD6050" w14:paraId="25808ACB"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E65BCF"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5D1B85" w14:textId="7304F136"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F598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1736</w:t>
            </w:r>
          </w:p>
        </w:tc>
        <w:tc>
          <w:tcPr>
            <w:tcW w:w="1015" w:type="dxa"/>
            <w:tcBorders>
              <w:top w:val="single" w:sz="8" w:space="0" w:color="auto"/>
              <w:left w:val="nil"/>
              <w:bottom w:val="single" w:sz="4" w:space="0" w:color="auto"/>
              <w:right w:val="single" w:sz="4" w:space="0" w:color="auto"/>
            </w:tcBorders>
            <w:noWrap/>
            <w:vAlign w:val="center"/>
          </w:tcPr>
          <w:p w14:paraId="53F9A81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814</w:t>
            </w:r>
          </w:p>
        </w:tc>
        <w:tc>
          <w:tcPr>
            <w:tcW w:w="1274" w:type="dxa"/>
            <w:tcBorders>
              <w:top w:val="single" w:sz="8" w:space="0" w:color="auto"/>
              <w:left w:val="nil"/>
              <w:bottom w:val="single" w:sz="4" w:space="0" w:color="auto"/>
              <w:right w:val="single" w:sz="4" w:space="0" w:color="auto"/>
            </w:tcBorders>
            <w:vAlign w:val="center"/>
          </w:tcPr>
          <w:p w14:paraId="2BB2B0A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2FF44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B9FF3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5,36</w:t>
            </w:r>
          </w:p>
        </w:tc>
      </w:tr>
      <w:tr w:rsidR="00747A81" w:rsidRPr="00DD6050" w14:paraId="1FBB1C55"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595A5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EC5DFE" w14:textId="56A662B1"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DE9DE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2008</w:t>
            </w:r>
          </w:p>
        </w:tc>
        <w:tc>
          <w:tcPr>
            <w:tcW w:w="1015" w:type="dxa"/>
            <w:tcBorders>
              <w:top w:val="nil"/>
              <w:left w:val="nil"/>
              <w:bottom w:val="single" w:sz="4" w:space="0" w:color="auto"/>
              <w:right w:val="single" w:sz="4" w:space="0" w:color="auto"/>
            </w:tcBorders>
            <w:noWrap/>
            <w:vAlign w:val="center"/>
          </w:tcPr>
          <w:p w14:paraId="1E5CB5C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914</w:t>
            </w:r>
          </w:p>
        </w:tc>
        <w:tc>
          <w:tcPr>
            <w:tcW w:w="1274" w:type="dxa"/>
            <w:tcBorders>
              <w:top w:val="nil"/>
              <w:left w:val="nil"/>
              <w:bottom w:val="single" w:sz="4" w:space="0" w:color="auto"/>
              <w:right w:val="single" w:sz="4" w:space="0" w:color="auto"/>
            </w:tcBorders>
            <w:vAlign w:val="center"/>
          </w:tcPr>
          <w:p w14:paraId="65B7889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FB9C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71E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r>
      <w:tr w:rsidR="00747A81" w:rsidRPr="00DD6050" w14:paraId="153EB6B2"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3AAA5D"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A6A88C" w14:textId="4DD3A64B"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9CD8E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c>
          <w:tcPr>
            <w:tcW w:w="1015" w:type="dxa"/>
            <w:tcBorders>
              <w:top w:val="nil"/>
              <w:left w:val="nil"/>
              <w:bottom w:val="single" w:sz="4" w:space="0" w:color="auto"/>
              <w:right w:val="single" w:sz="4" w:space="0" w:color="auto"/>
            </w:tcBorders>
            <w:noWrap/>
            <w:vAlign w:val="center"/>
          </w:tcPr>
          <w:p w14:paraId="3538F74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6573E41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148A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C03E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r>
      <w:tr w:rsidR="00747A81" w:rsidRPr="00DD6050" w14:paraId="6BB86E6A"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F39538"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B054EC" w14:textId="3CA8322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B6917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851</w:t>
            </w:r>
          </w:p>
        </w:tc>
        <w:tc>
          <w:tcPr>
            <w:tcW w:w="1015" w:type="dxa"/>
            <w:tcBorders>
              <w:top w:val="nil"/>
              <w:left w:val="nil"/>
              <w:bottom w:val="single" w:sz="4" w:space="0" w:color="auto"/>
              <w:right w:val="single" w:sz="4" w:space="0" w:color="auto"/>
            </w:tcBorders>
            <w:noWrap/>
            <w:vAlign w:val="center"/>
          </w:tcPr>
          <w:p w14:paraId="59F750C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274" w:type="dxa"/>
            <w:tcBorders>
              <w:top w:val="nil"/>
              <w:left w:val="nil"/>
              <w:bottom w:val="single" w:sz="4" w:space="0" w:color="auto"/>
              <w:right w:val="single" w:sz="4" w:space="0" w:color="auto"/>
            </w:tcBorders>
            <w:vAlign w:val="center"/>
          </w:tcPr>
          <w:p w14:paraId="7FE1E3B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EAAB8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C2C97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747A81" w:rsidRPr="00DD6050" w14:paraId="1E55671A"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70C69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7EEF2A" w14:textId="5758EF8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A9D81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1115</w:t>
            </w:r>
          </w:p>
        </w:tc>
        <w:tc>
          <w:tcPr>
            <w:tcW w:w="1015" w:type="dxa"/>
            <w:tcBorders>
              <w:top w:val="nil"/>
              <w:left w:val="nil"/>
              <w:bottom w:val="single" w:sz="4" w:space="0" w:color="auto"/>
              <w:right w:val="single" w:sz="4" w:space="0" w:color="auto"/>
            </w:tcBorders>
            <w:noWrap/>
            <w:vAlign w:val="center"/>
          </w:tcPr>
          <w:p w14:paraId="08D43FF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w:t>
            </w:r>
          </w:p>
        </w:tc>
        <w:tc>
          <w:tcPr>
            <w:tcW w:w="1274" w:type="dxa"/>
            <w:tcBorders>
              <w:top w:val="nil"/>
              <w:left w:val="nil"/>
              <w:bottom w:val="single" w:sz="4" w:space="0" w:color="auto"/>
              <w:right w:val="single" w:sz="4" w:space="0" w:color="auto"/>
            </w:tcBorders>
            <w:vAlign w:val="center"/>
          </w:tcPr>
          <w:p w14:paraId="51A72E3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A3D58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2AF8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747A81" w:rsidRPr="00DD6050" w14:paraId="0893D59F"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6110B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CBD04B" w14:textId="1653A3E7"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02987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8" w:space="0" w:color="auto"/>
              <w:right w:val="single" w:sz="4" w:space="0" w:color="auto"/>
            </w:tcBorders>
            <w:noWrap/>
            <w:vAlign w:val="center"/>
          </w:tcPr>
          <w:p w14:paraId="23A041E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8" w:space="0" w:color="auto"/>
              <w:right w:val="single" w:sz="4" w:space="0" w:color="auto"/>
            </w:tcBorders>
            <w:vAlign w:val="center"/>
          </w:tcPr>
          <w:p w14:paraId="560C527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C4977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F484B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747A81" w:rsidRPr="00DD6050" w14:paraId="314431B7"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A76DB47"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Bulz</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C6F435" w14:textId="648E0549"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935EA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tcPr>
          <w:p w14:paraId="1BA439B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0646E8A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588AA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CC6B7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47A81" w:rsidRPr="00DD6050" w14:paraId="5430C434"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33FFC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7C438" w14:textId="053B2F96"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5F4CC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11E74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E27F5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3BD95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DA2F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01B71AE2"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E3D1C2"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2FBA2" w14:textId="0DA15DF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AC4EF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5D4C4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43A8F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B4F00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692B8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329C7F98"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8EFEEE"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D6DE75" w14:textId="1A57ED00"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2111D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B6F93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839A1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BAEF1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25E6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2B5A1D03"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D7AC75"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FFCDDC" w14:textId="3E6CE031"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89441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06180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D466B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75275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73ED0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36DDE662"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17B74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DF3208" w14:textId="76498A7D"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8F0D7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304365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A4A21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EAE59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774D5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47A81" w:rsidRPr="00DD6050" w14:paraId="3FFDEAC9"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9DBFBDD"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Bratca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5A4B51" w14:textId="4971BFC9"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0829F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A3F6DE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E6924F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BB177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7F982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747A81" w:rsidRPr="00DD6050" w14:paraId="4DD5DCD7"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25053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549C0" w14:textId="0075D26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2B048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593DE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A7B93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79D3C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BDDD0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47A81" w:rsidRPr="00DD6050" w14:paraId="683C4F07"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8608E3"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FABB4" w14:textId="15C8F0A2"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3AFDE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2F2BFEE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5DFD32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B3EE6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CD0B6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47A81" w:rsidRPr="00DD6050" w14:paraId="5DDCF2EA"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B0B81A"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3A140" w14:textId="7B9DE76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9DEBF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39733DA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510E2F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1145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D7622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47A81" w:rsidRPr="00DD6050" w14:paraId="3422A27C"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5FF42C"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26E471" w14:textId="1D7FF5F0"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16C68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33CBEF0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319ED23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3519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8CC30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47A81" w:rsidRPr="00DD6050" w14:paraId="191B2502"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C038B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4C1A11" w14:textId="2328D642"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9105B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6C95544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37D04D3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E194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8BC54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47A81" w:rsidRPr="00DD6050" w14:paraId="28F3779A"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6781D6"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Negreni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ECCCDA" w14:textId="391E458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7BA66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1329</w:t>
            </w:r>
          </w:p>
        </w:tc>
        <w:tc>
          <w:tcPr>
            <w:tcW w:w="1015" w:type="dxa"/>
            <w:tcBorders>
              <w:top w:val="single" w:sz="8" w:space="0" w:color="auto"/>
              <w:left w:val="nil"/>
              <w:bottom w:val="single" w:sz="4" w:space="0" w:color="auto"/>
              <w:right w:val="single" w:sz="4" w:space="0" w:color="auto"/>
            </w:tcBorders>
            <w:noWrap/>
            <w:vAlign w:val="center"/>
          </w:tcPr>
          <w:p w14:paraId="07AC9EA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597</w:t>
            </w:r>
          </w:p>
        </w:tc>
        <w:tc>
          <w:tcPr>
            <w:tcW w:w="1274" w:type="dxa"/>
            <w:tcBorders>
              <w:top w:val="single" w:sz="8" w:space="0" w:color="auto"/>
              <w:left w:val="nil"/>
              <w:bottom w:val="single" w:sz="4" w:space="0" w:color="auto"/>
              <w:right w:val="single" w:sz="4" w:space="0" w:color="auto"/>
            </w:tcBorders>
            <w:vAlign w:val="center"/>
          </w:tcPr>
          <w:p w14:paraId="044E6A1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47F76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E9F89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r>
      <w:tr w:rsidR="00747A81" w:rsidRPr="00DD6050" w14:paraId="2B7C5E1B"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401D3F"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ECC9B" w14:textId="302A7ECB"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EC448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1825</w:t>
            </w:r>
          </w:p>
        </w:tc>
        <w:tc>
          <w:tcPr>
            <w:tcW w:w="1015" w:type="dxa"/>
            <w:tcBorders>
              <w:top w:val="nil"/>
              <w:left w:val="nil"/>
              <w:bottom w:val="single" w:sz="4" w:space="0" w:color="auto"/>
              <w:right w:val="single" w:sz="4" w:space="0" w:color="auto"/>
            </w:tcBorders>
            <w:noWrap/>
            <w:vAlign w:val="center"/>
          </w:tcPr>
          <w:p w14:paraId="200DD06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819</w:t>
            </w:r>
          </w:p>
        </w:tc>
        <w:tc>
          <w:tcPr>
            <w:tcW w:w="1274" w:type="dxa"/>
            <w:tcBorders>
              <w:top w:val="nil"/>
              <w:left w:val="nil"/>
              <w:bottom w:val="single" w:sz="4" w:space="0" w:color="auto"/>
              <w:right w:val="single" w:sz="4" w:space="0" w:color="auto"/>
            </w:tcBorders>
            <w:vAlign w:val="center"/>
          </w:tcPr>
          <w:p w14:paraId="4CFFCAD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157D6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80C4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r>
      <w:tr w:rsidR="00747A81" w:rsidRPr="00DD6050" w14:paraId="2C0131A7"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3308E0"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E855C4" w14:textId="1757185C"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2EF24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71108E5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23317A9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37FA4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8A057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747A81" w:rsidRPr="00DD6050" w14:paraId="46B3EC99"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DA91B5"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14B5E2" w14:textId="69FFB0D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924C8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659</w:t>
            </w:r>
          </w:p>
        </w:tc>
        <w:tc>
          <w:tcPr>
            <w:tcW w:w="1015" w:type="dxa"/>
            <w:tcBorders>
              <w:top w:val="nil"/>
              <w:left w:val="nil"/>
              <w:bottom w:val="single" w:sz="4" w:space="0" w:color="auto"/>
              <w:right w:val="single" w:sz="4" w:space="0" w:color="auto"/>
            </w:tcBorders>
            <w:noWrap/>
            <w:vAlign w:val="center"/>
          </w:tcPr>
          <w:p w14:paraId="588DF3E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58D325E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63181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9F20A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747A81" w:rsidRPr="00DD6050" w14:paraId="0BEAFE32"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888C42"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79C8A6" w14:textId="0541456C"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1347C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015" w:type="dxa"/>
            <w:tcBorders>
              <w:top w:val="nil"/>
              <w:left w:val="nil"/>
              <w:bottom w:val="single" w:sz="4" w:space="0" w:color="auto"/>
              <w:right w:val="single" w:sz="4" w:space="0" w:color="auto"/>
            </w:tcBorders>
            <w:noWrap/>
            <w:vAlign w:val="center"/>
          </w:tcPr>
          <w:p w14:paraId="61B524A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390</w:t>
            </w:r>
          </w:p>
        </w:tc>
        <w:tc>
          <w:tcPr>
            <w:tcW w:w="1274" w:type="dxa"/>
            <w:tcBorders>
              <w:top w:val="nil"/>
              <w:left w:val="nil"/>
              <w:bottom w:val="single" w:sz="4" w:space="0" w:color="auto"/>
              <w:right w:val="single" w:sz="4" w:space="0" w:color="auto"/>
            </w:tcBorders>
            <w:vAlign w:val="center"/>
          </w:tcPr>
          <w:p w14:paraId="7D4B536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CBC6F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C300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47A81" w:rsidRPr="00DD6050" w14:paraId="60E44003"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26777D"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C2E082" w14:textId="093180F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2BBCD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nil"/>
              <w:left w:val="nil"/>
              <w:bottom w:val="single" w:sz="8" w:space="0" w:color="auto"/>
              <w:right w:val="single" w:sz="4" w:space="0" w:color="auto"/>
            </w:tcBorders>
            <w:noWrap/>
            <w:vAlign w:val="center"/>
          </w:tcPr>
          <w:p w14:paraId="3EF9116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741D48D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80A20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D476F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47A81" w:rsidRPr="00DD6050" w14:paraId="3FCC1C84"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F7896F8"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Borod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4486CE" w14:textId="47D8DAB5"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F4571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single" w:sz="8" w:space="0" w:color="auto"/>
              <w:left w:val="nil"/>
              <w:bottom w:val="single" w:sz="4" w:space="0" w:color="auto"/>
              <w:right w:val="single" w:sz="4" w:space="0" w:color="auto"/>
            </w:tcBorders>
            <w:noWrap/>
            <w:vAlign w:val="center"/>
          </w:tcPr>
          <w:p w14:paraId="7BBDE76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3F63DA7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C03AE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9FA00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47A81" w:rsidRPr="00DD6050" w14:paraId="33328999"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6ECF38"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1053F5" w14:textId="10F0CB17"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71DC2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E18CC6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866FA7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A2852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B540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47A81" w:rsidRPr="00DD6050" w14:paraId="7D13B15B"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D58741"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B29CD4" w14:textId="5F7ED9A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37778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BF0B83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3CD8688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EEC9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8409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47A81" w:rsidRPr="00DD6050" w14:paraId="63653009"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87E698"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63CD8" w14:textId="10D2DBE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790C6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3DDD8E6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7ACEE1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36DF0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17780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47A81" w:rsidRPr="00DD6050" w14:paraId="2D5759B7"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F0B4A4"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EDC95" w14:textId="6EB3D188"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711447"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45239A9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01EE98E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6CAE0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5D5A2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47A81" w:rsidRPr="00DD6050" w14:paraId="1BB9C760"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B197E07"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047D06" w14:textId="035DA87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3D4F0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620CD51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156E91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39B24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796F9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47A81" w:rsidRPr="00DD6050" w14:paraId="5E83A72B" w14:textId="77777777" w:rsidTr="00132C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1225C1B" w14:textId="77777777" w:rsidR="00747A81" w:rsidRPr="00DD6050" w:rsidRDefault="00747A81" w:rsidP="00747A8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Ciucea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34546B" w14:textId="4BE75C40"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977A32"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single" w:sz="8" w:space="0" w:color="auto"/>
              <w:left w:val="nil"/>
              <w:bottom w:val="single" w:sz="4" w:space="0" w:color="auto"/>
              <w:right w:val="single" w:sz="4" w:space="0" w:color="auto"/>
            </w:tcBorders>
            <w:noWrap/>
            <w:vAlign w:val="center"/>
          </w:tcPr>
          <w:p w14:paraId="0637842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274" w:type="dxa"/>
            <w:tcBorders>
              <w:top w:val="single" w:sz="8" w:space="0" w:color="auto"/>
              <w:left w:val="nil"/>
              <w:bottom w:val="single" w:sz="4" w:space="0" w:color="auto"/>
              <w:right w:val="single" w:sz="4" w:space="0" w:color="auto"/>
            </w:tcBorders>
            <w:vAlign w:val="center"/>
          </w:tcPr>
          <w:p w14:paraId="1AD61B5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2E3E1E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5D1F3A"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47A81" w:rsidRPr="00DD6050" w14:paraId="1C573060"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B1182D"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F96457" w14:textId="54E951FF"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8B5053"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7895372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0F71931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24643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259F2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747A81" w:rsidRPr="00DD6050" w14:paraId="162078CC"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E795EF"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6FE177" w14:textId="6F1FFF6D"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2984CB"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10D8558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65630E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9FCAD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66729"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47A81" w:rsidRPr="00DD6050" w14:paraId="69BCD6D5"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C6E8F9"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48182" w14:textId="6CA626B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49252E"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25241E18"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75A34406"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59B0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A521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47A81" w:rsidRPr="00DD6050" w14:paraId="1268C417" w14:textId="77777777" w:rsidTr="00132C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8AA158"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5C5907" w14:textId="701A965E"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D033E4"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40637D35"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3C729C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9A03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A516C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47A81" w:rsidRPr="00DD6050" w14:paraId="77500CA8" w14:textId="77777777" w:rsidTr="00132C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837655F" w14:textId="77777777" w:rsidR="00747A81" w:rsidRPr="00DD6050" w:rsidRDefault="00747A81" w:rsidP="00747A8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38D523" w14:textId="08ADB434" w:rsidR="00747A81" w:rsidRPr="00DD6050" w:rsidRDefault="00747A81" w:rsidP="00747A8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558191"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8" w:space="0" w:color="auto"/>
              <w:right w:val="single" w:sz="4" w:space="0" w:color="auto"/>
            </w:tcBorders>
            <w:noWrap/>
            <w:vAlign w:val="center"/>
          </w:tcPr>
          <w:p w14:paraId="0E58A06C"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790F15BD"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C1F0F0"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451BFF" w14:textId="77777777" w:rsidR="00747A81" w:rsidRPr="00DD6050" w:rsidRDefault="00747A81" w:rsidP="00747A8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673CFC62" w14:textId="77777777" w:rsidR="00F41201" w:rsidRPr="00E43106" w:rsidRDefault="00F41201" w:rsidP="00F4120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0BD8354" w14:textId="77777777" w:rsidR="00C324FF" w:rsidRDefault="00C324FF" w:rsidP="00D6126F">
      <w:pPr>
        <w:autoSpaceDE w:val="0"/>
        <w:jc w:val="both"/>
        <w:rPr>
          <w:rFonts w:ascii="Arial" w:hAnsi="Arial" w:cs="Arial"/>
          <w:b/>
          <w:bCs/>
          <w:color w:val="000000"/>
          <w:lang w:val="ro-RO"/>
        </w:rPr>
      </w:pPr>
    </w:p>
    <w:p w14:paraId="4A4938F3"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20A091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41201">
        <w:rPr>
          <w:rFonts w:ascii="Arial" w:hAnsi="Arial" w:cs="Arial"/>
          <w:lang w:val="ro-RO"/>
        </w:rPr>
        <w:t>1853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41201">
        <w:rPr>
          <w:rFonts w:ascii="Arial" w:hAnsi="Arial" w:cs="Arial"/>
          <w:lang w:val="ro-RO"/>
        </w:rPr>
        <w:t>2105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41201">
        <w:rPr>
          <w:rFonts w:ascii="Arial" w:hAnsi="Arial" w:cs="Arial"/>
          <w:lang w:val="ro-RO"/>
        </w:rPr>
        <w:t>5026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41201">
        <w:rPr>
          <w:rFonts w:ascii="Arial" w:hAnsi="Arial" w:cs="Arial"/>
          <w:lang w:val="ro-RO"/>
        </w:rPr>
        <w:t>4644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599B53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41201">
        <w:rPr>
          <w:rFonts w:ascii="Arial" w:hAnsi="Arial" w:cs="Arial"/>
          <w:lang w:val="it-IT"/>
        </w:rPr>
        <w:t>3797</w:t>
      </w:r>
      <w:r w:rsidR="00B424AA">
        <w:rPr>
          <w:rFonts w:ascii="Arial" w:hAnsi="Arial" w:cs="Arial"/>
          <w:lang w:val="it-IT"/>
        </w:rPr>
        <w:t xml:space="preserve"> persoane (</w:t>
      </w:r>
      <w:r w:rsidR="000225A2">
        <w:rPr>
          <w:rFonts w:ascii="Arial" w:hAnsi="Arial" w:cs="Arial"/>
          <w:lang w:val="it-IT"/>
        </w:rPr>
        <w:t>-</w:t>
      </w:r>
      <w:r w:rsidR="00F41201">
        <w:rPr>
          <w:rFonts w:ascii="Arial" w:hAnsi="Arial" w:cs="Arial"/>
          <w:lang w:val="it-IT"/>
        </w:rPr>
        <w:t>40</w:t>
      </w:r>
      <w:r w:rsidR="00B424AA">
        <w:rPr>
          <w:rFonts w:ascii="Arial" w:hAnsi="Arial" w:cs="Arial"/>
          <w:lang w:val="it-IT"/>
        </w:rPr>
        <w:t>,</w:t>
      </w:r>
      <w:r w:rsidR="00F41201">
        <w:rPr>
          <w:rFonts w:ascii="Arial" w:hAnsi="Arial" w:cs="Arial"/>
          <w:lang w:val="it-IT"/>
        </w:rPr>
        <w:t>25</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F41201">
        <w:rPr>
          <w:rFonts w:ascii="Arial" w:hAnsi="Arial" w:cs="Arial"/>
          <w:lang w:val="it-IT"/>
        </w:rPr>
        <w:t>totuși există o creștere pentru 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41201">
        <w:rPr>
          <w:rFonts w:ascii="Arial" w:hAnsi="Arial" w:cs="Arial"/>
          <w:lang w:val="it-IT"/>
        </w:rPr>
        <w:t>3956</w:t>
      </w:r>
      <w:r w:rsidR="00B424AA">
        <w:rPr>
          <w:rFonts w:ascii="Arial" w:hAnsi="Arial" w:cs="Arial"/>
          <w:lang w:val="it-IT"/>
        </w:rPr>
        <w:t xml:space="preserve"> persoane (</w:t>
      </w:r>
      <w:r w:rsidR="000225A2">
        <w:rPr>
          <w:rFonts w:ascii="Arial" w:hAnsi="Arial" w:cs="Arial"/>
          <w:lang w:val="it-IT"/>
        </w:rPr>
        <w:t>-</w:t>
      </w:r>
      <w:r w:rsidR="00F41201">
        <w:rPr>
          <w:rFonts w:ascii="Arial" w:hAnsi="Arial" w:cs="Arial"/>
          <w:lang w:val="it-IT"/>
        </w:rPr>
        <w:t>38</w:t>
      </w:r>
      <w:r w:rsidR="00B424AA">
        <w:rPr>
          <w:rFonts w:ascii="Arial" w:hAnsi="Arial" w:cs="Arial"/>
          <w:lang w:val="it-IT"/>
        </w:rPr>
        <w:t>,</w:t>
      </w:r>
      <w:r w:rsidR="00F41201">
        <w:rPr>
          <w:rFonts w:ascii="Arial" w:hAnsi="Arial" w:cs="Arial"/>
          <w:lang w:val="it-IT"/>
        </w:rPr>
        <w:t>2</w:t>
      </w:r>
      <w:r w:rsidR="00046D2D">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totuși există o creștere pentru valori mai mari de 70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41201" w:rsidRPr="00BD3863" w14:paraId="6BDDC044" w14:textId="77777777" w:rsidTr="00132C4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5C255FB"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B6938B5"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EB125E8"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D083149"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E57AEF6" w14:textId="77777777" w:rsidR="00F41201" w:rsidRPr="008537F4" w:rsidRDefault="00F41201" w:rsidP="00132C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4DFED5C" w14:textId="77777777" w:rsidR="00F41201" w:rsidRPr="008537F4" w:rsidRDefault="00F41201" w:rsidP="00132C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DA19BAA" w14:textId="77777777" w:rsidR="00F41201" w:rsidRPr="008537F4" w:rsidRDefault="00F41201" w:rsidP="00132C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41201" w:rsidRPr="00BD3863" w14:paraId="49A803AA" w14:textId="77777777" w:rsidTr="00132C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25E61E"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9F9D8A8"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2462</w:t>
            </w:r>
          </w:p>
        </w:tc>
        <w:tc>
          <w:tcPr>
            <w:tcW w:w="1117" w:type="dxa"/>
            <w:tcBorders>
              <w:top w:val="nil"/>
              <w:left w:val="nil"/>
              <w:bottom w:val="single" w:sz="4" w:space="0" w:color="auto"/>
              <w:right w:val="single" w:sz="4" w:space="0" w:color="auto"/>
            </w:tcBorders>
            <w:vAlign w:val="center"/>
          </w:tcPr>
          <w:p w14:paraId="50F94AA5"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865</w:t>
            </w:r>
          </w:p>
        </w:tc>
        <w:tc>
          <w:tcPr>
            <w:tcW w:w="1134" w:type="dxa"/>
            <w:tcBorders>
              <w:top w:val="nil"/>
              <w:left w:val="nil"/>
              <w:bottom w:val="single" w:sz="4" w:space="0" w:color="auto"/>
              <w:right w:val="single" w:sz="4" w:space="0" w:color="auto"/>
            </w:tcBorders>
            <w:vAlign w:val="center"/>
          </w:tcPr>
          <w:p w14:paraId="06B17CD4"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457</w:t>
            </w:r>
          </w:p>
        </w:tc>
        <w:tc>
          <w:tcPr>
            <w:tcW w:w="1134" w:type="dxa"/>
            <w:tcBorders>
              <w:top w:val="nil"/>
              <w:left w:val="nil"/>
              <w:bottom w:val="single" w:sz="4" w:space="0" w:color="auto"/>
              <w:right w:val="single" w:sz="4" w:space="0" w:color="auto"/>
            </w:tcBorders>
            <w:vAlign w:val="center"/>
          </w:tcPr>
          <w:p w14:paraId="620E7F2B"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1220</w:t>
            </w:r>
          </w:p>
        </w:tc>
        <w:tc>
          <w:tcPr>
            <w:tcW w:w="1022" w:type="dxa"/>
            <w:tcBorders>
              <w:top w:val="nil"/>
              <w:left w:val="nil"/>
              <w:bottom w:val="single" w:sz="4" w:space="0" w:color="auto"/>
              <w:right w:val="single" w:sz="4" w:space="0" w:color="auto"/>
            </w:tcBorders>
            <w:vAlign w:val="center"/>
          </w:tcPr>
          <w:p w14:paraId="613190A0"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633</w:t>
            </w:r>
          </w:p>
        </w:tc>
        <w:tc>
          <w:tcPr>
            <w:tcW w:w="1006" w:type="dxa"/>
            <w:tcBorders>
              <w:top w:val="nil"/>
              <w:left w:val="nil"/>
              <w:bottom w:val="single" w:sz="4" w:space="0" w:color="auto"/>
              <w:right w:val="single" w:sz="4" w:space="0" w:color="auto"/>
            </w:tcBorders>
            <w:noWrap/>
            <w:vAlign w:val="bottom"/>
          </w:tcPr>
          <w:p w14:paraId="45863B91" w14:textId="77777777" w:rsidR="00F41201" w:rsidRPr="008537F4" w:rsidRDefault="00F41201" w:rsidP="00132C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5637</w:t>
            </w:r>
          </w:p>
        </w:tc>
      </w:tr>
      <w:tr w:rsidR="00F41201" w:rsidRPr="00BD3863" w14:paraId="694A2609" w14:textId="77777777" w:rsidTr="00132C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A1705E"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560974C"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2300</w:t>
            </w:r>
          </w:p>
        </w:tc>
        <w:tc>
          <w:tcPr>
            <w:tcW w:w="1117" w:type="dxa"/>
            <w:tcBorders>
              <w:top w:val="nil"/>
              <w:left w:val="nil"/>
              <w:bottom w:val="single" w:sz="4" w:space="0" w:color="auto"/>
              <w:right w:val="single" w:sz="4" w:space="0" w:color="auto"/>
            </w:tcBorders>
            <w:vAlign w:val="center"/>
          </w:tcPr>
          <w:p w14:paraId="25990D96"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2282</w:t>
            </w:r>
          </w:p>
        </w:tc>
        <w:tc>
          <w:tcPr>
            <w:tcW w:w="1134" w:type="dxa"/>
            <w:tcBorders>
              <w:top w:val="nil"/>
              <w:left w:val="nil"/>
              <w:bottom w:val="single" w:sz="4" w:space="0" w:color="auto"/>
              <w:right w:val="single" w:sz="4" w:space="0" w:color="auto"/>
            </w:tcBorders>
            <w:vAlign w:val="center"/>
          </w:tcPr>
          <w:p w14:paraId="7BAAF833"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3061</w:t>
            </w:r>
          </w:p>
        </w:tc>
        <w:tc>
          <w:tcPr>
            <w:tcW w:w="1134" w:type="dxa"/>
            <w:tcBorders>
              <w:top w:val="nil"/>
              <w:left w:val="nil"/>
              <w:bottom w:val="single" w:sz="4" w:space="0" w:color="auto"/>
              <w:right w:val="single" w:sz="4" w:space="0" w:color="auto"/>
            </w:tcBorders>
            <w:vAlign w:val="center"/>
          </w:tcPr>
          <w:p w14:paraId="6900AC05"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1564</w:t>
            </w:r>
          </w:p>
        </w:tc>
        <w:tc>
          <w:tcPr>
            <w:tcW w:w="1022" w:type="dxa"/>
            <w:tcBorders>
              <w:top w:val="nil"/>
              <w:left w:val="nil"/>
              <w:bottom w:val="single" w:sz="4" w:space="0" w:color="auto"/>
              <w:right w:val="single" w:sz="4" w:space="0" w:color="auto"/>
            </w:tcBorders>
            <w:vAlign w:val="center"/>
          </w:tcPr>
          <w:p w14:paraId="59D42072"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227</w:t>
            </w:r>
          </w:p>
        </w:tc>
        <w:tc>
          <w:tcPr>
            <w:tcW w:w="1006" w:type="dxa"/>
            <w:tcBorders>
              <w:top w:val="nil"/>
              <w:left w:val="nil"/>
              <w:bottom w:val="single" w:sz="4" w:space="0" w:color="auto"/>
              <w:right w:val="single" w:sz="4" w:space="0" w:color="auto"/>
            </w:tcBorders>
            <w:noWrap/>
            <w:vAlign w:val="bottom"/>
          </w:tcPr>
          <w:p w14:paraId="39ED8D15" w14:textId="77777777" w:rsidR="00F41201" w:rsidRPr="008537F4" w:rsidRDefault="00F41201" w:rsidP="00132C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9434</w:t>
            </w:r>
          </w:p>
        </w:tc>
      </w:tr>
      <w:tr w:rsidR="00F41201" w:rsidRPr="00BD3863" w14:paraId="05D0B5C8" w14:textId="77777777" w:rsidTr="00132C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CA20514"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A9B9FD"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162</w:t>
            </w:r>
          </w:p>
        </w:tc>
        <w:tc>
          <w:tcPr>
            <w:tcW w:w="1117" w:type="dxa"/>
            <w:tcBorders>
              <w:top w:val="nil"/>
              <w:left w:val="nil"/>
              <w:bottom w:val="single" w:sz="4" w:space="0" w:color="auto"/>
              <w:right w:val="single" w:sz="4" w:space="0" w:color="auto"/>
            </w:tcBorders>
            <w:vAlign w:val="center"/>
          </w:tcPr>
          <w:p w14:paraId="60510410"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-1417</w:t>
            </w:r>
          </w:p>
        </w:tc>
        <w:tc>
          <w:tcPr>
            <w:tcW w:w="1134" w:type="dxa"/>
            <w:tcBorders>
              <w:top w:val="nil"/>
              <w:left w:val="nil"/>
              <w:bottom w:val="single" w:sz="4" w:space="0" w:color="auto"/>
              <w:right w:val="single" w:sz="4" w:space="0" w:color="auto"/>
            </w:tcBorders>
            <w:vAlign w:val="center"/>
          </w:tcPr>
          <w:p w14:paraId="1F15BBE5"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-2604</w:t>
            </w:r>
          </w:p>
        </w:tc>
        <w:tc>
          <w:tcPr>
            <w:tcW w:w="1134" w:type="dxa"/>
            <w:tcBorders>
              <w:top w:val="nil"/>
              <w:left w:val="nil"/>
              <w:bottom w:val="single" w:sz="4" w:space="0" w:color="auto"/>
              <w:right w:val="single" w:sz="4" w:space="0" w:color="auto"/>
            </w:tcBorders>
            <w:vAlign w:val="center"/>
          </w:tcPr>
          <w:p w14:paraId="1FD6111E"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-344</w:t>
            </w:r>
          </w:p>
        </w:tc>
        <w:tc>
          <w:tcPr>
            <w:tcW w:w="1022" w:type="dxa"/>
            <w:tcBorders>
              <w:top w:val="nil"/>
              <w:left w:val="nil"/>
              <w:bottom w:val="single" w:sz="4" w:space="0" w:color="auto"/>
              <w:right w:val="single" w:sz="4" w:space="0" w:color="auto"/>
            </w:tcBorders>
            <w:vAlign w:val="center"/>
          </w:tcPr>
          <w:p w14:paraId="725B65F7"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406</w:t>
            </w:r>
          </w:p>
        </w:tc>
        <w:tc>
          <w:tcPr>
            <w:tcW w:w="1006" w:type="dxa"/>
            <w:tcBorders>
              <w:top w:val="nil"/>
              <w:left w:val="nil"/>
              <w:bottom w:val="single" w:sz="4" w:space="0" w:color="auto"/>
              <w:right w:val="single" w:sz="4" w:space="0" w:color="auto"/>
            </w:tcBorders>
            <w:vAlign w:val="center"/>
          </w:tcPr>
          <w:p w14:paraId="3763AC2B" w14:textId="77777777" w:rsidR="00F41201" w:rsidRPr="008537F4" w:rsidRDefault="00F41201" w:rsidP="00132C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-3797</w:t>
            </w:r>
          </w:p>
        </w:tc>
      </w:tr>
      <w:tr w:rsidR="00F41201" w:rsidRPr="00BD3863" w14:paraId="55D4CE5F" w14:textId="77777777" w:rsidTr="00132C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DA6A10"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23A854"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7,04%</w:t>
            </w:r>
          </w:p>
        </w:tc>
        <w:tc>
          <w:tcPr>
            <w:tcW w:w="1117" w:type="dxa"/>
            <w:tcBorders>
              <w:top w:val="nil"/>
              <w:left w:val="nil"/>
              <w:bottom w:val="single" w:sz="4" w:space="0" w:color="auto"/>
              <w:right w:val="single" w:sz="4" w:space="0" w:color="auto"/>
            </w:tcBorders>
            <w:vAlign w:val="center"/>
          </w:tcPr>
          <w:p w14:paraId="72FD610D"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-62,09%</w:t>
            </w:r>
          </w:p>
        </w:tc>
        <w:tc>
          <w:tcPr>
            <w:tcW w:w="1134" w:type="dxa"/>
            <w:tcBorders>
              <w:top w:val="nil"/>
              <w:left w:val="nil"/>
              <w:bottom w:val="single" w:sz="4" w:space="0" w:color="auto"/>
              <w:right w:val="single" w:sz="4" w:space="0" w:color="auto"/>
            </w:tcBorders>
            <w:vAlign w:val="center"/>
          </w:tcPr>
          <w:p w14:paraId="7D8114F3" w14:textId="77777777" w:rsidR="00F41201" w:rsidRPr="00313645"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-85,07%</w:t>
            </w:r>
          </w:p>
        </w:tc>
        <w:tc>
          <w:tcPr>
            <w:tcW w:w="1134" w:type="dxa"/>
            <w:tcBorders>
              <w:top w:val="nil"/>
              <w:left w:val="nil"/>
              <w:bottom w:val="single" w:sz="4" w:space="0" w:color="auto"/>
              <w:right w:val="single" w:sz="4" w:space="0" w:color="auto"/>
            </w:tcBorders>
            <w:vAlign w:val="center"/>
          </w:tcPr>
          <w:p w14:paraId="5C0DA5C9"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-21,99%</w:t>
            </w:r>
          </w:p>
        </w:tc>
        <w:tc>
          <w:tcPr>
            <w:tcW w:w="1022" w:type="dxa"/>
            <w:tcBorders>
              <w:top w:val="nil"/>
              <w:left w:val="nil"/>
              <w:bottom w:val="single" w:sz="4" w:space="0" w:color="auto"/>
              <w:right w:val="single" w:sz="4" w:space="0" w:color="auto"/>
            </w:tcBorders>
            <w:vAlign w:val="center"/>
          </w:tcPr>
          <w:p w14:paraId="129E056F" w14:textId="77777777" w:rsidR="00F41201" w:rsidRPr="008537F4" w:rsidRDefault="00F41201" w:rsidP="00132C47">
            <w:pPr>
              <w:suppressAutoHyphens w:val="0"/>
              <w:jc w:val="center"/>
              <w:rPr>
                <w:rFonts w:ascii="Arial" w:hAnsi="Arial" w:cs="Arial"/>
                <w:color w:val="000000"/>
                <w:sz w:val="20"/>
                <w:szCs w:val="20"/>
                <w:lang w:val="ro-RO" w:eastAsia="ro-RO"/>
              </w:rPr>
            </w:pPr>
            <w:r>
              <w:rPr>
                <w:rFonts w:ascii="Arial" w:hAnsi="Arial" w:cs="Arial"/>
                <w:color w:val="000000"/>
                <w:sz w:val="20"/>
                <w:szCs w:val="20"/>
              </w:rPr>
              <w:t>178,85%</w:t>
            </w:r>
          </w:p>
        </w:tc>
        <w:tc>
          <w:tcPr>
            <w:tcW w:w="1006" w:type="dxa"/>
            <w:tcBorders>
              <w:top w:val="nil"/>
              <w:left w:val="nil"/>
              <w:bottom w:val="single" w:sz="4" w:space="0" w:color="auto"/>
              <w:right w:val="single" w:sz="4" w:space="0" w:color="auto"/>
            </w:tcBorders>
            <w:vAlign w:val="center"/>
          </w:tcPr>
          <w:p w14:paraId="53433F00" w14:textId="77777777" w:rsidR="00F41201" w:rsidRPr="008537F4" w:rsidRDefault="00F41201" w:rsidP="00132C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-40,25%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41201" w:rsidRPr="00BD3863" w14:paraId="6AC34337" w14:textId="77777777" w:rsidTr="00132C4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F5A3B36"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39E5CB5"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D5780A3"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0EEFB35"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B27DBD3"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328F0A4"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4A485E4"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6B14C26" w14:textId="77777777" w:rsidR="00F41201" w:rsidRPr="00BD3863" w:rsidRDefault="00F41201" w:rsidP="00132C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41201" w:rsidRPr="00BD3863" w14:paraId="56060115" w14:textId="77777777" w:rsidTr="00132C47">
        <w:trPr>
          <w:trHeight w:val="288"/>
        </w:trPr>
        <w:tc>
          <w:tcPr>
            <w:tcW w:w="2980" w:type="dxa"/>
            <w:tcBorders>
              <w:top w:val="nil"/>
              <w:left w:val="single" w:sz="4" w:space="0" w:color="auto"/>
              <w:bottom w:val="single" w:sz="4" w:space="0" w:color="auto"/>
              <w:right w:val="single" w:sz="4" w:space="0" w:color="auto"/>
            </w:tcBorders>
            <w:vAlign w:val="center"/>
            <w:hideMark/>
          </w:tcPr>
          <w:p w14:paraId="5FF68705"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FA6B631"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1736</w:t>
            </w:r>
          </w:p>
        </w:tc>
        <w:tc>
          <w:tcPr>
            <w:tcW w:w="1117" w:type="dxa"/>
            <w:tcBorders>
              <w:top w:val="nil"/>
              <w:left w:val="nil"/>
              <w:bottom w:val="single" w:sz="4" w:space="0" w:color="auto"/>
              <w:right w:val="single" w:sz="4" w:space="0" w:color="auto"/>
            </w:tcBorders>
            <w:vAlign w:val="center"/>
          </w:tcPr>
          <w:p w14:paraId="09A83472"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2008</w:t>
            </w:r>
          </w:p>
        </w:tc>
        <w:tc>
          <w:tcPr>
            <w:tcW w:w="1080" w:type="dxa"/>
            <w:tcBorders>
              <w:top w:val="nil"/>
              <w:left w:val="nil"/>
              <w:bottom w:val="single" w:sz="4" w:space="0" w:color="auto"/>
              <w:right w:val="single" w:sz="4" w:space="0" w:color="auto"/>
            </w:tcBorders>
            <w:vAlign w:val="center"/>
          </w:tcPr>
          <w:p w14:paraId="14F0A73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531</w:t>
            </w:r>
          </w:p>
        </w:tc>
        <w:tc>
          <w:tcPr>
            <w:tcW w:w="1165" w:type="dxa"/>
            <w:tcBorders>
              <w:top w:val="nil"/>
              <w:left w:val="nil"/>
              <w:bottom w:val="single" w:sz="4" w:space="0" w:color="auto"/>
              <w:right w:val="single" w:sz="4" w:space="0" w:color="auto"/>
            </w:tcBorders>
            <w:vAlign w:val="center"/>
          </w:tcPr>
          <w:p w14:paraId="6F4B025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851</w:t>
            </w:r>
          </w:p>
        </w:tc>
        <w:tc>
          <w:tcPr>
            <w:tcW w:w="1113" w:type="dxa"/>
            <w:tcBorders>
              <w:top w:val="nil"/>
              <w:left w:val="nil"/>
              <w:bottom w:val="single" w:sz="4" w:space="0" w:color="auto"/>
              <w:right w:val="single" w:sz="4" w:space="0" w:color="auto"/>
            </w:tcBorders>
            <w:vAlign w:val="center"/>
          </w:tcPr>
          <w:p w14:paraId="2BA5303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1115</w:t>
            </w:r>
          </w:p>
        </w:tc>
        <w:tc>
          <w:tcPr>
            <w:tcW w:w="806" w:type="dxa"/>
            <w:tcBorders>
              <w:top w:val="nil"/>
              <w:left w:val="nil"/>
              <w:bottom w:val="single" w:sz="4" w:space="0" w:color="auto"/>
              <w:right w:val="single" w:sz="4" w:space="0" w:color="auto"/>
            </w:tcBorders>
            <w:vAlign w:val="center"/>
          </w:tcPr>
          <w:p w14:paraId="7B36ECB7"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139</w:t>
            </w:r>
          </w:p>
        </w:tc>
        <w:tc>
          <w:tcPr>
            <w:tcW w:w="1006" w:type="dxa"/>
            <w:tcBorders>
              <w:top w:val="nil"/>
              <w:left w:val="nil"/>
              <w:bottom w:val="single" w:sz="4" w:space="0" w:color="auto"/>
              <w:right w:val="single" w:sz="4" w:space="0" w:color="auto"/>
            </w:tcBorders>
            <w:noWrap/>
            <w:vAlign w:val="bottom"/>
          </w:tcPr>
          <w:p w14:paraId="052420AB" w14:textId="77777777" w:rsidR="00F41201" w:rsidRPr="00BA7A3C" w:rsidRDefault="00F41201" w:rsidP="00132C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6380</w:t>
            </w:r>
          </w:p>
        </w:tc>
      </w:tr>
      <w:tr w:rsidR="00F41201" w:rsidRPr="00BD3863" w14:paraId="4F658959" w14:textId="77777777" w:rsidTr="00132C47">
        <w:trPr>
          <w:trHeight w:val="288"/>
        </w:trPr>
        <w:tc>
          <w:tcPr>
            <w:tcW w:w="2980" w:type="dxa"/>
            <w:tcBorders>
              <w:top w:val="nil"/>
              <w:left w:val="single" w:sz="4" w:space="0" w:color="auto"/>
              <w:bottom w:val="single" w:sz="4" w:space="0" w:color="auto"/>
              <w:right w:val="single" w:sz="4" w:space="0" w:color="auto"/>
            </w:tcBorders>
            <w:vAlign w:val="center"/>
            <w:hideMark/>
          </w:tcPr>
          <w:p w14:paraId="3F646EFA"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B02395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2496</w:t>
            </w:r>
          </w:p>
        </w:tc>
        <w:tc>
          <w:tcPr>
            <w:tcW w:w="1117" w:type="dxa"/>
            <w:tcBorders>
              <w:top w:val="nil"/>
              <w:left w:val="nil"/>
              <w:bottom w:val="single" w:sz="4" w:space="0" w:color="auto"/>
              <w:right w:val="single" w:sz="4" w:space="0" w:color="auto"/>
            </w:tcBorders>
            <w:vAlign w:val="center"/>
          </w:tcPr>
          <w:p w14:paraId="6F5DEA15"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2035</w:t>
            </w:r>
          </w:p>
        </w:tc>
        <w:tc>
          <w:tcPr>
            <w:tcW w:w="1080" w:type="dxa"/>
            <w:tcBorders>
              <w:top w:val="nil"/>
              <w:left w:val="nil"/>
              <w:bottom w:val="single" w:sz="4" w:space="0" w:color="auto"/>
              <w:right w:val="single" w:sz="4" w:space="0" w:color="auto"/>
            </w:tcBorders>
            <w:vAlign w:val="center"/>
          </w:tcPr>
          <w:p w14:paraId="00EA2C08"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2816</w:t>
            </w:r>
          </w:p>
        </w:tc>
        <w:tc>
          <w:tcPr>
            <w:tcW w:w="1165" w:type="dxa"/>
            <w:tcBorders>
              <w:top w:val="nil"/>
              <w:left w:val="nil"/>
              <w:bottom w:val="single" w:sz="4" w:space="0" w:color="auto"/>
              <w:right w:val="single" w:sz="4" w:space="0" w:color="auto"/>
            </w:tcBorders>
            <w:vAlign w:val="center"/>
          </w:tcPr>
          <w:p w14:paraId="32A7E0E2"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2294</w:t>
            </w:r>
          </w:p>
        </w:tc>
        <w:tc>
          <w:tcPr>
            <w:tcW w:w="1113" w:type="dxa"/>
            <w:tcBorders>
              <w:top w:val="nil"/>
              <w:left w:val="nil"/>
              <w:bottom w:val="single" w:sz="4" w:space="0" w:color="auto"/>
              <w:right w:val="single" w:sz="4" w:space="0" w:color="auto"/>
            </w:tcBorders>
            <w:vAlign w:val="center"/>
          </w:tcPr>
          <w:p w14:paraId="6D6B1DDC"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695</w:t>
            </w:r>
          </w:p>
        </w:tc>
        <w:tc>
          <w:tcPr>
            <w:tcW w:w="806" w:type="dxa"/>
            <w:tcBorders>
              <w:top w:val="nil"/>
              <w:left w:val="nil"/>
              <w:bottom w:val="single" w:sz="4" w:space="0" w:color="auto"/>
              <w:right w:val="single" w:sz="4" w:space="0" w:color="auto"/>
            </w:tcBorders>
            <w:vAlign w:val="center"/>
          </w:tcPr>
          <w:p w14:paraId="41656B82"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ADA2FB8" w14:textId="77777777" w:rsidR="00F41201" w:rsidRPr="00BA7A3C" w:rsidRDefault="00F41201" w:rsidP="00132C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10336</w:t>
            </w:r>
          </w:p>
        </w:tc>
      </w:tr>
      <w:tr w:rsidR="00F41201" w:rsidRPr="00BD3863" w14:paraId="7F049E73" w14:textId="77777777" w:rsidTr="00132C47">
        <w:trPr>
          <w:trHeight w:val="288"/>
        </w:trPr>
        <w:tc>
          <w:tcPr>
            <w:tcW w:w="2980" w:type="dxa"/>
            <w:tcBorders>
              <w:top w:val="nil"/>
              <w:left w:val="single" w:sz="4" w:space="0" w:color="auto"/>
              <w:bottom w:val="single" w:sz="4" w:space="0" w:color="auto"/>
              <w:right w:val="single" w:sz="4" w:space="0" w:color="auto"/>
            </w:tcBorders>
            <w:vAlign w:val="center"/>
            <w:hideMark/>
          </w:tcPr>
          <w:p w14:paraId="0552FD91"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BD65C2C"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-760</w:t>
            </w:r>
          </w:p>
        </w:tc>
        <w:tc>
          <w:tcPr>
            <w:tcW w:w="1117" w:type="dxa"/>
            <w:tcBorders>
              <w:top w:val="nil"/>
              <w:left w:val="nil"/>
              <w:bottom w:val="single" w:sz="4" w:space="0" w:color="auto"/>
              <w:right w:val="single" w:sz="4" w:space="0" w:color="auto"/>
            </w:tcBorders>
            <w:vAlign w:val="center"/>
          </w:tcPr>
          <w:p w14:paraId="499ADC2D"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080" w:type="dxa"/>
            <w:tcBorders>
              <w:top w:val="nil"/>
              <w:left w:val="nil"/>
              <w:bottom w:val="single" w:sz="4" w:space="0" w:color="auto"/>
              <w:right w:val="single" w:sz="4" w:space="0" w:color="auto"/>
            </w:tcBorders>
            <w:vAlign w:val="center"/>
          </w:tcPr>
          <w:p w14:paraId="54FD7C2B"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-2285</w:t>
            </w:r>
          </w:p>
        </w:tc>
        <w:tc>
          <w:tcPr>
            <w:tcW w:w="1165" w:type="dxa"/>
            <w:tcBorders>
              <w:top w:val="nil"/>
              <w:left w:val="nil"/>
              <w:bottom w:val="single" w:sz="4" w:space="0" w:color="auto"/>
              <w:right w:val="single" w:sz="4" w:space="0" w:color="auto"/>
            </w:tcBorders>
            <w:vAlign w:val="center"/>
          </w:tcPr>
          <w:p w14:paraId="1B9164F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-1443</w:t>
            </w:r>
          </w:p>
        </w:tc>
        <w:tc>
          <w:tcPr>
            <w:tcW w:w="1113" w:type="dxa"/>
            <w:tcBorders>
              <w:top w:val="nil"/>
              <w:left w:val="nil"/>
              <w:bottom w:val="single" w:sz="4" w:space="0" w:color="auto"/>
              <w:right w:val="single" w:sz="4" w:space="0" w:color="auto"/>
            </w:tcBorders>
            <w:vAlign w:val="center"/>
          </w:tcPr>
          <w:p w14:paraId="33DA8443"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420</w:t>
            </w:r>
          </w:p>
        </w:tc>
        <w:tc>
          <w:tcPr>
            <w:tcW w:w="806" w:type="dxa"/>
            <w:tcBorders>
              <w:top w:val="nil"/>
              <w:left w:val="nil"/>
              <w:bottom w:val="single" w:sz="4" w:space="0" w:color="auto"/>
              <w:right w:val="single" w:sz="4" w:space="0" w:color="auto"/>
            </w:tcBorders>
            <w:vAlign w:val="center"/>
          </w:tcPr>
          <w:p w14:paraId="6110CAD7"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139</w:t>
            </w:r>
          </w:p>
        </w:tc>
        <w:tc>
          <w:tcPr>
            <w:tcW w:w="1006" w:type="dxa"/>
            <w:tcBorders>
              <w:top w:val="nil"/>
              <w:left w:val="nil"/>
              <w:bottom w:val="single" w:sz="4" w:space="0" w:color="auto"/>
              <w:right w:val="single" w:sz="4" w:space="0" w:color="auto"/>
            </w:tcBorders>
            <w:vAlign w:val="center"/>
          </w:tcPr>
          <w:p w14:paraId="5C428567" w14:textId="77777777" w:rsidR="00F41201" w:rsidRPr="00BA7A3C" w:rsidRDefault="00F41201" w:rsidP="00132C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-3956</w:t>
            </w:r>
          </w:p>
        </w:tc>
      </w:tr>
      <w:tr w:rsidR="00F41201" w:rsidRPr="00BD3863" w14:paraId="24F9EE6F" w14:textId="77777777" w:rsidTr="00132C47">
        <w:trPr>
          <w:trHeight w:val="288"/>
        </w:trPr>
        <w:tc>
          <w:tcPr>
            <w:tcW w:w="2980" w:type="dxa"/>
            <w:tcBorders>
              <w:top w:val="nil"/>
              <w:left w:val="single" w:sz="4" w:space="0" w:color="auto"/>
              <w:bottom w:val="single" w:sz="4" w:space="0" w:color="auto"/>
              <w:right w:val="single" w:sz="4" w:space="0" w:color="auto"/>
            </w:tcBorders>
            <w:vAlign w:val="center"/>
            <w:hideMark/>
          </w:tcPr>
          <w:p w14:paraId="6F3FA067" w14:textId="77777777" w:rsidR="00F41201" w:rsidRPr="00BD3863" w:rsidRDefault="00F41201" w:rsidP="00132C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6F98EB8"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-30,45%</w:t>
            </w:r>
          </w:p>
        </w:tc>
        <w:tc>
          <w:tcPr>
            <w:tcW w:w="1117" w:type="dxa"/>
            <w:tcBorders>
              <w:top w:val="nil"/>
              <w:left w:val="nil"/>
              <w:bottom w:val="single" w:sz="4" w:space="0" w:color="auto"/>
              <w:right w:val="single" w:sz="4" w:space="0" w:color="auto"/>
            </w:tcBorders>
            <w:vAlign w:val="center"/>
          </w:tcPr>
          <w:p w14:paraId="5EE51A0F"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-1,33%</w:t>
            </w:r>
          </w:p>
        </w:tc>
        <w:tc>
          <w:tcPr>
            <w:tcW w:w="1080" w:type="dxa"/>
            <w:tcBorders>
              <w:top w:val="nil"/>
              <w:left w:val="nil"/>
              <w:bottom w:val="single" w:sz="4" w:space="0" w:color="auto"/>
              <w:right w:val="single" w:sz="4" w:space="0" w:color="auto"/>
            </w:tcBorders>
            <w:vAlign w:val="center"/>
          </w:tcPr>
          <w:p w14:paraId="16259CF9"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-81,14%</w:t>
            </w:r>
          </w:p>
        </w:tc>
        <w:tc>
          <w:tcPr>
            <w:tcW w:w="1165" w:type="dxa"/>
            <w:tcBorders>
              <w:top w:val="nil"/>
              <w:left w:val="nil"/>
              <w:bottom w:val="single" w:sz="4" w:space="0" w:color="auto"/>
              <w:right w:val="single" w:sz="4" w:space="0" w:color="auto"/>
            </w:tcBorders>
            <w:vAlign w:val="center"/>
          </w:tcPr>
          <w:p w14:paraId="3C03C909"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-62,90%</w:t>
            </w:r>
          </w:p>
        </w:tc>
        <w:tc>
          <w:tcPr>
            <w:tcW w:w="1113" w:type="dxa"/>
            <w:tcBorders>
              <w:top w:val="nil"/>
              <w:left w:val="nil"/>
              <w:bottom w:val="single" w:sz="4" w:space="0" w:color="auto"/>
              <w:right w:val="single" w:sz="4" w:space="0" w:color="auto"/>
            </w:tcBorders>
            <w:vAlign w:val="center"/>
          </w:tcPr>
          <w:p w14:paraId="78442A2B"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60,43%</w:t>
            </w:r>
          </w:p>
        </w:tc>
        <w:tc>
          <w:tcPr>
            <w:tcW w:w="806" w:type="dxa"/>
            <w:tcBorders>
              <w:top w:val="nil"/>
              <w:left w:val="nil"/>
              <w:bottom w:val="single" w:sz="4" w:space="0" w:color="auto"/>
              <w:right w:val="single" w:sz="4" w:space="0" w:color="auto"/>
            </w:tcBorders>
            <w:vAlign w:val="center"/>
          </w:tcPr>
          <w:p w14:paraId="6A12B3E5" w14:textId="77777777" w:rsidR="00F41201" w:rsidRPr="00BA7A3C" w:rsidRDefault="00F41201" w:rsidP="00132C4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A8C5731" w14:textId="77777777" w:rsidR="00F41201" w:rsidRPr="00BA7A3C" w:rsidRDefault="00F41201" w:rsidP="00132C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-38,27%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99623E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41201">
        <w:rPr>
          <w:rFonts w:ascii="Arial" w:hAnsi="Arial" w:cs="Arial"/>
          <w:lang w:val="pt-BR"/>
        </w:rPr>
        <w:t>DN1_km548+835-km567+200</w:t>
      </w:r>
      <w:r w:rsidR="005268D7" w:rsidRPr="00FD1C6E">
        <w:rPr>
          <w:rFonts w:ascii="Arial" w:hAnsi="Arial" w:cs="Arial"/>
          <w:lang w:val="it-IT"/>
        </w:rPr>
        <w:t>, cod identificare RD_RO_00_</w:t>
      </w:r>
      <w:r w:rsidR="002964D5">
        <w:rPr>
          <w:rFonts w:ascii="Arial" w:hAnsi="Arial" w:cs="Arial"/>
          <w:lang w:val="it-IT"/>
        </w:rPr>
        <w:t>3</w:t>
      </w:r>
      <w:r w:rsidR="00F41201">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1580C7DD" w:rsidR="00F41201" w:rsidRPr="00F41201" w:rsidRDefault="00F41201" w:rsidP="00FD4BCA">
            <w:pPr>
              <w:pStyle w:val="ListParagraph"/>
              <w:suppressAutoHyphens w:val="0"/>
              <w:ind w:left="0"/>
              <w:jc w:val="center"/>
              <w:rPr>
                <w:rFonts w:ascii="Arial" w:hAnsi="Arial" w:cs="Arial"/>
                <w:sz w:val="20"/>
                <w:szCs w:val="20"/>
                <w:lang w:val="ro-RO" w:eastAsia="ro-RO"/>
              </w:rPr>
            </w:pPr>
            <w:r w:rsidRPr="00F41201">
              <w:rPr>
                <w:rFonts w:ascii="Arial" w:hAnsi="Arial" w:cs="Arial"/>
                <w:sz w:val="20"/>
                <w:szCs w:val="20"/>
                <w:lang w:val="ro-RO" w:eastAsia="ro-RO"/>
              </w:rPr>
              <w:t>Bihor</w:t>
            </w:r>
          </w:p>
        </w:tc>
        <w:tc>
          <w:tcPr>
            <w:tcW w:w="4426" w:type="dxa"/>
          </w:tcPr>
          <w:p w14:paraId="344310C7" w14:textId="62DD1B6B" w:rsidR="00F41201" w:rsidRPr="00F41201" w:rsidRDefault="00F4120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r w:rsidR="00615B91" w:rsidRPr="00263F2C" w14:paraId="4F79FF6E" w14:textId="77777777" w:rsidTr="00263F2C">
        <w:trPr>
          <w:jc w:val="center"/>
        </w:trPr>
        <w:tc>
          <w:tcPr>
            <w:tcW w:w="2795" w:type="dxa"/>
          </w:tcPr>
          <w:p w14:paraId="04560B53" w14:textId="159A1F70"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3FD1776" w14:textId="7B0D33BC"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FFDE62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667F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9B49737" w:rsidR="00FC534B" w:rsidRPr="00FC534B" w:rsidRDefault="00CE21D7" w:rsidP="00DF0BBF">
      <w:pPr>
        <w:suppressAutoHyphens w:val="0"/>
        <w:jc w:val="center"/>
        <w:rPr>
          <w:kern w:val="0"/>
          <w:lang w:val="ro-RO" w:eastAsia="ro-RO"/>
        </w:rPr>
      </w:pPr>
      <w:r>
        <w:rPr>
          <w:noProof/>
        </w:rPr>
        <w:drawing>
          <wp:inline distT="0" distB="0" distL="0" distR="0" wp14:anchorId="7019CFAD" wp14:editId="2941109E">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43"/>
        <w:gridCol w:w="496"/>
        <w:gridCol w:w="490"/>
        <w:gridCol w:w="499"/>
        <w:gridCol w:w="496"/>
        <w:gridCol w:w="490"/>
        <w:gridCol w:w="499"/>
        <w:gridCol w:w="496"/>
        <w:gridCol w:w="541"/>
        <w:gridCol w:w="499"/>
        <w:gridCol w:w="496"/>
        <w:gridCol w:w="490"/>
        <w:gridCol w:w="499"/>
        <w:gridCol w:w="496"/>
        <w:gridCol w:w="495"/>
        <w:gridCol w:w="499"/>
        <w:gridCol w:w="496"/>
        <w:gridCol w:w="541"/>
        <w:gridCol w:w="499"/>
      </w:tblGrid>
      <w:tr w:rsidR="006D4A60" w:rsidRPr="006D4A60" w14:paraId="039D8AD8" w14:textId="77777777" w:rsidTr="006D4A6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55E03B"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 xml:space="preserve">Banda de </w:t>
            </w:r>
            <w:proofErr w:type="spellStart"/>
            <w:r w:rsidRPr="006D4A6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8818C4"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Bulz</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2AEF3E"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Bratca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2907C6"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Negreni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1C0049"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Borod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43C3B1"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Ciucea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B7289A"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TOTAL</w:t>
            </w:r>
          </w:p>
        </w:tc>
      </w:tr>
      <w:tr w:rsidR="006D4A60" w:rsidRPr="006D4A60" w14:paraId="174CAD1A" w14:textId="77777777" w:rsidTr="006D4A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E42D5A" w14:textId="77777777" w:rsidR="006D4A60" w:rsidRPr="006D4A60" w:rsidRDefault="006D4A60" w:rsidP="006D4A6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5ACA7F7"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B49982"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71BD7C"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7F0CCB"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1AC446"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E8AD49"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proofErr w:type="spellStart"/>
            <w:r w:rsidRPr="006D4A60">
              <w:rPr>
                <w:rFonts w:ascii="Calibri" w:hAnsi="Calibri" w:cs="Calibri"/>
                <w:b/>
                <w:bCs/>
                <w:color w:val="000000"/>
                <w:kern w:val="0"/>
                <w:sz w:val="16"/>
                <w:szCs w:val="16"/>
                <w:lang w:eastAsia="en-US"/>
              </w:rPr>
              <w:t>Efect</w:t>
            </w:r>
            <w:proofErr w:type="spellEnd"/>
            <w:r w:rsidRPr="006D4A60">
              <w:rPr>
                <w:rFonts w:ascii="Calibri" w:hAnsi="Calibri" w:cs="Calibri"/>
                <w:b/>
                <w:bCs/>
                <w:color w:val="000000"/>
                <w:kern w:val="0"/>
                <w:sz w:val="16"/>
                <w:szCs w:val="16"/>
                <w:lang w:eastAsia="en-US"/>
              </w:rPr>
              <w:t xml:space="preserve"> </w:t>
            </w:r>
            <w:proofErr w:type="spellStart"/>
            <w:r w:rsidRPr="006D4A60">
              <w:rPr>
                <w:rFonts w:ascii="Calibri" w:hAnsi="Calibri" w:cs="Calibri"/>
                <w:b/>
                <w:bCs/>
                <w:color w:val="000000"/>
                <w:kern w:val="0"/>
                <w:sz w:val="16"/>
                <w:szCs w:val="16"/>
                <w:lang w:eastAsia="en-US"/>
              </w:rPr>
              <w:t>dăunător</w:t>
            </w:r>
            <w:proofErr w:type="spellEnd"/>
          </w:p>
        </w:tc>
      </w:tr>
      <w:tr w:rsidR="006D4A60" w:rsidRPr="006D4A60" w14:paraId="63A62190" w14:textId="77777777" w:rsidTr="006D4A6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998147" w14:textId="77777777" w:rsidR="006D4A60" w:rsidRPr="006D4A60" w:rsidRDefault="006D4A60" w:rsidP="006D4A6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0181E5"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E106D5"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CFEEA6"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0324E7"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ABA083"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399F52"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A215E8"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2F4EB5"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EB3F09"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DE0879"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F7D962"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5B4CC2"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9C853F"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9B08266"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876BF5"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4554DE"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D5B1B3"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0EECFA"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HSD</w:t>
            </w:r>
          </w:p>
        </w:tc>
      </w:tr>
      <w:tr w:rsidR="006D4A60" w:rsidRPr="006D4A60" w14:paraId="05ECAE42"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27D2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86769C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2BF6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5BBC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136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326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802D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2A3F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8FFE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ED9A6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D4953B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C3A7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CA60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B15F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77F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C17CA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D903E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806A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4A3AB3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21</w:t>
            </w:r>
          </w:p>
        </w:tc>
      </w:tr>
      <w:tr w:rsidR="006D4A60" w:rsidRPr="006D4A60" w14:paraId="020EB7A1"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5D9D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3E1F77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FC0E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8905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5864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D78F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632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B483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EF70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2F750C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4E2096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08A7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1CD85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444A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B1D6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D3C4A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2AD74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0F47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FF4B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40</w:t>
            </w:r>
          </w:p>
        </w:tc>
      </w:tr>
      <w:tr w:rsidR="006D4A60" w:rsidRPr="006D4A60" w14:paraId="084CE9C3"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75A8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47D77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2B1F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21A1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F912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0DA9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DAC2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1CC2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1BD4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E87F13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3E88D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3F46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4B10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8DCB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863F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C10FB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84D6C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FFDA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B22275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10</w:t>
            </w:r>
          </w:p>
        </w:tc>
      </w:tr>
      <w:tr w:rsidR="006D4A60" w:rsidRPr="006D4A60" w14:paraId="02F815B4"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0A28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858C45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1955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A68D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407B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8157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CB83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4207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DA90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3A55C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3FA4E4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A959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AD0B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5380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20A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F81A0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B528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A435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0A708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17</w:t>
            </w:r>
          </w:p>
        </w:tc>
      </w:tr>
      <w:tr w:rsidR="006D4A60" w:rsidRPr="006D4A60" w14:paraId="271BA596"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6545E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2385D0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5D4C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D045C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0B29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0FF0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4D97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81C0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7F20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DEC432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BD8A50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0CFE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754F4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00A2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2313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67DE7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CEEF0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B57B7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D4DA76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10</w:t>
            </w:r>
          </w:p>
        </w:tc>
      </w:tr>
      <w:tr w:rsidR="006D4A60" w:rsidRPr="006D4A60" w14:paraId="7EBF1792"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C218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88E9D5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805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3D5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BF9B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7A37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7F3A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B80E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CBD9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0A53038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BA530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0850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CCBB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0FC3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8627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76F1C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27660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297A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200AB7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w:t>
            </w:r>
          </w:p>
        </w:tc>
      </w:tr>
      <w:tr w:rsidR="006D4A60" w:rsidRPr="006D4A60" w14:paraId="57C15B63"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F83B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50969D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D88B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3804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CA71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2F6E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68B5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CE59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FDED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F54BEE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2CE48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91B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BE62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860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5007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BE94D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5FDE6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321E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3978B2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10</w:t>
            </w:r>
          </w:p>
        </w:tc>
      </w:tr>
      <w:tr w:rsidR="006D4A60" w:rsidRPr="006D4A60" w14:paraId="02039DF7"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DBBC1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BCC3B2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68E8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79E5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1AD9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D791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B04C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A4151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9434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26260E3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FC72F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3CB9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659D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15BD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DB6B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E7D33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9EB02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7E95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71E573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9</w:t>
            </w:r>
          </w:p>
        </w:tc>
      </w:tr>
      <w:tr w:rsidR="006D4A60" w:rsidRPr="006D4A60" w14:paraId="6F91F764"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FB1D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DE59BC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5437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AB60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5028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D26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C5C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8AB9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B146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33EA596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74C82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EF35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AC19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21043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C57D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B308F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6B72C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EF29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194E655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w:t>
            </w:r>
          </w:p>
        </w:tc>
      </w:tr>
      <w:tr w:rsidR="006D4A60" w:rsidRPr="006D4A60" w14:paraId="0A830003"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CBA2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20E49B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E489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2DC2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3EF0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6925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A3FB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C585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5757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D38461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E60E3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B30D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E57A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501D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3CDF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22A16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95D5B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582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7E72BA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w:t>
            </w:r>
          </w:p>
        </w:tc>
      </w:tr>
      <w:tr w:rsidR="006D4A60" w:rsidRPr="006D4A60" w14:paraId="56C58299"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A4321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23066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A94E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E83A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DB0E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64E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414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286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8EAB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2001A0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F48D2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8445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1E33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7991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D46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56A90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FF03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FA3C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FCA164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8</w:t>
            </w:r>
          </w:p>
        </w:tc>
      </w:tr>
      <w:tr w:rsidR="006D4A60" w:rsidRPr="006D4A60" w14:paraId="1E38DF8D"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301B7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A9BB0E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E58C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0690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9841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C40D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0489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D32C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0D98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4D6D2F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68E27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3DB2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BC03D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6B3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D650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9A09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7996B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8AB9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6FCE06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8</w:t>
            </w:r>
          </w:p>
        </w:tc>
      </w:tr>
      <w:tr w:rsidR="006D4A60" w:rsidRPr="006D4A60" w14:paraId="13D311F9"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4F6C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8DCAA0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3B80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84E3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E8EF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F8FE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008D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2F6F2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8FA1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2F7F6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0366E1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ABF5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FAB1D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643E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8B05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C2D4B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689D7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E641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603334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17</w:t>
            </w:r>
          </w:p>
        </w:tc>
      </w:tr>
      <w:tr w:rsidR="006D4A60" w:rsidRPr="006D4A60" w14:paraId="730FFB4E"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5358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C26A9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0A6D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E04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A7C1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68B5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2C696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4D5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E889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3CA89E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C19519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BCC3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578C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E813C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AD7A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40549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FA422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7CFF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781366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24</w:t>
            </w:r>
          </w:p>
        </w:tc>
      </w:tr>
      <w:tr w:rsidR="006D4A60" w:rsidRPr="006D4A60" w14:paraId="0F6A32BB"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8D7E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EF501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FA13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9DE8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9D50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D4E9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DF9A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AEADD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F0F5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C0BF2A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168515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5A00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8ADB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E33C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4D1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C039C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76014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AF2A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6ADBDAE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35</w:t>
            </w:r>
          </w:p>
        </w:tc>
      </w:tr>
      <w:tr w:rsidR="006D4A60" w:rsidRPr="006D4A60" w14:paraId="21899610"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8DCD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AC103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6391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8E28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801B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739D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432EA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61509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DF13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AFAEF6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7BFB7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E967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F08C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19BC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127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E836F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91BC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6111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BC9A34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33</w:t>
            </w:r>
          </w:p>
        </w:tc>
      </w:tr>
      <w:tr w:rsidR="006D4A60" w:rsidRPr="006D4A60" w14:paraId="5843197D"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EB14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3F436A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2800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6B66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0852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10D3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423D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DEA49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C763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2FFB8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9D0C12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E16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0ECF4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2D83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CC43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213C5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14A9D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3E3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E0671A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28</w:t>
            </w:r>
          </w:p>
        </w:tc>
      </w:tr>
      <w:tr w:rsidR="006D4A60" w:rsidRPr="006D4A60" w14:paraId="3C854C45"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5BA2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5328F8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829F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DF9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6672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0FA7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D6A91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22826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133C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85B75D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7C577B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DF4C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36B1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FA55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815D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49A06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9B997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5A277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CA9E36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32</w:t>
            </w:r>
          </w:p>
        </w:tc>
      </w:tr>
      <w:tr w:rsidR="006D4A60" w:rsidRPr="006D4A60" w14:paraId="5A4E59B7"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CBBDD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33EEBF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930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A836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EEDF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AF7E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E4A84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18FD3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71B1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983C9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B586B6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C46D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C2A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3AB9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32F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B224A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348B8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D9C63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896BFF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31</w:t>
            </w:r>
          </w:p>
        </w:tc>
      </w:tr>
      <w:tr w:rsidR="006D4A60" w:rsidRPr="006D4A60" w14:paraId="24EC0FE1"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4A12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A37A06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04DB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2C40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6B96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45A9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B55F4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15E93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A0871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B6BA9A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C598E9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025F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DA9A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36B7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028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D4CB0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7D329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60AB867"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451105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29</w:t>
            </w:r>
          </w:p>
        </w:tc>
      </w:tr>
      <w:tr w:rsidR="006D4A60" w:rsidRPr="006D4A60" w14:paraId="2A6B60AD"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29E86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5C5A4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3E23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9264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D44C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49D3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F809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63E7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7018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72E21E2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ACED3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5C98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E0F26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FE8E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7BCF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F8322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A902D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E076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1DCF07C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17</w:t>
            </w:r>
          </w:p>
        </w:tc>
      </w:tr>
      <w:tr w:rsidR="006D4A60" w:rsidRPr="006D4A60" w14:paraId="05867CAF"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68837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8887C6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8F47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6BDB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9CCF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8AFF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D466B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519E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E846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36DA886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AFFD1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FFC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D0D3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00E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5C8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5E4A4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9442B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131C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7570DAC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5</w:t>
            </w:r>
          </w:p>
        </w:tc>
      </w:tr>
      <w:tr w:rsidR="006D4A60" w:rsidRPr="006D4A60" w14:paraId="2FF55E7F"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9FE7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53301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8793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ECF7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96FE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E34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1DF5A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540E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8FF0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0CDD2A4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AD09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1D81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9B1DD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22F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A53DD"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6016B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4EEC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59494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595BC08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r>
      <w:tr w:rsidR="006D4A60" w:rsidRPr="006D4A60" w14:paraId="68F1997D"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70B9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C3CD4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73D1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E7CF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C9D7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0DB2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D45597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5F77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40E0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5D4A6B3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127E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5995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8B48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2D75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D04B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4E9E87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737D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76894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707C3B0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r>
      <w:tr w:rsidR="006D4A60" w:rsidRPr="006D4A60" w14:paraId="5DEE3AC4"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A4CB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57DEF6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73ED5"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22C1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38AB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C4B4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C14F6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0875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519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505C0BC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C313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93B6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A088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6494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737F1"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F9BCA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7B4B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D1DC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0B1C762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r>
      <w:tr w:rsidR="006D4A60" w:rsidRPr="006D4A60" w14:paraId="44202E41"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167AB" w14:textId="77777777" w:rsidR="006D4A60" w:rsidRPr="006D4A60" w:rsidRDefault="006D4A60" w:rsidP="006D4A60">
            <w:pPr>
              <w:suppressAutoHyphens w:val="0"/>
              <w:jc w:val="center"/>
              <w:rPr>
                <w:rFonts w:ascii="Calibri" w:hAnsi="Calibri" w:cs="Calibri"/>
                <w:color w:val="000000"/>
                <w:kern w:val="0"/>
                <w:sz w:val="16"/>
                <w:szCs w:val="16"/>
                <w:lang w:eastAsia="en-US"/>
              </w:rPr>
            </w:pPr>
            <w:proofErr w:type="spellStart"/>
            <w:r w:rsidRPr="006D4A60">
              <w:rPr>
                <w:rFonts w:ascii="Calibri" w:hAnsi="Calibri" w:cs="Calibri"/>
                <w:color w:val="000000"/>
                <w:kern w:val="0"/>
                <w:sz w:val="16"/>
                <w:szCs w:val="16"/>
                <w:lang w:eastAsia="en-US"/>
              </w:rPr>
              <w:t>peste</w:t>
            </w:r>
            <w:proofErr w:type="spellEnd"/>
            <w:r w:rsidRPr="006D4A6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902C544"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699B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4F846"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55EA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C587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96A075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7C303"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104F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191</w:t>
            </w:r>
          </w:p>
        </w:tc>
        <w:tc>
          <w:tcPr>
            <w:tcW w:w="500" w:type="dxa"/>
            <w:tcBorders>
              <w:top w:val="nil"/>
              <w:left w:val="nil"/>
              <w:bottom w:val="single" w:sz="8" w:space="0" w:color="auto"/>
              <w:right w:val="single" w:sz="8" w:space="0" w:color="auto"/>
            </w:tcBorders>
            <w:vAlign w:val="center"/>
            <w:hideMark/>
          </w:tcPr>
          <w:p w14:paraId="3A59088C"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9A3FA"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45B60"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325C7F"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3604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0A202"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434255B"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9ECD8"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02409"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259</w:t>
            </w:r>
          </w:p>
        </w:tc>
        <w:tc>
          <w:tcPr>
            <w:tcW w:w="500" w:type="dxa"/>
            <w:tcBorders>
              <w:top w:val="nil"/>
              <w:left w:val="nil"/>
              <w:bottom w:val="single" w:sz="8" w:space="0" w:color="auto"/>
              <w:right w:val="single" w:sz="8" w:space="0" w:color="auto"/>
            </w:tcBorders>
            <w:vAlign w:val="center"/>
            <w:hideMark/>
          </w:tcPr>
          <w:p w14:paraId="428359FE" w14:textId="77777777" w:rsidR="006D4A60" w:rsidRPr="006D4A60" w:rsidRDefault="006D4A60" w:rsidP="006D4A60">
            <w:pPr>
              <w:suppressAutoHyphens w:val="0"/>
              <w:jc w:val="center"/>
              <w:rPr>
                <w:rFonts w:ascii="Calibri" w:hAnsi="Calibri" w:cs="Calibri"/>
                <w:color w:val="000000"/>
                <w:kern w:val="0"/>
                <w:sz w:val="16"/>
                <w:szCs w:val="16"/>
                <w:lang w:eastAsia="en-US"/>
              </w:rPr>
            </w:pPr>
            <w:r w:rsidRPr="006D4A60">
              <w:rPr>
                <w:rFonts w:ascii="Calibri" w:hAnsi="Calibri" w:cs="Calibri"/>
                <w:color w:val="000000"/>
                <w:kern w:val="0"/>
                <w:sz w:val="16"/>
                <w:szCs w:val="16"/>
                <w:lang w:eastAsia="en-US"/>
              </w:rPr>
              <w:t>0</w:t>
            </w:r>
          </w:p>
        </w:tc>
      </w:tr>
      <w:tr w:rsidR="006D4A60" w:rsidRPr="006D4A60" w14:paraId="6372F1E4" w14:textId="77777777" w:rsidTr="006D4A6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B4A4F"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D7E723E"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1A18B"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CF365A"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4E0E7"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4DF53"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EC85217"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601F528"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26A6DF"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1054</w:t>
            </w:r>
          </w:p>
        </w:tc>
        <w:tc>
          <w:tcPr>
            <w:tcW w:w="500" w:type="dxa"/>
            <w:tcBorders>
              <w:top w:val="nil"/>
              <w:left w:val="nil"/>
              <w:bottom w:val="single" w:sz="8" w:space="0" w:color="auto"/>
              <w:right w:val="single" w:sz="8" w:space="0" w:color="auto"/>
            </w:tcBorders>
            <w:vAlign w:val="center"/>
            <w:hideMark/>
          </w:tcPr>
          <w:p w14:paraId="29DC7A5A"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320</w:t>
            </w:r>
          </w:p>
        </w:tc>
        <w:tc>
          <w:tcPr>
            <w:tcW w:w="500" w:type="dxa"/>
            <w:tcBorders>
              <w:top w:val="nil"/>
              <w:left w:val="nil"/>
              <w:bottom w:val="single" w:sz="8" w:space="0" w:color="auto"/>
              <w:right w:val="single" w:sz="8" w:space="0" w:color="auto"/>
            </w:tcBorders>
            <w:vAlign w:val="center"/>
            <w:hideMark/>
          </w:tcPr>
          <w:p w14:paraId="0A4E9129"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2389CC"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569F78F"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4ACF04"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4A16A"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48E12950"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0FAB8AF"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8BC427"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1338</w:t>
            </w:r>
          </w:p>
        </w:tc>
        <w:tc>
          <w:tcPr>
            <w:tcW w:w="500" w:type="dxa"/>
            <w:tcBorders>
              <w:top w:val="nil"/>
              <w:left w:val="nil"/>
              <w:bottom w:val="single" w:sz="8" w:space="0" w:color="auto"/>
              <w:right w:val="single" w:sz="8" w:space="0" w:color="auto"/>
            </w:tcBorders>
            <w:vAlign w:val="center"/>
            <w:hideMark/>
          </w:tcPr>
          <w:p w14:paraId="65F0D6F2" w14:textId="77777777" w:rsidR="006D4A60" w:rsidRPr="006D4A60" w:rsidRDefault="006D4A60" w:rsidP="006D4A60">
            <w:pPr>
              <w:suppressAutoHyphens w:val="0"/>
              <w:jc w:val="center"/>
              <w:rPr>
                <w:rFonts w:ascii="Calibri" w:hAnsi="Calibri" w:cs="Calibri"/>
                <w:b/>
                <w:bCs/>
                <w:color w:val="000000"/>
                <w:kern w:val="0"/>
                <w:sz w:val="16"/>
                <w:szCs w:val="16"/>
                <w:lang w:eastAsia="en-US"/>
              </w:rPr>
            </w:pPr>
            <w:r w:rsidRPr="006D4A60">
              <w:rPr>
                <w:rFonts w:ascii="Calibri" w:hAnsi="Calibri" w:cs="Calibri"/>
                <w:b/>
                <w:bCs/>
                <w:color w:val="000000"/>
                <w:kern w:val="0"/>
                <w:sz w:val="16"/>
                <w:szCs w:val="16"/>
                <w:lang w:eastAsia="en-US"/>
              </w:rPr>
              <w:t>404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9D362A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D4A60">
        <w:rPr>
          <w:rFonts w:ascii="Arial" w:hAnsi="Arial" w:cs="Arial"/>
          <w:iCs/>
          <w:color w:val="000000"/>
          <w:lang w:val="ro-RO"/>
        </w:rPr>
        <w:t>o</w:t>
      </w:r>
      <w:r>
        <w:rPr>
          <w:rFonts w:ascii="Arial" w:hAnsi="Arial" w:cs="Arial"/>
          <w:iCs/>
          <w:color w:val="000000"/>
          <w:lang w:val="ro-RO"/>
        </w:rPr>
        <w:t xml:space="preserve"> persoan</w:t>
      </w:r>
      <w:r w:rsidR="006D4A60">
        <w:rPr>
          <w:rFonts w:ascii="Arial" w:hAnsi="Arial" w:cs="Arial"/>
          <w:iCs/>
          <w:color w:val="000000"/>
          <w:lang w:val="ro-RO"/>
        </w:rPr>
        <w:t>ă</w:t>
      </w:r>
      <w:r>
        <w:rPr>
          <w:rFonts w:ascii="Arial" w:hAnsi="Arial" w:cs="Arial"/>
          <w:iCs/>
          <w:color w:val="000000"/>
          <w:lang w:val="ro-RO"/>
        </w:rPr>
        <w:t xml:space="preserve"> expus</w:t>
      </w:r>
      <w:r w:rsidR="006D4A60">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D4A60">
        <w:rPr>
          <w:rFonts w:ascii="Arial" w:hAnsi="Arial" w:cs="Arial"/>
          <w:iCs/>
          <w:color w:val="000000"/>
          <w:lang w:val="ro-RO"/>
        </w:rPr>
        <w:t>a</w:t>
      </w:r>
      <w:r>
        <w:rPr>
          <w:rFonts w:ascii="Arial" w:hAnsi="Arial" w:cs="Arial"/>
          <w:iCs/>
          <w:color w:val="000000"/>
          <w:lang w:val="ro-RO"/>
        </w:rPr>
        <w:t>t</w:t>
      </w:r>
      <w:r w:rsidR="006D4A60">
        <w:rPr>
          <w:rFonts w:ascii="Arial" w:hAnsi="Arial" w:cs="Arial"/>
          <w:iCs/>
          <w:color w:val="000000"/>
          <w:lang w:val="ro-RO"/>
        </w:rPr>
        <w:t>e</w:t>
      </w:r>
      <w:r>
        <w:rPr>
          <w:rFonts w:ascii="Arial" w:hAnsi="Arial" w:cs="Arial"/>
          <w:iCs/>
          <w:color w:val="000000"/>
          <w:lang w:val="ro-RO"/>
        </w:rPr>
        <w:t xml:space="preserve"> dezvolta boli ischemice. De asemenea, </w:t>
      </w:r>
      <w:r w:rsidR="006D4A60">
        <w:rPr>
          <w:rFonts w:ascii="Arial" w:hAnsi="Arial" w:cs="Arial"/>
          <w:iCs/>
          <w:color w:val="000000"/>
          <w:lang w:val="ro-RO"/>
        </w:rPr>
        <w:t>1338</w:t>
      </w:r>
      <w:r>
        <w:rPr>
          <w:rFonts w:ascii="Arial" w:hAnsi="Arial" w:cs="Arial"/>
          <w:iCs/>
          <w:color w:val="000000"/>
          <w:lang w:val="ro-RO"/>
        </w:rPr>
        <w:t xml:space="preserve"> persoane prezintă un grad ridicat de disconfort, iar </w:t>
      </w:r>
      <w:r w:rsidR="006D4A60">
        <w:rPr>
          <w:rFonts w:ascii="Arial" w:hAnsi="Arial" w:cs="Arial"/>
          <w:iCs/>
          <w:color w:val="000000"/>
          <w:lang w:val="ro-RO"/>
        </w:rPr>
        <w:t>404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100A4E64" w:rsidR="00CE21D7" w:rsidRDefault="00CE21D7">
      <w:pPr>
        <w:suppressAutoHyphens w:val="0"/>
        <w:rPr>
          <w:rFonts w:ascii="Arial" w:hAnsi="Arial" w:cs="Arial"/>
          <w:b/>
          <w:lang w:val="ro-RO"/>
        </w:rPr>
      </w:pPr>
      <w:r>
        <w:rPr>
          <w:rFonts w:ascii="Arial" w:hAnsi="Arial" w:cs="Arial"/>
          <w:b/>
          <w:lang w:val="ro-RO"/>
        </w:rPr>
        <w:br w:type="page"/>
      </w: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7319C55"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CE21D7">
        <w:rPr>
          <w:rFonts w:ascii="Arial" w:hAnsi="Arial" w:cs="Arial"/>
          <w:b w:val="0"/>
          <w:color w:val="auto"/>
          <w:sz w:val="24"/>
          <w:szCs w:val="24"/>
          <w:lang w:val="ro-RO"/>
        </w:rPr>
        <w:t>Borș</w:t>
      </w:r>
      <w:r w:rsidR="00DC5964" w:rsidRPr="00CE21D7">
        <w:rPr>
          <w:rFonts w:ascii="Arial" w:hAnsi="Arial" w:cs="Arial"/>
          <w:b w:val="0"/>
          <w:color w:val="auto"/>
          <w:sz w:val="24"/>
          <w:szCs w:val="24"/>
          <w:lang w:val="ro-RO"/>
        </w:rPr>
        <w:t xml:space="preserve">, care să preia din traficul rutier de pe sectorul </w:t>
      </w:r>
      <w:r w:rsidR="00CE21D7" w:rsidRPr="00CE21D7">
        <w:rPr>
          <w:rFonts w:ascii="Arial" w:hAnsi="Arial" w:cs="Arial"/>
          <w:b w:val="0"/>
          <w:color w:val="auto"/>
          <w:sz w:val="24"/>
          <w:szCs w:val="24"/>
          <w:lang w:val="pt-BR"/>
        </w:rPr>
        <w:t>DN1_km548+835-km567+200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6157A08"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E21D7">
        <w:rPr>
          <w:rFonts w:ascii="Arial" w:hAnsi="Arial" w:cs="Arial"/>
          <w:b w:val="0"/>
          <w:color w:val="auto"/>
          <w:sz w:val="24"/>
          <w:szCs w:val="24"/>
          <w:lang w:val="ro-RO"/>
        </w:rPr>
        <w:t>i rutier</w:t>
      </w:r>
      <w:r w:rsidR="00CF343E" w:rsidRPr="00CE21D7">
        <w:rPr>
          <w:rFonts w:ascii="Arial" w:hAnsi="Arial" w:cs="Arial"/>
          <w:b w:val="0"/>
          <w:color w:val="auto"/>
          <w:sz w:val="24"/>
          <w:szCs w:val="24"/>
          <w:lang w:val="ro-RO"/>
        </w:rPr>
        <w:t xml:space="preserve"> – </w:t>
      </w:r>
      <w:r w:rsidR="001E35C3" w:rsidRPr="00CE21D7">
        <w:rPr>
          <w:rFonts w:ascii="Arial" w:hAnsi="Arial" w:cs="Arial"/>
          <w:b w:val="0"/>
          <w:color w:val="auto"/>
          <w:sz w:val="24"/>
          <w:szCs w:val="24"/>
          <w:lang w:val="ro-RO"/>
        </w:rPr>
        <w:t xml:space="preserve">drumul principal </w:t>
      </w:r>
      <w:r w:rsidR="00CE21D7" w:rsidRPr="00CE21D7">
        <w:rPr>
          <w:rFonts w:ascii="Arial" w:hAnsi="Arial" w:cs="Arial"/>
          <w:b w:val="0"/>
          <w:color w:val="auto"/>
          <w:sz w:val="24"/>
          <w:szCs w:val="24"/>
          <w:lang w:val="pt-BR"/>
        </w:rPr>
        <w:t>DN1_km548+835-km567+200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62CFE9E5"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193FBE">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93FBE"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162EEE4" w:rsidR="00193FBE" w:rsidRPr="001E35C3" w:rsidRDefault="00193FBE" w:rsidP="00193FBE">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35</w:t>
            </w:r>
          </w:p>
        </w:tc>
        <w:tc>
          <w:tcPr>
            <w:tcW w:w="7290" w:type="dxa"/>
            <w:tcBorders>
              <w:top w:val="single" w:sz="4" w:space="0" w:color="000000"/>
              <w:left w:val="single" w:sz="4" w:space="0" w:color="000000"/>
              <w:bottom w:val="single" w:sz="4" w:space="0" w:color="000000"/>
            </w:tcBorders>
            <w:vAlign w:val="center"/>
          </w:tcPr>
          <w:p w14:paraId="667937D4" w14:textId="6CB1C4E9" w:rsidR="00193FBE" w:rsidRPr="00C50EC8" w:rsidRDefault="00193FBE" w:rsidP="00193FBE">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618D0946" w:rsidR="00193FBE" w:rsidRPr="00BB378F" w:rsidRDefault="00193FBE" w:rsidP="00193F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7AA9A22F" w:rsidR="00193FBE" w:rsidRPr="00227EB1" w:rsidRDefault="00193FBE" w:rsidP="00193F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8BFEA85" w:rsidR="00193FBE" w:rsidRPr="00227EB1" w:rsidRDefault="00193FBE" w:rsidP="00193FBE">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8EC78B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E21D7">
        <w:rPr>
          <w:rFonts w:ascii="Arial" w:hAnsi="Arial" w:cs="Arial"/>
          <w:lang w:val="pt-BR"/>
        </w:rPr>
        <w:t>DN1_km548+835-km567+200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CE21D7">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4C5756F" w:rsidR="00BF22CA" w:rsidRPr="00CC511B" w:rsidRDefault="00125C33">
      <w:pPr>
        <w:pStyle w:val="BodyTextIndent"/>
        <w:tabs>
          <w:tab w:val="left" w:pos="0"/>
        </w:tabs>
        <w:ind w:left="0" w:firstLine="0"/>
        <w:rPr>
          <w:rFonts w:ascii="Arial" w:hAnsi="Arial" w:cs="Arial"/>
          <w:b w:val="0"/>
          <w:color w:val="000000"/>
          <w:sz w:val="24"/>
          <w:szCs w:val="24"/>
          <w:lang w:val="ro-RO"/>
        </w:rPr>
      </w:pPr>
      <w:r w:rsidRPr="00CE21D7">
        <w:rPr>
          <w:rFonts w:ascii="Arial" w:hAnsi="Arial" w:cs="Arial"/>
          <w:b w:val="0"/>
          <w:color w:val="auto"/>
          <w:sz w:val="24"/>
          <w:szCs w:val="24"/>
          <w:lang w:val="ro-RO"/>
        </w:rPr>
        <w:t xml:space="preserve">Pentru </w:t>
      </w:r>
      <w:r w:rsidR="00506A16" w:rsidRPr="00CE21D7">
        <w:rPr>
          <w:rFonts w:ascii="Arial" w:hAnsi="Arial" w:cs="Arial"/>
          <w:b w:val="0"/>
          <w:color w:val="auto"/>
          <w:sz w:val="24"/>
          <w:szCs w:val="24"/>
          <w:lang w:val="ro-RO"/>
        </w:rPr>
        <w:t xml:space="preserve">drumul principal </w:t>
      </w:r>
      <w:r w:rsidR="00CE21D7" w:rsidRPr="00CE21D7">
        <w:rPr>
          <w:rFonts w:ascii="Arial" w:hAnsi="Arial" w:cs="Arial"/>
          <w:b w:val="0"/>
          <w:color w:val="auto"/>
          <w:sz w:val="24"/>
          <w:szCs w:val="24"/>
          <w:lang w:val="pt-BR"/>
        </w:rPr>
        <w:t>DN1_km548+835-km567+200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CE21D7">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E1F9E">
        <w:rPr>
          <w:rFonts w:ascii="Arial" w:hAnsi="Arial" w:cs="Arial"/>
          <w:bCs/>
          <w:lang w:val="ro-RO"/>
        </w:rPr>
        <w:t xml:space="preserve">Tab. </w:t>
      </w:r>
      <w:r w:rsidR="00E20A7E" w:rsidRPr="00FE1F9E">
        <w:rPr>
          <w:rFonts w:ascii="Arial" w:hAnsi="Arial" w:cs="Arial"/>
          <w:bCs/>
          <w:lang w:val="ro-RO"/>
        </w:rPr>
        <w:t>12</w:t>
      </w:r>
      <w:r w:rsidRPr="00FE1F9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97FBE1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93FB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E1F9E" w:rsidRPr="0038617C" w14:paraId="18AAD584" w14:textId="77777777" w:rsidTr="0027152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BEE0B1C" w14:textId="77777777" w:rsidR="00FE1F9E" w:rsidRPr="0038617C" w:rsidRDefault="00FE1F9E" w:rsidP="0027152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62CDC7B" w14:textId="77777777" w:rsidR="00FE1F9E" w:rsidRPr="0038617C" w:rsidRDefault="00FE1F9E" w:rsidP="0027152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Bulz</w:t>
            </w:r>
          </w:p>
        </w:tc>
        <w:tc>
          <w:tcPr>
            <w:tcW w:w="1760" w:type="dxa"/>
            <w:tcBorders>
              <w:top w:val="nil"/>
              <w:left w:val="nil"/>
              <w:bottom w:val="single" w:sz="4" w:space="0" w:color="auto"/>
              <w:right w:val="single" w:sz="4" w:space="0" w:color="auto"/>
            </w:tcBorders>
            <w:noWrap/>
            <w:vAlign w:val="center"/>
            <w:hideMark/>
          </w:tcPr>
          <w:p w14:paraId="42133413" w14:textId="199D2AE3" w:rsidR="00FE1F9E" w:rsidRPr="0038617C" w:rsidRDefault="00FE1F9E" w:rsidP="0027152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5C18B20" w14:textId="1024FDAC" w:rsidR="00FE1F9E" w:rsidRPr="0038617C" w:rsidRDefault="00FE1F9E" w:rsidP="0027152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033CBE" w14:textId="77777777" w:rsidR="00FE1F9E" w:rsidRDefault="00FE1F9E" w:rsidP="0027152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Bulz</w:t>
            </w:r>
          </w:p>
          <w:p w14:paraId="203E1114" w14:textId="77777777" w:rsidR="00FE1F9E" w:rsidRPr="0038617C" w:rsidRDefault="00FE1F9E" w:rsidP="0027152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21EDC2" w14:textId="2468C60D"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65694E04" w14:textId="77777777" w:rsidTr="0027152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CCDD89B"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FBA03B" w14:textId="77777777"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Bratca</w:t>
            </w:r>
          </w:p>
        </w:tc>
        <w:tc>
          <w:tcPr>
            <w:tcW w:w="1760" w:type="dxa"/>
            <w:tcBorders>
              <w:top w:val="nil"/>
              <w:left w:val="nil"/>
              <w:bottom w:val="single" w:sz="4" w:space="0" w:color="auto"/>
              <w:right w:val="single" w:sz="4" w:space="0" w:color="auto"/>
            </w:tcBorders>
            <w:noWrap/>
            <w:vAlign w:val="center"/>
            <w:hideMark/>
          </w:tcPr>
          <w:p w14:paraId="633EBCE4" w14:textId="21A4EB21"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8E15F46" w14:textId="4EDD07AF"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110892" w14:textId="77777777"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Bratca</w:t>
            </w:r>
          </w:p>
          <w:p w14:paraId="1D82CAE4"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DAE5E6D" w14:textId="5BA03DFA"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45CCD914" w14:textId="77777777" w:rsidTr="0027152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E2E82A"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F15EA4" w14:textId="77777777"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Negreni</w:t>
            </w:r>
          </w:p>
        </w:tc>
        <w:tc>
          <w:tcPr>
            <w:tcW w:w="1760" w:type="dxa"/>
            <w:tcBorders>
              <w:top w:val="nil"/>
              <w:left w:val="nil"/>
              <w:bottom w:val="single" w:sz="4" w:space="0" w:color="auto"/>
              <w:right w:val="single" w:sz="4" w:space="0" w:color="auto"/>
            </w:tcBorders>
            <w:noWrap/>
            <w:vAlign w:val="center"/>
            <w:hideMark/>
          </w:tcPr>
          <w:p w14:paraId="00C862B8" w14:textId="7D44D380"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27FD59C" w14:textId="5472BF39"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3284F4" w14:textId="77777777"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Negreni</w:t>
            </w:r>
          </w:p>
          <w:p w14:paraId="36234FAF"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B4AFE7" w14:textId="20A6B874"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77ED1478" w14:textId="77777777" w:rsidTr="0027152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B0BBE4"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24FBAF" w14:textId="77777777"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Borod</w:t>
            </w:r>
          </w:p>
        </w:tc>
        <w:tc>
          <w:tcPr>
            <w:tcW w:w="1760" w:type="dxa"/>
            <w:tcBorders>
              <w:top w:val="nil"/>
              <w:left w:val="nil"/>
              <w:bottom w:val="single" w:sz="4" w:space="0" w:color="auto"/>
              <w:right w:val="single" w:sz="4" w:space="0" w:color="auto"/>
            </w:tcBorders>
            <w:noWrap/>
            <w:vAlign w:val="center"/>
            <w:hideMark/>
          </w:tcPr>
          <w:p w14:paraId="4ED84AF4" w14:textId="38E524F2"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C05F6F" w14:textId="49C723AB"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1A1BA3" w14:textId="77777777"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Borod</w:t>
            </w:r>
          </w:p>
          <w:p w14:paraId="01A30ECA"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7B154D" w14:textId="22F31D18"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72B0405D" w14:textId="77777777" w:rsidTr="00271523">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D3741AB"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DF238D" w14:textId="77777777"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Ciucea</w:t>
            </w:r>
          </w:p>
        </w:tc>
        <w:tc>
          <w:tcPr>
            <w:tcW w:w="1760" w:type="dxa"/>
            <w:tcBorders>
              <w:top w:val="nil"/>
              <w:left w:val="nil"/>
              <w:bottom w:val="single" w:sz="4" w:space="0" w:color="auto"/>
              <w:right w:val="single" w:sz="4" w:space="0" w:color="auto"/>
            </w:tcBorders>
            <w:noWrap/>
            <w:vAlign w:val="center"/>
            <w:hideMark/>
          </w:tcPr>
          <w:p w14:paraId="2A639750" w14:textId="0CA4AE91"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B0AFA7" w14:textId="24C99FA8"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A4F8079" w14:textId="77777777"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Ciucea</w:t>
            </w:r>
          </w:p>
          <w:p w14:paraId="77005D86"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410C707" w14:textId="1D11C011"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bl>
    <w:p w14:paraId="60DE67E8" w14:textId="234C792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A60DA7B" w:rsidR="00BF22CA" w:rsidRPr="00CC511B" w:rsidRDefault="00125C33">
      <w:pPr>
        <w:autoSpaceDE w:val="0"/>
        <w:jc w:val="both"/>
        <w:rPr>
          <w:rFonts w:ascii="Arial" w:hAnsi="Arial" w:cs="Arial"/>
          <w:lang w:val="ro-RO"/>
        </w:rPr>
      </w:pPr>
      <w:r w:rsidRPr="00FE1F9E">
        <w:rPr>
          <w:rFonts w:ascii="Arial" w:hAnsi="Arial" w:cs="Arial"/>
          <w:lang w:val="ro-RO"/>
        </w:rPr>
        <w:t xml:space="preserve">Aplicarea combinată a </w:t>
      </w:r>
      <w:r w:rsidR="003E2CED" w:rsidRPr="00FE1F9E">
        <w:rPr>
          <w:rFonts w:ascii="Arial" w:hAnsi="Arial" w:cs="Arial"/>
          <w:lang w:val="ro-RO"/>
        </w:rPr>
        <w:t>acestor m</w:t>
      </w:r>
      <w:r w:rsidR="003E2CED" w:rsidRPr="00FE1F9E">
        <w:rPr>
          <w:rFonts w:ascii="Arial" w:hAnsi="Arial" w:cs="Arial"/>
          <w:color w:val="000000"/>
          <w:lang w:val="ro-RO"/>
        </w:rPr>
        <w:t>ă</w:t>
      </w:r>
      <w:r w:rsidR="003E2CED" w:rsidRPr="00FE1F9E">
        <w:rPr>
          <w:rFonts w:ascii="Arial" w:hAnsi="Arial" w:cs="Arial"/>
          <w:lang w:val="ro-RO"/>
        </w:rPr>
        <w:t>suri şi proiecte</w:t>
      </w:r>
      <w:r w:rsidRPr="00FE1F9E">
        <w:rPr>
          <w:rFonts w:ascii="Arial" w:hAnsi="Arial" w:cs="Arial"/>
          <w:lang w:val="ro-RO"/>
        </w:rPr>
        <w:t xml:space="preserve"> propuse reprezintă varianta recomandată de către elaboratorul acestui </w:t>
      </w:r>
      <w:r w:rsidR="003E2CED" w:rsidRPr="00FE1F9E">
        <w:rPr>
          <w:rFonts w:ascii="Arial" w:hAnsi="Arial" w:cs="Arial"/>
          <w:lang w:val="ro-RO"/>
        </w:rPr>
        <w:t>plan de acţiune</w:t>
      </w:r>
      <w:r w:rsidRPr="00FE1F9E">
        <w:rPr>
          <w:rFonts w:ascii="Arial" w:hAnsi="Arial" w:cs="Arial"/>
          <w:color w:val="000000"/>
          <w:lang w:val="ro-RO"/>
        </w:rPr>
        <w:t xml:space="preserve"> pentru maximizarea efectelor de reducere a zgomotului </w:t>
      </w:r>
      <w:r w:rsidR="0038617C" w:rsidRPr="00FE1F9E">
        <w:rPr>
          <w:rFonts w:ascii="Arial" w:hAnsi="Arial" w:cs="Arial"/>
          <w:color w:val="000000"/>
          <w:lang w:val="ro-RO"/>
        </w:rPr>
        <w:t xml:space="preserve">pentru sectorul de drum principal </w:t>
      </w:r>
      <w:r w:rsidR="00CE21D7" w:rsidRPr="00FE1F9E">
        <w:rPr>
          <w:rFonts w:ascii="Arial" w:hAnsi="Arial" w:cs="Arial"/>
          <w:lang w:val="pt-BR"/>
        </w:rPr>
        <w:t>DN1_km548+835-km567+200</w:t>
      </w:r>
      <w:r w:rsidRPr="00FE1F9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47A8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47A81" w:rsidRPr="00CC511B" w:rsidRDefault="00747A81" w:rsidP="00747A8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8360C51"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F89C1FE" w:rsidR="00747A81" w:rsidRPr="00CC511B" w:rsidRDefault="00747A81" w:rsidP="00747A8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68654EE"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A3EBBF0"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0F09B4D"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35826AA" w:rsidR="00747A81" w:rsidRPr="00CC511B" w:rsidRDefault="00747A81" w:rsidP="00747A81">
            <w:pPr>
              <w:jc w:val="center"/>
              <w:rPr>
                <w:lang w:val="ro-RO"/>
              </w:rPr>
            </w:pPr>
            <w:r w:rsidRPr="00CC511B">
              <w:rPr>
                <w:rFonts w:ascii="Arial" w:hAnsi="Arial" w:cs="Arial"/>
                <w:b/>
                <w:bCs/>
                <w:sz w:val="20"/>
                <w:szCs w:val="20"/>
                <w:lang w:val="ro-RO"/>
              </w:rPr>
              <w:t>&gt; 75</w:t>
            </w:r>
          </w:p>
        </w:tc>
      </w:tr>
      <w:tr w:rsidR="00D5110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5110B" w:rsidRPr="00CC511B" w:rsidRDefault="00D5110B" w:rsidP="00D5110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6DDBFED"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528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418C907" w:rsidR="00D5110B" w:rsidRDefault="00D5110B" w:rsidP="00D5110B">
            <w:pPr>
              <w:jc w:val="center"/>
              <w:rPr>
                <w:rFonts w:ascii="Arial" w:hAnsi="Arial" w:cs="Arial"/>
                <w:sz w:val="20"/>
                <w:szCs w:val="20"/>
                <w:lang w:val="ro-RO"/>
              </w:rPr>
            </w:pPr>
            <w:r>
              <w:rPr>
                <w:rFonts w:ascii="Arial" w:hAnsi="Arial" w:cs="Arial"/>
                <w:color w:val="000000"/>
                <w:sz w:val="20"/>
                <w:szCs w:val="20"/>
              </w:rPr>
              <w:t>408</w:t>
            </w:r>
          </w:p>
        </w:tc>
        <w:tc>
          <w:tcPr>
            <w:tcW w:w="1077" w:type="dxa"/>
            <w:tcBorders>
              <w:top w:val="single" w:sz="4" w:space="0" w:color="000000"/>
              <w:left w:val="single" w:sz="4" w:space="0" w:color="000000"/>
              <w:bottom w:val="single" w:sz="4" w:space="0" w:color="000000"/>
            </w:tcBorders>
            <w:vAlign w:val="center"/>
          </w:tcPr>
          <w:p w14:paraId="3A44181F" w14:textId="75E4FAE4"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1161</w:t>
            </w:r>
          </w:p>
        </w:tc>
        <w:tc>
          <w:tcPr>
            <w:tcW w:w="1078" w:type="dxa"/>
            <w:tcBorders>
              <w:top w:val="single" w:sz="4" w:space="0" w:color="000000"/>
              <w:left w:val="single" w:sz="4" w:space="0" w:color="000000"/>
              <w:bottom w:val="single" w:sz="4" w:space="0" w:color="000000"/>
            </w:tcBorders>
            <w:vAlign w:val="center"/>
          </w:tcPr>
          <w:p w14:paraId="615E341A" w14:textId="6C79E5A7"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760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B6C1601"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C94F237"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47A81" w:rsidRPr="00CC511B" w14:paraId="3A0A6C2B" w14:textId="77777777" w:rsidTr="00966204">
        <w:trPr>
          <w:jc w:val="center"/>
        </w:trPr>
        <w:tc>
          <w:tcPr>
            <w:tcW w:w="2088" w:type="dxa"/>
            <w:tcBorders>
              <w:top w:val="single" w:sz="4" w:space="0" w:color="000000"/>
              <w:left w:val="single" w:sz="4" w:space="0" w:color="000000"/>
              <w:bottom w:val="single" w:sz="4" w:space="0" w:color="000000"/>
            </w:tcBorders>
          </w:tcPr>
          <w:p w14:paraId="70B5B6C4" w14:textId="77777777" w:rsidR="00747A81" w:rsidRPr="00CC511B" w:rsidRDefault="00747A81" w:rsidP="00747A8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783AC9A"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C203D11"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90958D8"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FFFEA9F"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09BA42F" w:rsidR="00747A81" w:rsidRPr="00CC511B" w:rsidRDefault="00747A81" w:rsidP="00747A8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3A079A5" w:rsidR="00747A81" w:rsidRPr="00CC511B" w:rsidRDefault="00747A81" w:rsidP="00747A81">
            <w:pPr>
              <w:jc w:val="center"/>
              <w:rPr>
                <w:lang w:val="ro-RO"/>
              </w:rPr>
            </w:pPr>
            <w:r w:rsidRPr="00CC511B">
              <w:rPr>
                <w:rFonts w:ascii="Arial" w:hAnsi="Arial" w:cs="Arial"/>
                <w:b/>
                <w:bCs/>
                <w:sz w:val="20"/>
                <w:szCs w:val="20"/>
                <w:lang w:val="ro-RO"/>
              </w:rPr>
              <w:t>&gt; 70</w:t>
            </w:r>
          </w:p>
        </w:tc>
      </w:tr>
      <w:tr w:rsidR="00D5110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5110B" w:rsidRPr="00CC511B" w:rsidRDefault="00D5110B" w:rsidP="00D5110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E7D723F"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530</w:t>
            </w:r>
          </w:p>
        </w:tc>
        <w:tc>
          <w:tcPr>
            <w:tcW w:w="1077" w:type="dxa"/>
            <w:tcBorders>
              <w:top w:val="single" w:sz="4" w:space="0" w:color="000000"/>
              <w:left w:val="single" w:sz="4" w:space="0" w:color="000000"/>
              <w:bottom w:val="single" w:sz="4" w:space="0" w:color="000000"/>
            </w:tcBorders>
            <w:vAlign w:val="center"/>
          </w:tcPr>
          <w:p w14:paraId="4853F071" w14:textId="4D94A271"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803</w:t>
            </w:r>
          </w:p>
        </w:tc>
        <w:tc>
          <w:tcPr>
            <w:tcW w:w="1076" w:type="dxa"/>
            <w:tcBorders>
              <w:top w:val="single" w:sz="4" w:space="0" w:color="000000"/>
              <w:left w:val="single" w:sz="4" w:space="0" w:color="000000"/>
              <w:bottom w:val="single" w:sz="4" w:space="0" w:color="000000"/>
            </w:tcBorders>
            <w:vAlign w:val="center"/>
          </w:tcPr>
          <w:p w14:paraId="573BEACD" w14:textId="5A28B4CC"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1147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6ACD797"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271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FD7A1C3"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E656A83" w:rsidR="00D5110B" w:rsidRPr="00CC511B" w:rsidRDefault="00D5110B" w:rsidP="00D5110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E21D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E21D7" w:rsidRPr="00CC511B" w:rsidRDefault="00CE21D7" w:rsidP="00CE21D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035ABFD"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2462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6FFEDC2" w:rsidR="00CE21D7" w:rsidRPr="00CE2EA0" w:rsidRDefault="00CE21D7" w:rsidP="00CE21D7">
            <w:pPr>
              <w:suppressAutoHyphens w:val="0"/>
              <w:jc w:val="center"/>
              <w:rPr>
                <w:rFonts w:ascii="Arial" w:hAnsi="Arial" w:cs="Arial"/>
                <w:color w:val="000000"/>
                <w:sz w:val="20"/>
                <w:szCs w:val="20"/>
              </w:rPr>
            </w:pPr>
            <w:r>
              <w:rPr>
                <w:rFonts w:ascii="Arial" w:hAnsi="Arial" w:cs="Arial"/>
                <w:color w:val="000000"/>
                <w:sz w:val="20"/>
                <w:szCs w:val="20"/>
              </w:rPr>
              <w:t>1851</w:t>
            </w:r>
          </w:p>
        </w:tc>
        <w:tc>
          <w:tcPr>
            <w:tcW w:w="990" w:type="dxa"/>
            <w:tcBorders>
              <w:top w:val="single" w:sz="4" w:space="0" w:color="000000"/>
              <w:left w:val="single" w:sz="4" w:space="0" w:color="000000"/>
              <w:bottom w:val="single" w:sz="4" w:space="0" w:color="000000"/>
            </w:tcBorders>
            <w:vAlign w:val="center"/>
          </w:tcPr>
          <w:p w14:paraId="134D008D" w14:textId="676662F6"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865</w:t>
            </w:r>
          </w:p>
        </w:tc>
        <w:tc>
          <w:tcPr>
            <w:tcW w:w="990" w:type="dxa"/>
            <w:tcBorders>
              <w:top w:val="single" w:sz="4" w:space="0" w:color="000000"/>
              <w:left w:val="single" w:sz="4" w:space="0" w:color="000000"/>
              <w:bottom w:val="single" w:sz="4" w:space="0" w:color="000000"/>
            </w:tcBorders>
            <w:vAlign w:val="center"/>
          </w:tcPr>
          <w:p w14:paraId="0C1ACFE8" w14:textId="424778B4"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457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735AC60"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1220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9661510"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633</w:t>
            </w:r>
          </w:p>
        </w:tc>
      </w:tr>
      <w:tr w:rsidR="00D5110B" w:rsidRPr="00CC511B" w14:paraId="090BDDDD" w14:textId="77777777" w:rsidTr="001D1889">
        <w:trPr>
          <w:jc w:val="center"/>
        </w:trPr>
        <w:tc>
          <w:tcPr>
            <w:tcW w:w="4101" w:type="dxa"/>
            <w:tcBorders>
              <w:top w:val="single" w:sz="4" w:space="0" w:color="000000"/>
              <w:left w:val="single" w:sz="4" w:space="0" w:color="000000"/>
              <w:bottom w:val="single" w:sz="4" w:space="0" w:color="000000"/>
            </w:tcBorders>
          </w:tcPr>
          <w:p w14:paraId="5D7D0217" w14:textId="23CFA7D2" w:rsidR="00D5110B" w:rsidRPr="00CC511B" w:rsidRDefault="00D5110B" w:rsidP="00D511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FAB2789"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528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418959A" w:rsidR="00D5110B" w:rsidRPr="00CE2EA0" w:rsidRDefault="00D5110B" w:rsidP="00D5110B">
            <w:pPr>
              <w:jc w:val="center"/>
              <w:rPr>
                <w:rFonts w:ascii="Arial" w:hAnsi="Arial" w:cs="Arial"/>
                <w:color w:val="000000"/>
                <w:sz w:val="20"/>
                <w:szCs w:val="20"/>
              </w:rPr>
            </w:pPr>
            <w:r>
              <w:rPr>
                <w:rFonts w:ascii="Arial" w:hAnsi="Arial" w:cs="Arial"/>
                <w:color w:val="000000"/>
                <w:sz w:val="20"/>
                <w:szCs w:val="20"/>
              </w:rPr>
              <w:t>408</w:t>
            </w:r>
          </w:p>
        </w:tc>
        <w:tc>
          <w:tcPr>
            <w:tcW w:w="990" w:type="dxa"/>
            <w:tcBorders>
              <w:top w:val="single" w:sz="4" w:space="0" w:color="000000"/>
              <w:left w:val="single" w:sz="4" w:space="0" w:color="000000"/>
              <w:bottom w:val="single" w:sz="4" w:space="0" w:color="000000"/>
            </w:tcBorders>
            <w:vAlign w:val="center"/>
          </w:tcPr>
          <w:p w14:paraId="0A5E840C" w14:textId="0E2FFEE7"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1161</w:t>
            </w:r>
          </w:p>
        </w:tc>
        <w:tc>
          <w:tcPr>
            <w:tcW w:w="990" w:type="dxa"/>
            <w:tcBorders>
              <w:top w:val="single" w:sz="4" w:space="0" w:color="000000"/>
              <w:left w:val="single" w:sz="4" w:space="0" w:color="000000"/>
              <w:bottom w:val="single" w:sz="4" w:space="0" w:color="000000"/>
            </w:tcBorders>
            <w:vAlign w:val="center"/>
          </w:tcPr>
          <w:p w14:paraId="66FC7961" w14:textId="6252A21B"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760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721DCDF"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923228B"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0</w:t>
            </w:r>
          </w:p>
        </w:tc>
      </w:tr>
      <w:tr w:rsidR="00D5110B" w:rsidRPr="00CC511B" w14:paraId="1D1A56FD" w14:textId="77777777" w:rsidTr="001D1889">
        <w:trPr>
          <w:jc w:val="center"/>
        </w:trPr>
        <w:tc>
          <w:tcPr>
            <w:tcW w:w="4101" w:type="dxa"/>
            <w:tcBorders>
              <w:top w:val="single" w:sz="4" w:space="0" w:color="000000"/>
              <w:left w:val="single" w:sz="4" w:space="0" w:color="000000"/>
              <w:bottom w:val="single" w:sz="4" w:space="0" w:color="000000"/>
            </w:tcBorders>
          </w:tcPr>
          <w:p w14:paraId="274B1B96" w14:textId="57B4E46F" w:rsidR="00D5110B" w:rsidRPr="00CC511B" w:rsidRDefault="00D5110B" w:rsidP="00D511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3F0E592"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-1934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BA3D8EB" w:rsidR="00D5110B" w:rsidRPr="00CE2EA0" w:rsidRDefault="00D5110B" w:rsidP="00D5110B">
            <w:pPr>
              <w:jc w:val="center"/>
              <w:rPr>
                <w:rFonts w:ascii="Arial" w:hAnsi="Arial" w:cs="Arial"/>
                <w:color w:val="000000"/>
                <w:sz w:val="20"/>
                <w:szCs w:val="20"/>
              </w:rPr>
            </w:pPr>
            <w:r>
              <w:rPr>
                <w:rFonts w:ascii="Arial" w:hAnsi="Arial" w:cs="Arial"/>
                <w:color w:val="000000"/>
                <w:sz w:val="20"/>
                <w:szCs w:val="20"/>
              </w:rPr>
              <w:t>-1443</w:t>
            </w:r>
          </w:p>
        </w:tc>
        <w:tc>
          <w:tcPr>
            <w:tcW w:w="990" w:type="dxa"/>
            <w:tcBorders>
              <w:top w:val="single" w:sz="4" w:space="0" w:color="000000"/>
              <w:left w:val="single" w:sz="4" w:space="0" w:color="000000"/>
              <w:bottom w:val="single" w:sz="4" w:space="0" w:color="000000"/>
            </w:tcBorders>
            <w:vAlign w:val="center"/>
          </w:tcPr>
          <w:p w14:paraId="261213C7" w14:textId="07C5A922"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296</w:t>
            </w:r>
          </w:p>
        </w:tc>
        <w:tc>
          <w:tcPr>
            <w:tcW w:w="990" w:type="dxa"/>
            <w:tcBorders>
              <w:top w:val="single" w:sz="4" w:space="0" w:color="000000"/>
              <w:left w:val="single" w:sz="4" w:space="0" w:color="000000"/>
              <w:bottom w:val="single" w:sz="4" w:space="0" w:color="000000"/>
            </w:tcBorders>
            <w:vAlign w:val="center"/>
          </w:tcPr>
          <w:p w14:paraId="1E8D8BA4" w14:textId="44F63745"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303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4B33B91"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-1204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B00F9EC"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-633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E21D7">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1965177" w:rsidR="002B35A4" w:rsidRDefault="00CE21D7"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29AE3AE" w:rsidR="002B35A4" w:rsidRPr="000F20C0" w:rsidRDefault="00CE21D7"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E21D7">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EC03DCA" w:rsidR="002B35A4" w:rsidRDefault="00CE21D7"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00F3617" w:rsidR="002B35A4" w:rsidRPr="000F20C0" w:rsidRDefault="00CE21D7"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E21D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E21D7" w:rsidRPr="00CC511B" w:rsidRDefault="00CE21D7" w:rsidP="00CE21D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EDBE6E"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1736</w:t>
            </w:r>
          </w:p>
        </w:tc>
        <w:tc>
          <w:tcPr>
            <w:tcW w:w="810" w:type="dxa"/>
            <w:tcBorders>
              <w:top w:val="single" w:sz="4" w:space="0" w:color="000000"/>
              <w:left w:val="single" w:sz="4" w:space="0" w:color="000000"/>
              <w:bottom w:val="single" w:sz="4" w:space="0" w:color="000000"/>
            </w:tcBorders>
            <w:vAlign w:val="center"/>
          </w:tcPr>
          <w:p w14:paraId="4A774667" w14:textId="163FC8BE"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2008</w:t>
            </w:r>
          </w:p>
        </w:tc>
        <w:tc>
          <w:tcPr>
            <w:tcW w:w="810" w:type="dxa"/>
            <w:tcBorders>
              <w:top w:val="single" w:sz="4" w:space="0" w:color="000000"/>
              <w:left w:val="single" w:sz="4" w:space="0" w:color="000000"/>
              <w:bottom w:val="single" w:sz="4" w:space="0" w:color="000000"/>
            </w:tcBorders>
            <w:vAlign w:val="center"/>
          </w:tcPr>
          <w:p w14:paraId="5CD4B169" w14:textId="5D085C48"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531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2F87E78"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851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540A0CD"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1115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2A55037" w:rsidR="00CE21D7" w:rsidRPr="00115A57" w:rsidRDefault="00CE21D7" w:rsidP="00CE21D7">
            <w:pPr>
              <w:suppressAutoHyphens w:val="0"/>
              <w:jc w:val="center"/>
              <w:rPr>
                <w:rFonts w:ascii="Arial" w:hAnsi="Arial" w:cs="Arial"/>
                <w:kern w:val="0"/>
                <w:sz w:val="20"/>
                <w:szCs w:val="20"/>
                <w:lang w:eastAsia="ro-RO"/>
              </w:rPr>
            </w:pPr>
            <w:r>
              <w:rPr>
                <w:rFonts w:ascii="Arial" w:hAnsi="Arial" w:cs="Arial"/>
                <w:color w:val="000000"/>
                <w:sz w:val="20"/>
                <w:szCs w:val="20"/>
              </w:rPr>
              <w:t>139</w:t>
            </w:r>
          </w:p>
        </w:tc>
      </w:tr>
      <w:tr w:rsidR="00D5110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5110B" w:rsidRPr="00CC511B" w:rsidRDefault="00D5110B" w:rsidP="00D511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E8558FF"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530</w:t>
            </w:r>
          </w:p>
        </w:tc>
        <w:tc>
          <w:tcPr>
            <w:tcW w:w="810" w:type="dxa"/>
            <w:tcBorders>
              <w:top w:val="single" w:sz="4" w:space="0" w:color="000000"/>
              <w:left w:val="single" w:sz="4" w:space="0" w:color="000000"/>
              <w:bottom w:val="single" w:sz="4" w:space="0" w:color="000000"/>
            </w:tcBorders>
            <w:vAlign w:val="center"/>
          </w:tcPr>
          <w:p w14:paraId="5E704DB5" w14:textId="4CB3F25F"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803</w:t>
            </w:r>
          </w:p>
        </w:tc>
        <w:tc>
          <w:tcPr>
            <w:tcW w:w="810" w:type="dxa"/>
            <w:tcBorders>
              <w:top w:val="single" w:sz="4" w:space="0" w:color="000000"/>
              <w:left w:val="single" w:sz="4" w:space="0" w:color="000000"/>
              <w:bottom w:val="single" w:sz="4" w:space="0" w:color="000000"/>
            </w:tcBorders>
            <w:vAlign w:val="center"/>
          </w:tcPr>
          <w:p w14:paraId="156200E8" w14:textId="2E660825"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1147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B5340EB"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271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3EE4A2A" w:rsidR="00D5110B" w:rsidRPr="00CC511B" w:rsidRDefault="00D5110B" w:rsidP="00D5110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7A02272" w:rsidR="00D5110B" w:rsidRPr="00CC511B" w:rsidRDefault="00D5110B" w:rsidP="00D5110B">
            <w:pPr>
              <w:snapToGrid w:val="0"/>
              <w:jc w:val="center"/>
              <w:rPr>
                <w:lang w:val="ro-RO"/>
              </w:rPr>
            </w:pPr>
            <w:r>
              <w:rPr>
                <w:rFonts w:ascii="Arial" w:hAnsi="Arial" w:cs="Arial"/>
                <w:color w:val="000000"/>
                <w:sz w:val="20"/>
                <w:szCs w:val="20"/>
              </w:rPr>
              <w:t>0</w:t>
            </w:r>
          </w:p>
        </w:tc>
      </w:tr>
      <w:tr w:rsidR="00D5110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0B7E3CC" w:rsidR="00D5110B" w:rsidRPr="00CC511B" w:rsidRDefault="00D5110B" w:rsidP="00D5110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5564C8C"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-1206</w:t>
            </w:r>
          </w:p>
        </w:tc>
        <w:tc>
          <w:tcPr>
            <w:tcW w:w="810" w:type="dxa"/>
            <w:tcBorders>
              <w:top w:val="single" w:sz="4" w:space="0" w:color="000000"/>
              <w:left w:val="single" w:sz="4" w:space="0" w:color="000000"/>
              <w:bottom w:val="single" w:sz="4" w:space="0" w:color="000000"/>
            </w:tcBorders>
            <w:vAlign w:val="center"/>
          </w:tcPr>
          <w:p w14:paraId="7988002F" w14:textId="3AC38E98"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-1205</w:t>
            </w:r>
          </w:p>
        </w:tc>
        <w:tc>
          <w:tcPr>
            <w:tcW w:w="810" w:type="dxa"/>
            <w:tcBorders>
              <w:top w:val="single" w:sz="4" w:space="0" w:color="000000"/>
              <w:left w:val="single" w:sz="4" w:space="0" w:color="000000"/>
              <w:bottom w:val="single" w:sz="4" w:space="0" w:color="000000"/>
            </w:tcBorders>
            <w:vAlign w:val="center"/>
          </w:tcPr>
          <w:p w14:paraId="717C0967" w14:textId="7B424118"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616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7C83ACB"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-580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7844801"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-1115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8CB0210" w:rsidR="00D5110B" w:rsidRPr="00CC511B" w:rsidRDefault="00D5110B" w:rsidP="00D5110B">
            <w:pPr>
              <w:jc w:val="center"/>
              <w:rPr>
                <w:rFonts w:ascii="Arial" w:hAnsi="Arial" w:cs="Arial"/>
                <w:sz w:val="20"/>
                <w:szCs w:val="20"/>
                <w:lang w:val="ro-RO"/>
              </w:rPr>
            </w:pPr>
            <w:r>
              <w:rPr>
                <w:rFonts w:ascii="Arial" w:hAnsi="Arial" w:cs="Arial"/>
                <w:color w:val="000000"/>
                <w:sz w:val="20"/>
                <w:szCs w:val="20"/>
              </w:rPr>
              <w:t>-139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D7AFE8" w:rsidR="002B35A4"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E21D7">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8A1B210" w:rsidR="002B35A4" w:rsidRPr="000F20C0" w:rsidRDefault="00CE21D7"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B3AC98" w:rsidR="002B35A4" w:rsidRDefault="00CE21D7"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E21D7">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E38FB1B" w:rsidR="002B35A4" w:rsidRPr="000F20C0" w:rsidRDefault="00CE21D7"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B063F36" w:rsidR="002B35A4" w:rsidRDefault="00CE21D7"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39A0D5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5110B">
        <w:rPr>
          <w:rFonts w:ascii="Arial" w:hAnsi="Arial" w:cs="Arial"/>
          <w:lang w:val="ro-RO"/>
        </w:rPr>
        <w:t>1837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5110B">
        <w:rPr>
          <w:rFonts w:ascii="Arial" w:hAnsi="Arial" w:cs="Arial"/>
          <w:lang w:val="ro-RO"/>
        </w:rPr>
        <w:t>1834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5110B">
        <w:rPr>
          <w:rFonts w:ascii="Arial" w:hAnsi="Arial" w:cs="Arial"/>
          <w:lang w:val="ro-RO"/>
        </w:rPr>
        <w:t>2681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5110B">
        <w:rPr>
          <w:rFonts w:ascii="Arial" w:hAnsi="Arial" w:cs="Arial"/>
          <w:lang w:val="ro-RO"/>
        </w:rPr>
        <w:t>2423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0D2B3DE" w:rsidR="00836C50" w:rsidRDefault="00836C50">
      <w:pPr>
        <w:suppressAutoHyphens w:val="0"/>
        <w:rPr>
          <w:rFonts w:ascii="Arial" w:hAnsi="Arial" w:cs="Arial"/>
          <w:lang w:val="ro-RO"/>
        </w:rPr>
      </w:pPr>
      <w:r>
        <w:rPr>
          <w:rFonts w:ascii="Arial" w:hAnsi="Arial" w:cs="Arial"/>
          <w:lang w:val="ro-RO"/>
        </w:rPr>
        <w:br w:type="page"/>
      </w:r>
    </w:p>
    <w:p w14:paraId="5E4B516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836C50" w:rsidRPr="00836C50" w14:paraId="6A1EFA26" w14:textId="77777777" w:rsidTr="00836C5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DE34AB4"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 xml:space="preserve">Banda de </w:t>
            </w:r>
            <w:proofErr w:type="spellStart"/>
            <w:r w:rsidRPr="00836C5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3B5A0DA"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Bratca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E88D48"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Negreni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80E4F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Borod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DBA699"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Ciucea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932C8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TOTAL</w:t>
            </w:r>
          </w:p>
        </w:tc>
      </w:tr>
      <w:tr w:rsidR="00836C50" w:rsidRPr="00836C50" w14:paraId="5AFE8413" w14:textId="77777777" w:rsidTr="00836C5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6F60DE" w14:textId="77777777" w:rsidR="00836C50" w:rsidRPr="00836C50" w:rsidRDefault="00836C50" w:rsidP="00836C5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8E3EF0D"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Efect</w:t>
            </w:r>
            <w:proofErr w:type="spellEnd"/>
            <w:r w:rsidRPr="00836C50">
              <w:rPr>
                <w:rFonts w:ascii="Calibri" w:hAnsi="Calibri" w:cs="Calibri"/>
                <w:b/>
                <w:bCs/>
                <w:color w:val="000000"/>
                <w:kern w:val="0"/>
                <w:sz w:val="16"/>
                <w:szCs w:val="16"/>
                <w:lang w:eastAsia="en-US"/>
              </w:rPr>
              <w:t xml:space="preserve"> </w:t>
            </w:r>
            <w:proofErr w:type="spellStart"/>
            <w:r w:rsidRPr="00836C5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56ADBA"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Efect</w:t>
            </w:r>
            <w:proofErr w:type="spellEnd"/>
            <w:r w:rsidRPr="00836C50">
              <w:rPr>
                <w:rFonts w:ascii="Calibri" w:hAnsi="Calibri" w:cs="Calibri"/>
                <w:b/>
                <w:bCs/>
                <w:color w:val="000000"/>
                <w:kern w:val="0"/>
                <w:sz w:val="16"/>
                <w:szCs w:val="16"/>
                <w:lang w:eastAsia="en-US"/>
              </w:rPr>
              <w:t xml:space="preserve"> </w:t>
            </w:r>
            <w:proofErr w:type="spellStart"/>
            <w:r w:rsidRPr="00836C5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53708B"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Efect</w:t>
            </w:r>
            <w:proofErr w:type="spellEnd"/>
            <w:r w:rsidRPr="00836C50">
              <w:rPr>
                <w:rFonts w:ascii="Calibri" w:hAnsi="Calibri" w:cs="Calibri"/>
                <w:b/>
                <w:bCs/>
                <w:color w:val="000000"/>
                <w:kern w:val="0"/>
                <w:sz w:val="16"/>
                <w:szCs w:val="16"/>
                <w:lang w:eastAsia="en-US"/>
              </w:rPr>
              <w:t xml:space="preserve"> </w:t>
            </w:r>
            <w:proofErr w:type="spellStart"/>
            <w:r w:rsidRPr="00836C5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115245"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Efect</w:t>
            </w:r>
            <w:proofErr w:type="spellEnd"/>
            <w:r w:rsidRPr="00836C50">
              <w:rPr>
                <w:rFonts w:ascii="Calibri" w:hAnsi="Calibri" w:cs="Calibri"/>
                <w:b/>
                <w:bCs/>
                <w:color w:val="000000"/>
                <w:kern w:val="0"/>
                <w:sz w:val="16"/>
                <w:szCs w:val="16"/>
                <w:lang w:eastAsia="en-US"/>
              </w:rPr>
              <w:t xml:space="preserve"> </w:t>
            </w:r>
            <w:proofErr w:type="spellStart"/>
            <w:r w:rsidRPr="00836C5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8E0FBC"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proofErr w:type="spellStart"/>
            <w:r w:rsidRPr="00836C50">
              <w:rPr>
                <w:rFonts w:ascii="Calibri" w:hAnsi="Calibri" w:cs="Calibri"/>
                <w:b/>
                <w:bCs/>
                <w:color w:val="000000"/>
                <w:kern w:val="0"/>
                <w:sz w:val="16"/>
                <w:szCs w:val="16"/>
                <w:lang w:eastAsia="en-US"/>
              </w:rPr>
              <w:t>Efect</w:t>
            </w:r>
            <w:proofErr w:type="spellEnd"/>
            <w:r w:rsidRPr="00836C50">
              <w:rPr>
                <w:rFonts w:ascii="Calibri" w:hAnsi="Calibri" w:cs="Calibri"/>
                <w:b/>
                <w:bCs/>
                <w:color w:val="000000"/>
                <w:kern w:val="0"/>
                <w:sz w:val="16"/>
                <w:szCs w:val="16"/>
                <w:lang w:eastAsia="en-US"/>
              </w:rPr>
              <w:t xml:space="preserve"> </w:t>
            </w:r>
            <w:proofErr w:type="spellStart"/>
            <w:r w:rsidRPr="00836C50">
              <w:rPr>
                <w:rFonts w:ascii="Calibri" w:hAnsi="Calibri" w:cs="Calibri"/>
                <w:b/>
                <w:bCs/>
                <w:color w:val="000000"/>
                <w:kern w:val="0"/>
                <w:sz w:val="16"/>
                <w:szCs w:val="16"/>
                <w:lang w:eastAsia="en-US"/>
              </w:rPr>
              <w:t>dăunător</w:t>
            </w:r>
            <w:proofErr w:type="spellEnd"/>
          </w:p>
        </w:tc>
      </w:tr>
      <w:tr w:rsidR="00836C50" w:rsidRPr="00836C50" w14:paraId="184532EC" w14:textId="77777777" w:rsidTr="00836C5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11DB294" w14:textId="77777777" w:rsidR="00836C50" w:rsidRPr="00836C50" w:rsidRDefault="00836C50" w:rsidP="00836C5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B58C444"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6E18C7"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5B96D5A"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5A4CE1F"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84262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B74934"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8036D7"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C4C5FA"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EBC291"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93F7BC"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93D6F1"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A9A7E8"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9B2647"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185811"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F7820F"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HSD</w:t>
            </w:r>
          </w:p>
        </w:tc>
      </w:tr>
      <w:tr w:rsidR="00836C50" w:rsidRPr="00836C50" w14:paraId="04E53BC0"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F476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223E33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0547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44A4B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F80E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207B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0E009C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DE3AD2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74C5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7CFD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C393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C37A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906D8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C73FD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E90CD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A9EB07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w:t>
            </w:r>
          </w:p>
        </w:tc>
      </w:tr>
      <w:tr w:rsidR="00836C50" w:rsidRPr="00836C50" w14:paraId="6BB7DC17"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31D8C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856A56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37EE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F98AF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4EE2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273B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E5E09E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AD9A6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9854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4B24D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279A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27C4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B74E0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38EA8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B5A8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11B9F3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3</w:t>
            </w:r>
          </w:p>
        </w:tc>
      </w:tr>
      <w:tr w:rsidR="00836C50" w:rsidRPr="00836C50" w14:paraId="393E88AA"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359C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5176DF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2C50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CAD294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16831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0809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43172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DAE56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FF59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D72D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BFC9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6468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6CBE2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A37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D770D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010A2B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w:t>
            </w:r>
          </w:p>
        </w:tc>
      </w:tr>
      <w:tr w:rsidR="00836C50" w:rsidRPr="00836C50" w14:paraId="4949B1F9"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0DC13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BA448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4D2C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77ECC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C41E4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A97A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27F5C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0C713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2A7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DAE0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A8B2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82E2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0E8A3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D9653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C541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B027B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11</w:t>
            </w:r>
          </w:p>
        </w:tc>
      </w:tr>
      <w:tr w:rsidR="00836C50" w:rsidRPr="00836C50" w14:paraId="2182BE2B"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D85A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23E577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DBE8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74171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A6AE7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FCE4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19DC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22DF34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9875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28D03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8E21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7505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F229B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3650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C342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92A296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r>
      <w:tr w:rsidR="00836C50" w:rsidRPr="00836C50" w14:paraId="3AE3DC1F"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62D1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BDCC4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2038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15F109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0B442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2257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A53BC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7F1FA9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0B0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00B9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2AD66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059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2772A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6625A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EEE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2D184E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r>
      <w:tr w:rsidR="00836C50" w:rsidRPr="00836C50" w14:paraId="7D9BA5BF"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805B1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3288C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6C9F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6F942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935A3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88C6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2E391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150BE4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0C05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F06C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38C8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2220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7F64D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4C7C4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8600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599854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18</w:t>
            </w:r>
          </w:p>
        </w:tc>
      </w:tr>
      <w:tr w:rsidR="00836C50" w:rsidRPr="00836C50" w14:paraId="2BDD075E"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29B3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B79F03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22AC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2FED3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ACE19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6A8E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599AFD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3FB4E0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D3F9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ADE7B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F191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3723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92359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1E10B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3D47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3AA6B2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15</w:t>
            </w:r>
          </w:p>
        </w:tc>
      </w:tr>
      <w:tr w:rsidR="00836C50" w:rsidRPr="00836C50" w14:paraId="4D712016"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058F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612084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51C2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A60E7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90B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AF5B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60D4D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D1AC1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30D5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2FA5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C0AD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7DAE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04B33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5D32A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C33E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610614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r>
      <w:tr w:rsidR="00836C50" w:rsidRPr="00836C50" w14:paraId="61162401"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E8BB6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66AC00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5A34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66F49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1944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3333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B0149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B123E9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7217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C5F9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C4A5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D030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AA4DD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799F6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4176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62384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17</w:t>
            </w:r>
          </w:p>
        </w:tc>
      </w:tr>
      <w:tr w:rsidR="00836C50" w:rsidRPr="00836C50" w14:paraId="3E61F199"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70324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0448CB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6ABD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68BE1E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7143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E869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0FD891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98159C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EDF8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B1C73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3361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DC21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FAF4F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9436F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E007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1344C5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15</w:t>
            </w:r>
          </w:p>
        </w:tc>
      </w:tr>
      <w:tr w:rsidR="00836C50" w:rsidRPr="00836C50" w14:paraId="4AE5669D"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7E550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91F3C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1A5C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A82B67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FAD8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1F9B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5671A6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6DEC8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755C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274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2CDF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422D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CA89F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1AE6F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AD09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DC21D2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8</w:t>
            </w:r>
          </w:p>
        </w:tc>
      </w:tr>
      <w:tr w:rsidR="00836C50" w:rsidRPr="00836C50" w14:paraId="6C001329"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E823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4F5F7A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BB28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66D3A4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200C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4883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FAB83F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F2ABF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B172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38AB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D184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9ED9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DC3C0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7BCA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0CF98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2CEA0E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w:t>
            </w:r>
          </w:p>
        </w:tc>
      </w:tr>
      <w:tr w:rsidR="00836C50" w:rsidRPr="00836C50" w14:paraId="460CD42C"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C0A2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4E303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BA03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E5E44B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EAEB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18FF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AFC459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6129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4CE5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C367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27E2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E488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10486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B601C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6E831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1DA7B66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w:t>
            </w:r>
          </w:p>
        </w:tc>
      </w:tr>
      <w:tr w:rsidR="00836C50" w:rsidRPr="00836C50" w14:paraId="2B8F6EEA"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47E8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9E6625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6D20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BC3781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1AF6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358C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E420AB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1ACF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5C9F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1C5C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DFE6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4657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266A9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3F83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5921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F228D3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19FDDCCF"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EBFE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D33EF6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44C5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A24E9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F048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C7B1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B1A097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A601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62DC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C7CF3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53E3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41B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11D82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1FA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38C2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5B4892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1910500D"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CA38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EB347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85D5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31E81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17C2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45D5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01E223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417C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158A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2E85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7499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FCBF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C000C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B4B9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BF52D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79D91BE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5AE9FF8B"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BC23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6B57F8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9706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8AC30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92E5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4E7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7C85C1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1B00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AD5E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E000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4BE7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C1A6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2C967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41E0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1D0F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0CB1B7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3AFF1983"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FD6AB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DF4961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E205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9B370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81F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A02E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1CE4E1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6404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C32D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8310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DFD9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5483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D13E9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A75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10F2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6BF7BD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0FB1E17D"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827CB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3F79FA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4600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D3986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B387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1B67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C11A7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0318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8BEA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7698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958B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CF5C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7E1EA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A9F1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63EE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88D07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1E4851D0"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428B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3BBA9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139B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BF468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1228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6502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E1AC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6EAA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4BF1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2C41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8B8A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1083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059B4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3809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9BDE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C65F7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79B3947E"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7514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7624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9971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0575F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C4CB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6FDB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20200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9C8E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DBC6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2B8E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B5F5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4564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FCAC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3DEF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EA79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CF31B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16786194"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4A39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F143DB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0139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4D0CC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F341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E000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372F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F566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3CA3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0D3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53E7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9B9D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A39F3"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E13D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CF76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BF66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0D9BA555"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418E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67CEB6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EB35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12046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0361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8F98C"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A4D7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B5322"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1051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DE12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2A6A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00B4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DFFA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6A256"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E74D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B52D67"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1CD004F6"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226A5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E56A23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9CF35"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AED2C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93B2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EB0E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5DCD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7252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9810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8531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8A03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7A91D"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F816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4D57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D154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6651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529842B2"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5B054A" w14:textId="77777777" w:rsidR="00836C50" w:rsidRPr="00836C50" w:rsidRDefault="00836C50" w:rsidP="00836C50">
            <w:pPr>
              <w:suppressAutoHyphens w:val="0"/>
              <w:jc w:val="center"/>
              <w:rPr>
                <w:rFonts w:ascii="Calibri" w:hAnsi="Calibri" w:cs="Calibri"/>
                <w:color w:val="000000"/>
                <w:kern w:val="0"/>
                <w:sz w:val="16"/>
                <w:szCs w:val="16"/>
                <w:lang w:eastAsia="en-US"/>
              </w:rPr>
            </w:pPr>
            <w:proofErr w:type="spellStart"/>
            <w:r w:rsidRPr="00836C50">
              <w:rPr>
                <w:rFonts w:ascii="Calibri" w:hAnsi="Calibri" w:cs="Calibri"/>
                <w:color w:val="000000"/>
                <w:kern w:val="0"/>
                <w:sz w:val="16"/>
                <w:szCs w:val="16"/>
                <w:lang w:eastAsia="en-US"/>
              </w:rPr>
              <w:t>peste</w:t>
            </w:r>
            <w:proofErr w:type="spellEnd"/>
            <w:r w:rsidRPr="00836C5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5E6E35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D4DD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8EF50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B3741"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3A26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A824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448AA"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4730E"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EBCFF"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56578"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2767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7DD8B"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AF250"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ED894"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786B9" w14:textId="77777777" w:rsidR="00836C50" w:rsidRPr="00836C50" w:rsidRDefault="00836C50" w:rsidP="00836C50">
            <w:pPr>
              <w:suppressAutoHyphens w:val="0"/>
              <w:jc w:val="center"/>
              <w:rPr>
                <w:rFonts w:ascii="Calibri" w:hAnsi="Calibri" w:cs="Calibri"/>
                <w:color w:val="000000"/>
                <w:kern w:val="0"/>
                <w:sz w:val="16"/>
                <w:szCs w:val="16"/>
                <w:lang w:eastAsia="en-US"/>
              </w:rPr>
            </w:pPr>
            <w:r w:rsidRPr="00836C50">
              <w:rPr>
                <w:rFonts w:ascii="Calibri" w:hAnsi="Calibri" w:cs="Calibri"/>
                <w:color w:val="000000"/>
                <w:kern w:val="0"/>
                <w:sz w:val="16"/>
                <w:szCs w:val="16"/>
                <w:lang w:eastAsia="en-US"/>
              </w:rPr>
              <w:t>0</w:t>
            </w:r>
          </w:p>
        </w:tc>
      </w:tr>
      <w:tr w:rsidR="00836C50" w:rsidRPr="00836C50" w14:paraId="2CF51DCD" w14:textId="77777777" w:rsidTr="00836C5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3783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6694E4"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AC54B"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27</w:t>
            </w:r>
          </w:p>
        </w:tc>
        <w:tc>
          <w:tcPr>
            <w:tcW w:w="580" w:type="dxa"/>
            <w:tcBorders>
              <w:top w:val="nil"/>
              <w:left w:val="nil"/>
              <w:bottom w:val="single" w:sz="8" w:space="0" w:color="auto"/>
              <w:right w:val="single" w:sz="8" w:space="0" w:color="auto"/>
            </w:tcBorders>
            <w:vAlign w:val="center"/>
            <w:hideMark/>
          </w:tcPr>
          <w:p w14:paraId="2A1FBF9D"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F06BD0F"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FA5D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394</w:t>
            </w:r>
          </w:p>
        </w:tc>
        <w:tc>
          <w:tcPr>
            <w:tcW w:w="500" w:type="dxa"/>
            <w:tcBorders>
              <w:top w:val="nil"/>
              <w:left w:val="nil"/>
              <w:bottom w:val="single" w:sz="8" w:space="0" w:color="auto"/>
              <w:right w:val="single" w:sz="8" w:space="0" w:color="auto"/>
            </w:tcBorders>
            <w:vAlign w:val="center"/>
            <w:hideMark/>
          </w:tcPr>
          <w:p w14:paraId="01D913B4"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7FD58C85"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CC9FF"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45E19F8"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17333C"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54D1A"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2E3BC326"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5BA6770"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F1D57"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527</w:t>
            </w:r>
          </w:p>
        </w:tc>
        <w:tc>
          <w:tcPr>
            <w:tcW w:w="500" w:type="dxa"/>
            <w:tcBorders>
              <w:top w:val="nil"/>
              <w:left w:val="nil"/>
              <w:bottom w:val="single" w:sz="8" w:space="0" w:color="auto"/>
              <w:right w:val="single" w:sz="8" w:space="0" w:color="auto"/>
            </w:tcBorders>
            <w:vAlign w:val="center"/>
            <w:hideMark/>
          </w:tcPr>
          <w:p w14:paraId="13B54A6E" w14:textId="77777777" w:rsidR="00836C50" w:rsidRPr="00836C50" w:rsidRDefault="00836C50" w:rsidP="00836C50">
            <w:pPr>
              <w:suppressAutoHyphens w:val="0"/>
              <w:jc w:val="center"/>
              <w:rPr>
                <w:rFonts w:ascii="Calibri" w:hAnsi="Calibri" w:cs="Calibri"/>
                <w:b/>
                <w:bCs/>
                <w:color w:val="000000"/>
                <w:kern w:val="0"/>
                <w:sz w:val="16"/>
                <w:szCs w:val="16"/>
                <w:lang w:eastAsia="en-US"/>
              </w:rPr>
            </w:pPr>
            <w:r w:rsidRPr="00836C50">
              <w:rPr>
                <w:rFonts w:ascii="Calibri" w:hAnsi="Calibri" w:cs="Calibri"/>
                <w:b/>
                <w:bCs/>
                <w:color w:val="000000"/>
                <w:kern w:val="0"/>
                <w:sz w:val="16"/>
                <w:szCs w:val="16"/>
                <w:lang w:eastAsia="en-US"/>
              </w:rPr>
              <w:t>152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E1F9E">
        <w:rPr>
          <w:rFonts w:ascii="Arial" w:hAnsi="Arial" w:cs="Arial"/>
          <w:b w:val="0"/>
          <w:i/>
          <w:iCs/>
          <w:color w:val="000000"/>
          <w:sz w:val="24"/>
          <w:szCs w:val="24"/>
          <w:lang w:val="ro-RO"/>
        </w:rPr>
        <w:lastRenderedPageBreak/>
        <w:t xml:space="preserve">Tab. </w:t>
      </w:r>
      <w:r w:rsidR="00077C13" w:rsidRPr="00FE1F9E">
        <w:rPr>
          <w:rFonts w:ascii="Arial" w:hAnsi="Arial" w:cs="Arial"/>
          <w:b w:val="0"/>
          <w:i/>
          <w:iCs/>
          <w:color w:val="000000"/>
          <w:sz w:val="24"/>
          <w:szCs w:val="24"/>
          <w:lang w:val="ro-RO"/>
        </w:rPr>
        <w:t>20</w:t>
      </w:r>
      <w:r w:rsidRPr="00FE1F9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A7DF5E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93FB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E1F9E" w:rsidRPr="0038617C" w14:paraId="1F547FBB"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D20172"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8E6608" w14:textId="1B5EC394"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Bulz</w:t>
            </w:r>
          </w:p>
        </w:tc>
        <w:tc>
          <w:tcPr>
            <w:tcW w:w="1760" w:type="dxa"/>
            <w:tcBorders>
              <w:top w:val="nil"/>
              <w:left w:val="nil"/>
              <w:bottom w:val="single" w:sz="4" w:space="0" w:color="auto"/>
              <w:right w:val="single" w:sz="4" w:space="0" w:color="auto"/>
            </w:tcBorders>
            <w:noWrap/>
            <w:vAlign w:val="center"/>
            <w:hideMark/>
          </w:tcPr>
          <w:p w14:paraId="13ECFECD" w14:textId="5DD35710"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5F7B34D" w14:textId="7C6AF5DA"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AA646A0" w14:textId="597C74F3"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Bulz</w:t>
            </w:r>
          </w:p>
          <w:p w14:paraId="27F01DB3"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B030FF" w14:textId="18925577"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254B6C6F" w14:textId="77777777" w:rsidTr="00193F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1BD3B5"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959B6C" w14:textId="3FC728ED"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Bratca</w:t>
            </w:r>
          </w:p>
        </w:tc>
        <w:tc>
          <w:tcPr>
            <w:tcW w:w="1760" w:type="dxa"/>
            <w:tcBorders>
              <w:top w:val="nil"/>
              <w:left w:val="nil"/>
              <w:bottom w:val="single" w:sz="4" w:space="0" w:color="auto"/>
              <w:right w:val="single" w:sz="4" w:space="0" w:color="auto"/>
            </w:tcBorders>
            <w:noWrap/>
            <w:vAlign w:val="center"/>
            <w:hideMark/>
          </w:tcPr>
          <w:p w14:paraId="147861D1" w14:textId="62E5E24D"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4D51C2" w14:textId="282780BC"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6468094" w14:textId="0B31C085"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Bratca</w:t>
            </w:r>
          </w:p>
          <w:p w14:paraId="69BF8654"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391392D" w14:textId="50E37D50"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0F1F326B" w14:textId="77777777" w:rsidTr="00193F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5D9D6E"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6D4B77" w14:textId="43BB5DC9"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Negreni</w:t>
            </w:r>
          </w:p>
        </w:tc>
        <w:tc>
          <w:tcPr>
            <w:tcW w:w="1760" w:type="dxa"/>
            <w:tcBorders>
              <w:top w:val="nil"/>
              <w:left w:val="nil"/>
              <w:bottom w:val="single" w:sz="4" w:space="0" w:color="auto"/>
              <w:right w:val="single" w:sz="4" w:space="0" w:color="auto"/>
            </w:tcBorders>
            <w:noWrap/>
            <w:vAlign w:val="center"/>
            <w:hideMark/>
          </w:tcPr>
          <w:p w14:paraId="4DF51183" w14:textId="571468B8"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AD9D0A" w14:textId="45024192"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6E694B" w14:textId="2C89B8F6"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Negreni</w:t>
            </w:r>
          </w:p>
          <w:p w14:paraId="5ECA21DC"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B81D6EE" w14:textId="0C24C7DC"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32B0EBEC" w14:textId="77777777" w:rsidTr="00193F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695B5A"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E25A86" w14:textId="30996026"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Borod</w:t>
            </w:r>
          </w:p>
        </w:tc>
        <w:tc>
          <w:tcPr>
            <w:tcW w:w="1760" w:type="dxa"/>
            <w:tcBorders>
              <w:top w:val="nil"/>
              <w:left w:val="nil"/>
              <w:bottom w:val="single" w:sz="4" w:space="0" w:color="auto"/>
              <w:right w:val="single" w:sz="4" w:space="0" w:color="auto"/>
            </w:tcBorders>
            <w:noWrap/>
            <w:vAlign w:val="center"/>
            <w:hideMark/>
          </w:tcPr>
          <w:p w14:paraId="61B77D73" w14:textId="1FF4D728"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7549C83" w14:textId="0EEEE01E"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053178" w14:textId="4DC40747"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Borod</w:t>
            </w:r>
          </w:p>
          <w:p w14:paraId="3647A74E"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EA2596" w14:textId="1E5AB08E"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r w:rsidR="00FE1F9E" w:rsidRPr="0038617C" w14:paraId="6449214D" w14:textId="77777777" w:rsidTr="00193FB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46005A" w14:textId="77777777" w:rsidR="00FE1F9E" w:rsidRPr="0038617C" w:rsidRDefault="00FE1F9E" w:rsidP="00FE1F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885197" w14:textId="3A856323" w:rsidR="00FE1F9E" w:rsidRPr="0038617C" w:rsidRDefault="00FE1F9E" w:rsidP="00FE1F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Ciucea</w:t>
            </w:r>
          </w:p>
        </w:tc>
        <w:tc>
          <w:tcPr>
            <w:tcW w:w="1760" w:type="dxa"/>
            <w:tcBorders>
              <w:top w:val="nil"/>
              <w:left w:val="nil"/>
              <w:bottom w:val="single" w:sz="4" w:space="0" w:color="auto"/>
              <w:right w:val="single" w:sz="4" w:space="0" w:color="auto"/>
            </w:tcBorders>
            <w:noWrap/>
            <w:vAlign w:val="center"/>
            <w:hideMark/>
          </w:tcPr>
          <w:p w14:paraId="23AEDFFB" w14:textId="7CF84BE1"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6D356A9" w14:textId="5C83EF39" w:rsidR="00FE1F9E" w:rsidRPr="0038617C"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4B046E4" w14:textId="10F8A7B6" w:rsidR="00FE1F9E" w:rsidRDefault="00FE1F9E" w:rsidP="00FE1F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Ciucea</w:t>
            </w:r>
          </w:p>
          <w:p w14:paraId="299C8D32" w14:textId="77777777" w:rsidR="00FE1F9E" w:rsidRPr="0038617C" w:rsidRDefault="00FE1F9E" w:rsidP="00FE1F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E16E15" w14:textId="5A455156" w:rsidR="00FE1F9E" w:rsidRPr="0038617C" w:rsidRDefault="00987C68" w:rsidP="00987C68">
            <w:pPr>
              <w:suppressAutoHyphens w:val="0"/>
              <w:jc w:val="center"/>
              <w:rPr>
                <w:rFonts w:ascii="Arial" w:hAnsi="Arial" w:cs="Arial"/>
                <w:color w:val="000000"/>
                <w:kern w:val="0"/>
                <w:sz w:val="18"/>
                <w:szCs w:val="18"/>
                <w:lang w:val="ro-RO" w:eastAsia="ro-RO"/>
              </w:rPr>
            </w:pPr>
            <w:proofErr w:type="spellStart"/>
            <w:r w:rsidRPr="00987C68">
              <w:rPr>
                <w:rFonts w:ascii="Arial" w:hAnsi="Arial" w:cs="Arial"/>
                <w:color w:val="000000"/>
                <w:kern w:val="0"/>
                <w:sz w:val="18"/>
                <w:szCs w:val="18"/>
                <w:lang w:eastAsia="ro-RO"/>
              </w:rPr>
              <w:t>venituri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proprii</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buget</w:t>
            </w:r>
            <w:proofErr w:type="spellEnd"/>
            <w:r w:rsidRPr="00987C68">
              <w:rPr>
                <w:rFonts w:ascii="Arial" w:hAnsi="Arial" w:cs="Arial"/>
                <w:color w:val="000000"/>
                <w:kern w:val="0"/>
                <w:sz w:val="18"/>
                <w:szCs w:val="18"/>
                <w:lang w:eastAsia="ro-RO"/>
              </w:rPr>
              <w:t xml:space="preserve"> de stat/</w:t>
            </w:r>
            <w:proofErr w:type="spellStart"/>
            <w:r w:rsidRPr="00987C68">
              <w:rPr>
                <w:rFonts w:ascii="Arial" w:hAnsi="Arial" w:cs="Arial"/>
                <w:color w:val="000000"/>
                <w:kern w:val="0"/>
                <w:sz w:val="18"/>
                <w:szCs w:val="18"/>
                <w:lang w:eastAsia="ro-RO"/>
              </w:rPr>
              <w:t>fonduri</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europene</w:t>
            </w:r>
            <w:proofErr w:type="spellEnd"/>
            <w:r w:rsidRPr="00987C68">
              <w:rPr>
                <w:rFonts w:ascii="Arial" w:hAnsi="Arial" w:cs="Arial"/>
                <w:color w:val="000000"/>
                <w:kern w:val="0"/>
                <w:sz w:val="18"/>
                <w:szCs w:val="18"/>
                <w:lang w:eastAsia="ro-RO"/>
              </w:rPr>
              <w:t>/</w:t>
            </w:r>
            <w:proofErr w:type="spellStart"/>
            <w:r w:rsidRPr="00987C68">
              <w:rPr>
                <w:rFonts w:ascii="Arial" w:hAnsi="Arial" w:cs="Arial"/>
                <w:color w:val="000000"/>
                <w:kern w:val="0"/>
                <w:sz w:val="18"/>
                <w:szCs w:val="18"/>
                <w:lang w:eastAsia="ro-RO"/>
              </w:rPr>
              <w:t>alte</w:t>
            </w:r>
            <w:proofErr w:type="spellEnd"/>
            <w:r w:rsidRPr="00987C68">
              <w:rPr>
                <w:rFonts w:ascii="Arial" w:hAnsi="Arial" w:cs="Arial"/>
                <w:color w:val="000000"/>
                <w:kern w:val="0"/>
                <w:sz w:val="18"/>
                <w:szCs w:val="18"/>
                <w:lang w:eastAsia="ro-RO"/>
              </w:rPr>
              <w:t xml:space="preserve"> </w:t>
            </w:r>
            <w:proofErr w:type="spellStart"/>
            <w:r w:rsidRPr="00987C68">
              <w:rPr>
                <w:rFonts w:ascii="Arial" w:hAnsi="Arial" w:cs="Arial"/>
                <w:color w:val="000000"/>
                <w:kern w:val="0"/>
                <w:sz w:val="18"/>
                <w:szCs w:val="18"/>
                <w:lang w:eastAsia="ro-RO"/>
              </w:rPr>
              <w:t>surse</w:t>
            </w:r>
            <w:proofErr w:type="spellEnd"/>
          </w:p>
        </w:tc>
      </w:tr>
    </w:tbl>
    <w:p w14:paraId="3221976B" w14:textId="77777777" w:rsidR="00C2713C" w:rsidRDefault="00C2713C" w:rsidP="00FB48ED">
      <w:pPr>
        <w:autoSpaceDE w:val="0"/>
        <w:jc w:val="center"/>
        <w:rPr>
          <w:rFonts w:ascii="Arial" w:hAnsi="Arial" w:cs="Arial"/>
          <w:b/>
          <w:bCs/>
          <w:lang w:val="ro-RO"/>
        </w:rPr>
      </w:pPr>
    </w:p>
    <w:p w14:paraId="0DD95A24" w14:textId="77777777" w:rsidR="00193FBE" w:rsidRDefault="00193FBE" w:rsidP="00FB48ED">
      <w:pPr>
        <w:autoSpaceDE w:val="0"/>
        <w:jc w:val="center"/>
        <w:rPr>
          <w:rFonts w:ascii="Arial" w:hAnsi="Arial" w:cs="Arial"/>
          <w:b/>
          <w:bCs/>
          <w:lang w:val="ro-RO"/>
        </w:rPr>
      </w:pPr>
    </w:p>
    <w:p w14:paraId="1426175F" w14:textId="77777777" w:rsidR="00193FBE" w:rsidRDefault="00193FBE" w:rsidP="00FB48ED">
      <w:pPr>
        <w:autoSpaceDE w:val="0"/>
        <w:jc w:val="center"/>
        <w:rPr>
          <w:rFonts w:ascii="Arial" w:hAnsi="Arial" w:cs="Arial"/>
          <w:b/>
          <w:bCs/>
          <w:lang w:val="ro-RO"/>
        </w:rPr>
        <w:sectPr w:rsidR="00193FBE"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FF1140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93FB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E9B4AD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E9C116C" w:rsidR="00760B50" w:rsidRPr="006117FF" w:rsidRDefault="00FE1F9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2D7C0FC4" w:rsidR="00760B50" w:rsidRDefault="00FE1F9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78E1914" w:rsidR="00760B50" w:rsidRPr="002E2900" w:rsidRDefault="00FE1F9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A3EFE4B" w:rsidR="00760B50" w:rsidRPr="002E2900" w:rsidRDefault="00FE1F9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C467AD0"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36C50">
        <w:rPr>
          <w:rFonts w:ascii="Arial" w:hAnsi="Arial" w:cs="Arial"/>
          <w:lang w:val="ro-RO"/>
        </w:rPr>
        <w:t>1064.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48BF5101" w14:textId="77777777" w:rsidR="00836C50" w:rsidRDefault="00836C50" w:rsidP="006C6389">
      <w:pPr>
        <w:autoSpaceDE w:val="0"/>
        <w:jc w:val="both"/>
        <w:rPr>
          <w:rFonts w:ascii="Arial" w:hAnsi="Arial" w:cs="Arial"/>
          <w:color w:val="FF0000"/>
          <w:lang w:val="ro-RO"/>
        </w:rPr>
      </w:pPr>
    </w:p>
    <w:p w14:paraId="2B6937B1" w14:textId="77777777" w:rsidR="00836C50" w:rsidRDefault="00836C50"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D4A6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D4A6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D4A6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36C50" w:rsidRPr="008A78C6" w14:paraId="61A947D4" w14:textId="118C673D" w:rsidTr="006D4A60">
        <w:trPr>
          <w:jc w:val="center"/>
        </w:trPr>
        <w:tc>
          <w:tcPr>
            <w:tcW w:w="1178" w:type="dxa"/>
            <w:shd w:val="clear" w:color="auto" w:fill="D9D9D9" w:themeFill="background1" w:themeFillShade="D9"/>
          </w:tcPr>
          <w:p w14:paraId="2550DF8E" w14:textId="77777777" w:rsidR="00836C50" w:rsidRPr="008A78C6"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766C12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65E5054C" w14:textId="7C0DB376"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10</w:t>
            </w:r>
          </w:p>
        </w:tc>
        <w:tc>
          <w:tcPr>
            <w:tcW w:w="920" w:type="dxa"/>
            <w:shd w:val="clear" w:color="auto" w:fill="FF0000"/>
            <w:vAlign w:val="center"/>
          </w:tcPr>
          <w:p w14:paraId="03AE00DA" w14:textId="34AAA716"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21</w:t>
            </w:r>
          </w:p>
        </w:tc>
        <w:tc>
          <w:tcPr>
            <w:tcW w:w="917" w:type="dxa"/>
            <w:shd w:val="clear" w:color="auto" w:fill="00B0F0"/>
            <w:vAlign w:val="center"/>
          </w:tcPr>
          <w:p w14:paraId="51C8F20A" w14:textId="789DB9D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02C77A0" w14:textId="55F05C1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3" w:type="dxa"/>
            <w:shd w:val="clear" w:color="auto" w:fill="00B0F0"/>
            <w:vAlign w:val="center"/>
          </w:tcPr>
          <w:p w14:paraId="1E0930FE" w14:textId="010A455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7</w:t>
            </w:r>
          </w:p>
        </w:tc>
        <w:tc>
          <w:tcPr>
            <w:tcW w:w="924" w:type="dxa"/>
            <w:shd w:val="clear" w:color="auto" w:fill="00B050"/>
            <w:vAlign w:val="center"/>
          </w:tcPr>
          <w:p w14:paraId="178FDEA5" w14:textId="0213B43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F655E4F" w14:textId="48F4602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-7</w:t>
            </w:r>
          </w:p>
        </w:tc>
        <w:tc>
          <w:tcPr>
            <w:tcW w:w="930" w:type="dxa"/>
            <w:shd w:val="clear" w:color="auto" w:fill="00B050"/>
            <w:vAlign w:val="center"/>
          </w:tcPr>
          <w:p w14:paraId="526143D5" w14:textId="62192E1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14</w:t>
            </w:r>
          </w:p>
        </w:tc>
      </w:tr>
      <w:tr w:rsidR="00836C50" w:rsidRPr="008A78C6" w14:paraId="408FE8AE" w14:textId="787436D0" w:rsidTr="006D4A60">
        <w:trPr>
          <w:jc w:val="center"/>
        </w:trPr>
        <w:tc>
          <w:tcPr>
            <w:tcW w:w="1178" w:type="dxa"/>
            <w:shd w:val="clear" w:color="auto" w:fill="D9D9D9" w:themeFill="background1" w:themeFillShade="D9"/>
          </w:tcPr>
          <w:p w14:paraId="36357BC3" w14:textId="77777777" w:rsidR="00836C50" w:rsidRPr="008A78C6"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D8BC27"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0A0D34B2" w14:textId="42B6F0B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13</w:t>
            </w:r>
          </w:p>
        </w:tc>
        <w:tc>
          <w:tcPr>
            <w:tcW w:w="920" w:type="dxa"/>
            <w:shd w:val="clear" w:color="auto" w:fill="FF0000"/>
            <w:vAlign w:val="center"/>
          </w:tcPr>
          <w:p w14:paraId="1075DB2F" w14:textId="7F3E9B4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40</w:t>
            </w:r>
          </w:p>
        </w:tc>
        <w:tc>
          <w:tcPr>
            <w:tcW w:w="917" w:type="dxa"/>
            <w:shd w:val="clear" w:color="auto" w:fill="00B0F0"/>
            <w:vAlign w:val="center"/>
          </w:tcPr>
          <w:p w14:paraId="319EF7C0" w14:textId="7B09EDE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6C980332" w14:textId="46F80CE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16</w:t>
            </w:r>
          </w:p>
        </w:tc>
        <w:tc>
          <w:tcPr>
            <w:tcW w:w="923" w:type="dxa"/>
            <w:shd w:val="clear" w:color="auto" w:fill="00B0F0"/>
            <w:vAlign w:val="center"/>
          </w:tcPr>
          <w:p w14:paraId="37AB4557" w14:textId="351317D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w:t>
            </w:r>
          </w:p>
        </w:tc>
        <w:tc>
          <w:tcPr>
            <w:tcW w:w="924" w:type="dxa"/>
            <w:shd w:val="clear" w:color="auto" w:fill="00B050"/>
            <w:vAlign w:val="center"/>
          </w:tcPr>
          <w:p w14:paraId="5F799923" w14:textId="38864F8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200D51A7" w14:textId="13A4A46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w:t>
            </w:r>
          </w:p>
        </w:tc>
        <w:tc>
          <w:tcPr>
            <w:tcW w:w="930" w:type="dxa"/>
            <w:shd w:val="clear" w:color="auto" w:fill="00B050"/>
            <w:vAlign w:val="center"/>
          </w:tcPr>
          <w:p w14:paraId="1D67D41B" w14:textId="2E4431D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37</w:t>
            </w:r>
          </w:p>
        </w:tc>
      </w:tr>
      <w:tr w:rsidR="00836C50" w:rsidRPr="008A78C6" w14:paraId="0AE9F23C" w14:textId="3340E41B" w:rsidTr="006D4A60">
        <w:trPr>
          <w:jc w:val="center"/>
        </w:trPr>
        <w:tc>
          <w:tcPr>
            <w:tcW w:w="1178" w:type="dxa"/>
            <w:shd w:val="clear" w:color="auto" w:fill="D9D9D9" w:themeFill="background1" w:themeFillShade="D9"/>
          </w:tcPr>
          <w:p w14:paraId="6BDE3F63" w14:textId="77777777" w:rsidR="00836C50" w:rsidRPr="008A78C6"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FD83FC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C1EE1FE" w14:textId="46144DC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20</w:t>
            </w:r>
          </w:p>
        </w:tc>
        <w:tc>
          <w:tcPr>
            <w:tcW w:w="920" w:type="dxa"/>
            <w:shd w:val="clear" w:color="auto" w:fill="FF0000"/>
            <w:vAlign w:val="center"/>
          </w:tcPr>
          <w:p w14:paraId="36B3A9A0" w14:textId="13F79405"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10</w:t>
            </w:r>
          </w:p>
        </w:tc>
        <w:tc>
          <w:tcPr>
            <w:tcW w:w="917" w:type="dxa"/>
            <w:shd w:val="clear" w:color="auto" w:fill="00B0F0"/>
            <w:vAlign w:val="center"/>
          </w:tcPr>
          <w:p w14:paraId="3E07D291" w14:textId="09394CA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3567D931" w14:textId="763DFE4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3" w:type="dxa"/>
            <w:shd w:val="clear" w:color="auto" w:fill="00B0F0"/>
            <w:vAlign w:val="center"/>
          </w:tcPr>
          <w:p w14:paraId="27D0A8D6" w14:textId="434FD2D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w:t>
            </w:r>
          </w:p>
        </w:tc>
        <w:tc>
          <w:tcPr>
            <w:tcW w:w="924" w:type="dxa"/>
            <w:shd w:val="clear" w:color="auto" w:fill="00B050"/>
            <w:vAlign w:val="center"/>
          </w:tcPr>
          <w:p w14:paraId="03BB91E0" w14:textId="68574F4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222AB68" w14:textId="7888345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w:t>
            </w:r>
          </w:p>
        </w:tc>
        <w:tc>
          <w:tcPr>
            <w:tcW w:w="930" w:type="dxa"/>
            <w:shd w:val="clear" w:color="auto" w:fill="00B050"/>
            <w:vAlign w:val="center"/>
          </w:tcPr>
          <w:p w14:paraId="5B7BA08C" w14:textId="1C4D1BF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w:t>
            </w:r>
          </w:p>
        </w:tc>
      </w:tr>
      <w:tr w:rsidR="00836C50" w:rsidRPr="008A78C6" w14:paraId="13E92DA2" w14:textId="30CAF24D" w:rsidTr="006D4A60">
        <w:trPr>
          <w:jc w:val="center"/>
        </w:trPr>
        <w:tc>
          <w:tcPr>
            <w:tcW w:w="1178" w:type="dxa"/>
            <w:shd w:val="clear" w:color="auto" w:fill="D9D9D9" w:themeFill="background1" w:themeFillShade="D9"/>
          </w:tcPr>
          <w:p w14:paraId="4BFEAF21" w14:textId="77777777" w:rsidR="00836C50" w:rsidRPr="008A78C6"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BF6526B"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77CC1DC" w14:textId="53C49B1A"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23</w:t>
            </w:r>
          </w:p>
        </w:tc>
        <w:tc>
          <w:tcPr>
            <w:tcW w:w="920" w:type="dxa"/>
            <w:shd w:val="clear" w:color="auto" w:fill="FF0000"/>
            <w:vAlign w:val="center"/>
          </w:tcPr>
          <w:p w14:paraId="19F8ED17" w14:textId="387F122E"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17</w:t>
            </w:r>
          </w:p>
        </w:tc>
        <w:tc>
          <w:tcPr>
            <w:tcW w:w="917" w:type="dxa"/>
            <w:shd w:val="clear" w:color="auto" w:fill="00B0F0"/>
            <w:vAlign w:val="center"/>
          </w:tcPr>
          <w:p w14:paraId="4229705D" w14:textId="5536A04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6FCD86C7" w14:textId="2BAFC3E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9</w:t>
            </w:r>
          </w:p>
        </w:tc>
        <w:tc>
          <w:tcPr>
            <w:tcW w:w="923" w:type="dxa"/>
            <w:shd w:val="clear" w:color="auto" w:fill="00B0F0"/>
            <w:vAlign w:val="center"/>
          </w:tcPr>
          <w:p w14:paraId="6825F9B3" w14:textId="10FBFF7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11</w:t>
            </w:r>
          </w:p>
        </w:tc>
        <w:tc>
          <w:tcPr>
            <w:tcW w:w="924" w:type="dxa"/>
            <w:shd w:val="clear" w:color="auto" w:fill="00B050"/>
            <w:vAlign w:val="center"/>
          </w:tcPr>
          <w:p w14:paraId="6E7A7FFB" w14:textId="2E83493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2797458" w14:textId="7D9BF76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14</w:t>
            </w:r>
          </w:p>
        </w:tc>
        <w:tc>
          <w:tcPr>
            <w:tcW w:w="930" w:type="dxa"/>
            <w:shd w:val="clear" w:color="auto" w:fill="00B050"/>
            <w:vAlign w:val="center"/>
          </w:tcPr>
          <w:p w14:paraId="74BE4CD6" w14:textId="636E138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6</w:t>
            </w:r>
          </w:p>
        </w:tc>
      </w:tr>
      <w:tr w:rsidR="00836C50" w:rsidRPr="008A78C6" w14:paraId="2737339F" w14:textId="439697EA" w:rsidTr="006D4A60">
        <w:trPr>
          <w:jc w:val="center"/>
        </w:trPr>
        <w:tc>
          <w:tcPr>
            <w:tcW w:w="1178" w:type="dxa"/>
            <w:shd w:val="clear" w:color="auto" w:fill="D9D9D9" w:themeFill="background1" w:themeFillShade="D9"/>
          </w:tcPr>
          <w:p w14:paraId="73885F03"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DE95177"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33F784EC" w14:textId="7AE72B8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35</w:t>
            </w:r>
          </w:p>
        </w:tc>
        <w:tc>
          <w:tcPr>
            <w:tcW w:w="920" w:type="dxa"/>
            <w:shd w:val="clear" w:color="auto" w:fill="FF0000"/>
            <w:vAlign w:val="center"/>
          </w:tcPr>
          <w:p w14:paraId="55B68EBF" w14:textId="117CD5A6"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10</w:t>
            </w:r>
          </w:p>
        </w:tc>
        <w:tc>
          <w:tcPr>
            <w:tcW w:w="917" w:type="dxa"/>
            <w:shd w:val="clear" w:color="auto" w:fill="00B0F0"/>
            <w:vAlign w:val="center"/>
          </w:tcPr>
          <w:p w14:paraId="09BAAC1C" w14:textId="10EF695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E9D0E21" w14:textId="4BA85BB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9</w:t>
            </w:r>
          </w:p>
        </w:tc>
        <w:tc>
          <w:tcPr>
            <w:tcW w:w="923" w:type="dxa"/>
            <w:shd w:val="clear" w:color="auto" w:fill="00B0F0"/>
            <w:vAlign w:val="center"/>
          </w:tcPr>
          <w:p w14:paraId="39B31B9D" w14:textId="14D4192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4" w:type="dxa"/>
            <w:shd w:val="clear" w:color="auto" w:fill="00B050"/>
            <w:vAlign w:val="center"/>
          </w:tcPr>
          <w:p w14:paraId="6B0BB255" w14:textId="27D6EA6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25F7FCD" w14:textId="7AEB527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26</w:t>
            </w:r>
          </w:p>
        </w:tc>
        <w:tc>
          <w:tcPr>
            <w:tcW w:w="930" w:type="dxa"/>
            <w:shd w:val="clear" w:color="auto" w:fill="00B050"/>
            <w:vAlign w:val="center"/>
          </w:tcPr>
          <w:p w14:paraId="034ED4B0" w14:textId="30C6E83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-7</w:t>
            </w:r>
          </w:p>
        </w:tc>
      </w:tr>
      <w:tr w:rsidR="00836C50" w:rsidRPr="008A78C6" w14:paraId="40D4E717" w14:textId="02420DE7" w:rsidTr="006D4A60">
        <w:trPr>
          <w:jc w:val="center"/>
        </w:trPr>
        <w:tc>
          <w:tcPr>
            <w:tcW w:w="1178" w:type="dxa"/>
            <w:shd w:val="clear" w:color="auto" w:fill="D9D9D9" w:themeFill="background1" w:themeFillShade="D9"/>
          </w:tcPr>
          <w:p w14:paraId="0BC42F96"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D1CF66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22FD51D" w14:textId="5B26AB7B"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69</w:t>
            </w:r>
          </w:p>
        </w:tc>
        <w:tc>
          <w:tcPr>
            <w:tcW w:w="920" w:type="dxa"/>
            <w:shd w:val="clear" w:color="auto" w:fill="FF0000"/>
            <w:vAlign w:val="center"/>
          </w:tcPr>
          <w:p w14:paraId="26FFED78" w14:textId="758D7F7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7</w:t>
            </w:r>
          </w:p>
        </w:tc>
        <w:tc>
          <w:tcPr>
            <w:tcW w:w="917" w:type="dxa"/>
            <w:shd w:val="clear" w:color="auto" w:fill="00B0F0"/>
            <w:vAlign w:val="center"/>
          </w:tcPr>
          <w:p w14:paraId="39AEBC2B" w14:textId="59C8135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36AFCE0E" w14:textId="6B9B171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14</w:t>
            </w:r>
          </w:p>
        </w:tc>
        <w:tc>
          <w:tcPr>
            <w:tcW w:w="923" w:type="dxa"/>
            <w:shd w:val="clear" w:color="auto" w:fill="00B0F0"/>
            <w:vAlign w:val="center"/>
          </w:tcPr>
          <w:p w14:paraId="100F9507" w14:textId="37D1E4C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4" w:type="dxa"/>
            <w:shd w:val="clear" w:color="auto" w:fill="00B050"/>
            <w:vAlign w:val="center"/>
          </w:tcPr>
          <w:p w14:paraId="404FF68D" w14:textId="0A42D09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4D68401" w14:textId="40499F2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55</w:t>
            </w:r>
          </w:p>
        </w:tc>
        <w:tc>
          <w:tcPr>
            <w:tcW w:w="930" w:type="dxa"/>
            <w:shd w:val="clear" w:color="auto" w:fill="00B050"/>
            <w:vAlign w:val="center"/>
          </w:tcPr>
          <w:p w14:paraId="3B1BFF9B" w14:textId="636A802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-10</w:t>
            </w:r>
          </w:p>
        </w:tc>
      </w:tr>
      <w:tr w:rsidR="00836C50" w:rsidRPr="008A78C6" w14:paraId="56711E0E" w14:textId="3C29BFFC" w:rsidTr="006D4A60">
        <w:trPr>
          <w:jc w:val="center"/>
        </w:trPr>
        <w:tc>
          <w:tcPr>
            <w:tcW w:w="1178" w:type="dxa"/>
            <w:shd w:val="clear" w:color="auto" w:fill="D9D9D9" w:themeFill="background1" w:themeFillShade="D9"/>
          </w:tcPr>
          <w:p w14:paraId="42B22403"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06127F7"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2865E920" w14:textId="3A47203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41</w:t>
            </w:r>
          </w:p>
        </w:tc>
        <w:tc>
          <w:tcPr>
            <w:tcW w:w="920" w:type="dxa"/>
            <w:shd w:val="clear" w:color="auto" w:fill="FF0000"/>
            <w:vAlign w:val="center"/>
          </w:tcPr>
          <w:p w14:paraId="67BFE4B5" w14:textId="55ACF1D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10</w:t>
            </w:r>
          </w:p>
        </w:tc>
        <w:tc>
          <w:tcPr>
            <w:tcW w:w="917" w:type="dxa"/>
            <w:shd w:val="clear" w:color="auto" w:fill="00B0F0"/>
            <w:vAlign w:val="center"/>
          </w:tcPr>
          <w:p w14:paraId="5CEFDF29" w14:textId="07C2C60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131C4F9F" w14:textId="563422C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9</w:t>
            </w:r>
          </w:p>
        </w:tc>
        <w:tc>
          <w:tcPr>
            <w:tcW w:w="923" w:type="dxa"/>
            <w:shd w:val="clear" w:color="auto" w:fill="00B0F0"/>
            <w:vAlign w:val="center"/>
          </w:tcPr>
          <w:p w14:paraId="68AD2BAB" w14:textId="29263E0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18</w:t>
            </w:r>
          </w:p>
        </w:tc>
        <w:tc>
          <w:tcPr>
            <w:tcW w:w="924" w:type="dxa"/>
            <w:shd w:val="clear" w:color="auto" w:fill="00B050"/>
            <w:vAlign w:val="center"/>
          </w:tcPr>
          <w:p w14:paraId="12A53146" w14:textId="3B25517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FE3D7C8" w14:textId="21B2A59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32</w:t>
            </w:r>
          </w:p>
        </w:tc>
        <w:tc>
          <w:tcPr>
            <w:tcW w:w="930" w:type="dxa"/>
            <w:shd w:val="clear" w:color="auto" w:fill="00B050"/>
            <w:vAlign w:val="center"/>
          </w:tcPr>
          <w:p w14:paraId="28B70136" w14:textId="5D881CA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-8</w:t>
            </w:r>
          </w:p>
        </w:tc>
      </w:tr>
      <w:tr w:rsidR="00836C50" w:rsidRPr="008A78C6" w14:paraId="1AC27E63" w14:textId="0FB64638" w:rsidTr="006D4A60">
        <w:trPr>
          <w:jc w:val="center"/>
        </w:trPr>
        <w:tc>
          <w:tcPr>
            <w:tcW w:w="1178" w:type="dxa"/>
            <w:shd w:val="clear" w:color="auto" w:fill="D9D9D9" w:themeFill="background1" w:themeFillShade="D9"/>
          </w:tcPr>
          <w:p w14:paraId="4C9ADE3F"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6C6C6F4"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CEA3631" w14:textId="72CB7686"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61</w:t>
            </w:r>
          </w:p>
        </w:tc>
        <w:tc>
          <w:tcPr>
            <w:tcW w:w="920" w:type="dxa"/>
            <w:shd w:val="clear" w:color="auto" w:fill="FF0000"/>
            <w:vAlign w:val="center"/>
          </w:tcPr>
          <w:p w14:paraId="28F85FB7" w14:textId="028EE48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9</w:t>
            </w:r>
          </w:p>
        </w:tc>
        <w:tc>
          <w:tcPr>
            <w:tcW w:w="917" w:type="dxa"/>
            <w:shd w:val="clear" w:color="auto" w:fill="00B0F0"/>
            <w:vAlign w:val="center"/>
          </w:tcPr>
          <w:p w14:paraId="33BC5AF8" w14:textId="49C0EBD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3ADE143F" w14:textId="0925876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16</w:t>
            </w:r>
          </w:p>
        </w:tc>
        <w:tc>
          <w:tcPr>
            <w:tcW w:w="923" w:type="dxa"/>
            <w:shd w:val="clear" w:color="auto" w:fill="00B0F0"/>
            <w:vAlign w:val="center"/>
          </w:tcPr>
          <w:p w14:paraId="202DDEA1" w14:textId="7FC7650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15</w:t>
            </w:r>
          </w:p>
        </w:tc>
        <w:tc>
          <w:tcPr>
            <w:tcW w:w="924" w:type="dxa"/>
            <w:shd w:val="clear" w:color="auto" w:fill="00B050"/>
            <w:vAlign w:val="center"/>
          </w:tcPr>
          <w:p w14:paraId="0B65E16A" w14:textId="1F7AF69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6266DA2F" w14:textId="4B52B1E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45</w:t>
            </w:r>
          </w:p>
        </w:tc>
        <w:tc>
          <w:tcPr>
            <w:tcW w:w="930" w:type="dxa"/>
            <w:shd w:val="clear" w:color="auto" w:fill="00B050"/>
            <w:vAlign w:val="center"/>
          </w:tcPr>
          <w:p w14:paraId="5EB07E66" w14:textId="3E7EF95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-6</w:t>
            </w:r>
          </w:p>
        </w:tc>
      </w:tr>
      <w:tr w:rsidR="00836C50" w:rsidRPr="008A78C6" w14:paraId="416BAE27" w14:textId="33EE07C4" w:rsidTr="006D4A60">
        <w:trPr>
          <w:jc w:val="center"/>
        </w:trPr>
        <w:tc>
          <w:tcPr>
            <w:tcW w:w="1178" w:type="dxa"/>
            <w:shd w:val="clear" w:color="auto" w:fill="D9D9D9" w:themeFill="background1" w:themeFillShade="D9"/>
          </w:tcPr>
          <w:p w14:paraId="327762C6"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E0B2AE"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286E1164" w14:textId="4D338F2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117</w:t>
            </w:r>
          </w:p>
        </w:tc>
        <w:tc>
          <w:tcPr>
            <w:tcW w:w="920" w:type="dxa"/>
            <w:shd w:val="clear" w:color="auto" w:fill="FF0000"/>
            <w:vAlign w:val="center"/>
          </w:tcPr>
          <w:p w14:paraId="594A8E3E" w14:textId="4E08E3FA"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7</w:t>
            </w:r>
          </w:p>
        </w:tc>
        <w:tc>
          <w:tcPr>
            <w:tcW w:w="917" w:type="dxa"/>
            <w:shd w:val="clear" w:color="auto" w:fill="00B0F0"/>
            <w:vAlign w:val="center"/>
          </w:tcPr>
          <w:p w14:paraId="3C16E404" w14:textId="282FD74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5C19F353" w14:textId="4E623E0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3" w:type="dxa"/>
            <w:shd w:val="clear" w:color="auto" w:fill="00B0F0"/>
            <w:vAlign w:val="center"/>
          </w:tcPr>
          <w:p w14:paraId="219DE520" w14:textId="29F30CE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4" w:type="dxa"/>
            <w:shd w:val="clear" w:color="auto" w:fill="00B050"/>
            <w:vAlign w:val="center"/>
          </w:tcPr>
          <w:p w14:paraId="3BF87D48" w14:textId="6C41E84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3E1173E0" w14:textId="3778019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100</w:t>
            </w:r>
          </w:p>
        </w:tc>
        <w:tc>
          <w:tcPr>
            <w:tcW w:w="930" w:type="dxa"/>
            <w:shd w:val="clear" w:color="auto" w:fill="00B050"/>
            <w:vAlign w:val="center"/>
          </w:tcPr>
          <w:p w14:paraId="4DACB595" w14:textId="11E2FBE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-10</w:t>
            </w:r>
          </w:p>
        </w:tc>
      </w:tr>
      <w:tr w:rsidR="00836C50" w:rsidRPr="008A78C6" w14:paraId="74AA4981" w14:textId="75BEE4A0" w:rsidTr="006D4A60">
        <w:trPr>
          <w:jc w:val="center"/>
        </w:trPr>
        <w:tc>
          <w:tcPr>
            <w:tcW w:w="1178" w:type="dxa"/>
            <w:shd w:val="clear" w:color="auto" w:fill="D9D9D9" w:themeFill="background1" w:themeFillShade="D9"/>
          </w:tcPr>
          <w:p w14:paraId="5B04EA7A"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61EC8DC"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4689D6D6" w14:textId="260C6E0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25</w:t>
            </w:r>
          </w:p>
        </w:tc>
        <w:tc>
          <w:tcPr>
            <w:tcW w:w="920" w:type="dxa"/>
            <w:shd w:val="clear" w:color="auto" w:fill="FF0000"/>
            <w:vAlign w:val="center"/>
          </w:tcPr>
          <w:p w14:paraId="53F4526C" w14:textId="45E4B3D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6</w:t>
            </w:r>
          </w:p>
        </w:tc>
        <w:tc>
          <w:tcPr>
            <w:tcW w:w="917" w:type="dxa"/>
            <w:shd w:val="clear" w:color="auto" w:fill="00B0F0"/>
            <w:vAlign w:val="center"/>
          </w:tcPr>
          <w:p w14:paraId="1B014076" w14:textId="4BE720F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7C8E9475" w14:textId="7CE87F3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11</w:t>
            </w:r>
          </w:p>
        </w:tc>
        <w:tc>
          <w:tcPr>
            <w:tcW w:w="923" w:type="dxa"/>
            <w:shd w:val="clear" w:color="auto" w:fill="00B0F0"/>
            <w:vAlign w:val="center"/>
          </w:tcPr>
          <w:p w14:paraId="3103AA55" w14:textId="7E6558D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24" w:type="dxa"/>
            <w:shd w:val="clear" w:color="auto" w:fill="00B050"/>
            <w:vAlign w:val="center"/>
          </w:tcPr>
          <w:p w14:paraId="3EC96D90" w14:textId="110F081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4B76823E" w14:textId="08B6A3F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14</w:t>
            </w:r>
          </w:p>
        </w:tc>
        <w:tc>
          <w:tcPr>
            <w:tcW w:w="930" w:type="dxa"/>
            <w:shd w:val="clear" w:color="auto" w:fill="00B050"/>
            <w:vAlign w:val="center"/>
          </w:tcPr>
          <w:p w14:paraId="3755C39D" w14:textId="61BDF2E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-11</w:t>
            </w:r>
          </w:p>
        </w:tc>
      </w:tr>
      <w:tr w:rsidR="00836C50" w:rsidRPr="008A78C6" w14:paraId="177C798C" w14:textId="703E30AE" w:rsidTr="006D4A60">
        <w:trPr>
          <w:jc w:val="center"/>
        </w:trPr>
        <w:tc>
          <w:tcPr>
            <w:tcW w:w="1178" w:type="dxa"/>
            <w:shd w:val="clear" w:color="auto" w:fill="D9D9D9" w:themeFill="background1" w:themeFillShade="D9"/>
          </w:tcPr>
          <w:p w14:paraId="43D2D6C5"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1D32D24"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4F7FDE7" w14:textId="4D77C493"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51</w:t>
            </w:r>
          </w:p>
        </w:tc>
        <w:tc>
          <w:tcPr>
            <w:tcW w:w="920" w:type="dxa"/>
            <w:shd w:val="clear" w:color="auto" w:fill="FF0000"/>
            <w:vAlign w:val="center"/>
          </w:tcPr>
          <w:p w14:paraId="3E0E090A" w14:textId="06BD170B"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8</w:t>
            </w:r>
          </w:p>
        </w:tc>
        <w:tc>
          <w:tcPr>
            <w:tcW w:w="917" w:type="dxa"/>
            <w:shd w:val="clear" w:color="auto" w:fill="00B0F0"/>
            <w:vAlign w:val="center"/>
          </w:tcPr>
          <w:p w14:paraId="57EADBA4" w14:textId="4F1B970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75BFEEDD" w14:textId="707CBF1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29</w:t>
            </w:r>
          </w:p>
        </w:tc>
        <w:tc>
          <w:tcPr>
            <w:tcW w:w="923" w:type="dxa"/>
            <w:shd w:val="clear" w:color="auto" w:fill="00B0F0"/>
            <w:vAlign w:val="center"/>
          </w:tcPr>
          <w:p w14:paraId="48D466E7" w14:textId="7CBC3C0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15</w:t>
            </w:r>
          </w:p>
        </w:tc>
        <w:tc>
          <w:tcPr>
            <w:tcW w:w="924" w:type="dxa"/>
            <w:shd w:val="clear" w:color="auto" w:fill="00B050"/>
            <w:vAlign w:val="center"/>
          </w:tcPr>
          <w:p w14:paraId="6900C3E5" w14:textId="5C58EFC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AA5E35F" w14:textId="5AF3878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22</w:t>
            </w:r>
          </w:p>
        </w:tc>
        <w:tc>
          <w:tcPr>
            <w:tcW w:w="930" w:type="dxa"/>
            <w:shd w:val="clear" w:color="auto" w:fill="00B050"/>
            <w:vAlign w:val="center"/>
          </w:tcPr>
          <w:p w14:paraId="1CDE6A77" w14:textId="4BA2FE8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-7</w:t>
            </w:r>
          </w:p>
        </w:tc>
      </w:tr>
      <w:tr w:rsidR="00836C50" w:rsidRPr="008A78C6" w14:paraId="209DA7DC" w14:textId="1BA71666" w:rsidTr="006D4A60">
        <w:trPr>
          <w:jc w:val="center"/>
        </w:trPr>
        <w:tc>
          <w:tcPr>
            <w:tcW w:w="1178" w:type="dxa"/>
            <w:shd w:val="clear" w:color="auto" w:fill="D9D9D9" w:themeFill="background1" w:themeFillShade="D9"/>
          </w:tcPr>
          <w:p w14:paraId="1D4FAA3B"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F29BA1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516A5756" w14:textId="1ED4EDE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29</w:t>
            </w:r>
          </w:p>
        </w:tc>
        <w:tc>
          <w:tcPr>
            <w:tcW w:w="920" w:type="dxa"/>
            <w:shd w:val="clear" w:color="auto" w:fill="FF0000"/>
            <w:vAlign w:val="center"/>
          </w:tcPr>
          <w:p w14:paraId="5C9FE05A" w14:textId="69B89AA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8</w:t>
            </w:r>
          </w:p>
        </w:tc>
        <w:tc>
          <w:tcPr>
            <w:tcW w:w="917" w:type="dxa"/>
            <w:shd w:val="clear" w:color="auto" w:fill="00B0F0"/>
            <w:vAlign w:val="center"/>
          </w:tcPr>
          <w:p w14:paraId="55E72751" w14:textId="470BCC5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0B12B8B7" w14:textId="2AAA5DF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33</w:t>
            </w:r>
          </w:p>
        </w:tc>
        <w:tc>
          <w:tcPr>
            <w:tcW w:w="923" w:type="dxa"/>
            <w:shd w:val="clear" w:color="auto" w:fill="00B0F0"/>
            <w:vAlign w:val="center"/>
          </w:tcPr>
          <w:p w14:paraId="77A56EEE" w14:textId="64E400C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8</w:t>
            </w:r>
          </w:p>
        </w:tc>
        <w:tc>
          <w:tcPr>
            <w:tcW w:w="924" w:type="dxa"/>
            <w:shd w:val="clear" w:color="auto" w:fill="00B050"/>
            <w:vAlign w:val="center"/>
          </w:tcPr>
          <w:p w14:paraId="7F66E1EC" w14:textId="19FEE50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20E523FE" w14:textId="62A423D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w:t>
            </w:r>
          </w:p>
        </w:tc>
        <w:tc>
          <w:tcPr>
            <w:tcW w:w="930" w:type="dxa"/>
            <w:shd w:val="clear" w:color="auto" w:fill="00B050"/>
            <w:vAlign w:val="center"/>
          </w:tcPr>
          <w:p w14:paraId="7412FF40" w14:textId="4E00C09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r>
      <w:tr w:rsidR="00836C50" w:rsidRPr="008A78C6" w14:paraId="5BCC78C6" w14:textId="17D71CEF" w:rsidTr="006D4A60">
        <w:trPr>
          <w:jc w:val="center"/>
        </w:trPr>
        <w:tc>
          <w:tcPr>
            <w:tcW w:w="1178" w:type="dxa"/>
            <w:shd w:val="clear" w:color="auto" w:fill="D9D9D9" w:themeFill="background1" w:themeFillShade="D9"/>
          </w:tcPr>
          <w:p w14:paraId="5B3D5F17"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A12C92B"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2DC8AC47" w14:textId="6DBC6D2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16</w:t>
            </w:r>
          </w:p>
        </w:tc>
        <w:tc>
          <w:tcPr>
            <w:tcW w:w="920" w:type="dxa"/>
            <w:shd w:val="clear" w:color="auto" w:fill="FF0000"/>
            <w:vAlign w:val="center"/>
          </w:tcPr>
          <w:p w14:paraId="41AA916B" w14:textId="70B47F0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17</w:t>
            </w:r>
          </w:p>
        </w:tc>
        <w:tc>
          <w:tcPr>
            <w:tcW w:w="917" w:type="dxa"/>
            <w:shd w:val="clear" w:color="auto" w:fill="00B0F0"/>
            <w:vAlign w:val="center"/>
          </w:tcPr>
          <w:p w14:paraId="5FA4E079" w14:textId="0DE8F22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3AC94E14" w14:textId="3C9F0D8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56</w:t>
            </w:r>
          </w:p>
        </w:tc>
        <w:tc>
          <w:tcPr>
            <w:tcW w:w="923" w:type="dxa"/>
            <w:shd w:val="clear" w:color="auto" w:fill="00B0F0"/>
            <w:vAlign w:val="center"/>
          </w:tcPr>
          <w:p w14:paraId="0685F31E" w14:textId="3CD6A67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w:t>
            </w:r>
          </w:p>
        </w:tc>
        <w:tc>
          <w:tcPr>
            <w:tcW w:w="924" w:type="dxa"/>
            <w:shd w:val="clear" w:color="auto" w:fill="00B050"/>
            <w:vAlign w:val="center"/>
          </w:tcPr>
          <w:p w14:paraId="02327502" w14:textId="11BD2CC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216B8800" w14:textId="216C7AD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-40</w:t>
            </w:r>
          </w:p>
        </w:tc>
        <w:tc>
          <w:tcPr>
            <w:tcW w:w="930" w:type="dxa"/>
            <w:shd w:val="clear" w:color="auto" w:fill="00B050"/>
            <w:vAlign w:val="center"/>
          </w:tcPr>
          <w:p w14:paraId="327DB8D8" w14:textId="59B1065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16</w:t>
            </w:r>
          </w:p>
        </w:tc>
      </w:tr>
      <w:tr w:rsidR="00836C50" w:rsidRPr="008A78C6" w14:paraId="1ED8BBA1" w14:textId="1C28FCE7" w:rsidTr="006D4A60">
        <w:trPr>
          <w:jc w:val="center"/>
        </w:trPr>
        <w:tc>
          <w:tcPr>
            <w:tcW w:w="1178" w:type="dxa"/>
            <w:shd w:val="clear" w:color="auto" w:fill="D9D9D9" w:themeFill="background1" w:themeFillShade="D9"/>
          </w:tcPr>
          <w:p w14:paraId="4E422A95"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77943B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4FBC18DA" w14:textId="6227DB82"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31</w:t>
            </w:r>
          </w:p>
        </w:tc>
        <w:tc>
          <w:tcPr>
            <w:tcW w:w="920" w:type="dxa"/>
            <w:shd w:val="clear" w:color="auto" w:fill="FF0000"/>
            <w:vAlign w:val="center"/>
          </w:tcPr>
          <w:p w14:paraId="6B80EFE3" w14:textId="2E1CF91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24</w:t>
            </w:r>
          </w:p>
        </w:tc>
        <w:tc>
          <w:tcPr>
            <w:tcW w:w="917" w:type="dxa"/>
            <w:shd w:val="clear" w:color="auto" w:fill="00B0F0"/>
            <w:vAlign w:val="center"/>
          </w:tcPr>
          <w:p w14:paraId="0190A6A1" w14:textId="774DCE1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2F4CD3F" w14:textId="7EE90E7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48</w:t>
            </w:r>
          </w:p>
        </w:tc>
        <w:tc>
          <w:tcPr>
            <w:tcW w:w="923" w:type="dxa"/>
            <w:shd w:val="clear" w:color="auto" w:fill="00B0F0"/>
            <w:vAlign w:val="center"/>
          </w:tcPr>
          <w:p w14:paraId="7E124B1E" w14:textId="4DDBF21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w:t>
            </w:r>
          </w:p>
        </w:tc>
        <w:tc>
          <w:tcPr>
            <w:tcW w:w="924" w:type="dxa"/>
            <w:shd w:val="clear" w:color="auto" w:fill="00B050"/>
            <w:vAlign w:val="center"/>
          </w:tcPr>
          <w:p w14:paraId="21791D51" w14:textId="09E2817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6EC71394" w14:textId="518DA5C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c>
          <w:tcPr>
            <w:tcW w:w="930" w:type="dxa"/>
            <w:shd w:val="clear" w:color="auto" w:fill="00B050"/>
            <w:vAlign w:val="center"/>
          </w:tcPr>
          <w:p w14:paraId="6B7AF9DD" w14:textId="421D53D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23</w:t>
            </w:r>
          </w:p>
        </w:tc>
      </w:tr>
      <w:tr w:rsidR="00836C50" w:rsidRPr="008A78C6" w14:paraId="7BEAEDAE" w14:textId="67D08C38" w:rsidTr="006D4A60">
        <w:trPr>
          <w:jc w:val="center"/>
        </w:trPr>
        <w:tc>
          <w:tcPr>
            <w:tcW w:w="1178" w:type="dxa"/>
            <w:shd w:val="clear" w:color="auto" w:fill="D9D9D9" w:themeFill="background1" w:themeFillShade="D9"/>
          </w:tcPr>
          <w:p w14:paraId="7BA2E188"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88DED82"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1C11BF5A" w14:textId="67DD667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22</w:t>
            </w:r>
          </w:p>
        </w:tc>
        <w:tc>
          <w:tcPr>
            <w:tcW w:w="920" w:type="dxa"/>
            <w:shd w:val="clear" w:color="auto" w:fill="FF0000"/>
            <w:vAlign w:val="center"/>
          </w:tcPr>
          <w:p w14:paraId="5D766467" w14:textId="33B200E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35</w:t>
            </w:r>
          </w:p>
        </w:tc>
        <w:tc>
          <w:tcPr>
            <w:tcW w:w="917" w:type="dxa"/>
            <w:shd w:val="clear" w:color="auto" w:fill="00B0F0"/>
            <w:vAlign w:val="center"/>
          </w:tcPr>
          <w:p w14:paraId="4D63D9A5" w14:textId="7A26B18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03891433" w14:textId="39747D8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43</w:t>
            </w:r>
          </w:p>
        </w:tc>
        <w:tc>
          <w:tcPr>
            <w:tcW w:w="923" w:type="dxa"/>
            <w:shd w:val="clear" w:color="auto" w:fill="00B0F0"/>
            <w:vAlign w:val="center"/>
          </w:tcPr>
          <w:p w14:paraId="6FE694E4" w14:textId="44FF770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7C84C407" w14:textId="17865E7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4DD178E0" w14:textId="18E234E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-21</w:t>
            </w:r>
          </w:p>
        </w:tc>
        <w:tc>
          <w:tcPr>
            <w:tcW w:w="930" w:type="dxa"/>
            <w:shd w:val="clear" w:color="auto" w:fill="00B050"/>
            <w:vAlign w:val="center"/>
          </w:tcPr>
          <w:p w14:paraId="46A020C7" w14:textId="391339B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35</w:t>
            </w:r>
          </w:p>
        </w:tc>
      </w:tr>
      <w:tr w:rsidR="00836C50" w:rsidRPr="008A78C6" w14:paraId="7DD7FC8E" w14:textId="0816435E" w:rsidTr="006D4A60">
        <w:trPr>
          <w:jc w:val="center"/>
        </w:trPr>
        <w:tc>
          <w:tcPr>
            <w:tcW w:w="1178" w:type="dxa"/>
            <w:shd w:val="clear" w:color="auto" w:fill="D9D9D9" w:themeFill="background1" w:themeFillShade="D9"/>
          </w:tcPr>
          <w:p w14:paraId="7EAD19FA"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ED9BE44"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6305CCF1" w14:textId="12650575"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19</w:t>
            </w:r>
          </w:p>
        </w:tc>
        <w:tc>
          <w:tcPr>
            <w:tcW w:w="920" w:type="dxa"/>
            <w:shd w:val="clear" w:color="auto" w:fill="FF0000"/>
            <w:vAlign w:val="center"/>
          </w:tcPr>
          <w:p w14:paraId="11206EEE" w14:textId="488F094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33</w:t>
            </w:r>
          </w:p>
        </w:tc>
        <w:tc>
          <w:tcPr>
            <w:tcW w:w="917" w:type="dxa"/>
            <w:shd w:val="clear" w:color="auto" w:fill="00B0F0"/>
            <w:vAlign w:val="center"/>
          </w:tcPr>
          <w:p w14:paraId="6EFC8E41" w14:textId="3199C7C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5ED6EDA9" w14:textId="7391A36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50</w:t>
            </w:r>
          </w:p>
        </w:tc>
        <w:tc>
          <w:tcPr>
            <w:tcW w:w="923" w:type="dxa"/>
            <w:shd w:val="clear" w:color="auto" w:fill="00B0F0"/>
            <w:vAlign w:val="center"/>
          </w:tcPr>
          <w:p w14:paraId="7094218C" w14:textId="3537D57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0BCF5C30" w14:textId="3A05A8C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265EC118" w14:textId="06288CA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-31</w:t>
            </w:r>
          </w:p>
        </w:tc>
        <w:tc>
          <w:tcPr>
            <w:tcW w:w="930" w:type="dxa"/>
            <w:shd w:val="clear" w:color="auto" w:fill="00B050"/>
            <w:vAlign w:val="center"/>
          </w:tcPr>
          <w:p w14:paraId="59233527" w14:textId="5CA8722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33</w:t>
            </w:r>
          </w:p>
        </w:tc>
      </w:tr>
      <w:tr w:rsidR="00836C50" w:rsidRPr="008A78C6" w14:paraId="253D31DA" w14:textId="36BB085D" w:rsidTr="006D4A60">
        <w:trPr>
          <w:jc w:val="center"/>
        </w:trPr>
        <w:tc>
          <w:tcPr>
            <w:tcW w:w="1178" w:type="dxa"/>
            <w:shd w:val="clear" w:color="auto" w:fill="D9D9D9" w:themeFill="background1" w:themeFillShade="D9"/>
          </w:tcPr>
          <w:p w14:paraId="6200C7CC"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264F132"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6E8DA9D6" w14:textId="6585C84E"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17</w:t>
            </w:r>
          </w:p>
        </w:tc>
        <w:tc>
          <w:tcPr>
            <w:tcW w:w="920" w:type="dxa"/>
            <w:shd w:val="clear" w:color="auto" w:fill="FF0000"/>
            <w:vAlign w:val="center"/>
          </w:tcPr>
          <w:p w14:paraId="213F78B6" w14:textId="58623A9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28</w:t>
            </w:r>
          </w:p>
        </w:tc>
        <w:tc>
          <w:tcPr>
            <w:tcW w:w="917" w:type="dxa"/>
            <w:shd w:val="clear" w:color="auto" w:fill="00B0F0"/>
            <w:vAlign w:val="center"/>
          </w:tcPr>
          <w:p w14:paraId="5A06740E" w14:textId="4531193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1BAE42B3" w14:textId="07A0356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46</w:t>
            </w:r>
          </w:p>
        </w:tc>
        <w:tc>
          <w:tcPr>
            <w:tcW w:w="923" w:type="dxa"/>
            <w:shd w:val="clear" w:color="auto" w:fill="00B0F0"/>
            <w:vAlign w:val="center"/>
          </w:tcPr>
          <w:p w14:paraId="4BB977FE" w14:textId="282DB0F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64A6E211" w14:textId="7BEBF4C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14C9C43" w14:textId="261AAE2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-29</w:t>
            </w:r>
          </w:p>
        </w:tc>
        <w:tc>
          <w:tcPr>
            <w:tcW w:w="930" w:type="dxa"/>
            <w:shd w:val="clear" w:color="auto" w:fill="00B050"/>
            <w:vAlign w:val="center"/>
          </w:tcPr>
          <w:p w14:paraId="403CA08A" w14:textId="689877D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28</w:t>
            </w:r>
          </w:p>
        </w:tc>
      </w:tr>
      <w:tr w:rsidR="00836C50" w:rsidRPr="008A78C6" w14:paraId="68D70B05" w14:textId="70E7B648" w:rsidTr="006D4A60">
        <w:trPr>
          <w:jc w:val="center"/>
        </w:trPr>
        <w:tc>
          <w:tcPr>
            <w:tcW w:w="1178" w:type="dxa"/>
            <w:shd w:val="clear" w:color="auto" w:fill="D9D9D9" w:themeFill="background1" w:themeFillShade="D9"/>
          </w:tcPr>
          <w:p w14:paraId="37AE4539"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B6DAB8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78F1DFA2" w14:textId="495A7EF6"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22</w:t>
            </w:r>
          </w:p>
        </w:tc>
        <w:tc>
          <w:tcPr>
            <w:tcW w:w="920" w:type="dxa"/>
            <w:shd w:val="clear" w:color="auto" w:fill="FF0000"/>
            <w:vAlign w:val="center"/>
          </w:tcPr>
          <w:p w14:paraId="6A6A7395" w14:textId="2FC5753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32</w:t>
            </w:r>
          </w:p>
        </w:tc>
        <w:tc>
          <w:tcPr>
            <w:tcW w:w="917" w:type="dxa"/>
            <w:shd w:val="clear" w:color="auto" w:fill="00B0F0"/>
            <w:vAlign w:val="center"/>
          </w:tcPr>
          <w:p w14:paraId="29614FB0" w14:textId="3C3B6E1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7B41349D" w14:textId="4EFB5E8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45</w:t>
            </w:r>
          </w:p>
        </w:tc>
        <w:tc>
          <w:tcPr>
            <w:tcW w:w="923" w:type="dxa"/>
            <w:shd w:val="clear" w:color="auto" w:fill="00B0F0"/>
            <w:vAlign w:val="center"/>
          </w:tcPr>
          <w:p w14:paraId="721D4B1A" w14:textId="1C65D8F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171A580B" w14:textId="0A40CAC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43E1E02D" w14:textId="72B1033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-23</w:t>
            </w:r>
          </w:p>
        </w:tc>
        <w:tc>
          <w:tcPr>
            <w:tcW w:w="930" w:type="dxa"/>
            <w:shd w:val="clear" w:color="auto" w:fill="00B050"/>
            <w:vAlign w:val="center"/>
          </w:tcPr>
          <w:p w14:paraId="0448D46E" w14:textId="0BD5790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32</w:t>
            </w:r>
          </w:p>
        </w:tc>
      </w:tr>
      <w:tr w:rsidR="00836C50" w:rsidRPr="008A78C6" w14:paraId="484A4033" w14:textId="790A4591" w:rsidTr="006D4A60">
        <w:trPr>
          <w:jc w:val="center"/>
        </w:trPr>
        <w:tc>
          <w:tcPr>
            <w:tcW w:w="1178" w:type="dxa"/>
            <w:shd w:val="clear" w:color="auto" w:fill="D9D9D9" w:themeFill="background1" w:themeFillShade="D9"/>
          </w:tcPr>
          <w:p w14:paraId="1CCEB249"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52D99C3"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7A27E762" w14:textId="0170BA3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20</w:t>
            </w:r>
          </w:p>
        </w:tc>
        <w:tc>
          <w:tcPr>
            <w:tcW w:w="920" w:type="dxa"/>
            <w:shd w:val="clear" w:color="auto" w:fill="FF0000"/>
            <w:vAlign w:val="center"/>
          </w:tcPr>
          <w:p w14:paraId="224AB272" w14:textId="5CA38FF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31</w:t>
            </w:r>
          </w:p>
        </w:tc>
        <w:tc>
          <w:tcPr>
            <w:tcW w:w="917" w:type="dxa"/>
            <w:shd w:val="clear" w:color="auto" w:fill="00B0F0"/>
            <w:vAlign w:val="center"/>
          </w:tcPr>
          <w:p w14:paraId="10B43ECE" w14:textId="178FC00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163D7477" w14:textId="00C5B96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30</w:t>
            </w:r>
          </w:p>
        </w:tc>
        <w:tc>
          <w:tcPr>
            <w:tcW w:w="923" w:type="dxa"/>
            <w:shd w:val="clear" w:color="auto" w:fill="00B0F0"/>
            <w:vAlign w:val="center"/>
          </w:tcPr>
          <w:p w14:paraId="67E49C3A" w14:textId="3C65C85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52687BA4" w14:textId="27C335A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AA02269" w14:textId="06EE25A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-10</w:t>
            </w:r>
          </w:p>
        </w:tc>
        <w:tc>
          <w:tcPr>
            <w:tcW w:w="930" w:type="dxa"/>
            <w:shd w:val="clear" w:color="auto" w:fill="00B050"/>
            <w:vAlign w:val="center"/>
          </w:tcPr>
          <w:p w14:paraId="1A1BC211" w14:textId="792662C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31</w:t>
            </w:r>
          </w:p>
        </w:tc>
      </w:tr>
      <w:tr w:rsidR="00836C50" w:rsidRPr="008A78C6" w14:paraId="574A4F1C" w14:textId="35F0B95A" w:rsidTr="006D4A60">
        <w:trPr>
          <w:jc w:val="center"/>
        </w:trPr>
        <w:tc>
          <w:tcPr>
            <w:tcW w:w="1178" w:type="dxa"/>
            <w:shd w:val="clear" w:color="auto" w:fill="D9D9D9" w:themeFill="background1" w:themeFillShade="D9"/>
          </w:tcPr>
          <w:p w14:paraId="638DCA47"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9D5D57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w:t>
            </w:r>
          </w:p>
        </w:tc>
        <w:tc>
          <w:tcPr>
            <w:tcW w:w="960" w:type="dxa"/>
            <w:shd w:val="clear" w:color="auto" w:fill="FF0000"/>
            <w:vAlign w:val="center"/>
          </w:tcPr>
          <w:p w14:paraId="01882F4C" w14:textId="6B6BDF8B"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36</w:t>
            </w:r>
          </w:p>
        </w:tc>
        <w:tc>
          <w:tcPr>
            <w:tcW w:w="920" w:type="dxa"/>
            <w:shd w:val="clear" w:color="auto" w:fill="FF0000"/>
            <w:vAlign w:val="center"/>
          </w:tcPr>
          <w:p w14:paraId="46100954" w14:textId="246BCE1C"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29</w:t>
            </w:r>
          </w:p>
        </w:tc>
        <w:tc>
          <w:tcPr>
            <w:tcW w:w="917" w:type="dxa"/>
            <w:shd w:val="clear" w:color="auto" w:fill="00B0F0"/>
            <w:vAlign w:val="center"/>
          </w:tcPr>
          <w:p w14:paraId="6303254F" w14:textId="50A895E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6083F435" w14:textId="6E8CAE4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8</w:t>
            </w:r>
          </w:p>
        </w:tc>
        <w:tc>
          <w:tcPr>
            <w:tcW w:w="923" w:type="dxa"/>
            <w:shd w:val="clear" w:color="auto" w:fill="00B0F0"/>
            <w:vAlign w:val="center"/>
          </w:tcPr>
          <w:p w14:paraId="608B33AD" w14:textId="26073D2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2341F4F5" w14:textId="7EC0D25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w:t>
            </w:r>
          </w:p>
        </w:tc>
        <w:tc>
          <w:tcPr>
            <w:tcW w:w="921" w:type="dxa"/>
            <w:shd w:val="clear" w:color="auto" w:fill="00B050"/>
            <w:vAlign w:val="center"/>
          </w:tcPr>
          <w:p w14:paraId="1E7C6B45" w14:textId="4652F62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28</w:t>
            </w:r>
          </w:p>
        </w:tc>
        <w:tc>
          <w:tcPr>
            <w:tcW w:w="930" w:type="dxa"/>
            <w:shd w:val="clear" w:color="auto" w:fill="00B050"/>
            <w:vAlign w:val="center"/>
          </w:tcPr>
          <w:p w14:paraId="6F038DDB" w14:textId="77BB05C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29</w:t>
            </w:r>
          </w:p>
        </w:tc>
      </w:tr>
      <w:tr w:rsidR="00836C50" w:rsidRPr="008A78C6" w14:paraId="118ACFA0" w14:textId="7665F46E" w:rsidTr="006D4A60">
        <w:trPr>
          <w:jc w:val="center"/>
        </w:trPr>
        <w:tc>
          <w:tcPr>
            <w:tcW w:w="1178" w:type="dxa"/>
            <w:shd w:val="clear" w:color="auto" w:fill="D9D9D9" w:themeFill="background1" w:themeFillShade="D9"/>
          </w:tcPr>
          <w:p w14:paraId="58C9D39D"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6CED054"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06217D2A" w14:textId="571AFD4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55</w:t>
            </w:r>
          </w:p>
        </w:tc>
        <w:tc>
          <w:tcPr>
            <w:tcW w:w="920" w:type="dxa"/>
            <w:shd w:val="clear" w:color="auto" w:fill="FF0000"/>
            <w:vAlign w:val="center"/>
          </w:tcPr>
          <w:p w14:paraId="4B39C9F6" w14:textId="41739A08"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17</w:t>
            </w:r>
          </w:p>
        </w:tc>
        <w:tc>
          <w:tcPr>
            <w:tcW w:w="917" w:type="dxa"/>
            <w:shd w:val="clear" w:color="auto" w:fill="00B0F0"/>
            <w:vAlign w:val="center"/>
          </w:tcPr>
          <w:p w14:paraId="4CA88743" w14:textId="5CD9463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6BB1AAD" w14:textId="166751F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3</w:t>
            </w:r>
          </w:p>
        </w:tc>
        <w:tc>
          <w:tcPr>
            <w:tcW w:w="923" w:type="dxa"/>
            <w:shd w:val="clear" w:color="auto" w:fill="00B0F0"/>
            <w:vAlign w:val="center"/>
          </w:tcPr>
          <w:p w14:paraId="4DCB766B" w14:textId="14C0747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3FE8FD44" w14:textId="36406C6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7E3DE492" w14:textId="608C1C63"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52</w:t>
            </w:r>
          </w:p>
        </w:tc>
        <w:tc>
          <w:tcPr>
            <w:tcW w:w="930" w:type="dxa"/>
            <w:shd w:val="clear" w:color="auto" w:fill="00B050"/>
            <w:vAlign w:val="center"/>
          </w:tcPr>
          <w:p w14:paraId="405F1320" w14:textId="7A29E1C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17</w:t>
            </w:r>
          </w:p>
        </w:tc>
      </w:tr>
      <w:tr w:rsidR="00836C50" w:rsidRPr="008A78C6" w14:paraId="798807E1" w14:textId="1A6D9383" w:rsidTr="006D4A60">
        <w:trPr>
          <w:jc w:val="center"/>
        </w:trPr>
        <w:tc>
          <w:tcPr>
            <w:tcW w:w="1178" w:type="dxa"/>
            <w:shd w:val="clear" w:color="auto" w:fill="D9D9D9" w:themeFill="background1" w:themeFillShade="D9"/>
          </w:tcPr>
          <w:p w14:paraId="154BDE0E"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AE90DC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02C58782" w14:textId="29C37D11"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85</w:t>
            </w:r>
          </w:p>
        </w:tc>
        <w:tc>
          <w:tcPr>
            <w:tcW w:w="920" w:type="dxa"/>
            <w:shd w:val="clear" w:color="auto" w:fill="FF0000"/>
            <w:vAlign w:val="center"/>
          </w:tcPr>
          <w:p w14:paraId="0F4E40B4" w14:textId="4BA1B7D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5</w:t>
            </w:r>
          </w:p>
        </w:tc>
        <w:tc>
          <w:tcPr>
            <w:tcW w:w="917" w:type="dxa"/>
            <w:shd w:val="clear" w:color="auto" w:fill="00B0F0"/>
            <w:vAlign w:val="center"/>
          </w:tcPr>
          <w:p w14:paraId="3030673E" w14:textId="33C8352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930BB54" w14:textId="22AC4F0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1</w:t>
            </w:r>
          </w:p>
        </w:tc>
        <w:tc>
          <w:tcPr>
            <w:tcW w:w="923" w:type="dxa"/>
            <w:shd w:val="clear" w:color="auto" w:fill="00B0F0"/>
            <w:vAlign w:val="center"/>
          </w:tcPr>
          <w:p w14:paraId="6EEC47B6" w14:textId="4760469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528E6357" w14:textId="5380C52D"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D425DA9" w14:textId="0E1943A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84</w:t>
            </w:r>
          </w:p>
        </w:tc>
        <w:tc>
          <w:tcPr>
            <w:tcW w:w="930" w:type="dxa"/>
            <w:shd w:val="clear" w:color="auto" w:fill="00B050"/>
            <w:vAlign w:val="center"/>
          </w:tcPr>
          <w:p w14:paraId="78C0B6BE" w14:textId="7A449A74"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5</w:t>
            </w:r>
          </w:p>
        </w:tc>
      </w:tr>
      <w:tr w:rsidR="00836C50" w:rsidRPr="008A78C6" w14:paraId="26EB27F4" w14:textId="142F9308" w:rsidTr="006D4A60">
        <w:trPr>
          <w:jc w:val="center"/>
        </w:trPr>
        <w:tc>
          <w:tcPr>
            <w:tcW w:w="1178" w:type="dxa"/>
            <w:shd w:val="clear" w:color="auto" w:fill="D9D9D9" w:themeFill="background1" w:themeFillShade="D9"/>
          </w:tcPr>
          <w:p w14:paraId="72A32FC2"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6176617"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40D80508" w14:textId="1AB43ACD"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87</w:t>
            </w:r>
          </w:p>
        </w:tc>
        <w:tc>
          <w:tcPr>
            <w:tcW w:w="920" w:type="dxa"/>
            <w:shd w:val="clear" w:color="auto" w:fill="FF0000"/>
            <w:vAlign w:val="center"/>
          </w:tcPr>
          <w:p w14:paraId="66CCDDF1" w14:textId="0F409807"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17" w:type="dxa"/>
            <w:shd w:val="clear" w:color="auto" w:fill="00B0F0"/>
            <w:vAlign w:val="center"/>
          </w:tcPr>
          <w:p w14:paraId="246D4CC6" w14:textId="34E656F7"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2E97EB43" w14:textId="03A3214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3" w:type="dxa"/>
            <w:shd w:val="clear" w:color="auto" w:fill="00B0F0"/>
            <w:vAlign w:val="center"/>
          </w:tcPr>
          <w:p w14:paraId="3A45E83C" w14:textId="243FF7E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181764BA" w14:textId="45156C32"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675E92EA" w14:textId="61E4A4D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87</w:t>
            </w:r>
          </w:p>
        </w:tc>
        <w:tc>
          <w:tcPr>
            <w:tcW w:w="930" w:type="dxa"/>
            <w:shd w:val="clear" w:color="auto" w:fill="00B050"/>
            <w:vAlign w:val="center"/>
          </w:tcPr>
          <w:p w14:paraId="00286510" w14:textId="1B957EF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r>
      <w:tr w:rsidR="00836C50" w:rsidRPr="008A78C6" w14:paraId="5864F5AC" w14:textId="28B9D168" w:rsidTr="006D4A60">
        <w:trPr>
          <w:jc w:val="center"/>
        </w:trPr>
        <w:tc>
          <w:tcPr>
            <w:tcW w:w="1178" w:type="dxa"/>
            <w:shd w:val="clear" w:color="auto" w:fill="D9D9D9" w:themeFill="background1" w:themeFillShade="D9"/>
          </w:tcPr>
          <w:p w14:paraId="26689389"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C14F7F2"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6EEBF84A" w14:textId="0B78C99F"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97</w:t>
            </w:r>
          </w:p>
        </w:tc>
        <w:tc>
          <w:tcPr>
            <w:tcW w:w="920" w:type="dxa"/>
            <w:shd w:val="clear" w:color="auto" w:fill="FF0000"/>
            <w:vAlign w:val="center"/>
          </w:tcPr>
          <w:p w14:paraId="1B49DA37" w14:textId="33DB8FE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17" w:type="dxa"/>
            <w:shd w:val="clear" w:color="auto" w:fill="00B0F0"/>
            <w:vAlign w:val="center"/>
          </w:tcPr>
          <w:p w14:paraId="4395CA4C" w14:textId="5133900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6679C1A1" w14:textId="422A653E"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3" w:type="dxa"/>
            <w:shd w:val="clear" w:color="auto" w:fill="00B0F0"/>
            <w:vAlign w:val="center"/>
          </w:tcPr>
          <w:p w14:paraId="6DA119BA" w14:textId="6F7AD48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4D955D94" w14:textId="563883E1"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053BADE4" w14:textId="51282F2C"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97</w:t>
            </w:r>
          </w:p>
        </w:tc>
        <w:tc>
          <w:tcPr>
            <w:tcW w:w="930" w:type="dxa"/>
            <w:shd w:val="clear" w:color="auto" w:fill="00B050"/>
            <w:vAlign w:val="center"/>
          </w:tcPr>
          <w:p w14:paraId="7BA35E44" w14:textId="0DA67C0F"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r>
      <w:tr w:rsidR="00836C50" w:rsidRPr="008A78C6" w14:paraId="6696D26D" w14:textId="45645CFA" w:rsidTr="006D4A60">
        <w:trPr>
          <w:jc w:val="center"/>
        </w:trPr>
        <w:tc>
          <w:tcPr>
            <w:tcW w:w="1178" w:type="dxa"/>
            <w:shd w:val="clear" w:color="auto" w:fill="D9D9D9" w:themeFill="background1" w:themeFillShade="D9"/>
          </w:tcPr>
          <w:p w14:paraId="3431A020"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92CAB80"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0C6CDFCB" w14:textId="11BBF66A"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78</w:t>
            </w:r>
          </w:p>
        </w:tc>
        <w:tc>
          <w:tcPr>
            <w:tcW w:w="920" w:type="dxa"/>
            <w:shd w:val="clear" w:color="auto" w:fill="FF0000"/>
            <w:vAlign w:val="center"/>
          </w:tcPr>
          <w:p w14:paraId="299B8C94" w14:textId="72E8FAB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17" w:type="dxa"/>
            <w:shd w:val="clear" w:color="auto" w:fill="00B0F0"/>
            <w:vAlign w:val="center"/>
          </w:tcPr>
          <w:p w14:paraId="6816D7B0" w14:textId="46F2137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4EF2E995" w14:textId="4FE1385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3" w:type="dxa"/>
            <w:shd w:val="clear" w:color="auto" w:fill="00B0F0"/>
            <w:vAlign w:val="center"/>
          </w:tcPr>
          <w:p w14:paraId="47D2370D" w14:textId="0E3B0400"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3C3B62F7" w14:textId="091535C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2D3CA1CB" w14:textId="0DBD4C4B"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78</w:t>
            </w:r>
          </w:p>
        </w:tc>
        <w:tc>
          <w:tcPr>
            <w:tcW w:w="930" w:type="dxa"/>
            <w:shd w:val="clear" w:color="auto" w:fill="00B050"/>
            <w:vAlign w:val="center"/>
          </w:tcPr>
          <w:p w14:paraId="364FA97B" w14:textId="32249EC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r>
      <w:tr w:rsidR="00836C50" w:rsidRPr="008A78C6" w14:paraId="474C5AC0" w14:textId="2925922D" w:rsidTr="006D4A60">
        <w:trPr>
          <w:jc w:val="center"/>
        </w:trPr>
        <w:tc>
          <w:tcPr>
            <w:tcW w:w="1178" w:type="dxa"/>
            <w:shd w:val="clear" w:color="auto" w:fill="D9D9D9" w:themeFill="background1" w:themeFillShade="D9"/>
          </w:tcPr>
          <w:p w14:paraId="43137E3B" w14:textId="77777777" w:rsidR="00836C50" w:rsidRDefault="00836C50" w:rsidP="00836C5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EE79094"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60" w:type="dxa"/>
            <w:shd w:val="clear" w:color="auto" w:fill="FF0000"/>
            <w:vAlign w:val="center"/>
          </w:tcPr>
          <w:p w14:paraId="3CF10ED0" w14:textId="44A263E5"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259</w:t>
            </w:r>
          </w:p>
        </w:tc>
        <w:tc>
          <w:tcPr>
            <w:tcW w:w="920" w:type="dxa"/>
            <w:shd w:val="clear" w:color="auto" w:fill="FF0000"/>
            <w:vAlign w:val="center"/>
          </w:tcPr>
          <w:p w14:paraId="1D08DE24" w14:textId="24DF11D9" w:rsidR="00836C50" w:rsidRPr="006D4A60" w:rsidRDefault="00836C50" w:rsidP="00836C50">
            <w:pPr>
              <w:pStyle w:val="BodyTextIndent"/>
              <w:ind w:left="0" w:firstLine="0"/>
              <w:jc w:val="center"/>
              <w:rPr>
                <w:rFonts w:ascii="Arial" w:hAnsi="Arial" w:cs="Arial"/>
                <w:b w:val="0"/>
                <w:bCs w:val="0"/>
                <w:iCs/>
                <w:color w:val="000000"/>
                <w:sz w:val="20"/>
                <w:szCs w:val="20"/>
                <w:lang w:val="ro-RO"/>
              </w:rPr>
            </w:pPr>
            <w:r w:rsidRPr="006D4A60">
              <w:rPr>
                <w:rFonts w:ascii="Arial" w:hAnsi="Arial" w:cs="Arial"/>
                <w:b w:val="0"/>
                <w:bCs w:val="0"/>
                <w:color w:val="000000"/>
                <w:sz w:val="20"/>
                <w:szCs w:val="20"/>
              </w:rPr>
              <w:t>0</w:t>
            </w:r>
          </w:p>
        </w:tc>
        <w:tc>
          <w:tcPr>
            <w:tcW w:w="917" w:type="dxa"/>
            <w:shd w:val="clear" w:color="auto" w:fill="00B0F0"/>
            <w:vAlign w:val="center"/>
          </w:tcPr>
          <w:p w14:paraId="504FA57E" w14:textId="41EC27B6"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13" w:type="dxa"/>
            <w:shd w:val="clear" w:color="auto" w:fill="00B0F0"/>
            <w:vAlign w:val="center"/>
          </w:tcPr>
          <w:p w14:paraId="57C75863" w14:textId="1BBC4EC8"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3" w:type="dxa"/>
            <w:shd w:val="clear" w:color="auto" w:fill="00B0F0"/>
            <w:vAlign w:val="center"/>
          </w:tcPr>
          <w:p w14:paraId="06D227C5" w14:textId="22270415"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4" w:type="dxa"/>
            <w:shd w:val="clear" w:color="auto" w:fill="00B050"/>
            <w:vAlign w:val="center"/>
          </w:tcPr>
          <w:p w14:paraId="21D17BAE" w14:textId="4DD460A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c>
          <w:tcPr>
            <w:tcW w:w="921" w:type="dxa"/>
            <w:shd w:val="clear" w:color="auto" w:fill="00B050"/>
            <w:vAlign w:val="center"/>
          </w:tcPr>
          <w:p w14:paraId="4C5A289F" w14:textId="678D14B9"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259</w:t>
            </w:r>
          </w:p>
        </w:tc>
        <w:tc>
          <w:tcPr>
            <w:tcW w:w="930" w:type="dxa"/>
            <w:shd w:val="clear" w:color="auto" w:fill="00B050"/>
            <w:vAlign w:val="center"/>
          </w:tcPr>
          <w:p w14:paraId="21658E8F" w14:textId="2A60FB8A" w:rsidR="00836C50" w:rsidRPr="00836C50" w:rsidRDefault="00836C50" w:rsidP="00836C50">
            <w:pPr>
              <w:pStyle w:val="BodyTextIndent"/>
              <w:ind w:left="0" w:firstLine="0"/>
              <w:jc w:val="center"/>
              <w:rPr>
                <w:rFonts w:ascii="Arial" w:hAnsi="Arial" w:cs="Arial"/>
                <w:b w:val="0"/>
                <w:bCs w:val="0"/>
                <w:iCs/>
                <w:color w:val="000000"/>
                <w:sz w:val="20"/>
                <w:szCs w:val="20"/>
                <w:lang w:val="ro-RO"/>
              </w:rPr>
            </w:pPr>
            <w:r w:rsidRPr="00836C50">
              <w:rPr>
                <w:rFonts w:ascii="Arial" w:hAnsi="Arial" w:cs="Arial"/>
                <w:b w:val="0"/>
                <w:bCs w:val="0"/>
                <w:color w:val="000000"/>
                <w:sz w:val="20"/>
                <w:szCs w:val="20"/>
              </w:rPr>
              <w:t>0</w:t>
            </w:r>
          </w:p>
        </w:tc>
      </w:tr>
      <w:tr w:rsidR="00836C50" w:rsidRPr="0025054A" w14:paraId="317E3ECA" w14:textId="501ABEFE" w:rsidTr="006D4A60">
        <w:trPr>
          <w:jc w:val="center"/>
        </w:trPr>
        <w:tc>
          <w:tcPr>
            <w:tcW w:w="1178" w:type="dxa"/>
            <w:shd w:val="clear" w:color="auto" w:fill="D9D9D9" w:themeFill="background1" w:themeFillShade="D9"/>
          </w:tcPr>
          <w:p w14:paraId="57425BB4" w14:textId="77777777" w:rsidR="00836C50" w:rsidRPr="0025054A" w:rsidRDefault="00836C50" w:rsidP="00836C5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BC7A84" w:rsidR="00836C50" w:rsidRPr="006D4A60" w:rsidRDefault="00836C50" w:rsidP="00836C50">
            <w:pPr>
              <w:pStyle w:val="BodyTextIndent"/>
              <w:ind w:left="0" w:firstLine="0"/>
              <w:jc w:val="center"/>
              <w:rPr>
                <w:rFonts w:ascii="Arial" w:hAnsi="Arial" w:cs="Arial"/>
                <w:iCs/>
                <w:color w:val="000000"/>
                <w:sz w:val="20"/>
                <w:szCs w:val="20"/>
                <w:lang w:val="ro-RO"/>
              </w:rPr>
            </w:pPr>
            <w:r w:rsidRPr="006D4A60">
              <w:rPr>
                <w:rFonts w:ascii="Arial" w:hAnsi="Arial" w:cs="Arial"/>
                <w:color w:val="000000"/>
                <w:sz w:val="20"/>
                <w:szCs w:val="20"/>
              </w:rPr>
              <w:t>1</w:t>
            </w:r>
          </w:p>
        </w:tc>
        <w:tc>
          <w:tcPr>
            <w:tcW w:w="960" w:type="dxa"/>
            <w:shd w:val="clear" w:color="auto" w:fill="FF0000"/>
            <w:vAlign w:val="center"/>
          </w:tcPr>
          <w:p w14:paraId="48EDEEAC" w14:textId="05B4D4C7" w:rsidR="00836C50" w:rsidRPr="006D4A60" w:rsidRDefault="00836C50" w:rsidP="00836C50">
            <w:pPr>
              <w:pStyle w:val="BodyTextIndent"/>
              <w:ind w:left="0" w:firstLine="0"/>
              <w:jc w:val="center"/>
              <w:rPr>
                <w:rFonts w:ascii="Arial" w:hAnsi="Arial" w:cs="Arial"/>
                <w:iCs/>
                <w:color w:val="000000"/>
                <w:sz w:val="20"/>
                <w:szCs w:val="20"/>
                <w:lang w:val="ro-RO"/>
              </w:rPr>
            </w:pPr>
            <w:r w:rsidRPr="006D4A60">
              <w:rPr>
                <w:rFonts w:ascii="Arial" w:hAnsi="Arial" w:cs="Arial"/>
                <w:color w:val="000000"/>
                <w:sz w:val="20"/>
                <w:szCs w:val="20"/>
              </w:rPr>
              <w:t>1338</w:t>
            </w:r>
          </w:p>
        </w:tc>
        <w:tc>
          <w:tcPr>
            <w:tcW w:w="920" w:type="dxa"/>
            <w:shd w:val="clear" w:color="auto" w:fill="FF0000"/>
            <w:vAlign w:val="center"/>
          </w:tcPr>
          <w:p w14:paraId="1D45FB0D" w14:textId="055379F6" w:rsidR="00836C50" w:rsidRPr="006D4A60" w:rsidRDefault="00836C50" w:rsidP="00836C50">
            <w:pPr>
              <w:pStyle w:val="BodyTextIndent"/>
              <w:ind w:left="0" w:firstLine="0"/>
              <w:jc w:val="center"/>
              <w:rPr>
                <w:rFonts w:ascii="Arial" w:hAnsi="Arial" w:cs="Arial"/>
                <w:iCs/>
                <w:color w:val="000000"/>
                <w:sz w:val="20"/>
                <w:szCs w:val="20"/>
                <w:lang w:val="ro-RO"/>
              </w:rPr>
            </w:pPr>
            <w:r w:rsidRPr="006D4A60">
              <w:rPr>
                <w:rFonts w:ascii="Arial" w:hAnsi="Arial" w:cs="Arial"/>
                <w:color w:val="000000"/>
                <w:sz w:val="20"/>
                <w:szCs w:val="20"/>
              </w:rPr>
              <w:t>404</w:t>
            </w:r>
          </w:p>
        </w:tc>
        <w:tc>
          <w:tcPr>
            <w:tcW w:w="917" w:type="dxa"/>
            <w:shd w:val="clear" w:color="auto" w:fill="00B0F0"/>
            <w:vAlign w:val="center"/>
          </w:tcPr>
          <w:p w14:paraId="207963B6" w14:textId="659E9A0C"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0</w:t>
            </w:r>
          </w:p>
        </w:tc>
        <w:tc>
          <w:tcPr>
            <w:tcW w:w="913" w:type="dxa"/>
            <w:shd w:val="clear" w:color="auto" w:fill="00B0F0"/>
            <w:vAlign w:val="center"/>
          </w:tcPr>
          <w:p w14:paraId="5250FD3F" w14:textId="1088B20D"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527</w:t>
            </w:r>
          </w:p>
        </w:tc>
        <w:tc>
          <w:tcPr>
            <w:tcW w:w="923" w:type="dxa"/>
            <w:shd w:val="clear" w:color="auto" w:fill="00B0F0"/>
            <w:vAlign w:val="center"/>
          </w:tcPr>
          <w:p w14:paraId="6AEA16EC" w14:textId="67236194"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152</w:t>
            </w:r>
          </w:p>
        </w:tc>
        <w:tc>
          <w:tcPr>
            <w:tcW w:w="924" w:type="dxa"/>
            <w:shd w:val="clear" w:color="auto" w:fill="00B050"/>
            <w:vAlign w:val="center"/>
          </w:tcPr>
          <w:p w14:paraId="374DCB8E" w14:textId="53636832"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1</w:t>
            </w:r>
          </w:p>
        </w:tc>
        <w:tc>
          <w:tcPr>
            <w:tcW w:w="921" w:type="dxa"/>
            <w:shd w:val="clear" w:color="auto" w:fill="00B050"/>
            <w:vAlign w:val="center"/>
          </w:tcPr>
          <w:p w14:paraId="43A144AD" w14:textId="27A1228D"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811</w:t>
            </w:r>
          </w:p>
        </w:tc>
        <w:tc>
          <w:tcPr>
            <w:tcW w:w="930" w:type="dxa"/>
            <w:shd w:val="clear" w:color="auto" w:fill="00B050"/>
            <w:vAlign w:val="center"/>
          </w:tcPr>
          <w:p w14:paraId="2D1DF536" w14:textId="6BB753A3" w:rsidR="00836C50" w:rsidRPr="00836C50" w:rsidRDefault="00836C50" w:rsidP="00836C50">
            <w:pPr>
              <w:pStyle w:val="BodyTextIndent"/>
              <w:ind w:left="0" w:firstLine="0"/>
              <w:jc w:val="center"/>
              <w:rPr>
                <w:rFonts w:ascii="Arial" w:hAnsi="Arial" w:cs="Arial"/>
                <w:iCs/>
                <w:color w:val="000000"/>
                <w:sz w:val="20"/>
                <w:szCs w:val="20"/>
                <w:lang w:val="ro-RO"/>
              </w:rPr>
            </w:pPr>
            <w:r w:rsidRPr="00836C50">
              <w:rPr>
                <w:rFonts w:ascii="Arial" w:hAnsi="Arial" w:cs="Arial"/>
                <w:color w:val="000000"/>
                <w:sz w:val="20"/>
                <w:szCs w:val="20"/>
              </w:rPr>
              <w:t>252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E7E86" w14:textId="77777777" w:rsidR="003045F7" w:rsidRDefault="003045F7">
      <w:r>
        <w:separator/>
      </w:r>
    </w:p>
  </w:endnote>
  <w:endnote w:type="continuationSeparator" w:id="0">
    <w:p w14:paraId="35FE1FDA" w14:textId="77777777" w:rsidR="003045F7" w:rsidRDefault="00304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D24C" w14:textId="77777777" w:rsidR="003045F7" w:rsidRDefault="003045F7">
      <w:r>
        <w:separator/>
      </w:r>
    </w:p>
  </w:footnote>
  <w:footnote w:type="continuationSeparator" w:id="0">
    <w:p w14:paraId="688C94D3" w14:textId="77777777" w:rsidR="003045F7" w:rsidRDefault="003045F7">
      <w:r>
        <w:continuationSeparator/>
      </w:r>
    </w:p>
  </w:footnote>
  <w:footnote w:id="1">
    <w:p w14:paraId="22DA2736" w14:textId="77777777" w:rsidR="00F41201" w:rsidRPr="00C9714F" w:rsidRDefault="00F41201" w:rsidP="00F4120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D724C"/>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3FBE"/>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949"/>
    <w:rsid w:val="001C4705"/>
    <w:rsid w:val="001C4EE7"/>
    <w:rsid w:val="001C79B9"/>
    <w:rsid w:val="001D5026"/>
    <w:rsid w:val="001E35C3"/>
    <w:rsid w:val="001E41BF"/>
    <w:rsid w:val="001E4229"/>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7F6"/>
    <w:rsid w:val="00266947"/>
    <w:rsid w:val="00266B18"/>
    <w:rsid w:val="0026742E"/>
    <w:rsid w:val="00270159"/>
    <w:rsid w:val="00270AC6"/>
    <w:rsid w:val="0027191E"/>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45F7"/>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93C"/>
    <w:rsid w:val="003A427C"/>
    <w:rsid w:val="003A482A"/>
    <w:rsid w:val="003A4B2F"/>
    <w:rsid w:val="003A52F8"/>
    <w:rsid w:val="003A6C1F"/>
    <w:rsid w:val="003A719D"/>
    <w:rsid w:val="003B0516"/>
    <w:rsid w:val="003B4FD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86"/>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22F2"/>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767"/>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4D5A"/>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1983"/>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0FF1"/>
    <w:rsid w:val="006A17AD"/>
    <w:rsid w:val="006A1858"/>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4A60"/>
    <w:rsid w:val="006D6F69"/>
    <w:rsid w:val="006D7E6D"/>
    <w:rsid w:val="006E0A2D"/>
    <w:rsid w:val="006E357A"/>
    <w:rsid w:val="006E5637"/>
    <w:rsid w:val="00701891"/>
    <w:rsid w:val="007051F8"/>
    <w:rsid w:val="007109B9"/>
    <w:rsid w:val="00710E2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7A81"/>
    <w:rsid w:val="007518DF"/>
    <w:rsid w:val="007524AC"/>
    <w:rsid w:val="00753EDB"/>
    <w:rsid w:val="00755351"/>
    <w:rsid w:val="00760B50"/>
    <w:rsid w:val="00762E0F"/>
    <w:rsid w:val="00763B55"/>
    <w:rsid w:val="00776752"/>
    <w:rsid w:val="007804D2"/>
    <w:rsid w:val="00780832"/>
    <w:rsid w:val="00784B2E"/>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6C50"/>
    <w:rsid w:val="008406DC"/>
    <w:rsid w:val="008414FF"/>
    <w:rsid w:val="008433BF"/>
    <w:rsid w:val="00844655"/>
    <w:rsid w:val="00847BC5"/>
    <w:rsid w:val="008530A6"/>
    <w:rsid w:val="0085418C"/>
    <w:rsid w:val="00854274"/>
    <w:rsid w:val="008576FE"/>
    <w:rsid w:val="00860907"/>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87C68"/>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6843"/>
    <w:rsid w:val="00A41072"/>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AF0"/>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0CE4"/>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110B"/>
    <w:rsid w:val="00D530B6"/>
    <w:rsid w:val="00D53D71"/>
    <w:rsid w:val="00D54DD0"/>
    <w:rsid w:val="00D5594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011"/>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1F9E"/>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27</Pages>
  <Words>7233</Words>
  <Characters>41229</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72</cp:revision>
  <cp:lastPrinted>2019-05-27T06:53:00Z</cp:lastPrinted>
  <dcterms:created xsi:type="dcterms:W3CDTF">2025-05-05T11:18:00Z</dcterms:created>
  <dcterms:modified xsi:type="dcterms:W3CDTF">2026-05-23T17:37:00Z</dcterms:modified>
</cp:coreProperties>
</file>