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00DC166" w14:textId="32DEA242" w:rsidR="009F0895" w:rsidRDefault="009F0895" w:rsidP="009F089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64DA5">
        <w:rPr>
          <w:rFonts w:ascii="Arial" w:hAnsi="Arial" w:cs="Arial"/>
          <w:b/>
          <w:noProof/>
          <w:sz w:val="40"/>
          <w:szCs w:val="40"/>
          <w:lang w:val="fr-FR"/>
        </w:rPr>
        <w:drawing>
          <wp:inline distT="0" distB="0" distL="0" distR="0" wp14:anchorId="5C95F611" wp14:editId="060CC498">
            <wp:extent cx="6118860" cy="3495675"/>
            <wp:effectExtent l="0" t="0" r="0" b="9525"/>
            <wp:docPr id="16099228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95675"/>
                    </a:xfrm>
                    <a:prstGeom prst="rect">
                      <a:avLst/>
                    </a:prstGeom>
                    <a:noFill/>
                    <a:ln>
                      <a:noFill/>
                    </a:ln>
                  </pic:spPr>
                </pic:pic>
              </a:graphicData>
            </a:graphic>
          </wp:inline>
        </w:drawing>
      </w:r>
    </w:p>
    <w:p w14:paraId="2AC103A7" w14:textId="77777777" w:rsidR="009F0895" w:rsidRDefault="009F0895" w:rsidP="009F0895">
      <w:pPr>
        <w:pStyle w:val="DefaultText"/>
        <w:jc w:val="center"/>
        <w:rPr>
          <w:rFonts w:ascii="Arial" w:hAnsi="Arial" w:cs="Arial"/>
          <w:b/>
          <w:sz w:val="32"/>
          <w:szCs w:val="32"/>
          <w:lang w:val="ro-RO"/>
        </w:rPr>
      </w:pPr>
      <w:r>
        <w:rPr>
          <w:rFonts w:ascii="Arial" w:hAnsi="Arial" w:cs="Arial"/>
          <w:b/>
          <w:sz w:val="32"/>
          <w:szCs w:val="32"/>
          <w:lang w:val="ro-RO"/>
        </w:rPr>
        <w:t>DN1_km567+200-km590+575</w:t>
      </w:r>
    </w:p>
    <w:p w14:paraId="49A8F3D5" w14:textId="49B5EDD8" w:rsidR="00CF0728" w:rsidRDefault="009F0895" w:rsidP="009F089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BAE7BE3" w:rsidR="00BF22CA" w:rsidRPr="00CC511B" w:rsidRDefault="005D4D6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629946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w:t>
      </w:r>
      <w:r w:rsidR="009F0895">
        <w:rPr>
          <w:rFonts w:ascii="Arial" w:hAnsi="Arial" w:cs="Arial"/>
          <w:lang w:val="pt-BR"/>
        </w:rPr>
        <w:t>67</w:t>
      </w:r>
      <w:r w:rsidR="00CF0728">
        <w:rPr>
          <w:rFonts w:ascii="Arial" w:hAnsi="Arial" w:cs="Arial"/>
          <w:lang w:val="pt-BR"/>
        </w:rPr>
        <w:t>+</w:t>
      </w:r>
      <w:r w:rsidR="009F0895">
        <w:rPr>
          <w:rFonts w:ascii="Arial" w:hAnsi="Arial" w:cs="Arial"/>
          <w:lang w:val="pt-BR"/>
        </w:rPr>
        <w:t>200</w:t>
      </w:r>
      <w:r w:rsidR="00CF0728">
        <w:rPr>
          <w:rFonts w:ascii="Arial" w:hAnsi="Arial" w:cs="Arial"/>
          <w:lang w:val="pt-BR"/>
        </w:rPr>
        <w:t>-km</w:t>
      </w:r>
      <w:r w:rsidR="001F5BB9">
        <w:rPr>
          <w:rFonts w:ascii="Arial" w:hAnsi="Arial" w:cs="Arial"/>
          <w:lang w:val="pt-BR"/>
        </w:rPr>
        <w:t>5</w:t>
      </w:r>
      <w:r w:rsidR="009F0895">
        <w:rPr>
          <w:rFonts w:ascii="Arial" w:hAnsi="Arial" w:cs="Arial"/>
          <w:lang w:val="pt-BR"/>
        </w:rPr>
        <w:t>90</w:t>
      </w:r>
      <w:r w:rsidR="00CF0728">
        <w:rPr>
          <w:rFonts w:ascii="Arial" w:hAnsi="Arial" w:cs="Arial"/>
          <w:lang w:val="pt-BR"/>
        </w:rPr>
        <w:t>+</w:t>
      </w:r>
      <w:r w:rsidR="009F0895">
        <w:rPr>
          <w:rFonts w:ascii="Arial" w:hAnsi="Arial" w:cs="Arial"/>
          <w:lang w:val="pt-BR"/>
        </w:rPr>
        <w:t>575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7A1937"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5D4D6E">
        <w:rPr>
          <w:rFonts w:ascii="Arial" w:hAnsi="Arial" w:cs="Arial"/>
          <w:color w:val="000000"/>
          <w:lang w:val="ro-RO"/>
        </w:rPr>
        <w:t>0</w:t>
      </w:r>
    </w:p>
    <w:p w14:paraId="2A1FD549" w14:textId="489B3C98"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5D4D6E">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20DB5838"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5D4D6E">
        <w:rPr>
          <w:rFonts w:ascii="Arial" w:hAnsi="Arial" w:cs="Arial"/>
          <w:color w:val="000000"/>
          <w:lang w:val="ro-RO"/>
        </w:rPr>
        <w:t>5</w:t>
      </w:r>
    </w:p>
    <w:p w14:paraId="3AE8C1E8" w14:textId="7B71EECA"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5D4D6E">
        <w:rPr>
          <w:rFonts w:ascii="Arial" w:hAnsi="Arial" w:cs="Arial"/>
          <w:lang w:val="ro-RO"/>
        </w:rPr>
        <w:t>5</w:t>
      </w:r>
    </w:p>
    <w:p w14:paraId="2492747A" w14:textId="7F2F733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5D4D6E">
        <w:rPr>
          <w:rFonts w:ascii="Arial" w:hAnsi="Arial" w:cs="Arial"/>
          <w:color w:val="000000"/>
          <w:lang w:val="ro-RO"/>
        </w:rPr>
        <w:t>7</w:t>
      </w:r>
    </w:p>
    <w:p w14:paraId="218B3275" w14:textId="6830F3F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D4D6E">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0AE1EFB4"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D4D6E">
        <w:rPr>
          <w:rFonts w:ascii="Arial" w:hAnsi="Arial" w:cs="Arial"/>
          <w:color w:val="000000"/>
          <w:lang w:val="ro-RO"/>
        </w:rPr>
        <w:t>4</w:t>
      </w:r>
    </w:p>
    <w:p w14:paraId="291A3D3A" w14:textId="0B3384E0"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D4D6E">
        <w:rPr>
          <w:rFonts w:ascii="Arial" w:hAnsi="Arial" w:cs="Arial"/>
          <w:color w:val="000000"/>
          <w:lang w:val="ro-RO"/>
        </w:rPr>
        <w:t>6</w:t>
      </w:r>
    </w:p>
    <w:bookmarkEnd w:id="6"/>
    <w:p w14:paraId="6EAB92DD" w14:textId="29C12BF2"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5D4D6E">
        <w:rPr>
          <w:rFonts w:ascii="Arial" w:hAnsi="Arial" w:cs="Arial"/>
          <w:lang w:val="ro-RO"/>
        </w:rPr>
        <w:t>6</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3C1926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9F0895">
        <w:rPr>
          <w:rFonts w:ascii="Arial" w:hAnsi="Arial" w:cs="Arial"/>
          <w:b/>
          <w:lang w:eastAsia="en-US"/>
        </w:rPr>
        <w:t>567</w:t>
      </w:r>
      <w:r w:rsidR="009F0895" w:rsidRPr="0052391B">
        <w:rPr>
          <w:rFonts w:ascii="Arial" w:hAnsi="Arial" w:cs="Arial"/>
          <w:b/>
          <w:lang w:eastAsia="en-US"/>
        </w:rPr>
        <w:t>+</w:t>
      </w:r>
      <w:r w:rsidR="009F0895">
        <w:rPr>
          <w:rFonts w:ascii="Arial" w:hAnsi="Arial" w:cs="Arial"/>
          <w:b/>
          <w:lang w:eastAsia="en-US"/>
        </w:rPr>
        <w:t xml:space="preserve">200 </w:t>
      </w:r>
      <w:r w:rsidR="0052391B" w:rsidRPr="0052391B">
        <w:rPr>
          <w:rFonts w:ascii="Arial" w:hAnsi="Arial" w:cs="Arial"/>
          <w:b/>
          <w:lang w:eastAsia="en-US"/>
        </w:rPr>
        <w:t xml:space="preserve">– km </w:t>
      </w:r>
      <w:r w:rsidR="009F0895">
        <w:rPr>
          <w:rFonts w:ascii="Arial" w:hAnsi="Arial" w:cs="Arial"/>
          <w:b/>
          <w:lang w:eastAsia="en-US"/>
        </w:rPr>
        <w:t>590</w:t>
      </w:r>
      <w:r w:rsidR="0052391B" w:rsidRPr="0052391B">
        <w:rPr>
          <w:rFonts w:ascii="Arial" w:hAnsi="Arial" w:cs="Arial"/>
          <w:b/>
          <w:lang w:eastAsia="en-US"/>
        </w:rPr>
        <w:t>+</w:t>
      </w:r>
      <w:r w:rsidR="009F0895">
        <w:rPr>
          <w:rFonts w:ascii="Arial" w:hAnsi="Arial" w:cs="Arial"/>
          <w:b/>
          <w:lang w:eastAsia="en-US"/>
        </w:rPr>
        <w:t>575</w:t>
      </w:r>
    </w:p>
    <w:p w14:paraId="4279F105" w14:textId="77777777" w:rsidR="009F0895" w:rsidRDefault="009F0895" w:rsidP="009F089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DN1_km567+200-km590+</w:t>
      </w:r>
      <w:bookmarkEnd w:id="9"/>
      <w:r>
        <w:rPr>
          <w:rFonts w:ascii="Arial" w:hAnsi="Arial" w:cs="Arial"/>
          <w:color w:val="auto"/>
          <w:lang w:val="pt-BR"/>
        </w:rPr>
        <w:t xml:space="preserve">575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intrarea în localitatea Cornițel și intersecția cu DN1H</w:t>
      </w:r>
      <w:r>
        <w:rPr>
          <w:rFonts w:ascii="Arial" w:hAnsi="Arial" w:cs="Arial"/>
          <w:color w:val="auto"/>
          <w:lang w:val="pt-BR"/>
        </w:rPr>
        <w:t>.</w:t>
      </w:r>
    </w:p>
    <w:p w14:paraId="5B20198B" w14:textId="77777777" w:rsidR="009F0895" w:rsidRPr="0093612E" w:rsidRDefault="009F0895" w:rsidP="009F0895">
      <w:pPr>
        <w:pStyle w:val="WW-Default"/>
        <w:jc w:val="both"/>
        <w:rPr>
          <w:rFonts w:ascii="Arial" w:hAnsi="Arial" w:cs="Arial"/>
          <w:color w:val="auto"/>
          <w:lang w:val="pt-BR"/>
        </w:rPr>
      </w:pPr>
    </w:p>
    <w:p w14:paraId="7980C355" w14:textId="77777777" w:rsidR="009F0895" w:rsidRDefault="009F0895" w:rsidP="009F089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23,375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BD28BEA" w14:textId="77777777" w:rsidR="009F0895" w:rsidRDefault="009F0895" w:rsidP="009F0895">
      <w:pPr>
        <w:pStyle w:val="WW-Default"/>
        <w:jc w:val="both"/>
        <w:rPr>
          <w:rFonts w:ascii="Arial" w:hAnsi="Arial" w:cs="Arial"/>
          <w:color w:val="auto"/>
          <w:lang w:val="pt-BR"/>
        </w:rPr>
      </w:pPr>
    </w:p>
    <w:p w14:paraId="374E698C" w14:textId="77777777" w:rsidR="009F0895" w:rsidRPr="00A46DA2" w:rsidRDefault="009F0895" w:rsidP="009F089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64DA5">
        <w:rPr>
          <w:rFonts w:ascii="Arial" w:hAnsi="Arial" w:cs="Arial"/>
          <w:color w:val="auto"/>
          <w:lang w:val="pt-BR"/>
        </w:rPr>
        <w:t>4</w:t>
      </w:r>
      <w:r>
        <w:rPr>
          <w:rFonts w:ascii="Arial" w:hAnsi="Arial" w:cs="Arial"/>
          <w:color w:val="auto"/>
          <w:lang w:val="pt-BR"/>
        </w:rPr>
        <w:t>.</w:t>
      </w:r>
      <w:r w:rsidRPr="00564DA5">
        <w:rPr>
          <w:rFonts w:ascii="Arial" w:hAnsi="Arial" w:cs="Arial"/>
          <w:color w:val="auto"/>
          <w:lang w:val="pt-BR"/>
        </w:rPr>
        <w:t>107</w:t>
      </w:r>
      <w:r>
        <w:rPr>
          <w:rFonts w:ascii="Arial" w:hAnsi="Arial" w:cs="Arial"/>
          <w:color w:val="auto"/>
          <w:lang w:val="pt-BR"/>
        </w:rPr>
        <w:t>.</w:t>
      </w:r>
      <w:r w:rsidRPr="00564DA5">
        <w:rPr>
          <w:rFonts w:ascii="Arial" w:hAnsi="Arial" w:cs="Arial"/>
          <w:color w:val="auto"/>
          <w:lang w:val="pt-BR"/>
        </w:rPr>
        <w:t>710</w:t>
      </w:r>
    </w:p>
    <w:p w14:paraId="5633FC05" w14:textId="77777777" w:rsidR="009F0895" w:rsidRDefault="009F0895" w:rsidP="009F0895">
      <w:pPr>
        <w:pStyle w:val="NormalWeb"/>
        <w:shd w:val="clear" w:color="auto" w:fill="FFFFFF"/>
        <w:spacing w:before="0" w:after="0"/>
        <w:jc w:val="both"/>
        <w:rPr>
          <w:rFonts w:ascii="Arial" w:hAnsi="Arial" w:cs="Arial"/>
          <w:b/>
          <w:bCs/>
          <w:lang w:val="pt-BR"/>
        </w:rPr>
      </w:pPr>
    </w:p>
    <w:p w14:paraId="235835B1" w14:textId="77777777" w:rsidR="009F0895" w:rsidRDefault="009F0895" w:rsidP="009F089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A109408" w14:textId="77777777" w:rsidR="009F0895" w:rsidRDefault="009F0895" w:rsidP="009F0895">
      <w:pPr>
        <w:pStyle w:val="NormalWeb"/>
        <w:shd w:val="clear" w:color="auto" w:fill="FFFFFF"/>
        <w:spacing w:before="0" w:after="0"/>
        <w:jc w:val="both"/>
        <w:rPr>
          <w:rFonts w:ascii="Arial" w:hAnsi="Arial" w:cs="Arial"/>
          <w:lang w:val="pt-BR"/>
        </w:rPr>
      </w:pPr>
    </w:p>
    <w:p w14:paraId="390BAA62" w14:textId="77777777" w:rsidR="009F0895" w:rsidRDefault="009F0895" w:rsidP="009F089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F0895" w14:paraId="55504BD1" w14:textId="77777777" w:rsidTr="003611D3">
        <w:trPr>
          <w:jc w:val="center"/>
        </w:trPr>
        <w:tc>
          <w:tcPr>
            <w:tcW w:w="1242" w:type="dxa"/>
            <w:vAlign w:val="center"/>
          </w:tcPr>
          <w:p w14:paraId="0F944347" w14:textId="77777777" w:rsidR="009F0895" w:rsidRDefault="009F0895" w:rsidP="003611D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5E5ADD2" w14:textId="77777777" w:rsidR="009F0895" w:rsidRDefault="009F0895" w:rsidP="003611D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74A1F84" w14:textId="77777777" w:rsidR="009F0895" w:rsidRPr="00760283" w:rsidRDefault="009F0895" w:rsidP="003611D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1A7D6B5" w14:textId="77777777" w:rsidR="009F0895" w:rsidRDefault="009F0895" w:rsidP="003611D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EE4A9BB" w14:textId="77777777" w:rsidR="009F0895" w:rsidRPr="00760283" w:rsidRDefault="009F0895" w:rsidP="003611D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F0895" w14:paraId="356D7102" w14:textId="77777777" w:rsidTr="003611D3">
        <w:trPr>
          <w:jc w:val="center"/>
        </w:trPr>
        <w:tc>
          <w:tcPr>
            <w:tcW w:w="1242" w:type="dxa"/>
          </w:tcPr>
          <w:p w14:paraId="04796586"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387BEE"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1F7206B" w14:textId="77777777" w:rsidR="009F0895" w:rsidRPr="00760283"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567</w:t>
            </w:r>
          </w:p>
        </w:tc>
        <w:tc>
          <w:tcPr>
            <w:tcW w:w="567" w:type="dxa"/>
          </w:tcPr>
          <w:p w14:paraId="10A3833D" w14:textId="77777777" w:rsidR="009F0895" w:rsidRPr="00E1681C"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6BEE70E2" w14:textId="77777777" w:rsidR="009F0895" w:rsidRPr="00760283" w:rsidRDefault="009F0895" w:rsidP="003611D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Cornițel</w:t>
            </w:r>
            <w:proofErr w:type="spellEnd"/>
            <w:r>
              <w:rPr>
                <w:sz w:val="20"/>
                <w:szCs w:val="20"/>
              </w:rPr>
              <w:t xml:space="preserve"> (UAT </w:t>
            </w:r>
            <w:proofErr w:type="spellStart"/>
            <w:r>
              <w:rPr>
                <w:sz w:val="20"/>
                <w:szCs w:val="20"/>
              </w:rPr>
              <w:t>Borod</w:t>
            </w:r>
            <w:proofErr w:type="spellEnd"/>
            <w:r>
              <w:rPr>
                <w:sz w:val="20"/>
                <w:szCs w:val="20"/>
              </w:rPr>
              <w:t>)</w:t>
            </w:r>
          </w:p>
        </w:tc>
      </w:tr>
      <w:tr w:rsidR="009F0895" w14:paraId="6F403B5C" w14:textId="77777777" w:rsidTr="003611D3">
        <w:trPr>
          <w:jc w:val="center"/>
        </w:trPr>
        <w:tc>
          <w:tcPr>
            <w:tcW w:w="1242" w:type="dxa"/>
          </w:tcPr>
          <w:p w14:paraId="42952A93"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8F22DD"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13973D7" w14:textId="77777777" w:rsidR="009F0895" w:rsidRPr="00760283"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569</w:t>
            </w:r>
          </w:p>
        </w:tc>
        <w:tc>
          <w:tcPr>
            <w:tcW w:w="567" w:type="dxa"/>
          </w:tcPr>
          <w:p w14:paraId="741DED2C" w14:textId="77777777" w:rsidR="009F0895" w:rsidRPr="00E1681C"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3B20AAAB" w14:textId="77777777" w:rsidR="009F0895" w:rsidRPr="00760283" w:rsidRDefault="009F0895" w:rsidP="003611D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Cornițel</w:t>
            </w:r>
            <w:proofErr w:type="spellEnd"/>
          </w:p>
        </w:tc>
      </w:tr>
      <w:tr w:rsidR="009F0895" w14:paraId="1D3A70C6" w14:textId="77777777" w:rsidTr="003611D3">
        <w:trPr>
          <w:jc w:val="center"/>
        </w:trPr>
        <w:tc>
          <w:tcPr>
            <w:tcW w:w="1242" w:type="dxa"/>
          </w:tcPr>
          <w:p w14:paraId="0E321F14"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DEF00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AABD587" w14:textId="77777777" w:rsidR="009F0895" w:rsidRPr="00760283"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570</w:t>
            </w:r>
          </w:p>
        </w:tc>
        <w:tc>
          <w:tcPr>
            <w:tcW w:w="567" w:type="dxa"/>
          </w:tcPr>
          <w:p w14:paraId="7D2B555C" w14:textId="77777777" w:rsidR="009F0895" w:rsidRPr="00E1681C"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276A8E8" w14:textId="77777777" w:rsidR="009F0895" w:rsidRPr="00760283" w:rsidRDefault="009F0895" w:rsidP="003611D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Borod</w:t>
            </w:r>
            <w:proofErr w:type="spellEnd"/>
          </w:p>
        </w:tc>
      </w:tr>
      <w:tr w:rsidR="009F0895" w14:paraId="3F169358" w14:textId="77777777" w:rsidTr="003611D3">
        <w:trPr>
          <w:jc w:val="center"/>
        </w:trPr>
        <w:tc>
          <w:tcPr>
            <w:tcW w:w="1242" w:type="dxa"/>
          </w:tcPr>
          <w:p w14:paraId="66052104"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D07310"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0DB1A21"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570</w:t>
            </w:r>
          </w:p>
        </w:tc>
        <w:tc>
          <w:tcPr>
            <w:tcW w:w="567" w:type="dxa"/>
          </w:tcPr>
          <w:p w14:paraId="208664CB"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911</w:t>
            </w:r>
          </w:p>
        </w:tc>
        <w:tc>
          <w:tcPr>
            <w:tcW w:w="6469" w:type="dxa"/>
          </w:tcPr>
          <w:p w14:paraId="5ED57C83" w14:textId="77777777" w:rsidR="009F0895" w:rsidRDefault="009F0895" w:rsidP="003611D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DJ764,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F0895" w14:paraId="191EBA4A" w14:textId="77777777" w:rsidTr="003611D3">
        <w:trPr>
          <w:jc w:val="center"/>
        </w:trPr>
        <w:tc>
          <w:tcPr>
            <w:tcW w:w="1242" w:type="dxa"/>
          </w:tcPr>
          <w:p w14:paraId="601F6411"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4EDCD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F7BA0F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572</w:t>
            </w:r>
          </w:p>
        </w:tc>
        <w:tc>
          <w:tcPr>
            <w:tcW w:w="567" w:type="dxa"/>
          </w:tcPr>
          <w:p w14:paraId="44DBE52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712</w:t>
            </w:r>
          </w:p>
        </w:tc>
        <w:tc>
          <w:tcPr>
            <w:tcW w:w="6469" w:type="dxa"/>
          </w:tcPr>
          <w:p w14:paraId="42F3AC1D" w14:textId="77777777" w:rsidR="009F0895" w:rsidRDefault="009F0895" w:rsidP="003611D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Borod</w:t>
            </w:r>
            <w:proofErr w:type="spellEnd"/>
          </w:p>
        </w:tc>
      </w:tr>
      <w:tr w:rsidR="009F0895" w14:paraId="1743682F" w14:textId="77777777" w:rsidTr="003611D3">
        <w:trPr>
          <w:jc w:val="center"/>
        </w:trPr>
        <w:tc>
          <w:tcPr>
            <w:tcW w:w="1242" w:type="dxa"/>
          </w:tcPr>
          <w:p w14:paraId="4ADD75F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041ADE"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18773B8"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575</w:t>
            </w:r>
          </w:p>
        </w:tc>
        <w:tc>
          <w:tcPr>
            <w:tcW w:w="567" w:type="dxa"/>
          </w:tcPr>
          <w:p w14:paraId="146F0EBF"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378</w:t>
            </w:r>
          </w:p>
        </w:tc>
        <w:tc>
          <w:tcPr>
            <w:tcW w:w="6469" w:type="dxa"/>
          </w:tcPr>
          <w:p w14:paraId="03957202" w14:textId="77777777" w:rsidR="009F0895" w:rsidRDefault="009F0895" w:rsidP="003611D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DJ166,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F0895" w14:paraId="47CCCD0B" w14:textId="77777777" w:rsidTr="003611D3">
        <w:trPr>
          <w:jc w:val="center"/>
        </w:trPr>
        <w:tc>
          <w:tcPr>
            <w:tcW w:w="1242" w:type="dxa"/>
          </w:tcPr>
          <w:p w14:paraId="1000820F"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8A28A7"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467925"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576</w:t>
            </w:r>
          </w:p>
        </w:tc>
        <w:tc>
          <w:tcPr>
            <w:tcW w:w="567" w:type="dxa"/>
          </w:tcPr>
          <w:p w14:paraId="4BA23843"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532</w:t>
            </w:r>
          </w:p>
        </w:tc>
        <w:tc>
          <w:tcPr>
            <w:tcW w:w="6469" w:type="dxa"/>
          </w:tcPr>
          <w:p w14:paraId="2955488B" w14:textId="77777777" w:rsidR="009F0895" w:rsidRDefault="009F0895" w:rsidP="003611D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w:t>
            </w:r>
            <w:proofErr w:type="spellEnd"/>
            <w:r>
              <w:rPr>
                <w:sz w:val="20"/>
                <w:szCs w:val="20"/>
              </w:rPr>
              <w:t xml:space="preserve"> Topa de </w:t>
            </w:r>
            <w:proofErr w:type="spellStart"/>
            <w:r>
              <w:rPr>
                <w:sz w:val="20"/>
                <w:szCs w:val="20"/>
              </w:rPr>
              <w:t>Criș</w:t>
            </w:r>
            <w:proofErr w:type="spellEnd"/>
            <w:r>
              <w:rPr>
                <w:sz w:val="20"/>
                <w:szCs w:val="20"/>
              </w:rPr>
              <w:t xml:space="preserve"> (UAT </w:t>
            </w:r>
            <w:proofErr w:type="spellStart"/>
            <w:r>
              <w:rPr>
                <w:sz w:val="20"/>
                <w:szCs w:val="20"/>
              </w:rPr>
              <w:t>Vadu</w:t>
            </w:r>
            <w:proofErr w:type="spellEnd"/>
            <w:r>
              <w:rPr>
                <w:sz w:val="20"/>
                <w:szCs w:val="20"/>
              </w:rPr>
              <w:t xml:space="preserve"> </w:t>
            </w:r>
            <w:proofErr w:type="spellStart"/>
            <w:r>
              <w:rPr>
                <w:sz w:val="20"/>
                <w:szCs w:val="20"/>
              </w:rPr>
              <w:t>Crișului</w:t>
            </w:r>
            <w:proofErr w:type="spellEnd"/>
            <w:r>
              <w:rPr>
                <w:sz w:val="20"/>
                <w:szCs w:val="20"/>
              </w:rPr>
              <w:t>)</w:t>
            </w:r>
          </w:p>
        </w:tc>
      </w:tr>
      <w:tr w:rsidR="009F0895" w14:paraId="619AC3A4" w14:textId="77777777" w:rsidTr="003611D3">
        <w:trPr>
          <w:jc w:val="center"/>
        </w:trPr>
        <w:tc>
          <w:tcPr>
            <w:tcW w:w="1242" w:type="dxa"/>
          </w:tcPr>
          <w:p w14:paraId="16E302F4"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F509F5"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C8BC223"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578</w:t>
            </w:r>
          </w:p>
        </w:tc>
        <w:tc>
          <w:tcPr>
            <w:tcW w:w="567" w:type="dxa"/>
          </w:tcPr>
          <w:p w14:paraId="78A39326"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393</w:t>
            </w:r>
          </w:p>
        </w:tc>
        <w:tc>
          <w:tcPr>
            <w:tcW w:w="6469" w:type="dxa"/>
          </w:tcPr>
          <w:p w14:paraId="36512239" w14:textId="77777777" w:rsidR="009F0895" w:rsidRDefault="009F0895" w:rsidP="003611D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Topa de </w:t>
            </w:r>
            <w:proofErr w:type="spellStart"/>
            <w:r>
              <w:rPr>
                <w:sz w:val="20"/>
                <w:szCs w:val="20"/>
              </w:rPr>
              <w:t>Criș</w:t>
            </w:r>
            <w:proofErr w:type="spellEnd"/>
          </w:p>
        </w:tc>
      </w:tr>
      <w:tr w:rsidR="009F0895" w14:paraId="2F006E6C" w14:textId="77777777" w:rsidTr="003611D3">
        <w:trPr>
          <w:jc w:val="center"/>
        </w:trPr>
        <w:tc>
          <w:tcPr>
            <w:tcW w:w="1242" w:type="dxa"/>
          </w:tcPr>
          <w:p w14:paraId="095049BE"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29A55C"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B9A220"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567" w:type="dxa"/>
          </w:tcPr>
          <w:p w14:paraId="0C8D6817"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714</w:t>
            </w:r>
          </w:p>
        </w:tc>
        <w:tc>
          <w:tcPr>
            <w:tcW w:w="6469" w:type="dxa"/>
          </w:tcPr>
          <w:p w14:paraId="27DEF241" w14:textId="77777777" w:rsidR="009F0895" w:rsidRDefault="009F0895" w:rsidP="003611D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DJ167,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F0895" w14:paraId="3EBB5C58" w14:textId="77777777" w:rsidTr="003611D3">
        <w:trPr>
          <w:jc w:val="center"/>
        </w:trPr>
        <w:tc>
          <w:tcPr>
            <w:tcW w:w="1242" w:type="dxa"/>
          </w:tcPr>
          <w:p w14:paraId="3E98F1A9"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7BC4BA"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336CF5E"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589</w:t>
            </w:r>
          </w:p>
        </w:tc>
        <w:tc>
          <w:tcPr>
            <w:tcW w:w="567" w:type="dxa"/>
          </w:tcPr>
          <w:p w14:paraId="68BDFAAD"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573</w:t>
            </w:r>
          </w:p>
        </w:tc>
        <w:tc>
          <w:tcPr>
            <w:tcW w:w="6469" w:type="dxa"/>
          </w:tcPr>
          <w:p w14:paraId="5B469B29" w14:textId="77777777" w:rsidR="009F0895" w:rsidRDefault="009F0895" w:rsidP="003611D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Aleșd</w:t>
            </w:r>
            <w:proofErr w:type="spellEnd"/>
          </w:p>
        </w:tc>
      </w:tr>
      <w:tr w:rsidR="009F0895" w14:paraId="6EC0BDCC" w14:textId="77777777" w:rsidTr="003611D3">
        <w:trPr>
          <w:jc w:val="center"/>
        </w:trPr>
        <w:tc>
          <w:tcPr>
            <w:tcW w:w="1242" w:type="dxa"/>
          </w:tcPr>
          <w:p w14:paraId="34D27DC0"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2F0A2B"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9A5B7D0"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567" w:type="dxa"/>
          </w:tcPr>
          <w:p w14:paraId="75897622" w14:textId="77777777" w:rsidR="009F0895" w:rsidRDefault="009F0895" w:rsidP="003611D3">
            <w:pPr>
              <w:pStyle w:val="NormalWeb"/>
              <w:spacing w:before="0" w:after="0"/>
              <w:jc w:val="center"/>
              <w:rPr>
                <w:rFonts w:ascii="Arial" w:hAnsi="Arial" w:cs="Arial"/>
                <w:sz w:val="20"/>
                <w:szCs w:val="20"/>
                <w:lang w:val="pt-BR"/>
              </w:rPr>
            </w:pPr>
            <w:r>
              <w:rPr>
                <w:rFonts w:ascii="Arial" w:hAnsi="Arial" w:cs="Arial"/>
                <w:sz w:val="20"/>
                <w:szCs w:val="20"/>
                <w:lang w:val="pt-BR"/>
              </w:rPr>
              <w:t>575</w:t>
            </w:r>
          </w:p>
        </w:tc>
        <w:tc>
          <w:tcPr>
            <w:tcW w:w="6469" w:type="dxa"/>
          </w:tcPr>
          <w:p w14:paraId="3585F2CF" w14:textId="77777777" w:rsidR="009F0895" w:rsidRDefault="009F0895" w:rsidP="003611D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DN1H,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733E29B3" w14:textId="77777777" w:rsidR="009F0895" w:rsidRDefault="009F0895" w:rsidP="009F0895">
      <w:pPr>
        <w:jc w:val="center"/>
        <w:rPr>
          <w:rFonts w:ascii="Arial" w:hAnsi="Arial" w:cs="Arial"/>
          <w:b/>
          <w:noProof/>
          <w:sz w:val="40"/>
          <w:szCs w:val="40"/>
          <w:lang w:val="fr-FR"/>
        </w:rPr>
      </w:pPr>
    </w:p>
    <w:p w14:paraId="32D2BC21" w14:textId="4522CE8C" w:rsidR="009F0895" w:rsidRPr="00C11403" w:rsidRDefault="009F0895" w:rsidP="009F0895">
      <w:pPr>
        <w:jc w:val="center"/>
        <w:rPr>
          <w:noProof/>
        </w:rPr>
      </w:pPr>
      <w:r w:rsidRPr="00564DA5">
        <w:rPr>
          <w:rFonts w:ascii="Arial" w:hAnsi="Arial" w:cs="Arial"/>
          <w:b/>
          <w:noProof/>
          <w:sz w:val="40"/>
          <w:szCs w:val="40"/>
          <w:lang w:val="fr-FR"/>
        </w:rPr>
        <w:drawing>
          <wp:inline distT="0" distB="0" distL="0" distR="0" wp14:anchorId="2107C76A" wp14:editId="44C1428C">
            <wp:extent cx="6118860" cy="3495675"/>
            <wp:effectExtent l="0" t="0" r="0" b="9525"/>
            <wp:docPr id="7466929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95675"/>
                    </a:xfrm>
                    <a:prstGeom prst="rect">
                      <a:avLst/>
                    </a:prstGeom>
                    <a:noFill/>
                    <a:ln>
                      <a:noFill/>
                    </a:ln>
                  </pic:spPr>
                </pic:pic>
              </a:graphicData>
            </a:graphic>
          </wp:inline>
        </w:drawing>
      </w:r>
    </w:p>
    <w:p w14:paraId="5987FA74" w14:textId="77777777" w:rsidR="009F0895" w:rsidRPr="004C4798" w:rsidRDefault="009F0895" w:rsidP="009F089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567+200 – km 590+575</w:t>
      </w:r>
    </w:p>
    <w:p w14:paraId="50A02462" w14:textId="77777777" w:rsidR="009F0895" w:rsidRDefault="009F0895" w:rsidP="009F0895">
      <w:pPr>
        <w:jc w:val="both"/>
        <w:rPr>
          <w:rFonts w:ascii="Arial" w:hAnsi="Arial" w:cs="Arial"/>
          <w:lang w:val="ro-RO"/>
        </w:rPr>
      </w:pPr>
    </w:p>
    <w:p w14:paraId="2AA0A130" w14:textId="77777777" w:rsidR="009F0895" w:rsidRPr="000171AB" w:rsidRDefault="009F0895" w:rsidP="009F089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24.444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20.708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F548341" w14:textId="77777777" w:rsidR="009F0895" w:rsidRDefault="009F0895" w:rsidP="009F089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12.697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10.004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83C4622" w14:textId="77777777" w:rsidR="009F0895" w:rsidRDefault="009F0895" w:rsidP="009F0895">
      <w:pPr>
        <w:pStyle w:val="NormalWeb"/>
        <w:shd w:val="clear" w:color="auto" w:fill="FFFFFF"/>
        <w:spacing w:before="0" w:after="0"/>
        <w:jc w:val="center"/>
        <w:rPr>
          <w:rFonts w:ascii="Arial" w:hAnsi="Arial" w:cs="Arial"/>
          <w:lang w:val="pt-BR"/>
        </w:rPr>
      </w:pPr>
    </w:p>
    <w:p w14:paraId="5B5B4105" w14:textId="77777777" w:rsidR="009F0895" w:rsidRDefault="009F0895" w:rsidP="009F089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F0895" w14:paraId="032AF029" w14:textId="77777777" w:rsidTr="003611D3">
        <w:trPr>
          <w:jc w:val="center"/>
        </w:trPr>
        <w:tc>
          <w:tcPr>
            <w:tcW w:w="2432" w:type="dxa"/>
            <w:vAlign w:val="center"/>
          </w:tcPr>
          <w:p w14:paraId="56DA3F45"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DBA2DD6"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A7D1035"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AE39432"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7B9454A"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9A3FCED"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F0895" w14:paraId="1236657A" w14:textId="77777777" w:rsidTr="003611D3">
        <w:trPr>
          <w:jc w:val="center"/>
        </w:trPr>
        <w:tc>
          <w:tcPr>
            <w:tcW w:w="2432" w:type="dxa"/>
            <w:vAlign w:val="bottom"/>
          </w:tcPr>
          <w:p w14:paraId="214C0321" w14:textId="77777777" w:rsidR="009F0895" w:rsidRDefault="009F0895" w:rsidP="003611D3">
            <w:pPr>
              <w:jc w:val="center"/>
              <w:rPr>
                <w:rFonts w:ascii="Arial" w:hAnsi="Arial" w:cs="Arial"/>
                <w:sz w:val="20"/>
                <w:szCs w:val="20"/>
                <w:lang w:val="ro-RO"/>
              </w:rPr>
            </w:pPr>
            <w:r>
              <w:rPr>
                <w:rFonts w:ascii="Arial" w:hAnsi="Arial" w:cs="Arial"/>
                <w:sz w:val="20"/>
                <w:szCs w:val="20"/>
              </w:rPr>
              <w:t>ALEŞD</w:t>
            </w:r>
          </w:p>
        </w:tc>
        <w:tc>
          <w:tcPr>
            <w:tcW w:w="864" w:type="dxa"/>
            <w:vAlign w:val="bottom"/>
          </w:tcPr>
          <w:p w14:paraId="7C20BF3C" w14:textId="77777777" w:rsidR="009F0895" w:rsidRDefault="009F0895" w:rsidP="003611D3">
            <w:pPr>
              <w:jc w:val="center"/>
              <w:rPr>
                <w:rFonts w:ascii="Arial" w:hAnsi="Arial" w:cs="Arial"/>
                <w:sz w:val="20"/>
                <w:szCs w:val="20"/>
                <w:lang w:val="ro-RO"/>
              </w:rPr>
            </w:pPr>
            <w:r>
              <w:rPr>
                <w:rFonts w:ascii="Arial" w:hAnsi="Arial" w:cs="Arial"/>
                <w:sz w:val="20"/>
                <w:szCs w:val="20"/>
              </w:rPr>
              <w:t>BH</w:t>
            </w:r>
          </w:p>
        </w:tc>
        <w:tc>
          <w:tcPr>
            <w:tcW w:w="1370" w:type="dxa"/>
            <w:vAlign w:val="bottom"/>
          </w:tcPr>
          <w:p w14:paraId="0F556520" w14:textId="77777777" w:rsidR="009F0895" w:rsidRDefault="009F0895" w:rsidP="003611D3">
            <w:pPr>
              <w:jc w:val="center"/>
              <w:rPr>
                <w:rFonts w:ascii="Arial" w:hAnsi="Arial" w:cs="Arial"/>
                <w:sz w:val="20"/>
                <w:szCs w:val="20"/>
                <w:lang w:val="ro-RO"/>
              </w:rPr>
            </w:pPr>
            <w:r>
              <w:rPr>
                <w:rFonts w:ascii="Arial" w:hAnsi="Arial" w:cs="Arial"/>
                <w:sz w:val="20"/>
                <w:szCs w:val="20"/>
              </w:rPr>
              <w:t>9662</w:t>
            </w:r>
          </w:p>
        </w:tc>
        <w:tc>
          <w:tcPr>
            <w:tcW w:w="1356" w:type="dxa"/>
          </w:tcPr>
          <w:p w14:paraId="5A1527B5" w14:textId="77777777" w:rsidR="009F0895" w:rsidRPr="005B61BE" w:rsidRDefault="009F0895" w:rsidP="003611D3">
            <w:pPr>
              <w:jc w:val="center"/>
              <w:rPr>
                <w:rFonts w:ascii="Arial" w:hAnsi="Arial" w:cs="Arial"/>
                <w:sz w:val="20"/>
                <w:szCs w:val="20"/>
                <w:lang w:val="ro-RO"/>
              </w:rPr>
            </w:pPr>
            <w:r>
              <w:rPr>
                <w:rFonts w:ascii="Arial" w:hAnsi="Arial" w:cs="Arial"/>
                <w:sz w:val="20"/>
                <w:szCs w:val="20"/>
                <w:lang w:val="ro-RO"/>
              </w:rPr>
              <w:t>6570</w:t>
            </w:r>
          </w:p>
        </w:tc>
        <w:tc>
          <w:tcPr>
            <w:tcW w:w="1701" w:type="dxa"/>
            <w:vAlign w:val="bottom"/>
          </w:tcPr>
          <w:p w14:paraId="78A13599" w14:textId="77777777" w:rsidR="009F0895" w:rsidRDefault="009F0895" w:rsidP="003611D3">
            <w:pPr>
              <w:suppressAutoHyphens w:val="0"/>
              <w:jc w:val="center"/>
              <w:rPr>
                <w:rFonts w:ascii="Arial" w:hAnsi="Arial" w:cs="Arial"/>
                <w:sz w:val="20"/>
                <w:szCs w:val="20"/>
                <w:lang w:val="ro-RO" w:eastAsia="ro-RO"/>
              </w:rPr>
            </w:pPr>
            <w:r>
              <w:rPr>
                <w:rFonts w:ascii="Arial" w:hAnsi="Arial" w:cs="Arial"/>
                <w:sz w:val="20"/>
                <w:szCs w:val="20"/>
              </w:rPr>
              <w:t>4861</w:t>
            </w:r>
          </w:p>
        </w:tc>
        <w:tc>
          <w:tcPr>
            <w:tcW w:w="1701" w:type="dxa"/>
          </w:tcPr>
          <w:p w14:paraId="5B922F88" w14:textId="77777777" w:rsidR="009F0895" w:rsidRPr="00492178" w:rsidRDefault="009F0895" w:rsidP="003611D3">
            <w:pPr>
              <w:jc w:val="center"/>
              <w:rPr>
                <w:rFonts w:ascii="Arial" w:hAnsi="Arial" w:cs="Arial"/>
                <w:sz w:val="20"/>
                <w:szCs w:val="20"/>
                <w:lang w:val="ro-RO"/>
              </w:rPr>
            </w:pPr>
            <w:r>
              <w:rPr>
                <w:rFonts w:ascii="Arial" w:hAnsi="Arial" w:cs="Arial"/>
                <w:sz w:val="20"/>
                <w:szCs w:val="20"/>
                <w:lang w:val="ro-RO"/>
              </w:rPr>
              <w:t>3309</w:t>
            </w:r>
          </w:p>
        </w:tc>
      </w:tr>
      <w:tr w:rsidR="009F0895" w14:paraId="36056FD0" w14:textId="77777777" w:rsidTr="003611D3">
        <w:trPr>
          <w:jc w:val="center"/>
        </w:trPr>
        <w:tc>
          <w:tcPr>
            <w:tcW w:w="2432" w:type="dxa"/>
            <w:vAlign w:val="bottom"/>
          </w:tcPr>
          <w:p w14:paraId="4BDFB078" w14:textId="77777777" w:rsidR="009F0895" w:rsidRDefault="009F0895" w:rsidP="003611D3">
            <w:pPr>
              <w:jc w:val="center"/>
              <w:rPr>
                <w:rFonts w:ascii="Arial" w:hAnsi="Arial" w:cs="Arial"/>
                <w:sz w:val="20"/>
                <w:szCs w:val="20"/>
              </w:rPr>
            </w:pPr>
            <w:r>
              <w:rPr>
                <w:rFonts w:ascii="Arial" w:hAnsi="Arial" w:cs="Arial"/>
                <w:sz w:val="20"/>
                <w:szCs w:val="20"/>
              </w:rPr>
              <w:t>AUŞEU</w:t>
            </w:r>
          </w:p>
        </w:tc>
        <w:tc>
          <w:tcPr>
            <w:tcW w:w="864" w:type="dxa"/>
            <w:vAlign w:val="bottom"/>
          </w:tcPr>
          <w:p w14:paraId="5F81B971" w14:textId="77777777" w:rsidR="009F0895" w:rsidRDefault="009F0895" w:rsidP="003611D3">
            <w:pPr>
              <w:jc w:val="center"/>
              <w:rPr>
                <w:rFonts w:ascii="Arial" w:hAnsi="Arial" w:cs="Arial"/>
                <w:sz w:val="20"/>
                <w:szCs w:val="20"/>
              </w:rPr>
            </w:pPr>
            <w:r>
              <w:rPr>
                <w:rFonts w:ascii="Arial" w:hAnsi="Arial" w:cs="Arial"/>
                <w:sz w:val="20"/>
                <w:szCs w:val="20"/>
              </w:rPr>
              <w:t>BH</w:t>
            </w:r>
          </w:p>
        </w:tc>
        <w:tc>
          <w:tcPr>
            <w:tcW w:w="1370" w:type="dxa"/>
            <w:vAlign w:val="bottom"/>
          </w:tcPr>
          <w:p w14:paraId="0EB419B1" w14:textId="77777777" w:rsidR="009F0895" w:rsidRDefault="009F0895" w:rsidP="003611D3">
            <w:pPr>
              <w:jc w:val="center"/>
              <w:rPr>
                <w:rFonts w:ascii="Arial" w:hAnsi="Arial" w:cs="Arial"/>
                <w:sz w:val="20"/>
                <w:szCs w:val="20"/>
              </w:rPr>
            </w:pPr>
            <w:r>
              <w:rPr>
                <w:rFonts w:ascii="Arial" w:hAnsi="Arial" w:cs="Arial"/>
                <w:sz w:val="20"/>
                <w:szCs w:val="20"/>
              </w:rPr>
              <w:t>2702</w:t>
            </w:r>
          </w:p>
        </w:tc>
        <w:tc>
          <w:tcPr>
            <w:tcW w:w="1356" w:type="dxa"/>
          </w:tcPr>
          <w:p w14:paraId="2E4A5585"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3896</w:t>
            </w:r>
          </w:p>
        </w:tc>
        <w:tc>
          <w:tcPr>
            <w:tcW w:w="1701" w:type="dxa"/>
            <w:vAlign w:val="bottom"/>
          </w:tcPr>
          <w:p w14:paraId="74BFAE53" w14:textId="77777777" w:rsidR="009F0895" w:rsidRDefault="009F0895" w:rsidP="003611D3">
            <w:pPr>
              <w:suppressAutoHyphens w:val="0"/>
              <w:jc w:val="center"/>
              <w:rPr>
                <w:rFonts w:ascii="Arial" w:hAnsi="Arial" w:cs="Arial"/>
                <w:sz w:val="20"/>
                <w:szCs w:val="20"/>
                <w:lang w:val="ro-RO" w:eastAsia="ro-RO"/>
              </w:rPr>
            </w:pPr>
            <w:r>
              <w:rPr>
                <w:rFonts w:ascii="Arial" w:hAnsi="Arial" w:cs="Arial"/>
                <w:sz w:val="20"/>
                <w:szCs w:val="20"/>
              </w:rPr>
              <w:t>1215</w:t>
            </w:r>
          </w:p>
        </w:tc>
        <w:tc>
          <w:tcPr>
            <w:tcW w:w="1701" w:type="dxa"/>
          </w:tcPr>
          <w:p w14:paraId="788F8C47"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1756</w:t>
            </w:r>
          </w:p>
        </w:tc>
      </w:tr>
      <w:tr w:rsidR="009F0895" w14:paraId="773E3716" w14:textId="77777777" w:rsidTr="003611D3">
        <w:trPr>
          <w:jc w:val="center"/>
        </w:trPr>
        <w:tc>
          <w:tcPr>
            <w:tcW w:w="2432" w:type="dxa"/>
            <w:vAlign w:val="bottom"/>
          </w:tcPr>
          <w:p w14:paraId="099F4752" w14:textId="77777777" w:rsidR="009F0895" w:rsidRDefault="009F0895" w:rsidP="003611D3">
            <w:pPr>
              <w:jc w:val="center"/>
              <w:rPr>
                <w:rFonts w:ascii="Arial" w:hAnsi="Arial" w:cs="Arial"/>
                <w:sz w:val="20"/>
                <w:szCs w:val="20"/>
              </w:rPr>
            </w:pPr>
            <w:r>
              <w:rPr>
                <w:rFonts w:ascii="Arial" w:hAnsi="Arial" w:cs="Arial"/>
                <w:sz w:val="20"/>
                <w:szCs w:val="20"/>
              </w:rPr>
              <w:t>BOROD</w:t>
            </w:r>
          </w:p>
        </w:tc>
        <w:tc>
          <w:tcPr>
            <w:tcW w:w="864" w:type="dxa"/>
            <w:vAlign w:val="bottom"/>
          </w:tcPr>
          <w:p w14:paraId="3E7FD694" w14:textId="77777777" w:rsidR="009F0895" w:rsidRDefault="009F0895" w:rsidP="003611D3">
            <w:pPr>
              <w:jc w:val="center"/>
              <w:rPr>
                <w:rFonts w:ascii="Arial" w:hAnsi="Arial" w:cs="Arial"/>
                <w:sz w:val="20"/>
                <w:szCs w:val="20"/>
              </w:rPr>
            </w:pPr>
            <w:r>
              <w:rPr>
                <w:rFonts w:ascii="Arial" w:hAnsi="Arial" w:cs="Arial"/>
                <w:sz w:val="20"/>
                <w:szCs w:val="20"/>
              </w:rPr>
              <w:t>BH</w:t>
            </w:r>
          </w:p>
        </w:tc>
        <w:tc>
          <w:tcPr>
            <w:tcW w:w="1370" w:type="dxa"/>
            <w:vAlign w:val="bottom"/>
          </w:tcPr>
          <w:p w14:paraId="4957B1AC" w14:textId="77777777" w:rsidR="009F0895" w:rsidRDefault="009F0895" w:rsidP="003611D3">
            <w:pPr>
              <w:jc w:val="center"/>
              <w:rPr>
                <w:rFonts w:ascii="Arial" w:hAnsi="Arial" w:cs="Arial"/>
                <w:sz w:val="20"/>
                <w:szCs w:val="20"/>
              </w:rPr>
            </w:pPr>
            <w:r>
              <w:rPr>
                <w:rFonts w:ascii="Arial" w:hAnsi="Arial" w:cs="Arial"/>
                <w:sz w:val="20"/>
                <w:szCs w:val="20"/>
              </w:rPr>
              <w:t>3742</w:t>
            </w:r>
          </w:p>
        </w:tc>
        <w:tc>
          <w:tcPr>
            <w:tcW w:w="1356" w:type="dxa"/>
          </w:tcPr>
          <w:p w14:paraId="4447FF62"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9149</w:t>
            </w:r>
          </w:p>
        </w:tc>
        <w:tc>
          <w:tcPr>
            <w:tcW w:w="1701" w:type="dxa"/>
            <w:vAlign w:val="bottom"/>
          </w:tcPr>
          <w:p w14:paraId="191D1BA9" w14:textId="77777777" w:rsidR="009F0895" w:rsidRDefault="009F0895" w:rsidP="003611D3">
            <w:pPr>
              <w:suppressAutoHyphens w:val="0"/>
              <w:jc w:val="center"/>
              <w:rPr>
                <w:rFonts w:ascii="Arial" w:hAnsi="Arial" w:cs="Arial"/>
                <w:sz w:val="20"/>
                <w:szCs w:val="20"/>
                <w:lang w:val="ro-RO" w:eastAsia="ro-RO"/>
              </w:rPr>
            </w:pPr>
            <w:r>
              <w:rPr>
                <w:rFonts w:ascii="Arial" w:hAnsi="Arial" w:cs="Arial"/>
                <w:sz w:val="20"/>
                <w:szCs w:val="20"/>
              </w:rPr>
              <w:t>1817</w:t>
            </w:r>
          </w:p>
        </w:tc>
        <w:tc>
          <w:tcPr>
            <w:tcW w:w="1701" w:type="dxa"/>
          </w:tcPr>
          <w:p w14:paraId="0CBAD9B2"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4431</w:t>
            </w:r>
          </w:p>
        </w:tc>
      </w:tr>
      <w:tr w:rsidR="009F0895" w14:paraId="50A0D5C4" w14:textId="77777777" w:rsidTr="003611D3">
        <w:trPr>
          <w:jc w:val="center"/>
        </w:trPr>
        <w:tc>
          <w:tcPr>
            <w:tcW w:w="2432" w:type="dxa"/>
            <w:vAlign w:val="bottom"/>
          </w:tcPr>
          <w:p w14:paraId="28D43464" w14:textId="77777777" w:rsidR="009F0895" w:rsidRDefault="009F0895" w:rsidP="003611D3">
            <w:pPr>
              <w:jc w:val="center"/>
              <w:rPr>
                <w:rFonts w:ascii="Arial" w:hAnsi="Arial" w:cs="Arial"/>
                <w:sz w:val="20"/>
                <w:szCs w:val="20"/>
              </w:rPr>
            </w:pPr>
            <w:r>
              <w:rPr>
                <w:rFonts w:ascii="Arial" w:hAnsi="Arial" w:cs="Arial"/>
                <w:sz w:val="20"/>
                <w:szCs w:val="20"/>
              </w:rPr>
              <w:t>BRATCA</w:t>
            </w:r>
          </w:p>
        </w:tc>
        <w:tc>
          <w:tcPr>
            <w:tcW w:w="864" w:type="dxa"/>
            <w:vAlign w:val="bottom"/>
          </w:tcPr>
          <w:p w14:paraId="6FEA9B4B" w14:textId="77777777" w:rsidR="009F0895" w:rsidRDefault="009F0895" w:rsidP="003611D3">
            <w:pPr>
              <w:jc w:val="center"/>
              <w:rPr>
                <w:rFonts w:ascii="Arial" w:hAnsi="Arial" w:cs="Arial"/>
                <w:sz w:val="20"/>
                <w:szCs w:val="20"/>
              </w:rPr>
            </w:pPr>
            <w:r>
              <w:rPr>
                <w:rFonts w:ascii="Arial" w:hAnsi="Arial" w:cs="Arial"/>
                <w:sz w:val="20"/>
                <w:szCs w:val="20"/>
              </w:rPr>
              <w:t>BH</w:t>
            </w:r>
          </w:p>
        </w:tc>
        <w:tc>
          <w:tcPr>
            <w:tcW w:w="1370" w:type="dxa"/>
            <w:vAlign w:val="bottom"/>
          </w:tcPr>
          <w:p w14:paraId="16548A94" w14:textId="77777777" w:rsidR="009F0895" w:rsidRDefault="009F0895" w:rsidP="003611D3">
            <w:pPr>
              <w:jc w:val="center"/>
              <w:rPr>
                <w:rFonts w:ascii="Arial" w:hAnsi="Arial" w:cs="Arial"/>
                <w:sz w:val="20"/>
                <w:szCs w:val="20"/>
              </w:rPr>
            </w:pPr>
            <w:r>
              <w:rPr>
                <w:rFonts w:ascii="Arial" w:hAnsi="Arial" w:cs="Arial"/>
                <w:sz w:val="20"/>
                <w:szCs w:val="20"/>
              </w:rPr>
              <w:t>4554</w:t>
            </w:r>
          </w:p>
        </w:tc>
        <w:tc>
          <w:tcPr>
            <w:tcW w:w="1356" w:type="dxa"/>
          </w:tcPr>
          <w:p w14:paraId="44550CD5"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92</w:t>
            </w:r>
          </w:p>
        </w:tc>
        <w:tc>
          <w:tcPr>
            <w:tcW w:w="1701" w:type="dxa"/>
            <w:vAlign w:val="bottom"/>
          </w:tcPr>
          <w:p w14:paraId="0DDA22A5" w14:textId="77777777" w:rsidR="009F0895" w:rsidRDefault="009F0895" w:rsidP="003611D3">
            <w:pPr>
              <w:suppressAutoHyphens w:val="0"/>
              <w:jc w:val="center"/>
              <w:rPr>
                <w:rFonts w:ascii="Arial" w:hAnsi="Arial" w:cs="Arial"/>
                <w:sz w:val="20"/>
                <w:szCs w:val="20"/>
                <w:lang w:val="ro-RO" w:eastAsia="ro-RO"/>
              </w:rPr>
            </w:pPr>
            <w:r>
              <w:rPr>
                <w:rFonts w:ascii="Arial" w:hAnsi="Arial" w:cs="Arial"/>
                <w:sz w:val="20"/>
                <w:szCs w:val="20"/>
              </w:rPr>
              <w:t>3129</w:t>
            </w:r>
          </w:p>
        </w:tc>
        <w:tc>
          <w:tcPr>
            <w:tcW w:w="1701" w:type="dxa"/>
          </w:tcPr>
          <w:p w14:paraId="046FD090"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63</w:t>
            </w:r>
          </w:p>
        </w:tc>
      </w:tr>
      <w:tr w:rsidR="009F0895" w14:paraId="6E11FA33" w14:textId="77777777" w:rsidTr="003611D3">
        <w:trPr>
          <w:jc w:val="center"/>
        </w:trPr>
        <w:tc>
          <w:tcPr>
            <w:tcW w:w="2432" w:type="dxa"/>
            <w:vAlign w:val="bottom"/>
          </w:tcPr>
          <w:p w14:paraId="4535958C" w14:textId="77777777" w:rsidR="009F0895" w:rsidRDefault="009F0895" w:rsidP="003611D3">
            <w:pPr>
              <w:jc w:val="center"/>
              <w:rPr>
                <w:rFonts w:ascii="Arial" w:hAnsi="Arial" w:cs="Arial"/>
                <w:sz w:val="20"/>
                <w:szCs w:val="20"/>
              </w:rPr>
            </w:pPr>
            <w:r>
              <w:rPr>
                <w:rFonts w:ascii="Arial" w:hAnsi="Arial" w:cs="Arial"/>
                <w:sz w:val="20"/>
                <w:szCs w:val="20"/>
              </w:rPr>
              <w:t>VADU CRIŞULUI</w:t>
            </w:r>
          </w:p>
        </w:tc>
        <w:tc>
          <w:tcPr>
            <w:tcW w:w="864" w:type="dxa"/>
            <w:vAlign w:val="bottom"/>
          </w:tcPr>
          <w:p w14:paraId="33B6F16E" w14:textId="77777777" w:rsidR="009F0895" w:rsidRDefault="009F0895" w:rsidP="003611D3">
            <w:pPr>
              <w:jc w:val="center"/>
              <w:rPr>
                <w:rFonts w:ascii="Arial" w:hAnsi="Arial" w:cs="Arial"/>
                <w:sz w:val="20"/>
                <w:szCs w:val="20"/>
              </w:rPr>
            </w:pPr>
            <w:r>
              <w:rPr>
                <w:rFonts w:ascii="Arial" w:hAnsi="Arial" w:cs="Arial"/>
                <w:sz w:val="20"/>
                <w:szCs w:val="20"/>
              </w:rPr>
              <w:t>BH</w:t>
            </w:r>
          </w:p>
        </w:tc>
        <w:tc>
          <w:tcPr>
            <w:tcW w:w="1370" w:type="dxa"/>
            <w:vAlign w:val="bottom"/>
          </w:tcPr>
          <w:p w14:paraId="0C58CD13" w14:textId="77777777" w:rsidR="009F0895" w:rsidRDefault="009F0895" w:rsidP="003611D3">
            <w:pPr>
              <w:jc w:val="center"/>
              <w:rPr>
                <w:rFonts w:ascii="Arial" w:hAnsi="Arial" w:cs="Arial"/>
                <w:sz w:val="20"/>
                <w:szCs w:val="20"/>
              </w:rPr>
            </w:pPr>
            <w:r>
              <w:rPr>
                <w:rFonts w:ascii="Arial" w:hAnsi="Arial" w:cs="Arial"/>
                <w:sz w:val="20"/>
                <w:szCs w:val="20"/>
              </w:rPr>
              <w:t>3784</w:t>
            </w:r>
          </w:p>
        </w:tc>
        <w:tc>
          <w:tcPr>
            <w:tcW w:w="1356" w:type="dxa"/>
          </w:tcPr>
          <w:p w14:paraId="45C009A6"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1001</w:t>
            </w:r>
          </w:p>
        </w:tc>
        <w:tc>
          <w:tcPr>
            <w:tcW w:w="1701" w:type="dxa"/>
            <w:vAlign w:val="bottom"/>
          </w:tcPr>
          <w:p w14:paraId="733F0489" w14:textId="77777777" w:rsidR="009F0895" w:rsidRDefault="009F0895" w:rsidP="003611D3">
            <w:pPr>
              <w:suppressAutoHyphens w:val="0"/>
              <w:jc w:val="center"/>
              <w:rPr>
                <w:rFonts w:ascii="Arial" w:hAnsi="Arial" w:cs="Arial"/>
                <w:sz w:val="20"/>
                <w:szCs w:val="20"/>
              </w:rPr>
            </w:pPr>
            <w:r>
              <w:rPr>
                <w:rFonts w:ascii="Arial" w:hAnsi="Arial" w:cs="Arial"/>
                <w:sz w:val="20"/>
                <w:szCs w:val="20"/>
              </w:rPr>
              <w:t>1675</w:t>
            </w:r>
          </w:p>
        </w:tc>
        <w:tc>
          <w:tcPr>
            <w:tcW w:w="1701" w:type="dxa"/>
          </w:tcPr>
          <w:p w14:paraId="539DF6CD" w14:textId="77777777" w:rsidR="009F0895" w:rsidRDefault="009F0895" w:rsidP="003611D3">
            <w:pPr>
              <w:jc w:val="center"/>
              <w:rPr>
                <w:rFonts w:ascii="Arial" w:hAnsi="Arial" w:cs="Arial"/>
                <w:sz w:val="20"/>
                <w:szCs w:val="20"/>
                <w:lang w:val="ro-RO"/>
              </w:rPr>
            </w:pPr>
            <w:r>
              <w:rPr>
                <w:rFonts w:ascii="Arial" w:hAnsi="Arial" w:cs="Arial"/>
                <w:sz w:val="20"/>
                <w:szCs w:val="20"/>
                <w:lang w:val="ro-RO"/>
              </w:rPr>
              <w:t>445</w:t>
            </w:r>
          </w:p>
        </w:tc>
      </w:tr>
      <w:tr w:rsidR="009F0895" w14:paraId="277343B5" w14:textId="77777777" w:rsidTr="003611D3">
        <w:trPr>
          <w:jc w:val="center"/>
        </w:trPr>
        <w:tc>
          <w:tcPr>
            <w:tcW w:w="2432" w:type="dxa"/>
            <w:vAlign w:val="center"/>
          </w:tcPr>
          <w:p w14:paraId="42B86DAA"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853E568" w14:textId="77777777" w:rsidR="009F0895" w:rsidRDefault="009F0895" w:rsidP="003611D3">
            <w:pPr>
              <w:jc w:val="center"/>
              <w:rPr>
                <w:rFonts w:ascii="Arial" w:hAnsi="Arial" w:cs="Arial"/>
                <w:b/>
                <w:bCs/>
                <w:sz w:val="20"/>
                <w:szCs w:val="20"/>
                <w:lang w:val="ro-RO"/>
              </w:rPr>
            </w:pPr>
          </w:p>
        </w:tc>
        <w:tc>
          <w:tcPr>
            <w:tcW w:w="1370" w:type="dxa"/>
            <w:vAlign w:val="center"/>
          </w:tcPr>
          <w:p w14:paraId="059487AC"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24444</w:t>
            </w:r>
          </w:p>
        </w:tc>
        <w:tc>
          <w:tcPr>
            <w:tcW w:w="1356" w:type="dxa"/>
          </w:tcPr>
          <w:p w14:paraId="2E259080" w14:textId="77777777" w:rsidR="009F0895" w:rsidRPr="005B61BE" w:rsidRDefault="009F0895" w:rsidP="003611D3">
            <w:pPr>
              <w:jc w:val="center"/>
              <w:rPr>
                <w:rFonts w:ascii="Arial" w:hAnsi="Arial" w:cs="Arial"/>
                <w:b/>
                <w:bCs/>
                <w:sz w:val="20"/>
                <w:szCs w:val="20"/>
                <w:lang w:val="ro-RO"/>
              </w:rPr>
            </w:pPr>
            <w:r>
              <w:rPr>
                <w:rFonts w:ascii="Arial" w:hAnsi="Arial" w:cs="Arial"/>
                <w:b/>
                <w:bCs/>
                <w:sz w:val="20"/>
                <w:szCs w:val="20"/>
                <w:lang w:val="ro-RO"/>
              </w:rPr>
              <w:t>20708</w:t>
            </w:r>
          </w:p>
        </w:tc>
        <w:tc>
          <w:tcPr>
            <w:tcW w:w="1701" w:type="dxa"/>
            <w:vAlign w:val="center"/>
          </w:tcPr>
          <w:p w14:paraId="72254F1F" w14:textId="77777777" w:rsidR="009F0895" w:rsidRDefault="009F0895" w:rsidP="003611D3">
            <w:pPr>
              <w:jc w:val="center"/>
              <w:rPr>
                <w:rFonts w:ascii="Arial" w:hAnsi="Arial" w:cs="Arial"/>
                <w:b/>
                <w:bCs/>
                <w:sz w:val="20"/>
                <w:szCs w:val="20"/>
                <w:lang w:val="ro-RO"/>
              </w:rPr>
            </w:pPr>
            <w:r>
              <w:rPr>
                <w:rFonts w:ascii="Arial" w:hAnsi="Arial" w:cs="Arial"/>
                <w:b/>
                <w:bCs/>
                <w:sz w:val="20"/>
                <w:szCs w:val="20"/>
                <w:lang w:val="ro-RO"/>
              </w:rPr>
              <w:t>12697</w:t>
            </w:r>
          </w:p>
        </w:tc>
        <w:tc>
          <w:tcPr>
            <w:tcW w:w="1701" w:type="dxa"/>
          </w:tcPr>
          <w:p w14:paraId="1C594330" w14:textId="77777777" w:rsidR="009F0895" w:rsidRPr="005B61BE" w:rsidRDefault="009F0895" w:rsidP="003611D3">
            <w:pPr>
              <w:jc w:val="center"/>
              <w:rPr>
                <w:rFonts w:ascii="Arial" w:hAnsi="Arial" w:cs="Arial"/>
                <w:b/>
                <w:bCs/>
                <w:sz w:val="20"/>
                <w:szCs w:val="20"/>
                <w:lang w:val="ro-RO"/>
              </w:rPr>
            </w:pPr>
            <w:r>
              <w:rPr>
                <w:rFonts w:ascii="Arial" w:hAnsi="Arial" w:cs="Arial"/>
                <w:b/>
                <w:bCs/>
                <w:sz w:val="20"/>
                <w:szCs w:val="20"/>
                <w:lang w:val="ro-RO"/>
              </w:rPr>
              <w:t>10004</w:t>
            </w:r>
          </w:p>
        </w:tc>
      </w:tr>
    </w:tbl>
    <w:p w14:paraId="0BF9443C" w14:textId="77777777" w:rsidR="009F0895" w:rsidRDefault="009F0895" w:rsidP="009F0895">
      <w:pPr>
        <w:jc w:val="both"/>
        <w:rPr>
          <w:rFonts w:ascii="Arial" w:hAnsi="Arial" w:cs="Arial"/>
          <w:sz w:val="28"/>
          <w:szCs w:val="28"/>
          <w:lang w:val="ro-RO"/>
        </w:rPr>
      </w:pPr>
    </w:p>
    <w:p w14:paraId="74BB5E3A" w14:textId="77777777" w:rsidR="009F0895" w:rsidRPr="004C4798" w:rsidRDefault="009F0895" w:rsidP="009F089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31ACC42" w14:textId="77777777" w:rsidR="009F0895" w:rsidRDefault="009F0895" w:rsidP="009F089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61ADD1D" w14:textId="77777777" w:rsidR="009F0895" w:rsidRDefault="009F0895" w:rsidP="009F0895">
      <w:pPr>
        <w:jc w:val="center"/>
        <w:rPr>
          <w:rFonts w:ascii="Arial" w:hAnsi="Arial" w:cs="Arial"/>
          <w:lang w:eastAsia="en-US"/>
        </w:rPr>
      </w:pPr>
    </w:p>
    <w:p w14:paraId="0FA172E9" w14:textId="77777777" w:rsidR="009F0895" w:rsidRDefault="009F0895" w:rsidP="009F0895">
      <w:pPr>
        <w:jc w:val="center"/>
        <w:rPr>
          <w:rFonts w:ascii="Arial" w:hAnsi="Arial" w:cs="Arial"/>
          <w:lang w:eastAsia="en-US"/>
        </w:rPr>
      </w:pPr>
    </w:p>
    <w:p w14:paraId="3FC21229" w14:textId="77777777" w:rsidR="009F0895" w:rsidRPr="004C4798" w:rsidRDefault="009F0895" w:rsidP="009F089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F0895" w:rsidRPr="00E574C0" w14:paraId="0ACE9761" w14:textId="77777777" w:rsidTr="003611D3">
        <w:trPr>
          <w:jc w:val="center"/>
        </w:trPr>
        <w:tc>
          <w:tcPr>
            <w:tcW w:w="3284" w:type="dxa"/>
          </w:tcPr>
          <w:p w14:paraId="133F8D9B" w14:textId="77777777" w:rsidR="009F0895" w:rsidRPr="00E574C0" w:rsidRDefault="009F0895" w:rsidP="003611D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8283D91" w14:textId="77777777" w:rsidR="009F0895" w:rsidRPr="00E574C0" w:rsidRDefault="009F0895" w:rsidP="003611D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F0895" w:rsidRPr="00E574C0" w14:paraId="655697F8" w14:textId="77777777" w:rsidTr="003611D3">
        <w:trPr>
          <w:jc w:val="center"/>
        </w:trPr>
        <w:tc>
          <w:tcPr>
            <w:tcW w:w="3284" w:type="dxa"/>
          </w:tcPr>
          <w:p w14:paraId="32922474" w14:textId="77777777" w:rsidR="009F0895" w:rsidRPr="00E574C0" w:rsidRDefault="009F0895" w:rsidP="003611D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B8D432B" w14:textId="77777777" w:rsidR="009F0895" w:rsidRPr="00E574C0" w:rsidRDefault="009F0895" w:rsidP="003611D3">
            <w:pPr>
              <w:jc w:val="center"/>
              <w:rPr>
                <w:rFonts w:ascii="Arial" w:hAnsi="Arial" w:cs="Arial"/>
                <w:sz w:val="20"/>
                <w:szCs w:val="20"/>
                <w:lang w:val="ro-RO"/>
              </w:rPr>
            </w:pPr>
            <w:r>
              <w:rPr>
                <w:rFonts w:ascii="Arial" w:hAnsi="Arial" w:cs="Arial"/>
                <w:sz w:val="20"/>
                <w:szCs w:val="20"/>
                <w:lang w:val="ro-RO"/>
              </w:rPr>
              <w:t>10</w:t>
            </w:r>
          </w:p>
        </w:tc>
      </w:tr>
      <w:tr w:rsidR="009F0895" w:rsidRPr="00E574C0" w14:paraId="2150BB85" w14:textId="77777777" w:rsidTr="003611D3">
        <w:trPr>
          <w:jc w:val="center"/>
        </w:trPr>
        <w:tc>
          <w:tcPr>
            <w:tcW w:w="3284" w:type="dxa"/>
          </w:tcPr>
          <w:p w14:paraId="4610ECA5" w14:textId="77777777" w:rsidR="009F0895" w:rsidRPr="00E574C0" w:rsidRDefault="009F0895" w:rsidP="003611D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25350D5" w14:textId="77777777" w:rsidR="009F0895" w:rsidRPr="00E574C0" w:rsidRDefault="009F0895" w:rsidP="003611D3">
            <w:pPr>
              <w:jc w:val="center"/>
              <w:rPr>
                <w:rFonts w:ascii="Arial" w:hAnsi="Arial" w:cs="Arial"/>
                <w:sz w:val="20"/>
                <w:szCs w:val="20"/>
                <w:lang w:val="ro-RO"/>
              </w:rPr>
            </w:pPr>
            <w:r>
              <w:rPr>
                <w:rFonts w:ascii="Arial" w:hAnsi="Arial" w:cs="Arial"/>
                <w:sz w:val="20"/>
                <w:szCs w:val="20"/>
                <w:lang w:val="ro-RO"/>
              </w:rPr>
              <w:t>70</w:t>
            </w:r>
          </w:p>
        </w:tc>
      </w:tr>
      <w:tr w:rsidR="009F0895" w:rsidRPr="00E574C0" w14:paraId="153DB026" w14:textId="77777777" w:rsidTr="003611D3">
        <w:trPr>
          <w:jc w:val="center"/>
        </w:trPr>
        <w:tc>
          <w:tcPr>
            <w:tcW w:w="3284" w:type="dxa"/>
          </w:tcPr>
          <w:p w14:paraId="3136A360" w14:textId="77777777" w:rsidR="009F0895" w:rsidRPr="00E574C0" w:rsidRDefault="009F0895" w:rsidP="003611D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8266D59" w14:textId="77777777" w:rsidR="009F0895" w:rsidRPr="00E574C0" w:rsidRDefault="009F0895" w:rsidP="003611D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A9B59D9" w14:textId="77777777" w:rsidR="009F0895" w:rsidRPr="00FB2E1D" w:rsidRDefault="009F0895" w:rsidP="009F089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59572C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9F0895">
        <w:rPr>
          <w:rFonts w:ascii="Arial" w:hAnsi="Arial" w:cs="Arial"/>
          <w:b/>
          <w:lang w:eastAsia="en-US"/>
        </w:rPr>
        <w:t>567</w:t>
      </w:r>
      <w:r w:rsidR="00E826AE" w:rsidRPr="0052391B">
        <w:rPr>
          <w:rFonts w:ascii="Arial" w:hAnsi="Arial" w:cs="Arial"/>
          <w:b/>
          <w:lang w:eastAsia="en-US"/>
        </w:rPr>
        <w:t>+</w:t>
      </w:r>
      <w:r w:rsidR="009F0895">
        <w:rPr>
          <w:rFonts w:ascii="Arial" w:hAnsi="Arial" w:cs="Arial"/>
          <w:b/>
          <w:lang w:eastAsia="en-US"/>
        </w:rPr>
        <w:t>200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F0895">
        <w:rPr>
          <w:rFonts w:ascii="Arial" w:hAnsi="Arial" w:cs="Arial"/>
          <w:b/>
          <w:lang w:eastAsia="en-US"/>
        </w:rPr>
        <w:t>590</w:t>
      </w:r>
      <w:r w:rsidR="00E8178C" w:rsidRPr="0052391B">
        <w:rPr>
          <w:rFonts w:ascii="Arial" w:hAnsi="Arial" w:cs="Arial"/>
          <w:b/>
          <w:lang w:eastAsia="en-US"/>
        </w:rPr>
        <w:t>+</w:t>
      </w:r>
      <w:r w:rsidR="009F0895">
        <w:rPr>
          <w:rFonts w:ascii="Arial" w:hAnsi="Arial" w:cs="Arial"/>
          <w:b/>
          <w:lang w:eastAsia="en-US"/>
        </w:rPr>
        <w:t>575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441F4832" w14:textId="77777777" w:rsidR="009B7942" w:rsidRDefault="009B7942">
      <w:pPr>
        <w:autoSpaceDE w:val="0"/>
        <w:jc w:val="both"/>
        <w:rPr>
          <w:rFonts w:ascii="Arial" w:hAnsi="Arial" w:cs="Arial"/>
          <w:color w:val="000000"/>
          <w:lang w:val="ro-RO"/>
        </w:rPr>
      </w:pPr>
    </w:p>
    <w:p w14:paraId="431BB954" w14:textId="77777777" w:rsidR="009B7942" w:rsidRDefault="009B7942">
      <w:pPr>
        <w:autoSpaceDE w:val="0"/>
        <w:jc w:val="both"/>
        <w:rPr>
          <w:rFonts w:ascii="Arial" w:hAnsi="Arial" w:cs="Arial"/>
          <w:color w:val="000000"/>
          <w:lang w:val="ro-RO"/>
        </w:rPr>
      </w:pP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63DE7E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w:t>
      </w:r>
      <w:r w:rsidR="009F0895">
        <w:rPr>
          <w:rFonts w:ascii="Arial" w:hAnsi="Arial" w:cs="Arial"/>
          <w:b/>
          <w:lang w:val="it-IT"/>
        </w:rPr>
        <w:t>67</w:t>
      </w:r>
      <w:r w:rsidR="00E8178C">
        <w:rPr>
          <w:rFonts w:ascii="Arial" w:hAnsi="Arial" w:cs="Arial"/>
          <w:b/>
          <w:lang w:val="it-IT"/>
        </w:rPr>
        <w:t>.</w:t>
      </w:r>
      <w:r w:rsidR="009F0895">
        <w:rPr>
          <w:rFonts w:ascii="Arial" w:hAnsi="Arial" w:cs="Arial"/>
          <w:b/>
          <w:lang w:val="it-IT"/>
        </w:rPr>
        <w:t>200</w:t>
      </w:r>
      <w:r w:rsidR="00E8178C">
        <w:rPr>
          <w:rFonts w:ascii="Arial" w:hAnsi="Arial" w:cs="Arial"/>
          <w:b/>
          <w:lang w:val="it-IT"/>
        </w:rPr>
        <w:t>-km</w:t>
      </w:r>
      <w:r w:rsidR="001F5BB9">
        <w:rPr>
          <w:rFonts w:ascii="Arial" w:hAnsi="Arial" w:cs="Arial"/>
          <w:b/>
          <w:lang w:val="it-IT"/>
        </w:rPr>
        <w:t>5</w:t>
      </w:r>
      <w:r w:rsidR="009F0895">
        <w:rPr>
          <w:rFonts w:ascii="Arial" w:hAnsi="Arial" w:cs="Arial"/>
          <w:b/>
          <w:lang w:val="it-IT"/>
        </w:rPr>
        <w:t>90</w:t>
      </w:r>
      <w:r w:rsidR="00E8178C">
        <w:rPr>
          <w:rFonts w:ascii="Arial" w:hAnsi="Arial" w:cs="Arial"/>
          <w:b/>
          <w:lang w:val="it-IT"/>
        </w:rPr>
        <w:t>.</w:t>
      </w:r>
      <w:r w:rsidR="009F0895">
        <w:rPr>
          <w:rFonts w:ascii="Arial" w:hAnsi="Arial" w:cs="Arial"/>
          <w:b/>
          <w:lang w:val="it-IT"/>
        </w:rPr>
        <w:t>575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B7A57D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F0895">
        <w:rPr>
          <w:rFonts w:ascii="Arial" w:hAnsi="Arial" w:cs="Arial"/>
          <w:lang w:val="pt-BR"/>
        </w:rPr>
        <w:t>DN1_km567+200-km590+575</w:t>
      </w:r>
      <w:r w:rsidR="00E8178C" w:rsidRPr="00E8178C">
        <w:rPr>
          <w:rFonts w:ascii="Arial" w:hAnsi="Arial" w:cs="Arial"/>
          <w:lang w:val="it-IT"/>
        </w:rPr>
        <w:t>, cod identificare RD_RO_00_</w:t>
      </w:r>
      <w:r w:rsidR="001F5BB9">
        <w:rPr>
          <w:rFonts w:ascii="Arial" w:hAnsi="Arial" w:cs="Arial"/>
          <w:lang w:val="it-IT"/>
        </w:rPr>
        <w:t>3</w:t>
      </w:r>
      <w:r w:rsidR="009F0895">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F0895" w:rsidRPr="00DD6050" w14:paraId="661C86BE" w14:textId="77777777" w:rsidTr="009F0895">
        <w:trPr>
          <w:trHeight w:val="312"/>
          <w:jc w:val="center"/>
        </w:trPr>
        <w:tc>
          <w:tcPr>
            <w:tcW w:w="1580" w:type="dxa"/>
            <w:vMerge w:val="restart"/>
            <w:tcBorders>
              <w:right w:val="single" w:sz="4" w:space="0" w:color="auto"/>
            </w:tcBorders>
            <w:noWrap/>
            <w:vAlign w:val="center"/>
          </w:tcPr>
          <w:p w14:paraId="6BA04098" w14:textId="77777777" w:rsidR="009F0895" w:rsidRPr="00DD6050" w:rsidRDefault="009F0895" w:rsidP="003611D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DDAE686" w14:textId="77777777" w:rsidR="009F0895" w:rsidRPr="00DD6050" w:rsidRDefault="009F0895" w:rsidP="003611D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CAA4AE"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F0895" w:rsidRPr="00DD6050" w14:paraId="275A6125" w14:textId="77777777" w:rsidTr="009F0895">
        <w:trPr>
          <w:trHeight w:val="636"/>
          <w:jc w:val="center"/>
        </w:trPr>
        <w:tc>
          <w:tcPr>
            <w:tcW w:w="1580" w:type="dxa"/>
            <w:vMerge/>
            <w:tcBorders>
              <w:bottom w:val="single" w:sz="4" w:space="0" w:color="auto"/>
              <w:right w:val="single" w:sz="4" w:space="0" w:color="auto"/>
            </w:tcBorders>
            <w:vAlign w:val="center"/>
            <w:hideMark/>
          </w:tcPr>
          <w:p w14:paraId="6F6A1790" w14:textId="77777777" w:rsidR="009F0895" w:rsidRPr="00DD6050" w:rsidRDefault="009F0895" w:rsidP="003611D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16E8C5" w14:textId="77777777" w:rsidR="009F0895" w:rsidRPr="00DD6050" w:rsidRDefault="009F0895" w:rsidP="003611D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ECB858"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68B53A"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FD40D2"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2AC8E75"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E1F3FF"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41A51" w:rsidRPr="00DD6050" w14:paraId="5DE48412" w14:textId="77777777" w:rsidTr="009F089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14D844F"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D9A98F" w14:textId="382DBF0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A4AAB2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3263</w:t>
            </w:r>
          </w:p>
        </w:tc>
        <w:tc>
          <w:tcPr>
            <w:tcW w:w="1015" w:type="dxa"/>
            <w:tcBorders>
              <w:top w:val="single" w:sz="8" w:space="0" w:color="auto"/>
              <w:left w:val="nil"/>
              <w:bottom w:val="single" w:sz="4" w:space="0" w:color="auto"/>
              <w:right w:val="single" w:sz="4" w:space="0" w:color="auto"/>
            </w:tcBorders>
            <w:noWrap/>
            <w:vAlign w:val="center"/>
          </w:tcPr>
          <w:p w14:paraId="0D9455E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1568</w:t>
            </w:r>
          </w:p>
        </w:tc>
        <w:tc>
          <w:tcPr>
            <w:tcW w:w="1274" w:type="dxa"/>
            <w:tcBorders>
              <w:top w:val="single" w:sz="8" w:space="0" w:color="auto"/>
              <w:left w:val="nil"/>
              <w:bottom w:val="single" w:sz="4" w:space="0" w:color="auto"/>
              <w:right w:val="single" w:sz="4" w:space="0" w:color="auto"/>
            </w:tcBorders>
            <w:vAlign w:val="center"/>
          </w:tcPr>
          <w:p w14:paraId="0EB03FE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A8F871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3E237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11,33</w:t>
            </w:r>
          </w:p>
        </w:tc>
      </w:tr>
      <w:tr w:rsidR="00441A51" w:rsidRPr="00DD6050" w14:paraId="6C1FC2B1" w14:textId="77777777" w:rsidTr="009F089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C6BB1FB"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A97A00F" w14:textId="4841516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5E429EE" w14:textId="57BF910A"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2455</w:t>
            </w:r>
          </w:p>
        </w:tc>
        <w:tc>
          <w:tcPr>
            <w:tcW w:w="1015" w:type="dxa"/>
            <w:tcBorders>
              <w:top w:val="single" w:sz="8" w:space="0" w:color="auto"/>
              <w:left w:val="nil"/>
              <w:bottom w:val="single" w:sz="4" w:space="0" w:color="auto"/>
              <w:right w:val="single" w:sz="4" w:space="0" w:color="auto"/>
            </w:tcBorders>
            <w:noWrap/>
            <w:vAlign w:val="center"/>
          </w:tcPr>
          <w:p w14:paraId="5D295811" w14:textId="6B2C177A"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1178</w:t>
            </w:r>
          </w:p>
        </w:tc>
        <w:tc>
          <w:tcPr>
            <w:tcW w:w="1274" w:type="dxa"/>
            <w:tcBorders>
              <w:top w:val="single" w:sz="8" w:space="0" w:color="auto"/>
              <w:left w:val="nil"/>
              <w:bottom w:val="single" w:sz="4" w:space="0" w:color="auto"/>
              <w:right w:val="single" w:sz="4" w:space="0" w:color="auto"/>
            </w:tcBorders>
            <w:vAlign w:val="center"/>
          </w:tcPr>
          <w:p w14:paraId="16245E64" w14:textId="158DA446"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C45F07B" w14:textId="75E3DC21"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276377" w14:textId="4180E1DD"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8,37</w:t>
            </w:r>
          </w:p>
        </w:tc>
      </w:tr>
      <w:tr w:rsidR="00441A51" w:rsidRPr="00DD6050" w14:paraId="438D780F" w14:textId="77777777" w:rsidTr="009F08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AB8494"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09D3AB" w14:textId="0CE69585"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0A1FE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1305</w:t>
            </w:r>
          </w:p>
        </w:tc>
        <w:tc>
          <w:tcPr>
            <w:tcW w:w="1015" w:type="dxa"/>
            <w:tcBorders>
              <w:top w:val="nil"/>
              <w:left w:val="nil"/>
              <w:bottom w:val="single" w:sz="4" w:space="0" w:color="auto"/>
              <w:right w:val="single" w:sz="4" w:space="0" w:color="auto"/>
            </w:tcBorders>
            <w:noWrap/>
            <w:vAlign w:val="center"/>
          </w:tcPr>
          <w:p w14:paraId="147710D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627</w:t>
            </w:r>
          </w:p>
        </w:tc>
        <w:tc>
          <w:tcPr>
            <w:tcW w:w="1274" w:type="dxa"/>
            <w:tcBorders>
              <w:top w:val="nil"/>
              <w:left w:val="nil"/>
              <w:bottom w:val="single" w:sz="4" w:space="0" w:color="auto"/>
              <w:right w:val="single" w:sz="4" w:space="0" w:color="auto"/>
            </w:tcBorders>
            <w:vAlign w:val="center"/>
          </w:tcPr>
          <w:p w14:paraId="36CE418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B5AD9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D06A5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r>
      <w:tr w:rsidR="00441A51" w:rsidRPr="00DD6050" w14:paraId="3B86A23D" w14:textId="77777777" w:rsidTr="009F08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439E1C"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1556AA" w14:textId="55BB5A22"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AA7DF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1410</w:t>
            </w:r>
          </w:p>
        </w:tc>
        <w:tc>
          <w:tcPr>
            <w:tcW w:w="1015" w:type="dxa"/>
            <w:tcBorders>
              <w:top w:val="nil"/>
              <w:left w:val="nil"/>
              <w:bottom w:val="single" w:sz="4" w:space="0" w:color="auto"/>
              <w:right w:val="single" w:sz="4" w:space="0" w:color="auto"/>
            </w:tcBorders>
            <w:noWrap/>
            <w:vAlign w:val="center"/>
          </w:tcPr>
          <w:p w14:paraId="3EAF4E2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675</w:t>
            </w:r>
          </w:p>
        </w:tc>
        <w:tc>
          <w:tcPr>
            <w:tcW w:w="1274" w:type="dxa"/>
            <w:tcBorders>
              <w:top w:val="nil"/>
              <w:left w:val="nil"/>
              <w:bottom w:val="single" w:sz="4" w:space="0" w:color="auto"/>
              <w:right w:val="single" w:sz="4" w:space="0" w:color="auto"/>
            </w:tcBorders>
            <w:vAlign w:val="center"/>
          </w:tcPr>
          <w:p w14:paraId="665573A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42867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D50E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441A51" w:rsidRPr="00DD6050" w14:paraId="0012F740" w14:textId="77777777" w:rsidTr="009F08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0AC797"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97C5FF" w14:textId="63780D4E"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938ED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3440</w:t>
            </w:r>
          </w:p>
        </w:tc>
        <w:tc>
          <w:tcPr>
            <w:tcW w:w="1015" w:type="dxa"/>
            <w:tcBorders>
              <w:top w:val="nil"/>
              <w:left w:val="nil"/>
              <w:bottom w:val="single" w:sz="4" w:space="0" w:color="auto"/>
              <w:right w:val="single" w:sz="4" w:space="0" w:color="auto"/>
            </w:tcBorders>
            <w:noWrap/>
            <w:vAlign w:val="center"/>
          </w:tcPr>
          <w:p w14:paraId="17DAD73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1648</w:t>
            </w:r>
          </w:p>
        </w:tc>
        <w:tc>
          <w:tcPr>
            <w:tcW w:w="1274" w:type="dxa"/>
            <w:tcBorders>
              <w:top w:val="nil"/>
              <w:left w:val="nil"/>
              <w:bottom w:val="single" w:sz="4" w:space="0" w:color="auto"/>
              <w:right w:val="single" w:sz="4" w:space="0" w:color="auto"/>
            </w:tcBorders>
            <w:vAlign w:val="center"/>
          </w:tcPr>
          <w:p w14:paraId="417E68E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98AB07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A1BE6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441A51" w:rsidRPr="00DD6050" w14:paraId="170EA78C" w14:textId="77777777" w:rsidTr="009F089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A406B2"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A1E091" w14:textId="088DE1E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30CC3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3126</w:t>
            </w:r>
          </w:p>
        </w:tc>
        <w:tc>
          <w:tcPr>
            <w:tcW w:w="1015" w:type="dxa"/>
            <w:tcBorders>
              <w:top w:val="nil"/>
              <w:left w:val="nil"/>
              <w:bottom w:val="single" w:sz="8" w:space="0" w:color="auto"/>
              <w:right w:val="single" w:sz="4" w:space="0" w:color="auto"/>
            </w:tcBorders>
            <w:noWrap/>
            <w:vAlign w:val="center"/>
          </w:tcPr>
          <w:p w14:paraId="5516C33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1500</w:t>
            </w:r>
          </w:p>
        </w:tc>
        <w:tc>
          <w:tcPr>
            <w:tcW w:w="1274" w:type="dxa"/>
            <w:tcBorders>
              <w:top w:val="nil"/>
              <w:left w:val="nil"/>
              <w:bottom w:val="single" w:sz="8" w:space="0" w:color="auto"/>
              <w:right w:val="single" w:sz="4" w:space="0" w:color="auto"/>
            </w:tcBorders>
            <w:vAlign w:val="center"/>
          </w:tcPr>
          <w:p w14:paraId="654B735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A94951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286DF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441A51" w:rsidRPr="00DD6050" w14:paraId="758E2A5C" w14:textId="77777777" w:rsidTr="009F0895">
        <w:trPr>
          <w:trHeight w:val="315"/>
          <w:jc w:val="center"/>
        </w:trPr>
        <w:tc>
          <w:tcPr>
            <w:tcW w:w="1580" w:type="dxa"/>
            <w:vMerge w:val="restart"/>
            <w:tcBorders>
              <w:top w:val="nil"/>
              <w:left w:val="single" w:sz="8" w:space="0" w:color="auto"/>
              <w:bottom w:val="single" w:sz="8" w:space="0" w:color="000000"/>
              <w:right w:val="nil"/>
            </w:tcBorders>
            <w:vAlign w:val="center"/>
          </w:tcPr>
          <w:p w14:paraId="283E560A"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Bratca</w:t>
            </w:r>
          </w:p>
        </w:tc>
        <w:tc>
          <w:tcPr>
            <w:tcW w:w="2080" w:type="dxa"/>
            <w:tcBorders>
              <w:top w:val="nil"/>
              <w:left w:val="single" w:sz="8" w:space="0" w:color="auto"/>
              <w:bottom w:val="single" w:sz="4" w:space="0" w:color="auto"/>
              <w:right w:val="single" w:sz="8" w:space="0" w:color="auto"/>
            </w:tcBorders>
            <w:noWrap/>
            <w:vAlign w:val="center"/>
            <w:hideMark/>
          </w:tcPr>
          <w:p w14:paraId="7A778F9A" w14:textId="5D7D9DAC"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CCFC3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F4616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4AB38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D6BBA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8EB0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41A51" w:rsidRPr="00DD6050" w14:paraId="24BFD1A8" w14:textId="77777777" w:rsidTr="009F0895">
        <w:trPr>
          <w:trHeight w:val="315"/>
          <w:jc w:val="center"/>
        </w:trPr>
        <w:tc>
          <w:tcPr>
            <w:tcW w:w="1580" w:type="dxa"/>
            <w:vMerge/>
            <w:tcBorders>
              <w:top w:val="nil"/>
              <w:left w:val="single" w:sz="8" w:space="0" w:color="auto"/>
              <w:bottom w:val="single" w:sz="8" w:space="0" w:color="000000"/>
              <w:right w:val="nil"/>
            </w:tcBorders>
            <w:vAlign w:val="center"/>
          </w:tcPr>
          <w:p w14:paraId="09A38D61"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736C32" w14:textId="7D1133CF"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0AAF95" w14:textId="0E34AB4B" w:rsidR="00441A51" w:rsidRDefault="00441A51" w:rsidP="00441A51">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11FE8C72" w14:textId="159C1558"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5EB66C" w14:textId="1FEB942F"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93DBD" w14:textId="2BA07FEE"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25E7D" w14:textId="4758916C"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441A51" w:rsidRPr="00DD6050" w14:paraId="56A0CD88"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69FC070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A772D7" w14:textId="76227006"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ED51E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6C2D2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0C7B3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DFF59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DCE74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616463B5"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71F9AC3A"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511466" w14:textId="3DD2163E"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88531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E9530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22348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46708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8593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68172457"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6351FBD5"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36F57E" w14:textId="4819CDB1"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74B7D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BCACF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45142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285B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6F9E4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5EA4C2D1" w14:textId="77777777" w:rsidTr="009F0895">
        <w:trPr>
          <w:trHeight w:val="312"/>
          <w:jc w:val="center"/>
        </w:trPr>
        <w:tc>
          <w:tcPr>
            <w:tcW w:w="1580" w:type="dxa"/>
            <w:vMerge/>
            <w:tcBorders>
              <w:top w:val="nil"/>
              <w:left w:val="single" w:sz="8" w:space="0" w:color="auto"/>
              <w:bottom w:val="single" w:sz="8" w:space="0" w:color="000000"/>
              <w:right w:val="nil"/>
            </w:tcBorders>
            <w:vAlign w:val="center"/>
          </w:tcPr>
          <w:p w14:paraId="5AD9F9B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4CDE34" w14:textId="6D0162D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F5681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A786F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F24DB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9C02A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1DA73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7CE8AD3A" w14:textId="77777777" w:rsidTr="009F0895">
        <w:trPr>
          <w:trHeight w:val="315"/>
          <w:jc w:val="center"/>
        </w:trPr>
        <w:tc>
          <w:tcPr>
            <w:tcW w:w="1580" w:type="dxa"/>
            <w:vMerge w:val="restart"/>
            <w:tcBorders>
              <w:top w:val="nil"/>
              <w:left w:val="single" w:sz="8" w:space="0" w:color="auto"/>
              <w:bottom w:val="single" w:sz="8" w:space="0" w:color="000000"/>
              <w:right w:val="nil"/>
            </w:tcBorders>
            <w:vAlign w:val="center"/>
          </w:tcPr>
          <w:p w14:paraId="71D2C408"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Crișului</w:t>
            </w:r>
          </w:p>
        </w:tc>
        <w:tc>
          <w:tcPr>
            <w:tcW w:w="2080" w:type="dxa"/>
            <w:tcBorders>
              <w:top w:val="nil"/>
              <w:left w:val="single" w:sz="8" w:space="0" w:color="auto"/>
              <w:bottom w:val="single" w:sz="4" w:space="0" w:color="auto"/>
              <w:right w:val="single" w:sz="8" w:space="0" w:color="auto"/>
            </w:tcBorders>
            <w:noWrap/>
            <w:vAlign w:val="center"/>
            <w:hideMark/>
          </w:tcPr>
          <w:p w14:paraId="3DB76DA1" w14:textId="50D73771"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F583B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25CBEA1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AE0349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4D921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9658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441A51" w:rsidRPr="00DD6050" w14:paraId="6762BC27" w14:textId="77777777" w:rsidTr="009F0895">
        <w:trPr>
          <w:trHeight w:val="315"/>
          <w:jc w:val="center"/>
        </w:trPr>
        <w:tc>
          <w:tcPr>
            <w:tcW w:w="1580" w:type="dxa"/>
            <w:vMerge/>
            <w:tcBorders>
              <w:top w:val="nil"/>
              <w:left w:val="single" w:sz="8" w:space="0" w:color="auto"/>
              <w:bottom w:val="single" w:sz="8" w:space="0" w:color="000000"/>
              <w:right w:val="nil"/>
            </w:tcBorders>
            <w:vAlign w:val="center"/>
          </w:tcPr>
          <w:p w14:paraId="24FEC499"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CC8EEFB" w14:textId="4A1447A9"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850560" w14:textId="23EF75F9"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412C06D2" w14:textId="348DA0CF"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10E830D" w14:textId="385EE663"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C65E9E" w14:textId="2BB93EDB"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28A585" w14:textId="7CAD17B2"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441A51" w:rsidRPr="00DD6050" w14:paraId="38A9543A"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054A8B53"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CFAF5E" w14:textId="3B8643AA"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87762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08CD6BB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BA9733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B5DFD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A2E2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441A51" w:rsidRPr="00DD6050" w14:paraId="473BE30E"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5311088A"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17D4F" w14:textId="7DD9A891"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B11E1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66DCECE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479B78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83A7A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3FFD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41A51" w:rsidRPr="00DD6050" w14:paraId="2FE81177"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5F827024"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15100A" w14:textId="7549DB05"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1505E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128F761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24B0F7D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1FC2A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B3D3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41A51" w:rsidRPr="00DD6050" w14:paraId="1FDDAB2D" w14:textId="77777777" w:rsidTr="009F0895">
        <w:trPr>
          <w:trHeight w:val="312"/>
          <w:jc w:val="center"/>
        </w:trPr>
        <w:tc>
          <w:tcPr>
            <w:tcW w:w="1580" w:type="dxa"/>
            <w:vMerge/>
            <w:tcBorders>
              <w:top w:val="nil"/>
              <w:left w:val="single" w:sz="8" w:space="0" w:color="auto"/>
              <w:bottom w:val="single" w:sz="8" w:space="0" w:color="000000"/>
              <w:right w:val="nil"/>
            </w:tcBorders>
            <w:vAlign w:val="center"/>
          </w:tcPr>
          <w:p w14:paraId="74F2DBB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E310DC" w14:textId="7A9D36FB"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0A8FA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8" w:space="0" w:color="auto"/>
              <w:right w:val="single" w:sz="4" w:space="0" w:color="auto"/>
            </w:tcBorders>
            <w:noWrap/>
            <w:vAlign w:val="center"/>
          </w:tcPr>
          <w:p w14:paraId="0534E6D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8" w:space="0" w:color="auto"/>
              <w:right w:val="single" w:sz="4" w:space="0" w:color="auto"/>
            </w:tcBorders>
            <w:vAlign w:val="center"/>
          </w:tcPr>
          <w:p w14:paraId="59876C7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57EB5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EC3C9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41A51" w:rsidRPr="00DD6050" w14:paraId="6C5C2941" w14:textId="77777777" w:rsidTr="009F0895">
        <w:trPr>
          <w:trHeight w:val="315"/>
          <w:jc w:val="center"/>
        </w:trPr>
        <w:tc>
          <w:tcPr>
            <w:tcW w:w="1580" w:type="dxa"/>
            <w:vMerge w:val="restart"/>
            <w:tcBorders>
              <w:top w:val="nil"/>
              <w:left w:val="single" w:sz="8" w:space="0" w:color="auto"/>
              <w:bottom w:val="single" w:sz="8" w:space="0" w:color="000000"/>
              <w:right w:val="nil"/>
            </w:tcBorders>
            <w:vAlign w:val="center"/>
          </w:tcPr>
          <w:p w14:paraId="15FC9EEA"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Borod</w:t>
            </w:r>
          </w:p>
        </w:tc>
        <w:tc>
          <w:tcPr>
            <w:tcW w:w="2080" w:type="dxa"/>
            <w:tcBorders>
              <w:top w:val="nil"/>
              <w:left w:val="single" w:sz="8" w:space="0" w:color="auto"/>
              <w:bottom w:val="single" w:sz="4" w:space="0" w:color="auto"/>
              <w:right w:val="single" w:sz="8" w:space="0" w:color="auto"/>
            </w:tcBorders>
            <w:noWrap/>
            <w:vAlign w:val="center"/>
            <w:hideMark/>
          </w:tcPr>
          <w:p w14:paraId="17692804" w14:textId="1C5CE1DB"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30CCF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1468</w:t>
            </w:r>
          </w:p>
        </w:tc>
        <w:tc>
          <w:tcPr>
            <w:tcW w:w="1015" w:type="dxa"/>
            <w:tcBorders>
              <w:top w:val="nil"/>
              <w:left w:val="nil"/>
              <w:bottom w:val="single" w:sz="4" w:space="0" w:color="auto"/>
              <w:right w:val="single" w:sz="4" w:space="0" w:color="auto"/>
            </w:tcBorders>
            <w:noWrap/>
            <w:vAlign w:val="center"/>
          </w:tcPr>
          <w:p w14:paraId="4334CDD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c>
          <w:tcPr>
            <w:tcW w:w="1274" w:type="dxa"/>
            <w:tcBorders>
              <w:top w:val="nil"/>
              <w:left w:val="nil"/>
              <w:bottom w:val="single" w:sz="4" w:space="0" w:color="auto"/>
              <w:right w:val="single" w:sz="4" w:space="0" w:color="auto"/>
            </w:tcBorders>
            <w:vAlign w:val="center"/>
          </w:tcPr>
          <w:p w14:paraId="5BC9995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C1EC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04B9E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r>
      <w:tr w:rsidR="00441A51" w:rsidRPr="00DD6050" w14:paraId="19C0D7B5" w14:textId="77777777" w:rsidTr="009F0895">
        <w:trPr>
          <w:trHeight w:val="315"/>
          <w:jc w:val="center"/>
        </w:trPr>
        <w:tc>
          <w:tcPr>
            <w:tcW w:w="1580" w:type="dxa"/>
            <w:vMerge/>
            <w:tcBorders>
              <w:top w:val="nil"/>
              <w:left w:val="single" w:sz="8" w:space="0" w:color="auto"/>
              <w:bottom w:val="single" w:sz="8" w:space="0" w:color="000000"/>
              <w:right w:val="nil"/>
            </w:tcBorders>
            <w:vAlign w:val="center"/>
          </w:tcPr>
          <w:p w14:paraId="48132EB2"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F34798" w14:textId="73171CA9"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0E5F65" w14:textId="5C6BD59F" w:rsidR="00441A51" w:rsidRDefault="00441A51" w:rsidP="00441A51">
            <w:pPr>
              <w:suppressAutoHyphens w:val="0"/>
              <w:jc w:val="center"/>
              <w:rPr>
                <w:rFonts w:ascii="Open Sans" w:hAnsi="Open Sans" w:cs="Open Sans"/>
                <w:color w:val="000000"/>
                <w:sz w:val="20"/>
                <w:szCs w:val="20"/>
              </w:rPr>
            </w:pPr>
            <w:r>
              <w:rPr>
                <w:rFonts w:ascii="Calibri" w:hAnsi="Calibri" w:cs="Calibri"/>
                <w:color w:val="000000"/>
                <w:sz w:val="22"/>
                <w:szCs w:val="22"/>
              </w:rPr>
              <w:t>1070</w:t>
            </w:r>
          </w:p>
        </w:tc>
        <w:tc>
          <w:tcPr>
            <w:tcW w:w="1015" w:type="dxa"/>
            <w:tcBorders>
              <w:top w:val="nil"/>
              <w:left w:val="nil"/>
              <w:bottom w:val="single" w:sz="4" w:space="0" w:color="auto"/>
              <w:right w:val="single" w:sz="4" w:space="0" w:color="auto"/>
            </w:tcBorders>
            <w:noWrap/>
            <w:vAlign w:val="center"/>
          </w:tcPr>
          <w:p w14:paraId="446E82FA" w14:textId="2FEF23BB"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519</w:t>
            </w:r>
          </w:p>
        </w:tc>
        <w:tc>
          <w:tcPr>
            <w:tcW w:w="1274" w:type="dxa"/>
            <w:tcBorders>
              <w:top w:val="nil"/>
              <w:left w:val="nil"/>
              <w:bottom w:val="single" w:sz="4" w:space="0" w:color="auto"/>
              <w:right w:val="single" w:sz="4" w:space="0" w:color="auto"/>
            </w:tcBorders>
            <w:vAlign w:val="center"/>
          </w:tcPr>
          <w:p w14:paraId="5EA39021" w14:textId="043A9727"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DD1DA0" w14:textId="56C55AF4"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66296" w14:textId="6C3F2DC9"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3,16</w:t>
            </w:r>
          </w:p>
        </w:tc>
      </w:tr>
      <w:tr w:rsidR="00441A51" w:rsidRPr="00DD6050" w14:paraId="49C27B66"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26A7A31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297D29" w14:textId="79D99AD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B3376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015" w:type="dxa"/>
            <w:tcBorders>
              <w:top w:val="nil"/>
              <w:left w:val="nil"/>
              <w:bottom w:val="single" w:sz="4" w:space="0" w:color="auto"/>
              <w:right w:val="single" w:sz="4" w:space="0" w:color="auto"/>
            </w:tcBorders>
            <w:noWrap/>
            <w:vAlign w:val="center"/>
          </w:tcPr>
          <w:p w14:paraId="08615C6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1A22000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70F7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A022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441A51" w:rsidRPr="00DD6050" w14:paraId="4BEE566A"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4504C60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2EE44B" w14:textId="5209D73D"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F90FF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4" w:space="0" w:color="auto"/>
              <w:right w:val="single" w:sz="4" w:space="0" w:color="auto"/>
            </w:tcBorders>
            <w:noWrap/>
            <w:vAlign w:val="center"/>
          </w:tcPr>
          <w:p w14:paraId="25E5BD0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7991E15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7F26C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FFF3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441A51" w:rsidRPr="00DD6050" w14:paraId="541B6D2F"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11760943"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E0044" w14:textId="4E077197"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6D21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1653</w:t>
            </w:r>
          </w:p>
        </w:tc>
        <w:tc>
          <w:tcPr>
            <w:tcW w:w="1015" w:type="dxa"/>
            <w:tcBorders>
              <w:top w:val="nil"/>
              <w:left w:val="nil"/>
              <w:bottom w:val="single" w:sz="4" w:space="0" w:color="auto"/>
              <w:right w:val="single" w:sz="4" w:space="0" w:color="auto"/>
            </w:tcBorders>
            <w:noWrap/>
            <w:vAlign w:val="center"/>
          </w:tcPr>
          <w:p w14:paraId="6CBDFFB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c>
          <w:tcPr>
            <w:tcW w:w="1274" w:type="dxa"/>
            <w:tcBorders>
              <w:top w:val="nil"/>
              <w:left w:val="nil"/>
              <w:bottom w:val="single" w:sz="4" w:space="0" w:color="auto"/>
              <w:right w:val="single" w:sz="4" w:space="0" w:color="auto"/>
            </w:tcBorders>
            <w:vAlign w:val="center"/>
          </w:tcPr>
          <w:p w14:paraId="5006EAC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6A17E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4E96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41A51" w:rsidRPr="00DD6050" w14:paraId="15ACE975" w14:textId="77777777" w:rsidTr="009F0895">
        <w:trPr>
          <w:trHeight w:val="312"/>
          <w:jc w:val="center"/>
        </w:trPr>
        <w:tc>
          <w:tcPr>
            <w:tcW w:w="1580" w:type="dxa"/>
            <w:vMerge/>
            <w:tcBorders>
              <w:top w:val="nil"/>
              <w:left w:val="single" w:sz="8" w:space="0" w:color="auto"/>
              <w:bottom w:val="single" w:sz="8" w:space="0" w:color="000000"/>
              <w:right w:val="nil"/>
            </w:tcBorders>
            <w:vAlign w:val="center"/>
          </w:tcPr>
          <w:p w14:paraId="3B389092"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0F0B7B" w14:textId="4F2BC9A7"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382A6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1456</w:t>
            </w:r>
          </w:p>
        </w:tc>
        <w:tc>
          <w:tcPr>
            <w:tcW w:w="1015" w:type="dxa"/>
            <w:tcBorders>
              <w:top w:val="nil"/>
              <w:left w:val="nil"/>
              <w:bottom w:val="single" w:sz="8" w:space="0" w:color="auto"/>
              <w:right w:val="single" w:sz="4" w:space="0" w:color="auto"/>
            </w:tcBorders>
            <w:noWrap/>
            <w:vAlign w:val="center"/>
          </w:tcPr>
          <w:p w14:paraId="15BE83A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702</w:t>
            </w:r>
          </w:p>
        </w:tc>
        <w:tc>
          <w:tcPr>
            <w:tcW w:w="1274" w:type="dxa"/>
            <w:tcBorders>
              <w:top w:val="nil"/>
              <w:left w:val="nil"/>
              <w:bottom w:val="single" w:sz="8" w:space="0" w:color="auto"/>
              <w:right w:val="single" w:sz="4" w:space="0" w:color="auto"/>
            </w:tcBorders>
            <w:vAlign w:val="center"/>
          </w:tcPr>
          <w:p w14:paraId="48CDBB9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A3725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665A8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441A51" w:rsidRPr="00DD6050" w14:paraId="626520D4" w14:textId="77777777" w:rsidTr="009F0895">
        <w:trPr>
          <w:trHeight w:val="315"/>
          <w:jc w:val="center"/>
        </w:trPr>
        <w:tc>
          <w:tcPr>
            <w:tcW w:w="1580" w:type="dxa"/>
            <w:vMerge w:val="restart"/>
            <w:tcBorders>
              <w:top w:val="nil"/>
              <w:left w:val="single" w:sz="8" w:space="0" w:color="auto"/>
              <w:bottom w:val="single" w:sz="8" w:space="0" w:color="000000"/>
              <w:right w:val="nil"/>
            </w:tcBorders>
            <w:vAlign w:val="center"/>
          </w:tcPr>
          <w:p w14:paraId="2584E853"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Aleșd</w:t>
            </w:r>
          </w:p>
        </w:tc>
        <w:tc>
          <w:tcPr>
            <w:tcW w:w="2080" w:type="dxa"/>
            <w:tcBorders>
              <w:top w:val="nil"/>
              <w:left w:val="single" w:sz="8" w:space="0" w:color="auto"/>
              <w:bottom w:val="single" w:sz="4" w:space="0" w:color="auto"/>
              <w:right w:val="single" w:sz="8" w:space="0" w:color="auto"/>
            </w:tcBorders>
            <w:noWrap/>
            <w:vAlign w:val="center"/>
            <w:hideMark/>
          </w:tcPr>
          <w:p w14:paraId="76D1822E" w14:textId="0902B3C2"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7C0A3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015" w:type="dxa"/>
            <w:tcBorders>
              <w:top w:val="nil"/>
              <w:left w:val="nil"/>
              <w:bottom w:val="single" w:sz="4" w:space="0" w:color="auto"/>
              <w:right w:val="single" w:sz="4" w:space="0" w:color="auto"/>
            </w:tcBorders>
            <w:noWrap/>
            <w:vAlign w:val="center"/>
          </w:tcPr>
          <w:p w14:paraId="57A16C7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274" w:type="dxa"/>
            <w:tcBorders>
              <w:top w:val="nil"/>
              <w:left w:val="nil"/>
              <w:bottom w:val="single" w:sz="4" w:space="0" w:color="auto"/>
              <w:right w:val="single" w:sz="4" w:space="0" w:color="auto"/>
            </w:tcBorders>
            <w:vAlign w:val="center"/>
          </w:tcPr>
          <w:p w14:paraId="66CA4AA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9E981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3DD01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r>
      <w:tr w:rsidR="00441A51" w:rsidRPr="00DD6050" w14:paraId="219EB479" w14:textId="77777777" w:rsidTr="009F0895">
        <w:trPr>
          <w:trHeight w:val="315"/>
          <w:jc w:val="center"/>
        </w:trPr>
        <w:tc>
          <w:tcPr>
            <w:tcW w:w="1580" w:type="dxa"/>
            <w:vMerge/>
            <w:tcBorders>
              <w:top w:val="nil"/>
              <w:left w:val="single" w:sz="8" w:space="0" w:color="auto"/>
              <w:bottom w:val="single" w:sz="8" w:space="0" w:color="000000"/>
              <w:right w:val="nil"/>
            </w:tcBorders>
            <w:vAlign w:val="center"/>
          </w:tcPr>
          <w:p w14:paraId="526E48F0"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F0F49A" w14:textId="4BB354DF"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E4BAD9" w14:textId="52EC1EDC"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662</w:t>
            </w:r>
          </w:p>
        </w:tc>
        <w:tc>
          <w:tcPr>
            <w:tcW w:w="1015" w:type="dxa"/>
            <w:tcBorders>
              <w:top w:val="nil"/>
              <w:left w:val="nil"/>
              <w:bottom w:val="single" w:sz="4" w:space="0" w:color="auto"/>
              <w:right w:val="single" w:sz="4" w:space="0" w:color="auto"/>
            </w:tcBorders>
            <w:noWrap/>
            <w:vAlign w:val="center"/>
          </w:tcPr>
          <w:p w14:paraId="02E0D6E6" w14:textId="4768ACF9"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332</w:t>
            </w:r>
          </w:p>
        </w:tc>
        <w:tc>
          <w:tcPr>
            <w:tcW w:w="1274" w:type="dxa"/>
            <w:tcBorders>
              <w:top w:val="nil"/>
              <w:left w:val="nil"/>
              <w:bottom w:val="single" w:sz="4" w:space="0" w:color="auto"/>
              <w:right w:val="single" w:sz="4" w:space="0" w:color="auto"/>
            </w:tcBorders>
            <w:vAlign w:val="center"/>
          </w:tcPr>
          <w:p w14:paraId="06A0F4A6" w14:textId="15C09823"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D63588" w14:textId="18993BBA"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D0A034" w14:textId="49950D36"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1,58</w:t>
            </w:r>
          </w:p>
        </w:tc>
      </w:tr>
      <w:tr w:rsidR="00441A51" w:rsidRPr="00DD6050" w14:paraId="310E8E8D"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5CA9455F"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73DFA" w14:textId="5ABCBB2B"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71925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015" w:type="dxa"/>
            <w:tcBorders>
              <w:top w:val="nil"/>
              <w:left w:val="nil"/>
              <w:bottom w:val="single" w:sz="4" w:space="0" w:color="auto"/>
              <w:right w:val="single" w:sz="4" w:space="0" w:color="auto"/>
            </w:tcBorders>
            <w:noWrap/>
            <w:vAlign w:val="center"/>
          </w:tcPr>
          <w:p w14:paraId="1006CF8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7053ED9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EB69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0692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441A51" w:rsidRPr="00DD6050" w14:paraId="4493A62F"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167F9676"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BBDB2C" w14:textId="671BF71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D40A9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nil"/>
              <w:left w:val="nil"/>
              <w:bottom w:val="single" w:sz="4" w:space="0" w:color="auto"/>
              <w:right w:val="single" w:sz="4" w:space="0" w:color="auto"/>
            </w:tcBorders>
            <w:noWrap/>
            <w:vAlign w:val="center"/>
          </w:tcPr>
          <w:p w14:paraId="2DA61F8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5913BF5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9FD21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B3DE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41A51" w:rsidRPr="00DD6050" w14:paraId="423BF8DF"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6F5B20E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0B2BB9" w14:textId="1AA698D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9902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015" w:type="dxa"/>
            <w:tcBorders>
              <w:top w:val="nil"/>
              <w:left w:val="nil"/>
              <w:bottom w:val="single" w:sz="4" w:space="0" w:color="auto"/>
              <w:right w:val="single" w:sz="4" w:space="0" w:color="auto"/>
            </w:tcBorders>
            <w:noWrap/>
            <w:vAlign w:val="center"/>
          </w:tcPr>
          <w:p w14:paraId="1A14994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c>
          <w:tcPr>
            <w:tcW w:w="1274" w:type="dxa"/>
            <w:tcBorders>
              <w:top w:val="nil"/>
              <w:left w:val="nil"/>
              <w:bottom w:val="single" w:sz="4" w:space="0" w:color="auto"/>
              <w:right w:val="single" w:sz="4" w:space="0" w:color="auto"/>
            </w:tcBorders>
            <w:vAlign w:val="center"/>
          </w:tcPr>
          <w:p w14:paraId="2347F0F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F3D68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78AAC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41A51" w:rsidRPr="00DD6050" w14:paraId="0AE1E635" w14:textId="77777777" w:rsidTr="009F0895">
        <w:trPr>
          <w:trHeight w:val="312"/>
          <w:jc w:val="center"/>
        </w:trPr>
        <w:tc>
          <w:tcPr>
            <w:tcW w:w="1580" w:type="dxa"/>
            <w:vMerge/>
            <w:tcBorders>
              <w:top w:val="nil"/>
              <w:left w:val="single" w:sz="8" w:space="0" w:color="auto"/>
              <w:bottom w:val="single" w:sz="8" w:space="0" w:color="000000"/>
              <w:right w:val="nil"/>
            </w:tcBorders>
            <w:vAlign w:val="center"/>
          </w:tcPr>
          <w:p w14:paraId="11C74A6C"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7EC8AF" w14:textId="4F3A9685"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E5A4F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797</w:t>
            </w:r>
          </w:p>
        </w:tc>
        <w:tc>
          <w:tcPr>
            <w:tcW w:w="1015" w:type="dxa"/>
            <w:tcBorders>
              <w:top w:val="nil"/>
              <w:left w:val="nil"/>
              <w:bottom w:val="single" w:sz="8" w:space="0" w:color="auto"/>
              <w:right w:val="single" w:sz="4" w:space="0" w:color="auto"/>
            </w:tcBorders>
            <w:noWrap/>
            <w:vAlign w:val="center"/>
          </w:tcPr>
          <w:p w14:paraId="03F549F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8" w:space="0" w:color="auto"/>
              <w:right w:val="single" w:sz="4" w:space="0" w:color="auto"/>
            </w:tcBorders>
            <w:vAlign w:val="center"/>
          </w:tcPr>
          <w:p w14:paraId="7423DDE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F04B7D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0D938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41A51" w:rsidRPr="00DD6050" w14:paraId="0783D7EB" w14:textId="77777777" w:rsidTr="009F0895">
        <w:trPr>
          <w:trHeight w:val="315"/>
          <w:jc w:val="center"/>
        </w:trPr>
        <w:tc>
          <w:tcPr>
            <w:tcW w:w="1580" w:type="dxa"/>
            <w:vMerge w:val="restart"/>
            <w:tcBorders>
              <w:top w:val="nil"/>
              <w:left w:val="single" w:sz="8" w:space="0" w:color="auto"/>
              <w:bottom w:val="single" w:sz="8" w:space="0" w:color="000000"/>
              <w:right w:val="nil"/>
            </w:tcBorders>
            <w:vAlign w:val="center"/>
          </w:tcPr>
          <w:p w14:paraId="17494743"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Aușeu</w:t>
            </w:r>
          </w:p>
        </w:tc>
        <w:tc>
          <w:tcPr>
            <w:tcW w:w="2080" w:type="dxa"/>
            <w:tcBorders>
              <w:top w:val="nil"/>
              <w:left w:val="single" w:sz="8" w:space="0" w:color="auto"/>
              <w:bottom w:val="single" w:sz="4" w:space="0" w:color="auto"/>
              <w:right w:val="single" w:sz="8" w:space="0" w:color="auto"/>
            </w:tcBorders>
            <w:noWrap/>
            <w:vAlign w:val="center"/>
            <w:hideMark/>
          </w:tcPr>
          <w:p w14:paraId="713F9E2B" w14:textId="3623BEC7"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A3C6B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831</w:t>
            </w:r>
          </w:p>
        </w:tc>
        <w:tc>
          <w:tcPr>
            <w:tcW w:w="1015" w:type="dxa"/>
            <w:tcBorders>
              <w:top w:val="nil"/>
              <w:left w:val="nil"/>
              <w:bottom w:val="single" w:sz="4" w:space="0" w:color="auto"/>
              <w:right w:val="single" w:sz="4" w:space="0" w:color="auto"/>
            </w:tcBorders>
            <w:noWrap/>
            <w:vAlign w:val="center"/>
          </w:tcPr>
          <w:p w14:paraId="160C28E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6B89595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35466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D9E71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r>
      <w:tr w:rsidR="00441A51" w:rsidRPr="00DD6050" w14:paraId="4F02D71C" w14:textId="77777777" w:rsidTr="009F0895">
        <w:trPr>
          <w:trHeight w:val="315"/>
          <w:jc w:val="center"/>
        </w:trPr>
        <w:tc>
          <w:tcPr>
            <w:tcW w:w="1580" w:type="dxa"/>
            <w:vMerge/>
            <w:tcBorders>
              <w:top w:val="nil"/>
              <w:left w:val="single" w:sz="8" w:space="0" w:color="auto"/>
              <w:bottom w:val="single" w:sz="8" w:space="0" w:color="000000"/>
              <w:right w:val="nil"/>
            </w:tcBorders>
            <w:vAlign w:val="center"/>
          </w:tcPr>
          <w:p w14:paraId="6C267BE6" w14:textId="77777777" w:rsidR="00441A51" w:rsidRDefault="00441A51" w:rsidP="00441A5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B6C18D3" w14:textId="75C6FBA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D010A48" w14:textId="688035BF"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655</w:t>
            </w:r>
          </w:p>
        </w:tc>
        <w:tc>
          <w:tcPr>
            <w:tcW w:w="1015" w:type="dxa"/>
            <w:tcBorders>
              <w:top w:val="nil"/>
              <w:left w:val="nil"/>
              <w:bottom w:val="single" w:sz="4" w:space="0" w:color="auto"/>
              <w:right w:val="single" w:sz="4" w:space="0" w:color="auto"/>
            </w:tcBorders>
            <w:noWrap/>
            <w:vAlign w:val="center"/>
          </w:tcPr>
          <w:p w14:paraId="4BF42567" w14:textId="199ABCED"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297</w:t>
            </w:r>
          </w:p>
        </w:tc>
        <w:tc>
          <w:tcPr>
            <w:tcW w:w="1274" w:type="dxa"/>
            <w:tcBorders>
              <w:top w:val="nil"/>
              <w:left w:val="nil"/>
              <w:bottom w:val="single" w:sz="4" w:space="0" w:color="auto"/>
              <w:right w:val="single" w:sz="4" w:space="0" w:color="auto"/>
            </w:tcBorders>
            <w:vAlign w:val="center"/>
          </w:tcPr>
          <w:p w14:paraId="704BB190" w14:textId="604E9016"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2E7D6A7" w14:textId="40FA7A7A"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228987" w14:textId="64397608" w:rsidR="00441A51" w:rsidRDefault="00441A51" w:rsidP="00441A51">
            <w:pPr>
              <w:suppressAutoHyphens w:val="0"/>
              <w:jc w:val="center"/>
              <w:rPr>
                <w:rFonts w:ascii="Open Sans" w:hAnsi="Open Sans" w:cs="Open Sans"/>
                <w:color w:val="000000"/>
                <w:sz w:val="20"/>
                <w:szCs w:val="20"/>
              </w:rPr>
            </w:pPr>
            <w:r>
              <w:rPr>
                <w:rFonts w:ascii="Open Sans" w:hAnsi="Open Sans" w:cs="Open Sans"/>
                <w:color w:val="000000"/>
                <w:sz w:val="20"/>
                <w:szCs w:val="20"/>
              </w:rPr>
              <w:t>2,65</w:t>
            </w:r>
          </w:p>
        </w:tc>
      </w:tr>
      <w:tr w:rsidR="00441A51" w:rsidRPr="00DD6050" w14:paraId="3EE61F36"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67FF156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60C9B" w14:textId="3E8CCA74"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7E628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4" w:space="0" w:color="auto"/>
              <w:right w:val="single" w:sz="4" w:space="0" w:color="auto"/>
            </w:tcBorders>
            <w:noWrap/>
            <w:vAlign w:val="center"/>
          </w:tcPr>
          <w:p w14:paraId="46960B0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0531609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54177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40A8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441A51" w:rsidRPr="00DD6050" w14:paraId="187C19B0"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1D483FD9"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62A84" w14:textId="323E1EA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59FD1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015" w:type="dxa"/>
            <w:tcBorders>
              <w:top w:val="nil"/>
              <w:left w:val="nil"/>
              <w:bottom w:val="single" w:sz="4" w:space="0" w:color="auto"/>
              <w:right w:val="single" w:sz="4" w:space="0" w:color="auto"/>
            </w:tcBorders>
            <w:noWrap/>
            <w:vAlign w:val="center"/>
          </w:tcPr>
          <w:p w14:paraId="7F5048C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4604F52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3E94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E69F5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41A51" w:rsidRPr="00DD6050" w14:paraId="7A637A15" w14:textId="77777777" w:rsidTr="009F0895">
        <w:trPr>
          <w:trHeight w:val="300"/>
          <w:jc w:val="center"/>
        </w:trPr>
        <w:tc>
          <w:tcPr>
            <w:tcW w:w="1580" w:type="dxa"/>
            <w:vMerge/>
            <w:tcBorders>
              <w:top w:val="nil"/>
              <w:left w:val="single" w:sz="8" w:space="0" w:color="auto"/>
              <w:bottom w:val="single" w:sz="8" w:space="0" w:color="000000"/>
              <w:right w:val="nil"/>
            </w:tcBorders>
            <w:vAlign w:val="center"/>
          </w:tcPr>
          <w:p w14:paraId="6BF22E2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29239" w14:textId="494A6CAC"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1063C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666</w:t>
            </w:r>
          </w:p>
        </w:tc>
        <w:tc>
          <w:tcPr>
            <w:tcW w:w="1015" w:type="dxa"/>
            <w:tcBorders>
              <w:top w:val="nil"/>
              <w:left w:val="nil"/>
              <w:bottom w:val="single" w:sz="4" w:space="0" w:color="auto"/>
              <w:right w:val="single" w:sz="4" w:space="0" w:color="auto"/>
            </w:tcBorders>
            <w:noWrap/>
            <w:vAlign w:val="center"/>
          </w:tcPr>
          <w:p w14:paraId="66CFD52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4E31248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E53A72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3FBDD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41A51" w:rsidRPr="00DD6050" w14:paraId="56EA86E1" w14:textId="77777777" w:rsidTr="009F0895">
        <w:trPr>
          <w:trHeight w:val="312"/>
          <w:jc w:val="center"/>
        </w:trPr>
        <w:tc>
          <w:tcPr>
            <w:tcW w:w="1580" w:type="dxa"/>
            <w:vMerge/>
            <w:tcBorders>
              <w:top w:val="nil"/>
              <w:left w:val="single" w:sz="8" w:space="0" w:color="auto"/>
              <w:bottom w:val="single" w:sz="8" w:space="0" w:color="000000"/>
              <w:right w:val="nil"/>
            </w:tcBorders>
            <w:vAlign w:val="center"/>
          </w:tcPr>
          <w:p w14:paraId="554F7DD3"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9AEDC7" w14:textId="46092272"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A0DB3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8" w:space="0" w:color="auto"/>
              <w:right w:val="single" w:sz="4" w:space="0" w:color="auto"/>
            </w:tcBorders>
            <w:noWrap/>
            <w:vAlign w:val="center"/>
          </w:tcPr>
          <w:p w14:paraId="4D0774D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nil"/>
              <w:left w:val="nil"/>
              <w:bottom w:val="single" w:sz="8" w:space="0" w:color="auto"/>
              <w:right w:val="single" w:sz="4" w:space="0" w:color="auto"/>
            </w:tcBorders>
            <w:vAlign w:val="center"/>
          </w:tcPr>
          <w:p w14:paraId="321B745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4A111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7E1B4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B7EC6D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F0895">
        <w:rPr>
          <w:rFonts w:ascii="Arial" w:hAnsi="Arial" w:cs="Arial"/>
          <w:lang w:val="pt-BR"/>
        </w:rPr>
        <w:t>DN1_km567+200-km590+575</w:t>
      </w:r>
      <w:r w:rsidR="00102916" w:rsidRPr="00E8178C">
        <w:rPr>
          <w:rFonts w:ascii="Arial" w:hAnsi="Arial" w:cs="Arial"/>
          <w:lang w:val="it-IT"/>
        </w:rPr>
        <w:t>, cod identificare RD_RO_00_</w:t>
      </w:r>
      <w:r w:rsidR="001F5BB9">
        <w:rPr>
          <w:rFonts w:ascii="Arial" w:hAnsi="Arial" w:cs="Arial"/>
          <w:lang w:val="it-IT"/>
        </w:rPr>
        <w:t>3</w:t>
      </w:r>
      <w:r w:rsidR="009F0895">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F0895" w:rsidRPr="00DD6050" w14:paraId="4BF2161E" w14:textId="77777777" w:rsidTr="003611D3">
        <w:trPr>
          <w:trHeight w:val="312"/>
          <w:jc w:val="center"/>
        </w:trPr>
        <w:tc>
          <w:tcPr>
            <w:tcW w:w="1580" w:type="dxa"/>
            <w:vMerge w:val="restart"/>
            <w:tcBorders>
              <w:right w:val="single" w:sz="4" w:space="0" w:color="auto"/>
            </w:tcBorders>
            <w:noWrap/>
            <w:vAlign w:val="center"/>
            <w:hideMark/>
          </w:tcPr>
          <w:p w14:paraId="355779B2" w14:textId="77777777" w:rsidR="009F0895" w:rsidRPr="00DD6050" w:rsidRDefault="009F0895" w:rsidP="003611D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7E47368" w14:textId="77777777" w:rsidR="009F0895" w:rsidRPr="00DD6050" w:rsidRDefault="009F0895" w:rsidP="003611D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22C6381"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F0895" w:rsidRPr="00DD6050" w14:paraId="1D3DB025" w14:textId="77777777" w:rsidTr="003611D3">
        <w:trPr>
          <w:trHeight w:val="636"/>
          <w:jc w:val="center"/>
        </w:trPr>
        <w:tc>
          <w:tcPr>
            <w:tcW w:w="1580" w:type="dxa"/>
            <w:vMerge/>
            <w:tcBorders>
              <w:bottom w:val="single" w:sz="4" w:space="0" w:color="auto"/>
              <w:right w:val="single" w:sz="4" w:space="0" w:color="auto"/>
            </w:tcBorders>
            <w:vAlign w:val="center"/>
            <w:hideMark/>
          </w:tcPr>
          <w:p w14:paraId="214756F7" w14:textId="77777777" w:rsidR="009F0895" w:rsidRPr="00DD6050" w:rsidRDefault="009F0895" w:rsidP="003611D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8E001F2" w14:textId="77777777" w:rsidR="009F0895" w:rsidRPr="00DD6050" w:rsidRDefault="009F0895" w:rsidP="003611D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B76DF0"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C0185E7"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17AB01C"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AC2D6B2"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FB3512A" w14:textId="77777777" w:rsidR="009F0895" w:rsidRPr="00DD6050" w:rsidRDefault="009F0895" w:rsidP="003611D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41A51" w:rsidRPr="00DD6050" w14:paraId="46DE8A72"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9B46E4"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FB95A8" w14:textId="7A332C8F"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A93F6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5281</w:t>
            </w:r>
          </w:p>
        </w:tc>
        <w:tc>
          <w:tcPr>
            <w:tcW w:w="1015" w:type="dxa"/>
            <w:tcBorders>
              <w:top w:val="single" w:sz="8" w:space="0" w:color="auto"/>
              <w:left w:val="nil"/>
              <w:bottom w:val="single" w:sz="4" w:space="0" w:color="auto"/>
              <w:right w:val="single" w:sz="4" w:space="0" w:color="auto"/>
            </w:tcBorders>
            <w:noWrap/>
            <w:vAlign w:val="center"/>
          </w:tcPr>
          <w:p w14:paraId="4EF1FF2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2527</w:t>
            </w:r>
          </w:p>
        </w:tc>
        <w:tc>
          <w:tcPr>
            <w:tcW w:w="1274" w:type="dxa"/>
            <w:tcBorders>
              <w:top w:val="single" w:sz="8" w:space="0" w:color="auto"/>
              <w:left w:val="nil"/>
              <w:bottom w:val="single" w:sz="4" w:space="0" w:color="auto"/>
              <w:right w:val="single" w:sz="4" w:space="0" w:color="auto"/>
            </w:tcBorders>
            <w:vAlign w:val="center"/>
          </w:tcPr>
          <w:p w14:paraId="34D63F8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4F048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6D0ED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r>
      <w:tr w:rsidR="00441A51" w:rsidRPr="00DD6050" w14:paraId="729CFF9F"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72106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D1DB5" w14:textId="1CAF98AA"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99891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2496</w:t>
            </w:r>
          </w:p>
        </w:tc>
        <w:tc>
          <w:tcPr>
            <w:tcW w:w="1015" w:type="dxa"/>
            <w:tcBorders>
              <w:top w:val="nil"/>
              <w:left w:val="nil"/>
              <w:bottom w:val="single" w:sz="4" w:space="0" w:color="auto"/>
              <w:right w:val="single" w:sz="4" w:space="0" w:color="auto"/>
            </w:tcBorders>
            <w:noWrap/>
            <w:vAlign w:val="center"/>
          </w:tcPr>
          <w:p w14:paraId="002DE7A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1196</w:t>
            </w:r>
          </w:p>
        </w:tc>
        <w:tc>
          <w:tcPr>
            <w:tcW w:w="1274" w:type="dxa"/>
            <w:tcBorders>
              <w:top w:val="nil"/>
              <w:left w:val="nil"/>
              <w:bottom w:val="single" w:sz="4" w:space="0" w:color="auto"/>
              <w:right w:val="single" w:sz="4" w:space="0" w:color="auto"/>
            </w:tcBorders>
            <w:vAlign w:val="center"/>
          </w:tcPr>
          <w:p w14:paraId="7C1C4AB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6ACA3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C545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8,61</w:t>
            </w:r>
          </w:p>
        </w:tc>
      </w:tr>
      <w:tr w:rsidR="00441A51" w:rsidRPr="00DD6050" w14:paraId="1BFB58D6"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076B94"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B6C723" w14:textId="35A9CA19"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02504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1141</w:t>
            </w:r>
          </w:p>
        </w:tc>
        <w:tc>
          <w:tcPr>
            <w:tcW w:w="1015" w:type="dxa"/>
            <w:tcBorders>
              <w:top w:val="nil"/>
              <w:left w:val="nil"/>
              <w:bottom w:val="single" w:sz="4" w:space="0" w:color="auto"/>
              <w:right w:val="single" w:sz="4" w:space="0" w:color="auto"/>
            </w:tcBorders>
            <w:noWrap/>
            <w:vAlign w:val="center"/>
          </w:tcPr>
          <w:p w14:paraId="01CF518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550</w:t>
            </w:r>
          </w:p>
        </w:tc>
        <w:tc>
          <w:tcPr>
            <w:tcW w:w="1274" w:type="dxa"/>
            <w:tcBorders>
              <w:top w:val="nil"/>
              <w:left w:val="nil"/>
              <w:bottom w:val="single" w:sz="4" w:space="0" w:color="auto"/>
              <w:right w:val="single" w:sz="4" w:space="0" w:color="auto"/>
            </w:tcBorders>
            <w:vAlign w:val="center"/>
          </w:tcPr>
          <w:p w14:paraId="09763F7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6D994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D98C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441A51" w:rsidRPr="00DD6050" w14:paraId="43DADA63"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8BC4A4"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37236" w14:textId="15CC48DA"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41690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1861</w:t>
            </w:r>
          </w:p>
        </w:tc>
        <w:tc>
          <w:tcPr>
            <w:tcW w:w="1015" w:type="dxa"/>
            <w:tcBorders>
              <w:top w:val="nil"/>
              <w:left w:val="nil"/>
              <w:bottom w:val="single" w:sz="4" w:space="0" w:color="auto"/>
              <w:right w:val="single" w:sz="4" w:space="0" w:color="auto"/>
            </w:tcBorders>
            <w:noWrap/>
            <w:vAlign w:val="center"/>
          </w:tcPr>
          <w:p w14:paraId="4466B1C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889</w:t>
            </w:r>
          </w:p>
        </w:tc>
        <w:tc>
          <w:tcPr>
            <w:tcW w:w="1274" w:type="dxa"/>
            <w:tcBorders>
              <w:top w:val="nil"/>
              <w:left w:val="nil"/>
              <w:bottom w:val="single" w:sz="4" w:space="0" w:color="auto"/>
              <w:right w:val="single" w:sz="4" w:space="0" w:color="auto"/>
            </w:tcBorders>
            <w:vAlign w:val="center"/>
          </w:tcPr>
          <w:p w14:paraId="32BE9AF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4B219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4520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441A51" w:rsidRPr="00DD6050" w14:paraId="5F0203A9"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F8E2A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1B0C17" w14:textId="6174F45D"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AB7A6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3737</w:t>
            </w:r>
          </w:p>
        </w:tc>
        <w:tc>
          <w:tcPr>
            <w:tcW w:w="1015" w:type="dxa"/>
            <w:tcBorders>
              <w:top w:val="nil"/>
              <w:left w:val="nil"/>
              <w:bottom w:val="single" w:sz="4" w:space="0" w:color="auto"/>
              <w:right w:val="single" w:sz="4" w:space="0" w:color="auto"/>
            </w:tcBorders>
            <w:noWrap/>
            <w:vAlign w:val="center"/>
          </w:tcPr>
          <w:p w14:paraId="658406D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1791</w:t>
            </w:r>
          </w:p>
        </w:tc>
        <w:tc>
          <w:tcPr>
            <w:tcW w:w="1274" w:type="dxa"/>
            <w:tcBorders>
              <w:top w:val="nil"/>
              <w:left w:val="nil"/>
              <w:bottom w:val="single" w:sz="4" w:space="0" w:color="auto"/>
              <w:right w:val="single" w:sz="4" w:space="0" w:color="auto"/>
            </w:tcBorders>
            <w:vAlign w:val="center"/>
          </w:tcPr>
          <w:p w14:paraId="1507CB0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04088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920F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441A51" w:rsidRPr="00DD6050" w14:paraId="5F55D15C"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B534E1F"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E8F265" w14:textId="5A4DDB06"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A805B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1877</w:t>
            </w:r>
          </w:p>
        </w:tc>
        <w:tc>
          <w:tcPr>
            <w:tcW w:w="1015" w:type="dxa"/>
            <w:tcBorders>
              <w:top w:val="nil"/>
              <w:left w:val="nil"/>
              <w:bottom w:val="single" w:sz="8" w:space="0" w:color="auto"/>
              <w:right w:val="single" w:sz="4" w:space="0" w:color="auto"/>
            </w:tcBorders>
            <w:noWrap/>
            <w:vAlign w:val="center"/>
          </w:tcPr>
          <w:p w14:paraId="3CEF8B5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902</w:t>
            </w:r>
          </w:p>
        </w:tc>
        <w:tc>
          <w:tcPr>
            <w:tcW w:w="1274" w:type="dxa"/>
            <w:tcBorders>
              <w:top w:val="nil"/>
              <w:left w:val="nil"/>
              <w:bottom w:val="single" w:sz="8" w:space="0" w:color="auto"/>
              <w:right w:val="single" w:sz="4" w:space="0" w:color="auto"/>
            </w:tcBorders>
            <w:vAlign w:val="center"/>
          </w:tcPr>
          <w:p w14:paraId="4CC1E80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45EFBA7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D2857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441A51" w:rsidRPr="00DD6050" w14:paraId="4E6EC36C"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4D8EAF"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Bratca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67CEBB" w14:textId="4208913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7298D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85EB08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3A6C98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8E8A3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58A2E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41A51" w:rsidRPr="00DD6050" w14:paraId="1F579ABE"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4BECF7"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CE7455" w14:textId="73AF3CC7"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51A7F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A656D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5E96A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C74E8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1B74A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3F2498A4"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D81D99"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467B9" w14:textId="4BDC09F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3C08D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2BD16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0D708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A3AF0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7EAFA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1D251C2C"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00ADA8"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2FD52" w14:textId="255D862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8CECD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6784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65F2C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202C9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B645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19C614B6"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B69129"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BAF2D" w14:textId="183D694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AC570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93367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9CDF9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3ADA2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D007B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2EA761A7"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F155A5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38903B" w14:textId="760B6EF9"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01F73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767D6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B6CD7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F60DC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7C3FC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1A51" w:rsidRPr="00DD6050" w14:paraId="42BD999A"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5A0B86"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Vadu Crișului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78F4F0" w14:textId="24EFB98E"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6596C2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single" w:sz="8" w:space="0" w:color="auto"/>
              <w:left w:val="nil"/>
              <w:bottom w:val="single" w:sz="4" w:space="0" w:color="auto"/>
              <w:right w:val="single" w:sz="4" w:space="0" w:color="auto"/>
            </w:tcBorders>
            <w:noWrap/>
            <w:vAlign w:val="center"/>
          </w:tcPr>
          <w:p w14:paraId="0F982E7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single" w:sz="8" w:space="0" w:color="auto"/>
              <w:left w:val="nil"/>
              <w:bottom w:val="single" w:sz="4" w:space="0" w:color="auto"/>
              <w:right w:val="single" w:sz="4" w:space="0" w:color="auto"/>
            </w:tcBorders>
            <w:vAlign w:val="center"/>
          </w:tcPr>
          <w:p w14:paraId="5C3BCB4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F204C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AF64D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441A51" w:rsidRPr="00DD6050" w14:paraId="28BA7C81"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BA73A5"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F384D0" w14:textId="08001EC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3B13C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2372889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7BEE034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FFD9F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5A7EA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441A51" w:rsidRPr="00DD6050" w14:paraId="1CDFDAC9"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47298C"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19AAD" w14:textId="62375BC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67CF3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458642A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AB9002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47A41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E207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41A51" w:rsidRPr="00DD6050" w14:paraId="1CF43571"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D90000"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E1D591" w14:textId="399E8759"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CB062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62B7BDE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DFD993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ECB43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C99F6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41A51" w:rsidRPr="00DD6050" w14:paraId="55B072ED"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B2E46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20229" w14:textId="5458E0F6"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49D38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7A45E7B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66D8593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E349C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91427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41A51" w:rsidRPr="00DD6050" w14:paraId="2A173918"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D35CCE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01CB53" w14:textId="52EF2F8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E2051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8" w:space="0" w:color="auto"/>
              <w:right w:val="single" w:sz="4" w:space="0" w:color="auto"/>
            </w:tcBorders>
            <w:noWrap/>
            <w:vAlign w:val="center"/>
          </w:tcPr>
          <w:p w14:paraId="60EA50A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8" w:space="0" w:color="auto"/>
              <w:right w:val="single" w:sz="4" w:space="0" w:color="auto"/>
            </w:tcBorders>
            <w:vAlign w:val="center"/>
          </w:tcPr>
          <w:p w14:paraId="18259F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778E0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9018E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41A51" w:rsidRPr="00DD6050" w14:paraId="1D636EFC"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F620E3"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Borod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589622" w14:textId="10203BCE"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845EE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2619</w:t>
            </w:r>
          </w:p>
        </w:tc>
        <w:tc>
          <w:tcPr>
            <w:tcW w:w="1015" w:type="dxa"/>
            <w:tcBorders>
              <w:top w:val="single" w:sz="8" w:space="0" w:color="auto"/>
              <w:left w:val="nil"/>
              <w:bottom w:val="single" w:sz="4" w:space="0" w:color="auto"/>
              <w:right w:val="single" w:sz="4" w:space="0" w:color="auto"/>
            </w:tcBorders>
            <w:noWrap/>
            <w:vAlign w:val="center"/>
          </w:tcPr>
          <w:p w14:paraId="0638D75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1272</w:t>
            </w:r>
          </w:p>
        </w:tc>
        <w:tc>
          <w:tcPr>
            <w:tcW w:w="1274" w:type="dxa"/>
            <w:tcBorders>
              <w:top w:val="single" w:sz="8" w:space="0" w:color="auto"/>
              <w:left w:val="nil"/>
              <w:bottom w:val="single" w:sz="4" w:space="0" w:color="auto"/>
              <w:right w:val="single" w:sz="4" w:space="0" w:color="auto"/>
            </w:tcBorders>
            <w:vAlign w:val="center"/>
          </w:tcPr>
          <w:p w14:paraId="4DAA439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F055B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15477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r>
      <w:tr w:rsidR="00441A51" w:rsidRPr="00DD6050" w14:paraId="2C368C97"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A5696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CA5710" w14:textId="6AE6723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7AB9D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992</w:t>
            </w:r>
          </w:p>
        </w:tc>
        <w:tc>
          <w:tcPr>
            <w:tcW w:w="1015" w:type="dxa"/>
            <w:tcBorders>
              <w:top w:val="nil"/>
              <w:left w:val="nil"/>
              <w:bottom w:val="single" w:sz="4" w:space="0" w:color="auto"/>
              <w:right w:val="single" w:sz="4" w:space="0" w:color="auto"/>
            </w:tcBorders>
            <w:noWrap/>
            <w:vAlign w:val="center"/>
          </w:tcPr>
          <w:p w14:paraId="4E3802F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274" w:type="dxa"/>
            <w:tcBorders>
              <w:top w:val="nil"/>
              <w:left w:val="nil"/>
              <w:bottom w:val="single" w:sz="4" w:space="0" w:color="auto"/>
              <w:right w:val="single" w:sz="4" w:space="0" w:color="auto"/>
            </w:tcBorders>
            <w:vAlign w:val="center"/>
          </w:tcPr>
          <w:p w14:paraId="55D758E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9C00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9866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r>
      <w:tr w:rsidR="00441A51" w:rsidRPr="00DD6050" w14:paraId="63C5F801"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BC4EE7"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2BC9CA" w14:textId="1D6B181A"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E9040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c>
          <w:tcPr>
            <w:tcW w:w="1015" w:type="dxa"/>
            <w:tcBorders>
              <w:top w:val="nil"/>
              <w:left w:val="nil"/>
              <w:bottom w:val="single" w:sz="4" w:space="0" w:color="auto"/>
              <w:right w:val="single" w:sz="4" w:space="0" w:color="auto"/>
            </w:tcBorders>
            <w:noWrap/>
            <w:vAlign w:val="center"/>
          </w:tcPr>
          <w:p w14:paraId="424B67F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61E135A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3C18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B40F9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441A51" w:rsidRPr="00DD6050" w14:paraId="17F9782F"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C81F65"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694825" w14:textId="7AE844A2"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01A73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908</w:t>
            </w:r>
          </w:p>
        </w:tc>
        <w:tc>
          <w:tcPr>
            <w:tcW w:w="1015" w:type="dxa"/>
            <w:tcBorders>
              <w:top w:val="nil"/>
              <w:left w:val="nil"/>
              <w:bottom w:val="single" w:sz="4" w:space="0" w:color="auto"/>
              <w:right w:val="single" w:sz="4" w:space="0" w:color="auto"/>
            </w:tcBorders>
            <w:noWrap/>
            <w:vAlign w:val="center"/>
          </w:tcPr>
          <w:p w14:paraId="7878681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274" w:type="dxa"/>
            <w:tcBorders>
              <w:top w:val="nil"/>
              <w:left w:val="nil"/>
              <w:bottom w:val="single" w:sz="4" w:space="0" w:color="auto"/>
              <w:right w:val="single" w:sz="4" w:space="0" w:color="auto"/>
            </w:tcBorders>
            <w:vAlign w:val="center"/>
          </w:tcPr>
          <w:p w14:paraId="3E3DC09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11A43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6940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41A51" w:rsidRPr="00DD6050" w14:paraId="00C22F84"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8459EC"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7A8B13" w14:textId="35480A2F"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3637A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1829</w:t>
            </w:r>
          </w:p>
        </w:tc>
        <w:tc>
          <w:tcPr>
            <w:tcW w:w="1015" w:type="dxa"/>
            <w:tcBorders>
              <w:top w:val="nil"/>
              <w:left w:val="nil"/>
              <w:bottom w:val="single" w:sz="4" w:space="0" w:color="auto"/>
              <w:right w:val="single" w:sz="4" w:space="0" w:color="auto"/>
            </w:tcBorders>
            <w:noWrap/>
            <w:vAlign w:val="center"/>
          </w:tcPr>
          <w:p w14:paraId="7B022D7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886</w:t>
            </w:r>
          </w:p>
        </w:tc>
        <w:tc>
          <w:tcPr>
            <w:tcW w:w="1274" w:type="dxa"/>
            <w:tcBorders>
              <w:top w:val="nil"/>
              <w:left w:val="nil"/>
              <w:bottom w:val="single" w:sz="4" w:space="0" w:color="auto"/>
              <w:right w:val="single" w:sz="4" w:space="0" w:color="auto"/>
            </w:tcBorders>
            <w:vAlign w:val="center"/>
          </w:tcPr>
          <w:p w14:paraId="1D978E6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F645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8D2F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41A51" w:rsidRPr="00DD6050" w14:paraId="25C2B045"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4A5900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9240EB" w14:textId="5E14491F"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D1527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821</w:t>
            </w:r>
          </w:p>
        </w:tc>
        <w:tc>
          <w:tcPr>
            <w:tcW w:w="1015" w:type="dxa"/>
            <w:tcBorders>
              <w:top w:val="nil"/>
              <w:left w:val="nil"/>
              <w:bottom w:val="single" w:sz="8" w:space="0" w:color="auto"/>
              <w:right w:val="single" w:sz="4" w:space="0" w:color="auto"/>
            </w:tcBorders>
            <w:noWrap/>
            <w:vAlign w:val="center"/>
          </w:tcPr>
          <w:p w14:paraId="0854C41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8" w:space="0" w:color="auto"/>
              <w:right w:val="single" w:sz="4" w:space="0" w:color="auto"/>
            </w:tcBorders>
            <w:vAlign w:val="center"/>
          </w:tcPr>
          <w:p w14:paraId="36F4918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7FF80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5C0F4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41A51" w:rsidRPr="00DD6050" w14:paraId="2F47B5F9"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8F1179D"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Aleșd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23C5FE" w14:textId="59C477D9"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6F609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1172</w:t>
            </w:r>
          </w:p>
        </w:tc>
        <w:tc>
          <w:tcPr>
            <w:tcW w:w="1015" w:type="dxa"/>
            <w:tcBorders>
              <w:top w:val="single" w:sz="8" w:space="0" w:color="auto"/>
              <w:left w:val="nil"/>
              <w:bottom w:val="single" w:sz="4" w:space="0" w:color="auto"/>
              <w:right w:val="single" w:sz="4" w:space="0" w:color="auto"/>
            </w:tcBorders>
            <w:noWrap/>
            <w:vAlign w:val="center"/>
          </w:tcPr>
          <w:p w14:paraId="3AD946F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587</w:t>
            </w:r>
          </w:p>
        </w:tc>
        <w:tc>
          <w:tcPr>
            <w:tcW w:w="1274" w:type="dxa"/>
            <w:tcBorders>
              <w:top w:val="single" w:sz="8" w:space="0" w:color="auto"/>
              <w:left w:val="nil"/>
              <w:bottom w:val="single" w:sz="4" w:space="0" w:color="auto"/>
              <w:right w:val="single" w:sz="4" w:space="0" w:color="auto"/>
            </w:tcBorders>
            <w:vAlign w:val="center"/>
          </w:tcPr>
          <w:p w14:paraId="3C85325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E9636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96ABC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441A51" w:rsidRPr="00DD6050" w14:paraId="6175A94B"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1CE766"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E62683" w14:textId="06984E53"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60216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750</w:t>
            </w:r>
          </w:p>
        </w:tc>
        <w:tc>
          <w:tcPr>
            <w:tcW w:w="1015" w:type="dxa"/>
            <w:tcBorders>
              <w:top w:val="nil"/>
              <w:left w:val="nil"/>
              <w:bottom w:val="single" w:sz="4" w:space="0" w:color="auto"/>
              <w:right w:val="single" w:sz="4" w:space="0" w:color="auto"/>
            </w:tcBorders>
            <w:noWrap/>
            <w:vAlign w:val="center"/>
          </w:tcPr>
          <w:p w14:paraId="02EED7B2"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274" w:type="dxa"/>
            <w:tcBorders>
              <w:top w:val="nil"/>
              <w:left w:val="nil"/>
              <w:bottom w:val="single" w:sz="4" w:space="0" w:color="auto"/>
              <w:right w:val="single" w:sz="4" w:space="0" w:color="auto"/>
            </w:tcBorders>
            <w:vAlign w:val="center"/>
          </w:tcPr>
          <w:p w14:paraId="1FD588A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E75CD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1B8A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441A51" w:rsidRPr="00DD6050" w14:paraId="2F15CB0A"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EC9F26"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A26D25" w14:textId="7F61CA22"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41CD2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015" w:type="dxa"/>
            <w:tcBorders>
              <w:top w:val="nil"/>
              <w:left w:val="nil"/>
              <w:bottom w:val="single" w:sz="4" w:space="0" w:color="auto"/>
              <w:right w:val="single" w:sz="4" w:space="0" w:color="auto"/>
            </w:tcBorders>
            <w:noWrap/>
            <w:vAlign w:val="center"/>
          </w:tcPr>
          <w:p w14:paraId="4E6736A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68A90321"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9EDF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BFD6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41A51" w:rsidRPr="00DD6050" w14:paraId="5DE9C798"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1AF7F3"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A723C2" w14:textId="09122F3C"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13945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015" w:type="dxa"/>
            <w:tcBorders>
              <w:top w:val="nil"/>
              <w:left w:val="nil"/>
              <w:bottom w:val="single" w:sz="4" w:space="0" w:color="auto"/>
              <w:right w:val="single" w:sz="4" w:space="0" w:color="auto"/>
            </w:tcBorders>
            <w:noWrap/>
            <w:vAlign w:val="center"/>
          </w:tcPr>
          <w:p w14:paraId="7C2E45F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163EDA5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4B0BB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0CD8E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41A51" w:rsidRPr="00DD6050" w14:paraId="7ECD5CB3"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9AFC77"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450CD" w14:textId="47D69BFD"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2C8DC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939</w:t>
            </w:r>
          </w:p>
        </w:tc>
        <w:tc>
          <w:tcPr>
            <w:tcW w:w="1015" w:type="dxa"/>
            <w:tcBorders>
              <w:top w:val="nil"/>
              <w:left w:val="nil"/>
              <w:bottom w:val="single" w:sz="4" w:space="0" w:color="auto"/>
              <w:right w:val="single" w:sz="4" w:space="0" w:color="auto"/>
            </w:tcBorders>
            <w:noWrap/>
            <w:vAlign w:val="center"/>
          </w:tcPr>
          <w:p w14:paraId="14480C2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274" w:type="dxa"/>
            <w:tcBorders>
              <w:top w:val="nil"/>
              <w:left w:val="nil"/>
              <w:bottom w:val="single" w:sz="4" w:space="0" w:color="auto"/>
              <w:right w:val="single" w:sz="4" w:space="0" w:color="auto"/>
            </w:tcBorders>
            <w:vAlign w:val="center"/>
          </w:tcPr>
          <w:p w14:paraId="2B07B7A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1D0F9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C7EE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41A51" w:rsidRPr="00DD6050" w14:paraId="1BEC164C"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6A37B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E9191D" w14:textId="02F0FC2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754400"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015" w:type="dxa"/>
            <w:tcBorders>
              <w:top w:val="nil"/>
              <w:left w:val="nil"/>
              <w:bottom w:val="single" w:sz="8" w:space="0" w:color="auto"/>
              <w:right w:val="single" w:sz="4" w:space="0" w:color="auto"/>
            </w:tcBorders>
            <w:noWrap/>
            <w:vAlign w:val="center"/>
          </w:tcPr>
          <w:p w14:paraId="22BEA55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8" w:space="0" w:color="auto"/>
              <w:right w:val="single" w:sz="4" w:space="0" w:color="auto"/>
            </w:tcBorders>
            <w:vAlign w:val="center"/>
          </w:tcPr>
          <w:p w14:paraId="06DADA3F"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4F36739"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CBC25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41A51" w:rsidRPr="00DD6050" w14:paraId="25C5385D" w14:textId="77777777" w:rsidTr="003611D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20110A" w14:textId="77777777" w:rsidR="00441A51" w:rsidRPr="00DD6050" w:rsidRDefault="00441A51" w:rsidP="00441A5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Aușeu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3A85A6" w14:textId="442371AA"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26030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1118</w:t>
            </w:r>
          </w:p>
        </w:tc>
        <w:tc>
          <w:tcPr>
            <w:tcW w:w="1015" w:type="dxa"/>
            <w:tcBorders>
              <w:top w:val="single" w:sz="8" w:space="0" w:color="auto"/>
              <w:left w:val="nil"/>
              <w:bottom w:val="single" w:sz="4" w:space="0" w:color="auto"/>
              <w:right w:val="single" w:sz="4" w:space="0" w:color="auto"/>
            </w:tcBorders>
            <w:noWrap/>
            <w:vAlign w:val="center"/>
          </w:tcPr>
          <w:p w14:paraId="154FEA15"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502</w:t>
            </w:r>
          </w:p>
        </w:tc>
        <w:tc>
          <w:tcPr>
            <w:tcW w:w="1274" w:type="dxa"/>
            <w:tcBorders>
              <w:top w:val="single" w:sz="8" w:space="0" w:color="auto"/>
              <w:left w:val="nil"/>
              <w:bottom w:val="single" w:sz="4" w:space="0" w:color="auto"/>
              <w:right w:val="single" w:sz="4" w:space="0" w:color="auto"/>
            </w:tcBorders>
            <w:vAlign w:val="center"/>
          </w:tcPr>
          <w:p w14:paraId="35D3F1B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ED856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246F0E"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r>
      <w:tr w:rsidR="00441A51" w:rsidRPr="00DD6050" w14:paraId="7173146F"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101E2E"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628EBE" w14:textId="24548038"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0B0C8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668</w:t>
            </w:r>
          </w:p>
        </w:tc>
        <w:tc>
          <w:tcPr>
            <w:tcW w:w="1015" w:type="dxa"/>
            <w:tcBorders>
              <w:top w:val="nil"/>
              <w:left w:val="nil"/>
              <w:bottom w:val="single" w:sz="4" w:space="0" w:color="auto"/>
              <w:right w:val="single" w:sz="4" w:space="0" w:color="auto"/>
            </w:tcBorders>
            <w:noWrap/>
            <w:vAlign w:val="center"/>
          </w:tcPr>
          <w:p w14:paraId="11EC7A7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38234F3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DA2FA5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A19F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r>
      <w:tr w:rsidR="00441A51" w:rsidRPr="00DD6050" w14:paraId="443E0F60"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E3E24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6BC23C" w14:textId="7D48D740"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0763D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5A8E2C7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1B4C805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52CE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96254"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441A51" w:rsidRPr="00DD6050" w14:paraId="30BF341C"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E0AE11"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829400" w14:textId="585E7845"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7484F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0A1DBDB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3203E1F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1457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35DB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441A51" w:rsidRPr="00DD6050" w14:paraId="5CF46F51" w14:textId="77777777" w:rsidTr="003611D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3EEF1D"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7F651" w14:textId="0CFEB844"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613F8B"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738</w:t>
            </w:r>
          </w:p>
        </w:tc>
        <w:tc>
          <w:tcPr>
            <w:tcW w:w="1015" w:type="dxa"/>
            <w:tcBorders>
              <w:top w:val="nil"/>
              <w:left w:val="nil"/>
              <w:bottom w:val="single" w:sz="4" w:space="0" w:color="auto"/>
              <w:right w:val="single" w:sz="4" w:space="0" w:color="auto"/>
            </w:tcBorders>
            <w:noWrap/>
            <w:vAlign w:val="center"/>
          </w:tcPr>
          <w:p w14:paraId="4BCF813A"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nil"/>
              <w:left w:val="nil"/>
              <w:bottom w:val="single" w:sz="4" w:space="0" w:color="auto"/>
              <w:right w:val="single" w:sz="4" w:space="0" w:color="auto"/>
            </w:tcBorders>
            <w:vAlign w:val="center"/>
          </w:tcPr>
          <w:p w14:paraId="729D5DB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2138E8"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0E6D7"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41A51" w:rsidRPr="00DD6050" w14:paraId="7717D032" w14:textId="77777777" w:rsidTr="003611D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5F4C85" w14:textId="77777777" w:rsidR="00441A51" w:rsidRPr="00DD6050" w:rsidRDefault="00441A51" w:rsidP="00441A5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0758D7" w14:textId="6394310D" w:rsidR="00441A51" w:rsidRPr="00DD6050" w:rsidRDefault="00441A51" w:rsidP="00441A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E817BC"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015" w:type="dxa"/>
            <w:tcBorders>
              <w:top w:val="nil"/>
              <w:left w:val="nil"/>
              <w:bottom w:val="single" w:sz="8" w:space="0" w:color="auto"/>
              <w:right w:val="single" w:sz="4" w:space="0" w:color="auto"/>
            </w:tcBorders>
            <w:noWrap/>
            <w:vAlign w:val="center"/>
          </w:tcPr>
          <w:p w14:paraId="49E342D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8" w:space="0" w:color="auto"/>
              <w:right w:val="single" w:sz="4" w:space="0" w:color="auto"/>
            </w:tcBorders>
            <w:vAlign w:val="center"/>
          </w:tcPr>
          <w:p w14:paraId="2E8901A3"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108C86"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EBE75D" w14:textId="77777777" w:rsidR="00441A51" w:rsidRPr="00DD6050" w:rsidRDefault="00441A51" w:rsidP="00441A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2EEC5B31" w14:textId="77777777" w:rsidR="00335C79" w:rsidRDefault="00335C79">
      <w:pPr>
        <w:autoSpaceDE w:val="0"/>
        <w:rPr>
          <w:rFonts w:ascii="Arial" w:hAnsi="Arial" w:cs="Arial"/>
          <w:b/>
          <w:bCs/>
          <w:color w:val="000000"/>
          <w:lang w:val="ro-RO"/>
        </w:rPr>
      </w:pPr>
    </w:p>
    <w:p w14:paraId="1371A3FE" w14:textId="77777777" w:rsidR="009F0895" w:rsidRPr="00E43106" w:rsidRDefault="009F0895" w:rsidP="009F089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9AD0192" w14:textId="77777777" w:rsidR="009F0895" w:rsidRDefault="009F0895" w:rsidP="009F089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1970"/>
        <w:gridCol w:w="1970"/>
      </w:tblGrid>
      <w:tr w:rsidR="009F0895" w14:paraId="02D4A3CE" w14:textId="77777777" w:rsidTr="003611D3">
        <w:trPr>
          <w:jc w:val="center"/>
        </w:trPr>
        <w:tc>
          <w:tcPr>
            <w:tcW w:w="4308" w:type="dxa"/>
            <w:vMerge w:val="restart"/>
            <w:vAlign w:val="center"/>
          </w:tcPr>
          <w:p w14:paraId="4D21FDA7" w14:textId="77777777" w:rsidR="009F0895" w:rsidRDefault="009F0895" w:rsidP="003611D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C0CD1AD" w14:textId="77777777" w:rsidR="009F0895" w:rsidRDefault="009F0895" w:rsidP="003611D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F0895" w14:paraId="5886EF74" w14:textId="77777777" w:rsidTr="003611D3">
        <w:trPr>
          <w:jc w:val="center"/>
        </w:trPr>
        <w:tc>
          <w:tcPr>
            <w:tcW w:w="4308" w:type="dxa"/>
            <w:vMerge/>
          </w:tcPr>
          <w:p w14:paraId="329CD407" w14:textId="77777777" w:rsidR="009F0895" w:rsidRDefault="009F0895" w:rsidP="003611D3">
            <w:pPr>
              <w:jc w:val="center"/>
              <w:rPr>
                <w:rFonts w:ascii="Arial" w:hAnsi="Arial" w:cs="Arial"/>
                <w:sz w:val="20"/>
                <w:szCs w:val="20"/>
                <w:vertAlign w:val="subscript"/>
              </w:rPr>
            </w:pPr>
          </w:p>
        </w:tc>
        <w:tc>
          <w:tcPr>
            <w:tcW w:w="1970" w:type="dxa"/>
          </w:tcPr>
          <w:p w14:paraId="457EE13E" w14:textId="77777777" w:rsidR="009F0895" w:rsidRDefault="009F0895" w:rsidP="003611D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F93EA0E" w14:textId="77777777" w:rsidR="009F0895" w:rsidRDefault="009F0895" w:rsidP="003611D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F0895" w14:paraId="1B503541" w14:textId="77777777" w:rsidTr="003611D3">
        <w:trPr>
          <w:jc w:val="center"/>
        </w:trPr>
        <w:tc>
          <w:tcPr>
            <w:tcW w:w="4308" w:type="dxa"/>
          </w:tcPr>
          <w:p w14:paraId="4B9D2336" w14:textId="77777777" w:rsidR="009F0895" w:rsidRDefault="009F0895" w:rsidP="003611D3">
            <w:pPr>
              <w:jc w:val="both"/>
              <w:rPr>
                <w:rFonts w:ascii="Arial" w:hAnsi="Arial" w:cs="Arial"/>
                <w:sz w:val="20"/>
                <w:szCs w:val="20"/>
              </w:rPr>
            </w:pPr>
            <w:proofErr w:type="spellStart"/>
            <w:r>
              <w:rPr>
                <w:rFonts w:ascii="Arial" w:eastAsia="Calibri" w:hAnsi="Arial" w:cs="Arial"/>
                <w:sz w:val="20"/>
                <w:szCs w:val="20"/>
              </w:rPr>
              <w:t>Scoala</w:t>
            </w:r>
            <w:proofErr w:type="spellEnd"/>
            <w:r>
              <w:rPr>
                <w:rFonts w:ascii="Arial" w:eastAsia="Calibri" w:hAnsi="Arial" w:cs="Arial"/>
                <w:sz w:val="20"/>
                <w:szCs w:val="20"/>
              </w:rPr>
              <w:t xml:space="preserve"> </w:t>
            </w:r>
            <w:proofErr w:type="spellStart"/>
            <w:r>
              <w:rPr>
                <w:rFonts w:ascii="Arial" w:eastAsia="Calibri" w:hAnsi="Arial" w:cs="Arial"/>
                <w:sz w:val="20"/>
                <w:szCs w:val="20"/>
              </w:rPr>
              <w:t>gimnaziala</w:t>
            </w:r>
            <w:proofErr w:type="spellEnd"/>
            <w:r>
              <w:rPr>
                <w:rFonts w:ascii="Arial" w:eastAsia="Calibri" w:hAnsi="Arial" w:cs="Arial"/>
                <w:sz w:val="20"/>
                <w:szCs w:val="20"/>
              </w:rPr>
              <w:t xml:space="preserve"> “Alexandru Roman” </w:t>
            </w:r>
            <w:proofErr w:type="spellStart"/>
            <w:r>
              <w:rPr>
                <w:rFonts w:ascii="Arial" w:eastAsia="Calibri" w:hAnsi="Arial" w:cs="Arial"/>
                <w:sz w:val="20"/>
                <w:szCs w:val="20"/>
              </w:rPr>
              <w:t>Auseu</w:t>
            </w:r>
            <w:proofErr w:type="spellEnd"/>
          </w:p>
        </w:tc>
        <w:tc>
          <w:tcPr>
            <w:tcW w:w="1970" w:type="dxa"/>
          </w:tcPr>
          <w:p w14:paraId="665CA1EF" w14:textId="77777777" w:rsidR="009F0895" w:rsidRDefault="009F0895" w:rsidP="003611D3">
            <w:pPr>
              <w:jc w:val="center"/>
              <w:rPr>
                <w:rFonts w:ascii="Arial" w:hAnsi="Arial" w:cs="Arial"/>
                <w:sz w:val="20"/>
                <w:szCs w:val="20"/>
              </w:rPr>
            </w:pPr>
            <w:r>
              <w:rPr>
                <w:rFonts w:ascii="Arial" w:hAnsi="Arial" w:cs="Arial"/>
                <w:sz w:val="20"/>
                <w:szCs w:val="20"/>
              </w:rPr>
              <w:t>55-59</w:t>
            </w:r>
          </w:p>
        </w:tc>
        <w:tc>
          <w:tcPr>
            <w:tcW w:w="1970" w:type="dxa"/>
          </w:tcPr>
          <w:p w14:paraId="0ABD4D6E" w14:textId="77777777" w:rsidR="009F0895" w:rsidRDefault="009F0895" w:rsidP="003611D3">
            <w:pPr>
              <w:jc w:val="center"/>
              <w:rPr>
                <w:rFonts w:ascii="Arial" w:hAnsi="Arial" w:cs="Arial"/>
                <w:sz w:val="20"/>
                <w:szCs w:val="20"/>
              </w:rPr>
            </w:pPr>
            <w:r>
              <w:rPr>
                <w:rFonts w:ascii="Arial" w:hAnsi="Arial" w:cs="Arial"/>
                <w:sz w:val="20"/>
                <w:szCs w:val="20"/>
              </w:rPr>
              <w:t>50-54</w:t>
            </w:r>
          </w:p>
        </w:tc>
      </w:tr>
      <w:tr w:rsidR="009F0895" w14:paraId="607A3E4F" w14:textId="77777777" w:rsidTr="003611D3">
        <w:trPr>
          <w:jc w:val="center"/>
        </w:trPr>
        <w:tc>
          <w:tcPr>
            <w:tcW w:w="4308" w:type="dxa"/>
          </w:tcPr>
          <w:p w14:paraId="6F17AC3E" w14:textId="77777777" w:rsidR="009F0895" w:rsidRDefault="009F0895" w:rsidP="003611D3">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Primară</w:t>
            </w:r>
            <w:proofErr w:type="spellEnd"/>
            <w:r>
              <w:rPr>
                <w:rFonts w:ascii="Arial" w:eastAsia="Calibri" w:hAnsi="Arial" w:cs="Arial"/>
                <w:sz w:val="20"/>
                <w:szCs w:val="20"/>
              </w:rPr>
              <w:t xml:space="preserve"> nr.1 </w:t>
            </w:r>
            <w:proofErr w:type="spellStart"/>
            <w:r>
              <w:rPr>
                <w:rFonts w:ascii="Arial" w:eastAsia="Calibri" w:hAnsi="Arial" w:cs="Arial"/>
                <w:sz w:val="20"/>
                <w:szCs w:val="20"/>
              </w:rPr>
              <w:t>Groși</w:t>
            </w:r>
            <w:proofErr w:type="spellEnd"/>
          </w:p>
        </w:tc>
        <w:tc>
          <w:tcPr>
            <w:tcW w:w="1970" w:type="dxa"/>
          </w:tcPr>
          <w:p w14:paraId="7A37B81D" w14:textId="77777777" w:rsidR="009F0895" w:rsidRDefault="009F0895" w:rsidP="003611D3">
            <w:pPr>
              <w:jc w:val="center"/>
              <w:rPr>
                <w:rFonts w:ascii="Arial" w:hAnsi="Arial" w:cs="Arial"/>
                <w:sz w:val="20"/>
                <w:szCs w:val="20"/>
              </w:rPr>
            </w:pPr>
            <w:r>
              <w:rPr>
                <w:rFonts w:ascii="Arial" w:hAnsi="Arial" w:cs="Arial"/>
                <w:sz w:val="20"/>
                <w:szCs w:val="20"/>
              </w:rPr>
              <w:t>70-74</w:t>
            </w:r>
          </w:p>
        </w:tc>
        <w:tc>
          <w:tcPr>
            <w:tcW w:w="1970" w:type="dxa"/>
          </w:tcPr>
          <w:p w14:paraId="469F1876" w14:textId="77777777" w:rsidR="009F0895" w:rsidRDefault="009F0895" w:rsidP="003611D3">
            <w:pPr>
              <w:jc w:val="center"/>
              <w:rPr>
                <w:rFonts w:ascii="Arial" w:hAnsi="Arial" w:cs="Arial"/>
                <w:sz w:val="20"/>
                <w:szCs w:val="20"/>
              </w:rPr>
            </w:pPr>
            <w:r>
              <w:rPr>
                <w:rFonts w:ascii="Arial" w:hAnsi="Arial" w:cs="Arial"/>
                <w:sz w:val="20"/>
                <w:szCs w:val="20"/>
              </w:rPr>
              <w:t>65-69</w:t>
            </w:r>
          </w:p>
        </w:tc>
      </w:tr>
      <w:tr w:rsidR="009F0895" w14:paraId="293109A9" w14:textId="77777777" w:rsidTr="003611D3">
        <w:trPr>
          <w:jc w:val="center"/>
        </w:trPr>
        <w:tc>
          <w:tcPr>
            <w:tcW w:w="4308" w:type="dxa"/>
          </w:tcPr>
          <w:p w14:paraId="4CB53590" w14:textId="77777777" w:rsidR="009F0895" w:rsidRDefault="009F0895" w:rsidP="003611D3">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normal “Samuel” </w:t>
            </w:r>
            <w:proofErr w:type="spellStart"/>
            <w:r>
              <w:rPr>
                <w:rFonts w:ascii="Arial" w:eastAsia="Calibri" w:hAnsi="Arial" w:cs="Arial"/>
                <w:sz w:val="20"/>
                <w:szCs w:val="20"/>
              </w:rPr>
              <w:t>Tinăud</w:t>
            </w:r>
            <w:proofErr w:type="spellEnd"/>
          </w:p>
        </w:tc>
        <w:tc>
          <w:tcPr>
            <w:tcW w:w="1970" w:type="dxa"/>
          </w:tcPr>
          <w:p w14:paraId="5ED4BF7C" w14:textId="77777777" w:rsidR="009F0895" w:rsidRDefault="009F0895" w:rsidP="003611D3">
            <w:pPr>
              <w:jc w:val="center"/>
              <w:rPr>
                <w:rFonts w:ascii="Arial" w:hAnsi="Arial" w:cs="Arial"/>
                <w:sz w:val="20"/>
                <w:szCs w:val="20"/>
              </w:rPr>
            </w:pPr>
            <w:r>
              <w:rPr>
                <w:rFonts w:ascii="Arial" w:hAnsi="Arial" w:cs="Arial"/>
                <w:sz w:val="20"/>
                <w:szCs w:val="20"/>
              </w:rPr>
              <w:t>&gt;75</w:t>
            </w:r>
          </w:p>
        </w:tc>
        <w:tc>
          <w:tcPr>
            <w:tcW w:w="1970" w:type="dxa"/>
          </w:tcPr>
          <w:p w14:paraId="22C2E0A6" w14:textId="77777777" w:rsidR="009F0895" w:rsidRDefault="009F0895" w:rsidP="003611D3">
            <w:pPr>
              <w:jc w:val="center"/>
              <w:rPr>
                <w:rFonts w:ascii="Arial" w:hAnsi="Arial" w:cs="Arial"/>
                <w:sz w:val="20"/>
                <w:szCs w:val="20"/>
              </w:rPr>
            </w:pPr>
            <w:r>
              <w:rPr>
                <w:rFonts w:ascii="Arial" w:hAnsi="Arial" w:cs="Arial"/>
                <w:sz w:val="20"/>
                <w:szCs w:val="20"/>
              </w:rPr>
              <w:t>&gt;70</w:t>
            </w:r>
          </w:p>
        </w:tc>
      </w:tr>
    </w:tbl>
    <w:p w14:paraId="594C6B90" w14:textId="77777777" w:rsidR="009F0895" w:rsidRPr="00460AB4" w:rsidRDefault="009F0895" w:rsidP="009F0895">
      <w:pPr>
        <w:pStyle w:val="DefaultText"/>
        <w:jc w:val="both"/>
        <w:rPr>
          <w:rFonts w:ascii="Arial" w:hAnsi="Arial" w:cs="Arial"/>
          <w:szCs w:val="24"/>
        </w:rPr>
      </w:pPr>
    </w:p>
    <w:p w14:paraId="4A4938F3"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9B05EB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F0895">
        <w:rPr>
          <w:rFonts w:ascii="Arial" w:hAnsi="Arial" w:cs="Arial"/>
          <w:lang w:val="ro-RO"/>
        </w:rPr>
        <w:t>6566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F0895">
        <w:rPr>
          <w:rFonts w:ascii="Arial" w:hAnsi="Arial" w:cs="Arial"/>
          <w:lang w:val="ro-RO"/>
        </w:rPr>
        <w:t>7475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9F0895">
        <w:rPr>
          <w:rFonts w:ascii="Arial" w:hAnsi="Arial" w:cs="Arial"/>
          <w:lang w:val="ro-RO"/>
        </w:rPr>
        <w:t>11736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F0895">
        <w:rPr>
          <w:rFonts w:ascii="Arial" w:hAnsi="Arial" w:cs="Arial"/>
          <w:lang w:val="ro-RO"/>
        </w:rPr>
        <w:t>11112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711245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F0895">
        <w:rPr>
          <w:rFonts w:ascii="Arial" w:hAnsi="Arial" w:cs="Arial"/>
          <w:lang w:val="it-IT"/>
        </w:rPr>
        <w:t>9476</w:t>
      </w:r>
      <w:r w:rsidR="00B424AA">
        <w:rPr>
          <w:rFonts w:ascii="Arial" w:hAnsi="Arial" w:cs="Arial"/>
          <w:lang w:val="it-IT"/>
        </w:rPr>
        <w:t xml:space="preserve"> persoane (</w:t>
      </w:r>
      <w:r w:rsidR="000225A2">
        <w:rPr>
          <w:rFonts w:ascii="Arial" w:hAnsi="Arial" w:cs="Arial"/>
          <w:lang w:val="it-IT"/>
        </w:rPr>
        <w:t>-</w:t>
      </w:r>
      <w:r w:rsidR="009F0895">
        <w:rPr>
          <w:rFonts w:ascii="Arial" w:hAnsi="Arial" w:cs="Arial"/>
          <w:lang w:val="it-IT"/>
        </w:rPr>
        <w:t>43</w:t>
      </w:r>
      <w:r w:rsidR="00B424AA">
        <w:rPr>
          <w:rFonts w:ascii="Arial" w:hAnsi="Arial" w:cs="Arial"/>
          <w:lang w:val="it-IT"/>
        </w:rPr>
        <w:t>,</w:t>
      </w:r>
      <w:r w:rsidR="009F0895">
        <w:rPr>
          <w:rFonts w:ascii="Arial" w:hAnsi="Arial" w:cs="Arial"/>
          <w:lang w:val="it-IT"/>
        </w:rPr>
        <w:t>03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totuși există o creștere pentru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F0895">
        <w:rPr>
          <w:rFonts w:ascii="Arial" w:hAnsi="Arial" w:cs="Arial"/>
          <w:lang w:val="it-IT"/>
        </w:rPr>
        <w:t>7786</w:t>
      </w:r>
      <w:r w:rsidR="00B424AA">
        <w:rPr>
          <w:rFonts w:ascii="Arial" w:hAnsi="Arial" w:cs="Arial"/>
          <w:lang w:val="it-IT"/>
        </w:rPr>
        <w:t xml:space="preserve"> persoane (</w:t>
      </w:r>
      <w:r w:rsidR="000225A2">
        <w:rPr>
          <w:rFonts w:ascii="Arial" w:hAnsi="Arial" w:cs="Arial"/>
          <w:lang w:val="it-IT"/>
        </w:rPr>
        <w:t>-</w:t>
      </w:r>
      <w:r w:rsidR="00F41201">
        <w:rPr>
          <w:rFonts w:ascii="Arial" w:hAnsi="Arial" w:cs="Arial"/>
          <w:lang w:val="it-IT"/>
        </w:rPr>
        <w:t>3</w:t>
      </w:r>
      <w:r w:rsidR="009F0895">
        <w:rPr>
          <w:rFonts w:ascii="Arial" w:hAnsi="Arial" w:cs="Arial"/>
          <w:lang w:val="it-IT"/>
        </w:rPr>
        <w:t>2</w:t>
      </w:r>
      <w:r w:rsidR="00B424AA">
        <w:rPr>
          <w:rFonts w:ascii="Arial" w:hAnsi="Arial" w:cs="Arial"/>
          <w:lang w:val="it-IT"/>
        </w:rPr>
        <w:t>,</w:t>
      </w:r>
      <w:r w:rsidR="00F41201">
        <w:rPr>
          <w:rFonts w:ascii="Arial" w:hAnsi="Arial" w:cs="Arial"/>
          <w:lang w:val="it-IT"/>
        </w:rPr>
        <w:t>2</w:t>
      </w:r>
      <w:r w:rsidR="009F0895">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 xml:space="preserve">totuși există o creștere pentru valori mai mari de </w:t>
      </w:r>
      <w:r w:rsidR="009F0895">
        <w:rPr>
          <w:rFonts w:ascii="Arial" w:hAnsi="Arial" w:cs="Arial"/>
          <w:lang w:val="it-IT"/>
        </w:rPr>
        <w:t>65</w:t>
      </w:r>
      <w:r w:rsidR="00F4120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F0895" w:rsidRPr="00BD3863" w14:paraId="2F536943" w14:textId="77777777" w:rsidTr="003611D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2162C7"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D75964"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68D16C9"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DB00579"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4CEAE60" w14:textId="77777777" w:rsidR="009F0895" w:rsidRPr="008537F4" w:rsidRDefault="009F0895" w:rsidP="003611D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804744A" w14:textId="77777777" w:rsidR="009F0895" w:rsidRPr="008537F4" w:rsidRDefault="009F0895" w:rsidP="003611D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DEE056F" w14:textId="77777777" w:rsidR="009F0895" w:rsidRPr="008537F4" w:rsidRDefault="009F0895" w:rsidP="003611D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F0895" w:rsidRPr="00BD3863" w14:paraId="30F88B3E" w14:textId="77777777" w:rsidTr="003611D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FA0595"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BB50197"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3263</w:t>
            </w:r>
          </w:p>
        </w:tc>
        <w:tc>
          <w:tcPr>
            <w:tcW w:w="1117" w:type="dxa"/>
            <w:tcBorders>
              <w:top w:val="nil"/>
              <w:left w:val="nil"/>
              <w:bottom w:val="single" w:sz="4" w:space="0" w:color="auto"/>
              <w:right w:val="single" w:sz="4" w:space="0" w:color="auto"/>
            </w:tcBorders>
            <w:vAlign w:val="center"/>
          </w:tcPr>
          <w:p w14:paraId="1A0ADD3E"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1305</w:t>
            </w:r>
          </w:p>
        </w:tc>
        <w:tc>
          <w:tcPr>
            <w:tcW w:w="1134" w:type="dxa"/>
            <w:tcBorders>
              <w:top w:val="nil"/>
              <w:left w:val="nil"/>
              <w:bottom w:val="single" w:sz="4" w:space="0" w:color="auto"/>
              <w:right w:val="single" w:sz="4" w:space="0" w:color="auto"/>
            </w:tcBorders>
            <w:vAlign w:val="center"/>
          </w:tcPr>
          <w:p w14:paraId="2DD64FD8"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1410</w:t>
            </w:r>
          </w:p>
        </w:tc>
        <w:tc>
          <w:tcPr>
            <w:tcW w:w="1134" w:type="dxa"/>
            <w:tcBorders>
              <w:top w:val="nil"/>
              <w:left w:val="nil"/>
              <w:bottom w:val="single" w:sz="4" w:space="0" w:color="auto"/>
              <w:right w:val="single" w:sz="4" w:space="0" w:color="auto"/>
            </w:tcBorders>
            <w:vAlign w:val="center"/>
          </w:tcPr>
          <w:p w14:paraId="11C1CD6A"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3440</w:t>
            </w:r>
          </w:p>
        </w:tc>
        <w:tc>
          <w:tcPr>
            <w:tcW w:w="1022" w:type="dxa"/>
            <w:tcBorders>
              <w:top w:val="nil"/>
              <w:left w:val="nil"/>
              <w:bottom w:val="single" w:sz="4" w:space="0" w:color="auto"/>
              <w:right w:val="single" w:sz="4" w:space="0" w:color="auto"/>
            </w:tcBorders>
            <w:vAlign w:val="center"/>
          </w:tcPr>
          <w:p w14:paraId="52F21AF9"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3126</w:t>
            </w:r>
          </w:p>
        </w:tc>
        <w:tc>
          <w:tcPr>
            <w:tcW w:w="1006" w:type="dxa"/>
            <w:tcBorders>
              <w:top w:val="nil"/>
              <w:left w:val="nil"/>
              <w:bottom w:val="single" w:sz="4" w:space="0" w:color="auto"/>
              <w:right w:val="single" w:sz="4" w:space="0" w:color="auto"/>
            </w:tcBorders>
            <w:noWrap/>
            <w:vAlign w:val="bottom"/>
          </w:tcPr>
          <w:p w14:paraId="2D019687" w14:textId="77777777" w:rsidR="009F0895" w:rsidRPr="008537F4" w:rsidRDefault="009F0895" w:rsidP="003611D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12544</w:t>
            </w:r>
          </w:p>
        </w:tc>
      </w:tr>
      <w:tr w:rsidR="009F0895" w:rsidRPr="00BD3863" w14:paraId="2FDC452E" w14:textId="77777777" w:rsidTr="003611D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0286F7"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E008978"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4344</w:t>
            </w:r>
          </w:p>
        </w:tc>
        <w:tc>
          <w:tcPr>
            <w:tcW w:w="1117" w:type="dxa"/>
            <w:tcBorders>
              <w:top w:val="nil"/>
              <w:left w:val="nil"/>
              <w:bottom w:val="single" w:sz="4" w:space="0" w:color="auto"/>
              <w:right w:val="single" w:sz="4" w:space="0" w:color="auto"/>
            </w:tcBorders>
            <w:vAlign w:val="center"/>
          </w:tcPr>
          <w:p w14:paraId="55A6B555"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4898</w:t>
            </w:r>
          </w:p>
        </w:tc>
        <w:tc>
          <w:tcPr>
            <w:tcW w:w="1134" w:type="dxa"/>
            <w:tcBorders>
              <w:top w:val="nil"/>
              <w:left w:val="nil"/>
              <w:bottom w:val="single" w:sz="4" w:space="0" w:color="auto"/>
              <w:right w:val="single" w:sz="4" w:space="0" w:color="auto"/>
            </w:tcBorders>
            <w:vAlign w:val="center"/>
          </w:tcPr>
          <w:p w14:paraId="77875791"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6854</w:t>
            </w:r>
          </w:p>
        </w:tc>
        <w:tc>
          <w:tcPr>
            <w:tcW w:w="1134" w:type="dxa"/>
            <w:tcBorders>
              <w:top w:val="nil"/>
              <w:left w:val="nil"/>
              <w:bottom w:val="single" w:sz="4" w:space="0" w:color="auto"/>
              <w:right w:val="single" w:sz="4" w:space="0" w:color="auto"/>
            </w:tcBorders>
            <w:vAlign w:val="center"/>
          </w:tcPr>
          <w:p w14:paraId="1E373FC7"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4553</w:t>
            </w:r>
          </w:p>
        </w:tc>
        <w:tc>
          <w:tcPr>
            <w:tcW w:w="1022" w:type="dxa"/>
            <w:tcBorders>
              <w:top w:val="nil"/>
              <w:left w:val="nil"/>
              <w:bottom w:val="single" w:sz="4" w:space="0" w:color="auto"/>
              <w:right w:val="single" w:sz="4" w:space="0" w:color="auto"/>
            </w:tcBorders>
            <w:vAlign w:val="center"/>
          </w:tcPr>
          <w:p w14:paraId="48967090"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1371</w:t>
            </w:r>
          </w:p>
        </w:tc>
        <w:tc>
          <w:tcPr>
            <w:tcW w:w="1006" w:type="dxa"/>
            <w:tcBorders>
              <w:top w:val="nil"/>
              <w:left w:val="nil"/>
              <w:bottom w:val="single" w:sz="4" w:space="0" w:color="auto"/>
              <w:right w:val="single" w:sz="4" w:space="0" w:color="auto"/>
            </w:tcBorders>
            <w:noWrap/>
            <w:vAlign w:val="bottom"/>
          </w:tcPr>
          <w:p w14:paraId="4E6911CA" w14:textId="77777777" w:rsidR="009F0895" w:rsidRPr="008537F4" w:rsidRDefault="009F0895" w:rsidP="003611D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22020</w:t>
            </w:r>
          </w:p>
        </w:tc>
      </w:tr>
      <w:tr w:rsidR="009F0895" w:rsidRPr="00BD3863" w14:paraId="5C9B6B46" w14:textId="77777777" w:rsidTr="003611D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56C489"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BBE98E9"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-1081</w:t>
            </w:r>
          </w:p>
        </w:tc>
        <w:tc>
          <w:tcPr>
            <w:tcW w:w="1117" w:type="dxa"/>
            <w:tcBorders>
              <w:top w:val="nil"/>
              <w:left w:val="nil"/>
              <w:bottom w:val="single" w:sz="4" w:space="0" w:color="auto"/>
              <w:right w:val="single" w:sz="4" w:space="0" w:color="auto"/>
            </w:tcBorders>
            <w:vAlign w:val="center"/>
          </w:tcPr>
          <w:p w14:paraId="29FCCDA8"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-3593</w:t>
            </w:r>
          </w:p>
        </w:tc>
        <w:tc>
          <w:tcPr>
            <w:tcW w:w="1134" w:type="dxa"/>
            <w:tcBorders>
              <w:top w:val="nil"/>
              <w:left w:val="nil"/>
              <w:bottom w:val="single" w:sz="4" w:space="0" w:color="auto"/>
              <w:right w:val="single" w:sz="4" w:space="0" w:color="auto"/>
            </w:tcBorders>
            <w:vAlign w:val="center"/>
          </w:tcPr>
          <w:p w14:paraId="626A638C"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-5444</w:t>
            </w:r>
          </w:p>
        </w:tc>
        <w:tc>
          <w:tcPr>
            <w:tcW w:w="1134" w:type="dxa"/>
            <w:tcBorders>
              <w:top w:val="nil"/>
              <w:left w:val="nil"/>
              <w:bottom w:val="single" w:sz="4" w:space="0" w:color="auto"/>
              <w:right w:val="single" w:sz="4" w:space="0" w:color="auto"/>
            </w:tcBorders>
            <w:vAlign w:val="center"/>
          </w:tcPr>
          <w:p w14:paraId="2679D092"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-1113</w:t>
            </w:r>
          </w:p>
        </w:tc>
        <w:tc>
          <w:tcPr>
            <w:tcW w:w="1022" w:type="dxa"/>
            <w:tcBorders>
              <w:top w:val="nil"/>
              <w:left w:val="nil"/>
              <w:bottom w:val="single" w:sz="4" w:space="0" w:color="auto"/>
              <w:right w:val="single" w:sz="4" w:space="0" w:color="auto"/>
            </w:tcBorders>
            <w:vAlign w:val="center"/>
          </w:tcPr>
          <w:p w14:paraId="2A433B4B"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1755</w:t>
            </w:r>
          </w:p>
        </w:tc>
        <w:tc>
          <w:tcPr>
            <w:tcW w:w="1006" w:type="dxa"/>
            <w:tcBorders>
              <w:top w:val="nil"/>
              <w:left w:val="nil"/>
              <w:bottom w:val="single" w:sz="4" w:space="0" w:color="auto"/>
              <w:right w:val="single" w:sz="4" w:space="0" w:color="auto"/>
            </w:tcBorders>
            <w:vAlign w:val="center"/>
          </w:tcPr>
          <w:p w14:paraId="7046864F" w14:textId="77777777" w:rsidR="009F0895" w:rsidRPr="008537F4" w:rsidRDefault="009F0895" w:rsidP="003611D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-9476</w:t>
            </w:r>
          </w:p>
        </w:tc>
      </w:tr>
      <w:tr w:rsidR="009F0895" w:rsidRPr="00BD3863" w14:paraId="503FEFC4" w14:textId="77777777" w:rsidTr="003611D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6F4FE5"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658DA82"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-24,88%</w:t>
            </w:r>
          </w:p>
        </w:tc>
        <w:tc>
          <w:tcPr>
            <w:tcW w:w="1117" w:type="dxa"/>
            <w:tcBorders>
              <w:top w:val="nil"/>
              <w:left w:val="nil"/>
              <w:bottom w:val="single" w:sz="4" w:space="0" w:color="auto"/>
              <w:right w:val="single" w:sz="4" w:space="0" w:color="auto"/>
            </w:tcBorders>
            <w:vAlign w:val="center"/>
          </w:tcPr>
          <w:p w14:paraId="09C390A9"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-73,36%</w:t>
            </w:r>
          </w:p>
        </w:tc>
        <w:tc>
          <w:tcPr>
            <w:tcW w:w="1134" w:type="dxa"/>
            <w:tcBorders>
              <w:top w:val="nil"/>
              <w:left w:val="nil"/>
              <w:bottom w:val="single" w:sz="4" w:space="0" w:color="auto"/>
              <w:right w:val="single" w:sz="4" w:space="0" w:color="auto"/>
            </w:tcBorders>
            <w:vAlign w:val="center"/>
          </w:tcPr>
          <w:p w14:paraId="2E91584C" w14:textId="77777777" w:rsidR="009F0895" w:rsidRPr="00313645"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-79,43%</w:t>
            </w:r>
          </w:p>
        </w:tc>
        <w:tc>
          <w:tcPr>
            <w:tcW w:w="1134" w:type="dxa"/>
            <w:tcBorders>
              <w:top w:val="nil"/>
              <w:left w:val="nil"/>
              <w:bottom w:val="single" w:sz="4" w:space="0" w:color="auto"/>
              <w:right w:val="single" w:sz="4" w:space="0" w:color="auto"/>
            </w:tcBorders>
            <w:vAlign w:val="center"/>
          </w:tcPr>
          <w:p w14:paraId="18F5183B"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-24,45%</w:t>
            </w:r>
          </w:p>
        </w:tc>
        <w:tc>
          <w:tcPr>
            <w:tcW w:w="1022" w:type="dxa"/>
            <w:tcBorders>
              <w:top w:val="nil"/>
              <w:left w:val="nil"/>
              <w:bottom w:val="single" w:sz="4" w:space="0" w:color="auto"/>
              <w:right w:val="single" w:sz="4" w:space="0" w:color="auto"/>
            </w:tcBorders>
            <w:vAlign w:val="center"/>
          </w:tcPr>
          <w:p w14:paraId="0DAF40E4" w14:textId="77777777" w:rsidR="009F0895" w:rsidRPr="008537F4" w:rsidRDefault="009F0895" w:rsidP="003611D3">
            <w:pPr>
              <w:suppressAutoHyphens w:val="0"/>
              <w:jc w:val="center"/>
              <w:rPr>
                <w:rFonts w:ascii="Arial" w:hAnsi="Arial" w:cs="Arial"/>
                <w:color w:val="000000"/>
                <w:sz w:val="20"/>
                <w:szCs w:val="20"/>
                <w:lang w:val="ro-RO" w:eastAsia="ro-RO"/>
              </w:rPr>
            </w:pPr>
            <w:r>
              <w:rPr>
                <w:rFonts w:ascii="Arial" w:hAnsi="Arial" w:cs="Arial"/>
                <w:color w:val="000000"/>
                <w:sz w:val="20"/>
                <w:szCs w:val="20"/>
              </w:rPr>
              <w:t>128,01%</w:t>
            </w:r>
          </w:p>
        </w:tc>
        <w:tc>
          <w:tcPr>
            <w:tcW w:w="1006" w:type="dxa"/>
            <w:tcBorders>
              <w:top w:val="nil"/>
              <w:left w:val="nil"/>
              <w:bottom w:val="single" w:sz="4" w:space="0" w:color="auto"/>
              <w:right w:val="single" w:sz="4" w:space="0" w:color="auto"/>
            </w:tcBorders>
            <w:vAlign w:val="center"/>
          </w:tcPr>
          <w:p w14:paraId="175919D0" w14:textId="77777777" w:rsidR="009F0895" w:rsidRPr="008537F4" w:rsidRDefault="009F0895" w:rsidP="003611D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-43,03%</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992"/>
        <w:gridCol w:w="992"/>
        <w:gridCol w:w="986"/>
        <w:gridCol w:w="1084"/>
        <w:gridCol w:w="1117"/>
        <w:gridCol w:w="1006"/>
      </w:tblGrid>
      <w:tr w:rsidR="009F0895" w:rsidRPr="00BD3863" w14:paraId="1DF00DDA" w14:textId="77777777" w:rsidTr="003611D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69FC2FE0"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0AC59991"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59A10672"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11813B27"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86" w:type="dxa"/>
            <w:tcBorders>
              <w:top w:val="single" w:sz="4" w:space="0" w:color="auto"/>
              <w:left w:val="nil"/>
              <w:bottom w:val="single" w:sz="4" w:space="0" w:color="auto"/>
              <w:right w:val="single" w:sz="4" w:space="0" w:color="auto"/>
            </w:tcBorders>
            <w:vAlign w:val="center"/>
            <w:hideMark/>
          </w:tcPr>
          <w:p w14:paraId="25C704B0"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84" w:type="dxa"/>
            <w:tcBorders>
              <w:top w:val="single" w:sz="4" w:space="0" w:color="auto"/>
              <w:left w:val="nil"/>
              <w:bottom w:val="single" w:sz="4" w:space="0" w:color="auto"/>
              <w:right w:val="single" w:sz="4" w:space="0" w:color="auto"/>
            </w:tcBorders>
            <w:vAlign w:val="center"/>
            <w:hideMark/>
          </w:tcPr>
          <w:p w14:paraId="5F0B8C48"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591196C6"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2D203FF" w14:textId="77777777" w:rsidR="009F0895" w:rsidRPr="00BD3863" w:rsidRDefault="009F0895" w:rsidP="003611D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F0895" w:rsidRPr="00BD3863" w14:paraId="73ECE0BA" w14:textId="77777777" w:rsidTr="003611D3">
        <w:trPr>
          <w:trHeight w:val="288"/>
        </w:trPr>
        <w:tc>
          <w:tcPr>
            <w:tcW w:w="2978" w:type="dxa"/>
            <w:tcBorders>
              <w:top w:val="nil"/>
              <w:left w:val="single" w:sz="4" w:space="0" w:color="auto"/>
              <w:bottom w:val="single" w:sz="4" w:space="0" w:color="auto"/>
              <w:right w:val="single" w:sz="4" w:space="0" w:color="auto"/>
            </w:tcBorders>
            <w:vAlign w:val="center"/>
            <w:hideMark/>
          </w:tcPr>
          <w:p w14:paraId="1D503139"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287D270F"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5281</w:t>
            </w:r>
          </w:p>
        </w:tc>
        <w:tc>
          <w:tcPr>
            <w:tcW w:w="992" w:type="dxa"/>
            <w:tcBorders>
              <w:top w:val="nil"/>
              <w:left w:val="nil"/>
              <w:bottom w:val="single" w:sz="4" w:space="0" w:color="auto"/>
              <w:right w:val="single" w:sz="4" w:space="0" w:color="auto"/>
            </w:tcBorders>
            <w:vAlign w:val="center"/>
          </w:tcPr>
          <w:p w14:paraId="64502BA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2496</w:t>
            </w:r>
          </w:p>
        </w:tc>
        <w:tc>
          <w:tcPr>
            <w:tcW w:w="992" w:type="dxa"/>
            <w:tcBorders>
              <w:top w:val="nil"/>
              <w:left w:val="nil"/>
              <w:bottom w:val="single" w:sz="4" w:space="0" w:color="auto"/>
              <w:right w:val="single" w:sz="4" w:space="0" w:color="auto"/>
            </w:tcBorders>
            <w:vAlign w:val="center"/>
          </w:tcPr>
          <w:p w14:paraId="72A6E71A"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1141</w:t>
            </w:r>
          </w:p>
        </w:tc>
        <w:tc>
          <w:tcPr>
            <w:tcW w:w="986" w:type="dxa"/>
            <w:tcBorders>
              <w:top w:val="nil"/>
              <w:left w:val="nil"/>
              <w:bottom w:val="single" w:sz="4" w:space="0" w:color="auto"/>
              <w:right w:val="single" w:sz="4" w:space="0" w:color="auto"/>
            </w:tcBorders>
            <w:vAlign w:val="center"/>
          </w:tcPr>
          <w:p w14:paraId="07FCB6F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1861</w:t>
            </w:r>
          </w:p>
        </w:tc>
        <w:tc>
          <w:tcPr>
            <w:tcW w:w="1084" w:type="dxa"/>
            <w:tcBorders>
              <w:top w:val="nil"/>
              <w:left w:val="nil"/>
              <w:bottom w:val="single" w:sz="4" w:space="0" w:color="auto"/>
              <w:right w:val="single" w:sz="4" w:space="0" w:color="auto"/>
            </w:tcBorders>
            <w:vAlign w:val="center"/>
          </w:tcPr>
          <w:p w14:paraId="05034E57"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3737</w:t>
            </w:r>
          </w:p>
        </w:tc>
        <w:tc>
          <w:tcPr>
            <w:tcW w:w="1117" w:type="dxa"/>
            <w:tcBorders>
              <w:top w:val="nil"/>
              <w:left w:val="nil"/>
              <w:bottom w:val="single" w:sz="4" w:space="0" w:color="auto"/>
              <w:right w:val="single" w:sz="4" w:space="0" w:color="auto"/>
            </w:tcBorders>
            <w:vAlign w:val="center"/>
          </w:tcPr>
          <w:p w14:paraId="6AE10CB6"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1877</w:t>
            </w:r>
          </w:p>
        </w:tc>
        <w:tc>
          <w:tcPr>
            <w:tcW w:w="1006" w:type="dxa"/>
            <w:tcBorders>
              <w:top w:val="nil"/>
              <w:left w:val="nil"/>
              <w:bottom w:val="single" w:sz="4" w:space="0" w:color="auto"/>
              <w:right w:val="single" w:sz="4" w:space="0" w:color="auto"/>
            </w:tcBorders>
            <w:noWrap/>
            <w:vAlign w:val="bottom"/>
          </w:tcPr>
          <w:p w14:paraId="56B1894B" w14:textId="77777777" w:rsidR="009F0895" w:rsidRPr="00BA7A3C" w:rsidRDefault="009F0895" w:rsidP="003611D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16393</w:t>
            </w:r>
          </w:p>
        </w:tc>
      </w:tr>
      <w:tr w:rsidR="009F0895" w:rsidRPr="00BD3863" w14:paraId="062060E6" w14:textId="77777777" w:rsidTr="003611D3">
        <w:trPr>
          <w:trHeight w:val="288"/>
        </w:trPr>
        <w:tc>
          <w:tcPr>
            <w:tcW w:w="2978" w:type="dxa"/>
            <w:tcBorders>
              <w:top w:val="nil"/>
              <w:left w:val="single" w:sz="4" w:space="0" w:color="auto"/>
              <w:bottom w:val="single" w:sz="4" w:space="0" w:color="auto"/>
              <w:right w:val="single" w:sz="4" w:space="0" w:color="auto"/>
            </w:tcBorders>
            <w:vAlign w:val="center"/>
            <w:hideMark/>
          </w:tcPr>
          <w:p w14:paraId="617641A5"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10C13D5F"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4654</w:t>
            </w:r>
          </w:p>
        </w:tc>
        <w:tc>
          <w:tcPr>
            <w:tcW w:w="992" w:type="dxa"/>
            <w:tcBorders>
              <w:top w:val="nil"/>
              <w:left w:val="nil"/>
              <w:bottom w:val="single" w:sz="4" w:space="0" w:color="auto"/>
              <w:right w:val="single" w:sz="4" w:space="0" w:color="auto"/>
            </w:tcBorders>
            <w:vAlign w:val="center"/>
          </w:tcPr>
          <w:p w14:paraId="605C249A"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4396</w:t>
            </w:r>
          </w:p>
        </w:tc>
        <w:tc>
          <w:tcPr>
            <w:tcW w:w="992" w:type="dxa"/>
            <w:tcBorders>
              <w:top w:val="nil"/>
              <w:left w:val="nil"/>
              <w:bottom w:val="single" w:sz="4" w:space="0" w:color="auto"/>
              <w:right w:val="single" w:sz="4" w:space="0" w:color="auto"/>
            </w:tcBorders>
            <w:vAlign w:val="center"/>
          </w:tcPr>
          <w:p w14:paraId="49F4FF89"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5787</w:t>
            </w:r>
          </w:p>
        </w:tc>
        <w:tc>
          <w:tcPr>
            <w:tcW w:w="986" w:type="dxa"/>
            <w:tcBorders>
              <w:top w:val="nil"/>
              <w:left w:val="nil"/>
              <w:bottom w:val="single" w:sz="4" w:space="0" w:color="auto"/>
              <w:right w:val="single" w:sz="4" w:space="0" w:color="auto"/>
            </w:tcBorders>
            <w:vAlign w:val="center"/>
          </w:tcPr>
          <w:p w14:paraId="56FC1192"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6766</w:t>
            </w:r>
          </w:p>
        </w:tc>
        <w:tc>
          <w:tcPr>
            <w:tcW w:w="1084" w:type="dxa"/>
            <w:tcBorders>
              <w:top w:val="nil"/>
              <w:left w:val="nil"/>
              <w:bottom w:val="single" w:sz="4" w:space="0" w:color="auto"/>
              <w:right w:val="single" w:sz="4" w:space="0" w:color="auto"/>
            </w:tcBorders>
            <w:vAlign w:val="center"/>
          </w:tcPr>
          <w:p w14:paraId="1F3AEFF9"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2523</w:t>
            </w:r>
          </w:p>
        </w:tc>
        <w:tc>
          <w:tcPr>
            <w:tcW w:w="1117" w:type="dxa"/>
            <w:tcBorders>
              <w:top w:val="nil"/>
              <w:left w:val="nil"/>
              <w:bottom w:val="single" w:sz="4" w:space="0" w:color="auto"/>
              <w:right w:val="single" w:sz="4" w:space="0" w:color="auto"/>
            </w:tcBorders>
            <w:vAlign w:val="center"/>
          </w:tcPr>
          <w:p w14:paraId="3314E672"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006" w:type="dxa"/>
            <w:tcBorders>
              <w:top w:val="nil"/>
              <w:left w:val="nil"/>
              <w:bottom w:val="single" w:sz="4" w:space="0" w:color="auto"/>
              <w:right w:val="single" w:sz="4" w:space="0" w:color="auto"/>
            </w:tcBorders>
            <w:noWrap/>
            <w:vAlign w:val="bottom"/>
          </w:tcPr>
          <w:p w14:paraId="43D965BA" w14:textId="77777777" w:rsidR="009F0895" w:rsidRPr="00BA7A3C" w:rsidRDefault="009F0895" w:rsidP="003611D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24179</w:t>
            </w:r>
          </w:p>
        </w:tc>
      </w:tr>
      <w:tr w:rsidR="009F0895" w:rsidRPr="00BD3863" w14:paraId="63593D11" w14:textId="77777777" w:rsidTr="003611D3">
        <w:trPr>
          <w:trHeight w:val="288"/>
        </w:trPr>
        <w:tc>
          <w:tcPr>
            <w:tcW w:w="2978" w:type="dxa"/>
            <w:tcBorders>
              <w:top w:val="nil"/>
              <w:left w:val="single" w:sz="4" w:space="0" w:color="auto"/>
              <w:bottom w:val="single" w:sz="4" w:space="0" w:color="auto"/>
              <w:right w:val="single" w:sz="4" w:space="0" w:color="auto"/>
            </w:tcBorders>
            <w:vAlign w:val="center"/>
            <w:hideMark/>
          </w:tcPr>
          <w:p w14:paraId="2332003E"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5040163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627</w:t>
            </w:r>
          </w:p>
        </w:tc>
        <w:tc>
          <w:tcPr>
            <w:tcW w:w="992" w:type="dxa"/>
            <w:tcBorders>
              <w:top w:val="nil"/>
              <w:left w:val="nil"/>
              <w:bottom w:val="single" w:sz="4" w:space="0" w:color="auto"/>
              <w:right w:val="single" w:sz="4" w:space="0" w:color="auto"/>
            </w:tcBorders>
            <w:vAlign w:val="center"/>
          </w:tcPr>
          <w:p w14:paraId="45A08DE6"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-1900</w:t>
            </w:r>
          </w:p>
        </w:tc>
        <w:tc>
          <w:tcPr>
            <w:tcW w:w="992" w:type="dxa"/>
            <w:tcBorders>
              <w:top w:val="nil"/>
              <w:left w:val="nil"/>
              <w:bottom w:val="single" w:sz="4" w:space="0" w:color="auto"/>
              <w:right w:val="single" w:sz="4" w:space="0" w:color="auto"/>
            </w:tcBorders>
            <w:vAlign w:val="center"/>
          </w:tcPr>
          <w:p w14:paraId="3B70958F"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-4646</w:t>
            </w:r>
          </w:p>
        </w:tc>
        <w:tc>
          <w:tcPr>
            <w:tcW w:w="986" w:type="dxa"/>
            <w:tcBorders>
              <w:top w:val="nil"/>
              <w:left w:val="nil"/>
              <w:bottom w:val="single" w:sz="4" w:space="0" w:color="auto"/>
              <w:right w:val="single" w:sz="4" w:space="0" w:color="auto"/>
            </w:tcBorders>
            <w:vAlign w:val="center"/>
          </w:tcPr>
          <w:p w14:paraId="69266317"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-4905</w:t>
            </w:r>
          </w:p>
        </w:tc>
        <w:tc>
          <w:tcPr>
            <w:tcW w:w="1084" w:type="dxa"/>
            <w:tcBorders>
              <w:top w:val="nil"/>
              <w:left w:val="nil"/>
              <w:bottom w:val="single" w:sz="4" w:space="0" w:color="auto"/>
              <w:right w:val="single" w:sz="4" w:space="0" w:color="auto"/>
            </w:tcBorders>
            <w:vAlign w:val="center"/>
          </w:tcPr>
          <w:p w14:paraId="00B468E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1214</w:t>
            </w:r>
          </w:p>
        </w:tc>
        <w:tc>
          <w:tcPr>
            <w:tcW w:w="1117" w:type="dxa"/>
            <w:tcBorders>
              <w:top w:val="nil"/>
              <w:left w:val="nil"/>
              <w:bottom w:val="single" w:sz="4" w:space="0" w:color="auto"/>
              <w:right w:val="single" w:sz="4" w:space="0" w:color="auto"/>
            </w:tcBorders>
            <w:vAlign w:val="center"/>
          </w:tcPr>
          <w:p w14:paraId="242885C9"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1824</w:t>
            </w:r>
          </w:p>
        </w:tc>
        <w:tc>
          <w:tcPr>
            <w:tcW w:w="1006" w:type="dxa"/>
            <w:tcBorders>
              <w:top w:val="nil"/>
              <w:left w:val="nil"/>
              <w:bottom w:val="single" w:sz="4" w:space="0" w:color="auto"/>
              <w:right w:val="single" w:sz="4" w:space="0" w:color="auto"/>
            </w:tcBorders>
            <w:vAlign w:val="center"/>
          </w:tcPr>
          <w:p w14:paraId="41A14823" w14:textId="77777777" w:rsidR="009F0895" w:rsidRPr="00BA7A3C" w:rsidRDefault="009F0895" w:rsidP="003611D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-7786</w:t>
            </w:r>
          </w:p>
        </w:tc>
      </w:tr>
      <w:tr w:rsidR="009F0895" w:rsidRPr="00BD3863" w14:paraId="4177B8F5" w14:textId="77777777" w:rsidTr="003611D3">
        <w:trPr>
          <w:trHeight w:val="288"/>
        </w:trPr>
        <w:tc>
          <w:tcPr>
            <w:tcW w:w="2978" w:type="dxa"/>
            <w:tcBorders>
              <w:top w:val="nil"/>
              <w:left w:val="single" w:sz="4" w:space="0" w:color="auto"/>
              <w:bottom w:val="single" w:sz="4" w:space="0" w:color="auto"/>
              <w:right w:val="single" w:sz="4" w:space="0" w:color="auto"/>
            </w:tcBorders>
            <w:vAlign w:val="center"/>
            <w:hideMark/>
          </w:tcPr>
          <w:p w14:paraId="7188AF4E" w14:textId="77777777" w:rsidR="009F0895" w:rsidRPr="00BD3863" w:rsidRDefault="009F0895" w:rsidP="003611D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3BA466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13,47%</w:t>
            </w:r>
          </w:p>
        </w:tc>
        <w:tc>
          <w:tcPr>
            <w:tcW w:w="992" w:type="dxa"/>
            <w:tcBorders>
              <w:top w:val="nil"/>
              <w:left w:val="nil"/>
              <w:bottom w:val="single" w:sz="4" w:space="0" w:color="auto"/>
              <w:right w:val="single" w:sz="4" w:space="0" w:color="auto"/>
            </w:tcBorders>
            <w:vAlign w:val="center"/>
          </w:tcPr>
          <w:p w14:paraId="3C2B11F7"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-43,22%</w:t>
            </w:r>
          </w:p>
        </w:tc>
        <w:tc>
          <w:tcPr>
            <w:tcW w:w="992" w:type="dxa"/>
            <w:tcBorders>
              <w:top w:val="nil"/>
              <w:left w:val="nil"/>
              <w:bottom w:val="single" w:sz="4" w:space="0" w:color="auto"/>
              <w:right w:val="single" w:sz="4" w:space="0" w:color="auto"/>
            </w:tcBorders>
            <w:vAlign w:val="center"/>
          </w:tcPr>
          <w:p w14:paraId="5B5D0DF1"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-80,28%</w:t>
            </w:r>
          </w:p>
        </w:tc>
        <w:tc>
          <w:tcPr>
            <w:tcW w:w="986" w:type="dxa"/>
            <w:tcBorders>
              <w:top w:val="nil"/>
              <w:left w:val="nil"/>
              <w:bottom w:val="single" w:sz="4" w:space="0" w:color="auto"/>
              <w:right w:val="single" w:sz="4" w:space="0" w:color="auto"/>
            </w:tcBorders>
            <w:vAlign w:val="center"/>
          </w:tcPr>
          <w:p w14:paraId="1BECAEE5"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-72,49%</w:t>
            </w:r>
          </w:p>
        </w:tc>
        <w:tc>
          <w:tcPr>
            <w:tcW w:w="1084" w:type="dxa"/>
            <w:tcBorders>
              <w:top w:val="nil"/>
              <w:left w:val="nil"/>
              <w:bottom w:val="single" w:sz="4" w:space="0" w:color="auto"/>
              <w:right w:val="single" w:sz="4" w:space="0" w:color="auto"/>
            </w:tcBorders>
            <w:vAlign w:val="center"/>
          </w:tcPr>
          <w:p w14:paraId="61FE4096"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48,12%</w:t>
            </w:r>
          </w:p>
        </w:tc>
        <w:tc>
          <w:tcPr>
            <w:tcW w:w="1117" w:type="dxa"/>
            <w:tcBorders>
              <w:top w:val="nil"/>
              <w:left w:val="nil"/>
              <w:bottom w:val="single" w:sz="4" w:space="0" w:color="auto"/>
              <w:right w:val="single" w:sz="4" w:space="0" w:color="auto"/>
            </w:tcBorders>
            <w:vAlign w:val="center"/>
          </w:tcPr>
          <w:p w14:paraId="72009993" w14:textId="77777777" w:rsidR="009F0895" w:rsidRPr="00BA7A3C" w:rsidRDefault="009F0895" w:rsidP="003611D3">
            <w:pPr>
              <w:suppressAutoHyphens w:val="0"/>
              <w:jc w:val="center"/>
              <w:rPr>
                <w:rFonts w:ascii="Arial" w:hAnsi="Arial" w:cs="Arial"/>
                <w:color w:val="000000"/>
                <w:sz w:val="18"/>
                <w:szCs w:val="18"/>
                <w:lang w:val="ro-RO" w:eastAsia="ro-RO"/>
              </w:rPr>
            </w:pPr>
            <w:r>
              <w:rPr>
                <w:rFonts w:ascii="Arial" w:hAnsi="Arial" w:cs="Arial"/>
                <w:color w:val="000000"/>
                <w:sz w:val="20"/>
                <w:szCs w:val="20"/>
              </w:rPr>
              <w:t>3441,51%</w:t>
            </w:r>
          </w:p>
        </w:tc>
        <w:tc>
          <w:tcPr>
            <w:tcW w:w="1006" w:type="dxa"/>
            <w:tcBorders>
              <w:top w:val="nil"/>
              <w:left w:val="nil"/>
              <w:bottom w:val="single" w:sz="4" w:space="0" w:color="auto"/>
              <w:right w:val="single" w:sz="4" w:space="0" w:color="auto"/>
            </w:tcBorders>
            <w:vAlign w:val="center"/>
          </w:tcPr>
          <w:p w14:paraId="1C108980" w14:textId="77777777" w:rsidR="009F0895" w:rsidRPr="00BA7A3C" w:rsidRDefault="009F0895" w:rsidP="003611D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-32,20%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37548C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F0895">
        <w:rPr>
          <w:rFonts w:ascii="Arial" w:hAnsi="Arial" w:cs="Arial"/>
          <w:lang w:val="pt-BR"/>
        </w:rPr>
        <w:t>DN1_km567+200-km590+575</w:t>
      </w:r>
      <w:r w:rsidR="005268D7" w:rsidRPr="00FD1C6E">
        <w:rPr>
          <w:rFonts w:ascii="Arial" w:hAnsi="Arial" w:cs="Arial"/>
          <w:lang w:val="it-IT"/>
        </w:rPr>
        <w:t>, cod identificare RD_RO_00_</w:t>
      </w:r>
      <w:r w:rsidR="002964D5">
        <w:rPr>
          <w:rFonts w:ascii="Arial" w:hAnsi="Arial" w:cs="Arial"/>
          <w:lang w:val="it-IT"/>
        </w:rPr>
        <w:t>3</w:t>
      </w:r>
      <w:r w:rsidR="009F0895">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1580C7DD" w:rsidR="00F41201" w:rsidRPr="00F41201" w:rsidRDefault="00F41201" w:rsidP="00FD4BCA">
            <w:pPr>
              <w:pStyle w:val="ListParagraph"/>
              <w:suppressAutoHyphens w:val="0"/>
              <w:ind w:left="0"/>
              <w:jc w:val="center"/>
              <w:rPr>
                <w:rFonts w:ascii="Arial" w:hAnsi="Arial" w:cs="Arial"/>
                <w:sz w:val="20"/>
                <w:szCs w:val="20"/>
                <w:lang w:val="ro-RO" w:eastAsia="ro-RO"/>
              </w:rPr>
            </w:pPr>
            <w:r w:rsidRPr="00F41201">
              <w:rPr>
                <w:rFonts w:ascii="Arial" w:hAnsi="Arial" w:cs="Arial"/>
                <w:sz w:val="20"/>
                <w:szCs w:val="20"/>
                <w:lang w:val="ro-RO" w:eastAsia="ro-RO"/>
              </w:rPr>
              <w:t>Bihor</w:t>
            </w:r>
          </w:p>
        </w:tc>
        <w:tc>
          <w:tcPr>
            <w:tcW w:w="4426" w:type="dxa"/>
          </w:tcPr>
          <w:p w14:paraId="344310C7" w14:textId="62DD1B6B" w:rsidR="00F41201" w:rsidRPr="00F41201" w:rsidRDefault="00F4120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252855A"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C74D7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9B49737" w:rsidR="00FC534B" w:rsidRPr="00FC534B" w:rsidRDefault="00CE21D7" w:rsidP="00DF0BBF">
      <w:pPr>
        <w:suppressAutoHyphens w:val="0"/>
        <w:jc w:val="center"/>
        <w:rPr>
          <w:kern w:val="0"/>
          <w:lang w:val="ro-RO" w:eastAsia="ro-RO"/>
        </w:rPr>
      </w:pPr>
      <w:r>
        <w:rPr>
          <w:noProof/>
        </w:rPr>
        <w:drawing>
          <wp:inline distT="0" distB="0" distL="0" distR="0" wp14:anchorId="7019CFAD" wp14:editId="2941109E">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05"/>
        <w:gridCol w:w="485"/>
        <w:gridCol w:w="485"/>
        <w:gridCol w:w="498"/>
        <w:gridCol w:w="486"/>
        <w:gridCol w:w="541"/>
        <w:gridCol w:w="498"/>
        <w:gridCol w:w="486"/>
        <w:gridCol w:w="541"/>
        <w:gridCol w:w="498"/>
        <w:gridCol w:w="486"/>
        <w:gridCol w:w="485"/>
        <w:gridCol w:w="498"/>
        <w:gridCol w:w="486"/>
        <w:gridCol w:w="541"/>
        <w:gridCol w:w="541"/>
      </w:tblGrid>
      <w:tr w:rsidR="00494F3B" w:rsidRPr="00494F3B" w14:paraId="494E4A85" w14:textId="77777777" w:rsidTr="00494F3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ACB7E0"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 xml:space="preserve">Banda de </w:t>
            </w:r>
            <w:proofErr w:type="spellStart"/>
            <w:r w:rsidRPr="00494F3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16F725"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Vadu</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Crișului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14406D"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Borod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F86458"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Aleșd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2E8080"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Aușeu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048424"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TOTAL</w:t>
            </w:r>
          </w:p>
        </w:tc>
      </w:tr>
      <w:tr w:rsidR="00494F3B" w:rsidRPr="00494F3B" w14:paraId="6A0706A3" w14:textId="77777777" w:rsidTr="00494F3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8DAA74" w14:textId="77777777" w:rsidR="00494F3B" w:rsidRPr="00494F3B" w:rsidRDefault="00494F3B" w:rsidP="00494F3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4D111A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Efect</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A055D8"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Efect</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0A0F30"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Efect</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F5AED5"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Efect</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40E7BD"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proofErr w:type="spellStart"/>
            <w:r w:rsidRPr="00494F3B">
              <w:rPr>
                <w:rFonts w:ascii="Calibri" w:hAnsi="Calibri" w:cs="Calibri"/>
                <w:b/>
                <w:bCs/>
                <w:color w:val="000000"/>
                <w:kern w:val="0"/>
                <w:sz w:val="16"/>
                <w:szCs w:val="16"/>
                <w:lang w:eastAsia="en-US"/>
              </w:rPr>
              <w:t>Efect</w:t>
            </w:r>
            <w:proofErr w:type="spellEnd"/>
            <w:r w:rsidRPr="00494F3B">
              <w:rPr>
                <w:rFonts w:ascii="Calibri" w:hAnsi="Calibri" w:cs="Calibri"/>
                <w:b/>
                <w:bCs/>
                <w:color w:val="000000"/>
                <w:kern w:val="0"/>
                <w:sz w:val="16"/>
                <w:szCs w:val="16"/>
                <w:lang w:eastAsia="en-US"/>
              </w:rPr>
              <w:t xml:space="preserve"> </w:t>
            </w:r>
            <w:proofErr w:type="spellStart"/>
            <w:r w:rsidRPr="00494F3B">
              <w:rPr>
                <w:rFonts w:ascii="Calibri" w:hAnsi="Calibri" w:cs="Calibri"/>
                <w:b/>
                <w:bCs/>
                <w:color w:val="000000"/>
                <w:kern w:val="0"/>
                <w:sz w:val="16"/>
                <w:szCs w:val="16"/>
                <w:lang w:eastAsia="en-US"/>
              </w:rPr>
              <w:t>dăunător</w:t>
            </w:r>
            <w:proofErr w:type="spellEnd"/>
          </w:p>
        </w:tc>
      </w:tr>
      <w:tr w:rsidR="00494F3B" w:rsidRPr="00494F3B" w14:paraId="72393C06" w14:textId="77777777" w:rsidTr="00494F3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969846" w14:textId="77777777" w:rsidR="00494F3B" w:rsidRPr="00494F3B" w:rsidRDefault="00494F3B" w:rsidP="00494F3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5C6EF9"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1A337A"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35B43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50C881"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28BAC1"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91594C"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1BBAFC"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E1317D"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343704"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2F6D8A"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8A4636"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B461DC"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1AD90A"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051D3D"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3F875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HSD</w:t>
            </w:r>
          </w:p>
        </w:tc>
      </w:tr>
      <w:tr w:rsidR="00494F3B" w:rsidRPr="00494F3B" w14:paraId="532502D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09D6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634F9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044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E1F8A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0C1FA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79B2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478955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06FB5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4D0F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C31221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3F6ADF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BD69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E4F34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55545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06E6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3E77FF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32</w:t>
            </w:r>
          </w:p>
        </w:tc>
      </w:tr>
      <w:tr w:rsidR="00494F3B" w:rsidRPr="00494F3B" w14:paraId="50500DAE"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9EED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7C323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FB48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DDC0F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408B5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3B2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DFC8B2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C731E2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78BF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4A244F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3DCD8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31E5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8AFEF8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842A6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B01D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636261D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32</w:t>
            </w:r>
          </w:p>
        </w:tc>
      </w:tr>
      <w:tr w:rsidR="00494F3B" w:rsidRPr="00494F3B" w14:paraId="3B1419D0"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9BC3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E26EC1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CF5B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AB5DD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3D1F8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F976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190DD2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820A7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898D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06CB56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77A12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D789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7B83C4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ED608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E35F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3288899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20</w:t>
            </w:r>
          </w:p>
        </w:tc>
      </w:tr>
      <w:tr w:rsidR="00494F3B" w:rsidRPr="00494F3B" w14:paraId="6C89911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F08D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74115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A885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DCE82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717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3E25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056E881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685A9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8F49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77CA15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4782C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171F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02D46B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FE2F8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72E4A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37B9C36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17</w:t>
            </w:r>
          </w:p>
        </w:tc>
      </w:tr>
      <w:tr w:rsidR="00494F3B" w:rsidRPr="00494F3B" w14:paraId="0E3BF473"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F2CC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3B625B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1995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CF4CA3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FD922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DC4ED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6DC946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B4B97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CD42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A339D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EF32D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E495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FD10D7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FD524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4B8B9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3338345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23</w:t>
            </w:r>
          </w:p>
        </w:tc>
      </w:tr>
      <w:tr w:rsidR="00494F3B" w:rsidRPr="00494F3B" w14:paraId="54F70D5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D9E4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44D834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1F5D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30F1A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4590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76F6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50A904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4E9C6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42C9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9BF3D4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9F7F6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E7506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A03A1C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61678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CD1D3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56E61D1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17</w:t>
            </w:r>
          </w:p>
        </w:tc>
      </w:tr>
      <w:tr w:rsidR="00494F3B" w:rsidRPr="00494F3B" w14:paraId="5CFCE2C0"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6AF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559AB3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B1D7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7599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0AD1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D17B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3923581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F836D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BA11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23F5C1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BD112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72E5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0C9295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443D8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A64F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04FF9B7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16</w:t>
            </w:r>
          </w:p>
        </w:tc>
      </w:tr>
      <w:tr w:rsidR="00494F3B" w:rsidRPr="00494F3B" w14:paraId="2BD50B8C"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93BF8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B26BD4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96CD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12738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653E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D098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1D24BC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B176F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ED17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927220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51C90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D56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FF8EC6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917F5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FCDC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4A153D1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14</w:t>
            </w:r>
          </w:p>
        </w:tc>
      </w:tr>
      <w:tr w:rsidR="00494F3B" w:rsidRPr="00494F3B" w14:paraId="0EE77612"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28C73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6E414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BD7A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1DE43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9AA3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3C05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046CAF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E3F9E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807C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04EA61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45DF6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8243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2B356B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12451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0FC9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6017DF8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18</w:t>
            </w:r>
          </w:p>
        </w:tc>
      </w:tr>
      <w:tr w:rsidR="00494F3B" w:rsidRPr="00494F3B" w14:paraId="5899DD6E"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9483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94417E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511E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C3B0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18EA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97F8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63ED53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3871B3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AE9B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654CCD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428F1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880C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BF061A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E0037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1A90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4ED246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20</w:t>
            </w:r>
          </w:p>
        </w:tc>
      </w:tr>
      <w:tr w:rsidR="00494F3B" w:rsidRPr="00494F3B" w14:paraId="7DEB07E7"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09B4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E1D63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23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44C41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22E4B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AD3C3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DEAD31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4B097B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D4B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EC65CB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DF63D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72CD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95105D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58A2C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69783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434F01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26</w:t>
            </w:r>
          </w:p>
        </w:tc>
      </w:tr>
      <w:tr w:rsidR="00494F3B" w:rsidRPr="00494F3B" w14:paraId="666AFBD5"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B248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6D603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33D9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3FF89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31A8F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C680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49F628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194BA2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6387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6A1265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47B94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BE06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FFD13A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E7E31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F684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D5163B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35</w:t>
            </w:r>
          </w:p>
        </w:tc>
      </w:tr>
      <w:tr w:rsidR="00494F3B" w:rsidRPr="00494F3B" w14:paraId="18DFFC9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BF59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A1897B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016E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A645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E85D0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6E12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B38E47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A2A69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DEC40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F12349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77DFE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5FF3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AD519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1F57C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7681C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F5D49A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32</w:t>
            </w:r>
          </w:p>
        </w:tc>
      </w:tr>
      <w:tr w:rsidR="00494F3B" w:rsidRPr="00494F3B" w14:paraId="4D0F8A0F"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8F92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AC1D8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55FE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D83B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349B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0C95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308640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3F2F39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8539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52B569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A6BCE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A753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B5E88E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B6F74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97E8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AB857D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39</w:t>
            </w:r>
          </w:p>
        </w:tc>
      </w:tr>
      <w:tr w:rsidR="00494F3B" w:rsidRPr="00494F3B" w14:paraId="7FF522B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033F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45A43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A32B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37802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3D09F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393A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035635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B30AE0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085C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468F13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8FAC79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7A20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09FCCF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872B8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E717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A732F9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64</w:t>
            </w:r>
          </w:p>
        </w:tc>
      </w:tr>
      <w:tr w:rsidR="00494F3B" w:rsidRPr="00494F3B" w14:paraId="38F491C3"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40F00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448BE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86E5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DF3C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2CAEB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6A10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ECB81F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046FD4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FB7B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E75A9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C8B49C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9C82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4A08C3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E2FB9D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8B51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B46DF6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89</w:t>
            </w:r>
          </w:p>
        </w:tc>
      </w:tr>
      <w:tr w:rsidR="00494F3B" w:rsidRPr="00494F3B" w14:paraId="272D7A0C"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8B38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C5C9CD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9803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B8292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0F841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99F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CBC5AF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0FBCB8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C645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625D6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CA7408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2F60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A85179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EE6429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963D3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48B6C84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116</w:t>
            </w:r>
          </w:p>
        </w:tc>
      </w:tr>
      <w:tr w:rsidR="00494F3B" w:rsidRPr="00494F3B" w14:paraId="787C5909"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FF1A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D7797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B176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9EAB1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1703F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00472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5B6083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5365310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65FA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61B8B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CF8B70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239E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0C3E26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5D2607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A97A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128E23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135</w:t>
            </w:r>
          </w:p>
        </w:tc>
      </w:tr>
      <w:tr w:rsidR="00494F3B" w:rsidRPr="00494F3B" w14:paraId="1FF32103"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0996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BA6E1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F635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32F6C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31A83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E950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978FC7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17A853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6B32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D24B7C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4AA9BB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3A5D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29E59C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FE759B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8EE2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4985755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91</w:t>
            </w:r>
          </w:p>
        </w:tc>
      </w:tr>
      <w:tr w:rsidR="00494F3B" w:rsidRPr="00494F3B" w14:paraId="09F1F34A"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62F7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8984EC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34B5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3E05A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6C72B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AEC5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CCAA9F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5E73E1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5347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0FACA3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02C8C0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4BF8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934C03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7BDCDF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3AFD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7CC76A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81</w:t>
            </w:r>
          </w:p>
        </w:tc>
      </w:tr>
      <w:tr w:rsidR="00494F3B" w:rsidRPr="00494F3B" w14:paraId="0763DF71"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F1DF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FCB25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397B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F1147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AAD4C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27F7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57D0942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7D1790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D1D5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9FA9E8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EA1067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30D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7987CB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FF4BBA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F498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6D44E72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112</w:t>
            </w:r>
          </w:p>
        </w:tc>
      </w:tr>
      <w:tr w:rsidR="00494F3B" w:rsidRPr="00494F3B" w14:paraId="3B8DCC69"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FAEA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5CADF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9A58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A027F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2A661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9AF96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5B5E28E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4654DD6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E489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EF41EC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64D822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AF9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6748D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B62EB1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E118D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72838B8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105</w:t>
            </w:r>
          </w:p>
        </w:tc>
      </w:tr>
      <w:tr w:rsidR="00494F3B" w:rsidRPr="00494F3B" w14:paraId="760EC458"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E79B8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545890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64088"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0698B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1C9EB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2637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129</w:t>
            </w:r>
          </w:p>
        </w:tc>
        <w:tc>
          <w:tcPr>
            <w:tcW w:w="500" w:type="dxa"/>
            <w:tcBorders>
              <w:top w:val="nil"/>
              <w:left w:val="nil"/>
              <w:bottom w:val="single" w:sz="8" w:space="0" w:color="auto"/>
              <w:right w:val="single" w:sz="8" w:space="0" w:color="auto"/>
            </w:tcBorders>
            <w:vAlign w:val="center"/>
            <w:hideMark/>
          </w:tcPr>
          <w:p w14:paraId="2FADDB6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BC6500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958C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15CF157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477744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3F5B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3E77E3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2E12DE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AA429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238</w:t>
            </w:r>
          </w:p>
        </w:tc>
        <w:tc>
          <w:tcPr>
            <w:tcW w:w="500" w:type="dxa"/>
            <w:tcBorders>
              <w:top w:val="nil"/>
              <w:left w:val="nil"/>
              <w:bottom w:val="single" w:sz="8" w:space="0" w:color="auto"/>
              <w:right w:val="single" w:sz="8" w:space="0" w:color="auto"/>
            </w:tcBorders>
            <w:vAlign w:val="center"/>
            <w:hideMark/>
          </w:tcPr>
          <w:p w14:paraId="75CA89A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73</w:t>
            </w:r>
          </w:p>
        </w:tc>
      </w:tr>
      <w:tr w:rsidR="00494F3B" w:rsidRPr="00494F3B" w14:paraId="107FB9A2"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8F62A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AC9405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497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6D0B64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E477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379EF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153</w:t>
            </w:r>
          </w:p>
        </w:tc>
        <w:tc>
          <w:tcPr>
            <w:tcW w:w="500" w:type="dxa"/>
            <w:tcBorders>
              <w:top w:val="nil"/>
              <w:left w:val="nil"/>
              <w:bottom w:val="single" w:sz="8" w:space="0" w:color="auto"/>
              <w:right w:val="single" w:sz="8" w:space="0" w:color="auto"/>
            </w:tcBorders>
            <w:vAlign w:val="center"/>
            <w:hideMark/>
          </w:tcPr>
          <w:p w14:paraId="17DAD05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7836B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79D1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10B14A7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81FD3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DCD05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F32A3C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C2E0C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358B4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295</w:t>
            </w:r>
          </w:p>
        </w:tc>
        <w:tc>
          <w:tcPr>
            <w:tcW w:w="500" w:type="dxa"/>
            <w:tcBorders>
              <w:top w:val="nil"/>
              <w:left w:val="nil"/>
              <w:bottom w:val="single" w:sz="8" w:space="0" w:color="auto"/>
              <w:right w:val="single" w:sz="8" w:space="0" w:color="auto"/>
            </w:tcBorders>
            <w:vAlign w:val="center"/>
            <w:hideMark/>
          </w:tcPr>
          <w:p w14:paraId="382C247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27</w:t>
            </w:r>
          </w:p>
        </w:tc>
      </w:tr>
      <w:tr w:rsidR="00494F3B" w:rsidRPr="00494F3B" w14:paraId="1DAC6D99"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1428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615A15"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C99DD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CB8FC2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E1CB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15DD3"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149</w:t>
            </w:r>
          </w:p>
        </w:tc>
        <w:tc>
          <w:tcPr>
            <w:tcW w:w="500" w:type="dxa"/>
            <w:tcBorders>
              <w:top w:val="nil"/>
              <w:left w:val="nil"/>
              <w:bottom w:val="single" w:sz="8" w:space="0" w:color="auto"/>
              <w:right w:val="single" w:sz="8" w:space="0" w:color="auto"/>
            </w:tcBorders>
            <w:vAlign w:val="center"/>
            <w:hideMark/>
          </w:tcPr>
          <w:p w14:paraId="34C90F2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56A75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F084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53CD6AC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87209A"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A7D8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30AE65C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2827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D4EC6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366</w:t>
            </w:r>
          </w:p>
        </w:tc>
        <w:tc>
          <w:tcPr>
            <w:tcW w:w="500" w:type="dxa"/>
            <w:tcBorders>
              <w:top w:val="nil"/>
              <w:left w:val="nil"/>
              <w:bottom w:val="single" w:sz="8" w:space="0" w:color="auto"/>
              <w:right w:val="single" w:sz="8" w:space="0" w:color="auto"/>
            </w:tcBorders>
            <w:vAlign w:val="center"/>
            <w:hideMark/>
          </w:tcPr>
          <w:p w14:paraId="3D7DC99D"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5</w:t>
            </w:r>
          </w:p>
        </w:tc>
      </w:tr>
      <w:tr w:rsidR="00494F3B" w:rsidRPr="00494F3B" w14:paraId="2198F42C"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53DBA" w14:textId="77777777" w:rsidR="00494F3B" w:rsidRPr="00494F3B" w:rsidRDefault="00494F3B" w:rsidP="00494F3B">
            <w:pPr>
              <w:suppressAutoHyphens w:val="0"/>
              <w:jc w:val="center"/>
              <w:rPr>
                <w:rFonts w:ascii="Calibri" w:hAnsi="Calibri" w:cs="Calibri"/>
                <w:color w:val="000000"/>
                <w:kern w:val="0"/>
                <w:sz w:val="16"/>
                <w:szCs w:val="16"/>
                <w:lang w:eastAsia="en-US"/>
              </w:rPr>
            </w:pPr>
            <w:proofErr w:type="spellStart"/>
            <w:r w:rsidRPr="00494F3B">
              <w:rPr>
                <w:rFonts w:ascii="Calibri" w:hAnsi="Calibri" w:cs="Calibri"/>
                <w:color w:val="000000"/>
                <w:kern w:val="0"/>
                <w:sz w:val="16"/>
                <w:szCs w:val="16"/>
                <w:lang w:eastAsia="en-US"/>
              </w:rPr>
              <w:t>peste</w:t>
            </w:r>
            <w:proofErr w:type="spellEnd"/>
            <w:r w:rsidRPr="00494F3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4DFCC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77A5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024E4FB4"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460EB"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16D78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623</w:t>
            </w:r>
          </w:p>
        </w:tc>
        <w:tc>
          <w:tcPr>
            <w:tcW w:w="500" w:type="dxa"/>
            <w:tcBorders>
              <w:top w:val="nil"/>
              <w:left w:val="nil"/>
              <w:bottom w:val="single" w:sz="8" w:space="0" w:color="auto"/>
              <w:right w:val="single" w:sz="8" w:space="0" w:color="auto"/>
            </w:tcBorders>
            <w:vAlign w:val="center"/>
            <w:hideMark/>
          </w:tcPr>
          <w:p w14:paraId="205699A7"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1663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CB6849"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346</w:t>
            </w:r>
          </w:p>
        </w:tc>
        <w:tc>
          <w:tcPr>
            <w:tcW w:w="500" w:type="dxa"/>
            <w:tcBorders>
              <w:top w:val="nil"/>
              <w:left w:val="nil"/>
              <w:bottom w:val="single" w:sz="8" w:space="0" w:color="auto"/>
              <w:right w:val="single" w:sz="8" w:space="0" w:color="auto"/>
            </w:tcBorders>
            <w:vAlign w:val="center"/>
            <w:hideMark/>
          </w:tcPr>
          <w:p w14:paraId="2C6C6840"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2DC6"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30EC8E"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304</w:t>
            </w:r>
          </w:p>
        </w:tc>
        <w:tc>
          <w:tcPr>
            <w:tcW w:w="500" w:type="dxa"/>
            <w:tcBorders>
              <w:top w:val="nil"/>
              <w:left w:val="nil"/>
              <w:bottom w:val="single" w:sz="8" w:space="0" w:color="auto"/>
              <w:right w:val="single" w:sz="8" w:space="0" w:color="auto"/>
            </w:tcBorders>
            <w:vAlign w:val="center"/>
            <w:hideMark/>
          </w:tcPr>
          <w:p w14:paraId="3AEFE571"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2026F"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F6422C2"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1345</w:t>
            </w:r>
          </w:p>
        </w:tc>
        <w:tc>
          <w:tcPr>
            <w:tcW w:w="500" w:type="dxa"/>
            <w:tcBorders>
              <w:top w:val="nil"/>
              <w:left w:val="nil"/>
              <w:bottom w:val="single" w:sz="8" w:space="0" w:color="auto"/>
              <w:right w:val="single" w:sz="8" w:space="0" w:color="auto"/>
            </w:tcBorders>
            <w:vAlign w:val="center"/>
            <w:hideMark/>
          </w:tcPr>
          <w:p w14:paraId="5F963C6C" w14:textId="77777777" w:rsidR="00494F3B" w:rsidRPr="00494F3B" w:rsidRDefault="00494F3B" w:rsidP="00494F3B">
            <w:pPr>
              <w:suppressAutoHyphens w:val="0"/>
              <w:jc w:val="center"/>
              <w:rPr>
                <w:rFonts w:ascii="Calibri" w:hAnsi="Calibri" w:cs="Calibri"/>
                <w:color w:val="000000"/>
                <w:kern w:val="0"/>
                <w:sz w:val="16"/>
                <w:szCs w:val="16"/>
                <w:lang w:eastAsia="en-US"/>
              </w:rPr>
            </w:pPr>
            <w:r w:rsidRPr="00494F3B">
              <w:rPr>
                <w:rFonts w:ascii="Calibri" w:hAnsi="Calibri" w:cs="Calibri"/>
                <w:color w:val="000000"/>
                <w:kern w:val="0"/>
                <w:sz w:val="16"/>
                <w:szCs w:val="16"/>
                <w:lang w:eastAsia="en-US"/>
              </w:rPr>
              <w:t>0</w:t>
            </w:r>
          </w:p>
        </w:tc>
      </w:tr>
      <w:tr w:rsidR="00494F3B" w:rsidRPr="00494F3B" w14:paraId="1B11E572" w14:textId="77777777" w:rsidTr="00494F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BF5E8"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875886B"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FF411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val="hu-HU" w:eastAsia="en-US"/>
              </w:rPr>
              <w:t>214</w:t>
            </w:r>
          </w:p>
        </w:tc>
        <w:tc>
          <w:tcPr>
            <w:tcW w:w="500" w:type="dxa"/>
            <w:tcBorders>
              <w:top w:val="nil"/>
              <w:left w:val="nil"/>
              <w:bottom w:val="single" w:sz="8" w:space="0" w:color="auto"/>
              <w:right w:val="single" w:sz="8" w:space="0" w:color="auto"/>
            </w:tcBorders>
            <w:vAlign w:val="center"/>
            <w:hideMark/>
          </w:tcPr>
          <w:p w14:paraId="3E720A58"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3803A1C5"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E61C732"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1857</w:t>
            </w:r>
          </w:p>
        </w:tc>
        <w:tc>
          <w:tcPr>
            <w:tcW w:w="500" w:type="dxa"/>
            <w:tcBorders>
              <w:top w:val="nil"/>
              <w:left w:val="nil"/>
              <w:bottom w:val="single" w:sz="8" w:space="0" w:color="auto"/>
              <w:right w:val="single" w:sz="8" w:space="0" w:color="auto"/>
            </w:tcBorders>
            <w:vAlign w:val="center"/>
            <w:hideMark/>
          </w:tcPr>
          <w:p w14:paraId="0823D80E"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572</w:t>
            </w:r>
          </w:p>
        </w:tc>
        <w:tc>
          <w:tcPr>
            <w:tcW w:w="500" w:type="dxa"/>
            <w:tcBorders>
              <w:top w:val="nil"/>
              <w:left w:val="nil"/>
              <w:bottom w:val="single" w:sz="8" w:space="0" w:color="auto"/>
              <w:right w:val="single" w:sz="8" w:space="0" w:color="auto"/>
            </w:tcBorders>
            <w:vAlign w:val="center"/>
            <w:hideMark/>
          </w:tcPr>
          <w:p w14:paraId="6224538C"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A6001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1028</w:t>
            </w:r>
          </w:p>
        </w:tc>
        <w:tc>
          <w:tcPr>
            <w:tcW w:w="500" w:type="dxa"/>
            <w:tcBorders>
              <w:top w:val="nil"/>
              <w:left w:val="nil"/>
              <w:bottom w:val="single" w:sz="8" w:space="0" w:color="auto"/>
              <w:right w:val="single" w:sz="8" w:space="0" w:color="auto"/>
            </w:tcBorders>
            <w:vAlign w:val="center"/>
            <w:hideMark/>
          </w:tcPr>
          <w:p w14:paraId="495F6C12"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325</w:t>
            </w:r>
          </w:p>
        </w:tc>
        <w:tc>
          <w:tcPr>
            <w:tcW w:w="500" w:type="dxa"/>
            <w:tcBorders>
              <w:top w:val="nil"/>
              <w:left w:val="nil"/>
              <w:bottom w:val="single" w:sz="8" w:space="0" w:color="auto"/>
              <w:right w:val="single" w:sz="8" w:space="0" w:color="auto"/>
            </w:tcBorders>
            <w:vAlign w:val="center"/>
            <w:hideMark/>
          </w:tcPr>
          <w:p w14:paraId="6CC1BAF7"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2E7A0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877</w:t>
            </w:r>
          </w:p>
        </w:tc>
        <w:tc>
          <w:tcPr>
            <w:tcW w:w="500" w:type="dxa"/>
            <w:tcBorders>
              <w:top w:val="nil"/>
              <w:left w:val="nil"/>
              <w:bottom w:val="single" w:sz="8" w:space="0" w:color="auto"/>
              <w:right w:val="single" w:sz="8" w:space="0" w:color="auto"/>
            </w:tcBorders>
            <w:vAlign w:val="center"/>
            <w:hideMark/>
          </w:tcPr>
          <w:p w14:paraId="150D73AF"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277</w:t>
            </w:r>
          </w:p>
        </w:tc>
        <w:tc>
          <w:tcPr>
            <w:tcW w:w="500" w:type="dxa"/>
            <w:tcBorders>
              <w:top w:val="nil"/>
              <w:left w:val="nil"/>
              <w:bottom w:val="single" w:sz="8" w:space="0" w:color="auto"/>
              <w:right w:val="single" w:sz="8" w:space="0" w:color="auto"/>
            </w:tcBorders>
            <w:vAlign w:val="center"/>
            <w:hideMark/>
          </w:tcPr>
          <w:p w14:paraId="401BB912"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297BFBC"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3976</w:t>
            </w:r>
          </w:p>
        </w:tc>
        <w:tc>
          <w:tcPr>
            <w:tcW w:w="500" w:type="dxa"/>
            <w:tcBorders>
              <w:top w:val="nil"/>
              <w:left w:val="nil"/>
              <w:bottom w:val="single" w:sz="8" w:space="0" w:color="auto"/>
              <w:right w:val="single" w:sz="8" w:space="0" w:color="auto"/>
            </w:tcBorders>
            <w:vAlign w:val="center"/>
            <w:hideMark/>
          </w:tcPr>
          <w:p w14:paraId="12A33AC2" w14:textId="77777777" w:rsidR="00494F3B" w:rsidRPr="00494F3B" w:rsidRDefault="00494F3B" w:rsidP="00494F3B">
            <w:pPr>
              <w:suppressAutoHyphens w:val="0"/>
              <w:jc w:val="center"/>
              <w:rPr>
                <w:rFonts w:ascii="Calibri" w:hAnsi="Calibri" w:cs="Calibri"/>
                <w:b/>
                <w:bCs/>
                <w:color w:val="000000"/>
                <w:kern w:val="0"/>
                <w:sz w:val="16"/>
                <w:szCs w:val="16"/>
                <w:lang w:eastAsia="en-US"/>
              </w:rPr>
            </w:pPr>
            <w:r w:rsidRPr="00494F3B">
              <w:rPr>
                <w:rFonts w:ascii="Calibri" w:hAnsi="Calibri" w:cs="Calibri"/>
                <w:b/>
                <w:bCs/>
                <w:color w:val="000000"/>
                <w:kern w:val="0"/>
                <w:sz w:val="16"/>
                <w:szCs w:val="16"/>
                <w:lang w:eastAsia="en-US"/>
              </w:rPr>
              <w:t>1239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D1F2C9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94F3B">
        <w:rPr>
          <w:rFonts w:ascii="Arial" w:hAnsi="Arial" w:cs="Arial"/>
          <w:iCs/>
          <w:color w:val="000000"/>
          <w:lang w:val="ro-RO"/>
        </w:rPr>
        <w:t>21</w:t>
      </w:r>
      <w:r>
        <w:rPr>
          <w:rFonts w:ascii="Arial" w:hAnsi="Arial" w:cs="Arial"/>
          <w:iCs/>
          <w:color w:val="000000"/>
          <w:lang w:val="ro-RO"/>
        </w:rPr>
        <w:t xml:space="preserve"> persoane expuse la diferite niveluri ale zgomotului cauzat de traficul rutier pot dezvolta boli ischemice. De asemenea, </w:t>
      </w:r>
      <w:r w:rsidR="00494F3B">
        <w:rPr>
          <w:rFonts w:ascii="Arial" w:hAnsi="Arial" w:cs="Arial"/>
          <w:iCs/>
          <w:color w:val="000000"/>
          <w:lang w:val="ro-RO"/>
        </w:rPr>
        <w:t>3976</w:t>
      </w:r>
      <w:r>
        <w:rPr>
          <w:rFonts w:ascii="Arial" w:hAnsi="Arial" w:cs="Arial"/>
          <w:iCs/>
          <w:color w:val="000000"/>
          <w:lang w:val="ro-RO"/>
        </w:rPr>
        <w:t xml:space="preserve"> persoane prezintă un grad ridicat de disconfort, iar </w:t>
      </w:r>
      <w:r w:rsidR="00494F3B">
        <w:rPr>
          <w:rFonts w:ascii="Arial" w:hAnsi="Arial" w:cs="Arial"/>
          <w:iCs/>
          <w:color w:val="000000"/>
          <w:lang w:val="ro-RO"/>
        </w:rPr>
        <w:t>1239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100A4E64" w:rsidR="00CE21D7" w:rsidRDefault="00CE21D7">
      <w:pPr>
        <w:suppressAutoHyphens w:val="0"/>
        <w:rPr>
          <w:rFonts w:ascii="Arial" w:hAnsi="Arial" w:cs="Arial"/>
          <w:b/>
          <w:lang w:val="ro-RO"/>
        </w:rPr>
      </w:pPr>
      <w:r>
        <w:rPr>
          <w:rFonts w:ascii="Arial" w:hAnsi="Arial" w:cs="Arial"/>
          <w:b/>
          <w:lang w:val="ro-RO"/>
        </w:rPr>
        <w:br w:type="page"/>
      </w: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CE8DDBE"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8F5C45">
        <w:rPr>
          <w:rFonts w:ascii="Arial" w:hAnsi="Arial" w:cs="Arial"/>
          <w:b w:val="0"/>
          <w:color w:val="auto"/>
          <w:sz w:val="24"/>
          <w:szCs w:val="24"/>
          <w:lang w:val="ro-RO"/>
        </w:rPr>
        <w:t>Borș</w:t>
      </w:r>
      <w:r w:rsidR="00DC5964" w:rsidRPr="008F5C45">
        <w:rPr>
          <w:rFonts w:ascii="Arial" w:hAnsi="Arial" w:cs="Arial"/>
          <w:b w:val="0"/>
          <w:color w:val="auto"/>
          <w:sz w:val="24"/>
          <w:szCs w:val="24"/>
          <w:lang w:val="ro-RO"/>
        </w:rPr>
        <w:t xml:space="preserve">, care să preia din traficul rutier de pe sectorul </w:t>
      </w:r>
      <w:r w:rsidR="008F5C45" w:rsidRPr="008F5C45">
        <w:rPr>
          <w:rFonts w:ascii="Arial" w:hAnsi="Arial" w:cs="Arial"/>
          <w:b w:val="0"/>
          <w:color w:val="auto"/>
          <w:sz w:val="24"/>
          <w:szCs w:val="24"/>
          <w:lang w:val="pt-BR"/>
        </w:rPr>
        <w:t>DN1_km567+200-km590+575</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831A3B4"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8F5C45">
        <w:rPr>
          <w:rFonts w:ascii="Arial" w:hAnsi="Arial" w:cs="Arial"/>
          <w:b w:val="0"/>
          <w:color w:val="auto"/>
          <w:sz w:val="24"/>
          <w:szCs w:val="24"/>
          <w:lang w:val="ro-RO"/>
        </w:rPr>
        <w:t>i rutier</w:t>
      </w:r>
      <w:r w:rsidR="00CF343E" w:rsidRPr="008F5C45">
        <w:rPr>
          <w:rFonts w:ascii="Arial" w:hAnsi="Arial" w:cs="Arial"/>
          <w:b w:val="0"/>
          <w:color w:val="auto"/>
          <w:sz w:val="24"/>
          <w:szCs w:val="24"/>
          <w:lang w:val="ro-RO"/>
        </w:rPr>
        <w:t xml:space="preserve"> – </w:t>
      </w:r>
      <w:r w:rsidR="001E35C3" w:rsidRPr="008F5C45">
        <w:rPr>
          <w:rFonts w:ascii="Arial" w:hAnsi="Arial" w:cs="Arial"/>
          <w:b w:val="0"/>
          <w:color w:val="auto"/>
          <w:sz w:val="24"/>
          <w:szCs w:val="24"/>
          <w:lang w:val="ro-RO"/>
        </w:rPr>
        <w:t xml:space="preserve">drumul principal </w:t>
      </w:r>
      <w:r w:rsidR="008F5C45" w:rsidRPr="008F5C45">
        <w:rPr>
          <w:rFonts w:ascii="Arial" w:hAnsi="Arial" w:cs="Arial"/>
          <w:b w:val="0"/>
          <w:color w:val="auto"/>
          <w:sz w:val="24"/>
          <w:szCs w:val="24"/>
          <w:lang w:val="pt-BR"/>
        </w:rPr>
        <w:t>DN1_km567+200-km590+575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EBE3BB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0B0BBE">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B0BBE"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84ADDA6" w:rsidR="000B0BBE" w:rsidRPr="001E35C3" w:rsidRDefault="000B0BBE" w:rsidP="000B0BB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36</w:t>
            </w:r>
          </w:p>
        </w:tc>
        <w:tc>
          <w:tcPr>
            <w:tcW w:w="7290" w:type="dxa"/>
            <w:tcBorders>
              <w:top w:val="single" w:sz="4" w:space="0" w:color="000000"/>
              <w:left w:val="single" w:sz="4" w:space="0" w:color="000000"/>
              <w:bottom w:val="single" w:sz="4" w:space="0" w:color="000000"/>
            </w:tcBorders>
            <w:vAlign w:val="center"/>
          </w:tcPr>
          <w:p w14:paraId="667937D4" w14:textId="6CB1C4E9" w:rsidR="000B0BBE" w:rsidRPr="00C50EC8" w:rsidRDefault="000B0BBE" w:rsidP="000B0BBE">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5684BDBB" w:rsidR="000B0BBE" w:rsidRPr="00BB378F" w:rsidRDefault="000B0BBE" w:rsidP="000B0B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3D6F8B19" w:rsidR="000B0BBE" w:rsidRPr="00227EB1" w:rsidRDefault="000B0BBE" w:rsidP="000B0B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7B380197" w:rsidR="000B0BBE" w:rsidRPr="00227EB1" w:rsidRDefault="000B0BBE" w:rsidP="000B0B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84CBA8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F5C45">
        <w:rPr>
          <w:rFonts w:ascii="Arial" w:hAnsi="Arial" w:cs="Arial"/>
          <w:lang w:val="pt-BR"/>
        </w:rPr>
        <w:t>DN1_km567+200-km590+575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8F5C45">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39E193E" w:rsidR="00BF22CA" w:rsidRPr="00CC511B" w:rsidRDefault="00125C33">
      <w:pPr>
        <w:pStyle w:val="BodyTextIndent"/>
        <w:tabs>
          <w:tab w:val="left" w:pos="0"/>
        </w:tabs>
        <w:ind w:left="0" w:firstLine="0"/>
        <w:rPr>
          <w:rFonts w:ascii="Arial" w:hAnsi="Arial" w:cs="Arial"/>
          <w:b w:val="0"/>
          <w:color w:val="000000"/>
          <w:sz w:val="24"/>
          <w:szCs w:val="24"/>
          <w:lang w:val="ro-RO"/>
        </w:rPr>
      </w:pPr>
      <w:r w:rsidRPr="008F5C45">
        <w:rPr>
          <w:rFonts w:ascii="Arial" w:hAnsi="Arial" w:cs="Arial"/>
          <w:b w:val="0"/>
          <w:color w:val="auto"/>
          <w:sz w:val="24"/>
          <w:szCs w:val="24"/>
          <w:lang w:val="ro-RO"/>
        </w:rPr>
        <w:t xml:space="preserve">Pentru </w:t>
      </w:r>
      <w:r w:rsidR="00506A16" w:rsidRPr="008F5C45">
        <w:rPr>
          <w:rFonts w:ascii="Arial" w:hAnsi="Arial" w:cs="Arial"/>
          <w:b w:val="0"/>
          <w:color w:val="auto"/>
          <w:sz w:val="24"/>
          <w:szCs w:val="24"/>
          <w:lang w:val="ro-RO"/>
        </w:rPr>
        <w:t xml:space="preserve">drumul principal </w:t>
      </w:r>
      <w:r w:rsidR="008F5C45" w:rsidRPr="008F5C45">
        <w:rPr>
          <w:rFonts w:ascii="Arial" w:hAnsi="Arial" w:cs="Arial"/>
          <w:b w:val="0"/>
          <w:color w:val="auto"/>
          <w:sz w:val="24"/>
          <w:szCs w:val="24"/>
          <w:lang w:val="pt-BR"/>
        </w:rPr>
        <w:t>DN1_km567+200-km590+575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8F5C45">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E2175">
        <w:rPr>
          <w:rFonts w:ascii="Arial" w:hAnsi="Arial" w:cs="Arial"/>
          <w:bCs/>
          <w:lang w:val="ro-RO"/>
        </w:rPr>
        <w:t xml:space="preserve">Tab. </w:t>
      </w:r>
      <w:r w:rsidR="00E20A7E" w:rsidRPr="002E2175">
        <w:rPr>
          <w:rFonts w:ascii="Arial" w:hAnsi="Arial" w:cs="Arial"/>
          <w:bCs/>
          <w:lang w:val="ro-RO"/>
        </w:rPr>
        <w:t>12</w:t>
      </w:r>
      <w:r w:rsidRPr="002E217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AB471E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B0BB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B0BBE" w:rsidRPr="0038617C" w14:paraId="22155FE3"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41A44D" w14:textId="57622E9C" w:rsidR="000B0BBE" w:rsidRPr="0038617C" w:rsidRDefault="000B0BBE"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4A78F22" w14:textId="77777777" w:rsidR="000B0BBE" w:rsidRDefault="000B0BBE"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51606D3F" w14:textId="4EB8BA57" w:rsidR="000B0BBE" w:rsidRPr="000B0BBE" w:rsidRDefault="000B0BBE" w:rsidP="000B0BB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Pr>
                <w:rFonts w:ascii="Arial" w:eastAsia="Calibri" w:hAnsi="Arial" w:cs="Arial"/>
                <w:sz w:val="18"/>
                <w:szCs w:val="18"/>
              </w:rPr>
              <w:t>Ș</w:t>
            </w:r>
            <w:r w:rsidRPr="000B0BBE">
              <w:rPr>
                <w:rFonts w:ascii="Arial" w:eastAsia="Calibri" w:hAnsi="Arial" w:cs="Arial"/>
                <w:sz w:val="18"/>
                <w:szCs w:val="18"/>
              </w:rPr>
              <w:t>coala</w:t>
            </w:r>
            <w:proofErr w:type="spellEnd"/>
            <w:r w:rsidRPr="000B0BBE">
              <w:rPr>
                <w:rFonts w:ascii="Arial" w:eastAsia="Calibri" w:hAnsi="Arial" w:cs="Arial"/>
                <w:sz w:val="18"/>
                <w:szCs w:val="18"/>
              </w:rPr>
              <w:t xml:space="preserve"> </w:t>
            </w:r>
            <w:proofErr w:type="spellStart"/>
            <w:r w:rsidRPr="000B0BBE">
              <w:rPr>
                <w:rFonts w:ascii="Arial" w:eastAsia="Calibri" w:hAnsi="Arial" w:cs="Arial"/>
                <w:sz w:val="18"/>
                <w:szCs w:val="18"/>
              </w:rPr>
              <w:t>gimnazial</w:t>
            </w:r>
            <w:r>
              <w:rPr>
                <w:rFonts w:ascii="Arial" w:eastAsia="Calibri" w:hAnsi="Arial" w:cs="Arial"/>
                <w:sz w:val="18"/>
                <w:szCs w:val="18"/>
              </w:rPr>
              <w:t>ă</w:t>
            </w:r>
            <w:proofErr w:type="spellEnd"/>
            <w:r w:rsidRPr="000B0BBE">
              <w:rPr>
                <w:rFonts w:ascii="Arial" w:eastAsia="Calibri" w:hAnsi="Arial" w:cs="Arial"/>
                <w:sz w:val="18"/>
                <w:szCs w:val="18"/>
              </w:rPr>
              <w:t xml:space="preserve"> “Alexandru Roman” </w:t>
            </w:r>
            <w:proofErr w:type="spellStart"/>
            <w:r w:rsidRPr="000B0BBE">
              <w:rPr>
                <w:rFonts w:ascii="Arial" w:eastAsia="Calibri" w:hAnsi="Arial" w:cs="Arial"/>
                <w:sz w:val="18"/>
                <w:szCs w:val="18"/>
              </w:rPr>
              <w:t>Au</w:t>
            </w:r>
            <w:r>
              <w:rPr>
                <w:rFonts w:ascii="Arial" w:eastAsia="Calibri" w:hAnsi="Arial" w:cs="Arial"/>
                <w:sz w:val="18"/>
                <w:szCs w:val="18"/>
              </w:rPr>
              <w:t>ș</w:t>
            </w:r>
            <w:r w:rsidRPr="000B0BBE">
              <w:rPr>
                <w:rFonts w:ascii="Arial" w:eastAsia="Calibri" w:hAnsi="Arial" w:cs="Arial"/>
                <w:sz w:val="18"/>
                <w:szCs w:val="18"/>
              </w:rPr>
              <w:t>eu</w:t>
            </w:r>
            <w:proofErr w:type="spellEnd"/>
          </w:p>
          <w:p w14:paraId="54EDFD8D" w14:textId="77777777" w:rsidR="000B0BBE" w:rsidRPr="000B0BBE" w:rsidRDefault="000B0BBE" w:rsidP="000B0BB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B0BBE">
              <w:rPr>
                <w:rFonts w:ascii="Arial" w:eastAsia="Calibri" w:hAnsi="Arial" w:cs="Arial"/>
                <w:sz w:val="18"/>
                <w:szCs w:val="18"/>
              </w:rPr>
              <w:t>Școala</w:t>
            </w:r>
            <w:proofErr w:type="spellEnd"/>
            <w:r w:rsidRPr="000B0BBE">
              <w:rPr>
                <w:rFonts w:ascii="Arial" w:eastAsia="Calibri" w:hAnsi="Arial" w:cs="Arial"/>
                <w:sz w:val="18"/>
                <w:szCs w:val="18"/>
              </w:rPr>
              <w:t xml:space="preserve"> </w:t>
            </w:r>
            <w:proofErr w:type="spellStart"/>
            <w:r w:rsidRPr="000B0BBE">
              <w:rPr>
                <w:rFonts w:ascii="Arial" w:eastAsia="Calibri" w:hAnsi="Arial" w:cs="Arial"/>
                <w:sz w:val="18"/>
                <w:szCs w:val="18"/>
              </w:rPr>
              <w:t>Primară</w:t>
            </w:r>
            <w:proofErr w:type="spellEnd"/>
            <w:r w:rsidRPr="000B0BBE">
              <w:rPr>
                <w:rFonts w:ascii="Arial" w:eastAsia="Calibri" w:hAnsi="Arial" w:cs="Arial"/>
                <w:sz w:val="18"/>
                <w:szCs w:val="18"/>
              </w:rPr>
              <w:t xml:space="preserve"> nr.1 </w:t>
            </w:r>
            <w:proofErr w:type="spellStart"/>
            <w:r w:rsidRPr="000B0BBE">
              <w:rPr>
                <w:rFonts w:ascii="Arial" w:eastAsia="Calibri" w:hAnsi="Arial" w:cs="Arial"/>
                <w:sz w:val="18"/>
                <w:szCs w:val="18"/>
              </w:rPr>
              <w:t>Groși</w:t>
            </w:r>
            <w:proofErr w:type="spellEnd"/>
          </w:p>
          <w:p w14:paraId="1C48DAE4" w14:textId="4924E52F" w:rsidR="000B0BBE" w:rsidRPr="000B0BBE" w:rsidRDefault="000B0BBE" w:rsidP="000B0BB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B0BBE">
              <w:rPr>
                <w:rFonts w:ascii="Arial" w:eastAsia="Calibri" w:hAnsi="Arial" w:cs="Arial"/>
                <w:sz w:val="18"/>
                <w:szCs w:val="18"/>
              </w:rPr>
              <w:t>Grădinița</w:t>
            </w:r>
            <w:proofErr w:type="spellEnd"/>
            <w:r w:rsidRPr="000B0BBE">
              <w:rPr>
                <w:rFonts w:ascii="Arial" w:eastAsia="Calibri" w:hAnsi="Arial" w:cs="Arial"/>
                <w:sz w:val="18"/>
                <w:szCs w:val="18"/>
              </w:rPr>
              <w:t xml:space="preserve"> cu program normal “Samuel” </w:t>
            </w:r>
            <w:proofErr w:type="spellStart"/>
            <w:r w:rsidRPr="000B0BBE">
              <w:rPr>
                <w:rFonts w:ascii="Arial" w:eastAsia="Calibri" w:hAnsi="Arial" w:cs="Arial"/>
                <w:sz w:val="18"/>
                <w:szCs w:val="18"/>
              </w:rPr>
              <w:t>Tinăud</w:t>
            </w:r>
            <w:proofErr w:type="spellEnd"/>
          </w:p>
        </w:tc>
        <w:tc>
          <w:tcPr>
            <w:tcW w:w="1760" w:type="dxa"/>
            <w:tcBorders>
              <w:top w:val="nil"/>
              <w:left w:val="nil"/>
              <w:bottom w:val="single" w:sz="4" w:space="0" w:color="auto"/>
              <w:right w:val="single" w:sz="4" w:space="0" w:color="auto"/>
            </w:tcBorders>
            <w:noWrap/>
            <w:vAlign w:val="center"/>
            <w:hideMark/>
          </w:tcPr>
          <w:p w14:paraId="32022A28" w14:textId="7600629E" w:rsidR="000B0BBE" w:rsidRPr="0038617C" w:rsidRDefault="002E2175"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180565" w14:textId="4B2E5306" w:rsidR="000B0BBE" w:rsidRPr="0038617C" w:rsidRDefault="002E2175"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93A464" w14:textId="252B2D2F" w:rsidR="000B0BBE" w:rsidRDefault="000B0BBE"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Aușeu</w:t>
            </w:r>
          </w:p>
          <w:p w14:paraId="0486EC88" w14:textId="50D87E41" w:rsidR="000B0BBE" w:rsidRDefault="000B0BBE"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77169313" w14:textId="77777777" w:rsidR="000B0BBE" w:rsidRPr="0038617C" w:rsidRDefault="000B0BBE"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153EC2" w14:textId="63C65CAB" w:rsidR="000B0BBE"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74728EE3"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4DF867"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3F39C6" w14:textId="3C4D71C8"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Crișului</w:t>
            </w:r>
          </w:p>
        </w:tc>
        <w:tc>
          <w:tcPr>
            <w:tcW w:w="1760" w:type="dxa"/>
            <w:tcBorders>
              <w:top w:val="nil"/>
              <w:left w:val="nil"/>
              <w:bottom w:val="single" w:sz="4" w:space="0" w:color="auto"/>
              <w:right w:val="single" w:sz="4" w:space="0" w:color="auto"/>
            </w:tcBorders>
            <w:noWrap/>
            <w:vAlign w:val="center"/>
            <w:hideMark/>
          </w:tcPr>
          <w:p w14:paraId="089816CF" w14:textId="77528CA1"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AFBE4F" w14:textId="34E9F99F"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A24B358" w14:textId="2C829974"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Crișului</w:t>
            </w:r>
          </w:p>
          <w:p w14:paraId="1D011754"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E8BB9F" w14:textId="226AD722"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6562FAE2" w14:textId="77777777" w:rsidTr="000B0B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3A9619"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9D1593" w14:textId="00BC85CC"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Borod</w:t>
            </w:r>
          </w:p>
        </w:tc>
        <w:tc>
          <w:tcPr>
            <w:tcW w:w="1760" w:type="dxa"/>
            <w:tcBorders>
              <w:top w:val="nil"/>
              <w:left w:val="nil"/>
              <w:bottom w:val="single" w:sz="4" w:space="0" w:color="auto"/>
              <w:right w:val="single" w:sz="4" w:space="0" w:color="auto"/>
            </w:tcBorders>
            <w:noWrap/>
            <w:vAlign w:val="center"/>
            <w:hideMark/>
          </w:tcPr>
          <w:p w14:paraId="44516FBC" w14:textId="76AF1E1C"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385625" w14:textId="37230A4A"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4D6A90" w14:textId="3C2E6C52"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Borod</w:t>
            </w:r>
          </w:p>
          <w:p w14:paraId="6BFDD4BA"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D6E02E" w14:textId="696370AC"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6298F3BA" w14:textId="77777777" w:rsidTr="000B0B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D18AEFC"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FDA05D" w14:textId="5B75F1C8"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Aleșd</w:t>
            </w:r>
          </w:p>
        </w:tc>
        <w:tc>
          <w:tcPr>
            <w:tcW w:w="1760" w:type="dxa"/>
            <w:tcBorders>
              <w:top w:val="nil"/>
              <w:left w:val="nil"/>
              <w:bottom w:val="single" w:sz="4" w:space="0" w:color="auto"/>
              <w:right w:val="single" w:sz="4" w:space="0" w:color="auto"/>
            </w:tcBorders>
            <w:noWrap/>
            <w:vAlign w:val="center"/>
            <w:hideMark/>
          </w:tcPr>
          <w:p w14:paraId="4AFDC6B5" w14:textId="4459CBC1"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BCED11" w14:textId="43EA79F0"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DF5A73" w14:textId="07180035"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399DCD3D"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D7605E" w14:textId="692A0916"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7C3E2997" w14:textId="77777777" w:rsidTr="000B0B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B9DEF5D"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F4A458" w14:textId="6D71AC45"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Aușeu</w:t>
            </w:r>
          </w:p>
        </w:tc>
        <w:tc>
          <w:tcPr>
            <w:tcW w:w="1760" w:type="dxa"/>
            <w:tcBorders>
              <w:top w:val="nil"/>
              <w:left w:val="nil"/>
              <w:bottom w:val="single" w:sz="4" w:space="0" w:color="auto"/>
              <w:right w:val="single" w:sz="4" w:space="0" w:color="auto"/>
            </w:tcBorders>
            <w:noWrap/>
            <w:vAlign w:val="center"/>
            <w:hideMark/>
          </w:tcPr>
          <w:p w14:paraId="58518AA0" w14:textId="7DC22715"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B4000FA" w14:textId="1C625973"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726364" w14:textId="11C10A2D"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Aușeu</w:t>
            </w:r>
          </w:p>
          <w:p w14:paraId="4C5BD4BC"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FD0F3A" w14:textId="59B8F2ED"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bl>
    <w:p w14:paraId="58B92065" w14:textId="77777777" w:rsidR="000B0BBE" w:rsidRDefault="000B0BBE" w:rsidP="00FC534B">
      <w:pPr>
        <w:suppressAutoHyphens w:val="0"/>
        <w:jc w:val="center"/>
        <w:rPr>
          <w:rFonts w:ascii="Arial" w:hAnsi="Arial" w:cs="Arial"/>
          <w:b/>
          <w:lang w:val="ro-RO"/>
        </w:rPr>
      </w:pPr>
    </w:p>
    <w:p w14:paraId="60DE67E8" w14:textId="5B6CC01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0AD3DA1" w:rsidR="00BF22CA" w:rsidRPr="00CC511B" w:rsidRDefault="00125C33">
      <w:pPr>
        <w:autoSpaceDE w:val="0"/>
        <w:jc w:val="both"/>
        <w:rPr>
          <w:rFonts w:ascii="Arial" w:hAnsi="Arial" w:cs="Arial"/>
          <w:lang w:val="ro-RO"/>
        </w:rPr>
      </w:pPr>
      <w:r w:rsidRPr="002E2175">
        <w:rPr>
          <w:rFonts w:ascii="Arial" w:hAnsi="Arial" w:cs="Arial"/>
          <w:lang w:val="ro-RO"/>
        </w:rPr>
        <w:t xml:space="preserve">Aplicarea combinată a </w:t>
      </w:r>
      <w:r w:rsidR="003E2CED" w:rsidRPr="002E2175">
        <w:rPr>
          <w:rFonts w:ascii="Arial" w:hAnsi="Arial" w:cs="Arial"/>
          <w:lang w:val="ro-RO"/>
        </w:rPr>
        <w:t>acestor m</w:t>
      </w:r>
      <w:r w:rsidR="003E2CED" w:rsidRPr="002E2175">
        <w:rPr>
          <w:rFonts w:ascii="Arial" w:hAnsi="Arial" w:cs="Arial"/>
          <w:color w:val="000000"/>
          <w:lang w:val="ro-RO"/>
        </w:rPr>
        <w:t>ă</w:t>
      </w:r>
      <w:r w:rsidR="003E2CED" w:rsidRPr="002E2175">
        <w:rPr>
          <w:rFonts w:ascii="Arial" w:hAnsi="Arial" w:cs="Arial"/>
          <w:lang w:val="ro-RO"/>
        </w:rPr>
        <w:t>suri şi proiecte</w:t>
      </w:r>
      <w:r w:rsidRPr="002E2175">
        <w:rPr>
          <w:rFonts w:ascii="Arial" w:hAnsi="Arial" w:cs="Arial"/>
          <w:lang w:val="ro-RO"/>
        </w:rPr>
        <w:t xml:space="preserve"> propuse reprezintă varianta recomandată de către elaboratorul acestui </w:t>
      </w:r>
      <w:r w:rsidR="003E2CED" w:rsidRPr="002E2175">
        <w:rPr>
          <w:rFonts w:ascii="Arial" w:hAnsi="Arial" w:cs="Arial"/>
          <w:lang w:val="ro-RO"/>
        </w:rPr>
        <w:t>plan de acţiune</w:t>
      </w:r>
      <w:r w:rsidRPr="002E2175">
        <w:rPr>
          <w:rFonts w:ascii="Arial" w:hAnsi="Arial" w:cs="Arial"/>
          <w:color w:val="000000"/>
          <w:lang w:val="ro-RO"/>
        </w:rPr>
        <w:t xml:space="preserve"> pentru maximizarea efectelor de reducere a zgomotului </w:t>
      </w:r>
      <w:r w:rsidR="0038617C" w:rsidRPr="002E2175">
        <w:rPr>
          <w:rFonts w:ascii="Arial" w:hAnsi="Arial" w:cs="Arial"/>
          <w:color w:val="000000"/>
          <w:lang w:val="ro-RO"/>
        </w:rPr>
        <w:t xml:space="preserve">pentru sectorul de drum principal </w:t>
      </w:r>
      <w:r w:rsidR="008F5C45" w:rsidRPr="002E2175">
        <w:rPr>
          <w:rFonts w:ascii="Arial" w:hAnsi="Arial" w:cs="Arial"/>
          <w:lang w:val="pt-BR"/>
        </w:rPr>
        <w:t>DN1_km567+200-km590+575</w:t>
      </w:r>
      <w:r w:rsidRPr="002E217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41A5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41A51" w:rsidRPr="00CC511B" w:rsidRDefault="00441A51" w:rsidP="00441A5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A7CAB1C"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9C4F797" w:rsidR="00441A51" w:rsidRPr="00CC511B" w:rsidRDefault="00441A51" w:rsidP="00441A5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86F216"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964EAAE"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04B7D5C"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21F7107" w:rsidR="00441A51" w:rsidRPr="00CC511B" w:rsidRDefault="00441A51" w:rsidP="00441A51">
            <w:pPr>
              <w:jc w:val="center"/>
              <w:rPr>
                <w:lang w:val="ro-RO"/>
              </w:rPr>
            </w:pPr>
            <w:r w:rsidRPr="00CC511B">
              <w:rPr>
                <w:rFonts w:ascii="Arial" w:hAnsi="Arial" w:cs="Arial"/>
                <w:b/>
                <w:bCs/>
                <w:sz w:val="20"/>
                <w:szCs w:val="20"/>
                <w:lang w:val="ro-RO"/>
              </w:rPr>
              <w:t>&gt; 75</w:t>
            </w:r>
          </w:p>
        </w:tc>
      </w:tr>
      <w:tr w:rsidR="00A5390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53909" w:rsidRPr="00CC511B" w:rsidRDefault="00A53909" w:rsidP="00A5390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D984DC0"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1036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6EBAE3E" w:rsidR="00A53909" w:rsidRDefault="00A53909" w:rsidP="00A53909">
            <w:pPr>
              <w:jc w:val="center"/>
              <w:rPr>
                <w:rFonts w:ascii="Arial" w:hAnsi="Arial" w:cs="Arial"/>
                <w:sz w:val="20"/>
                <w:szCs w:val="20"/>
                <w:lang w:val="ro-RO"/>
              </w:rPr>
            </w:pPr>
            <w:r>
              <w:rPr>
                <w:rFonts w:ascii="Arial" w:hAnsi="Arial" w:cs="Arial"/>
                <w:color w:val="000000"/>
                <w:sz w:val="20"/>
                <w:szCs w:val="20"/>
              </w:rPr>
              <w:t>890</w:t>
            </w:r>
          </w:p>
        </w:tc>
        <w:tc>
          <w:tcPr>
            <w:tcW w:w="1077" w:type="dxa"/>
            <w:tcBorders>
              <w:top w:val="single" w:sz="4" w:space="0" w:color="000000"/>
              <w:left w:val="single" w:sz="4" w:space="0" w:color="000000"/>
              <w:bottom w:val="single" w:sz="4" w:space="0" w:color="000000"/>
            </w:tcBorders>
            <w:vAlign w:val="center"/>
          </w:tcPr>
          <w:p w14:paraId="3A44181F" w14:textId="7A886526"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2180</w:t>
            </w:r>
          </w:p>
        </w:tc>
        <w:tc>
          <w:tcPr>
            <w:tcW w:w="1078" w:type="dxa"/>
            <w:tcBorders>
              <w:top w:val="single" w:sz="4" w:space="0" w:color="000000"/>
              <w:left w:val="single" w:sz="4" w:space="0" w:color="000000"/>
              <w:bottom w:val="single" w:sz="4" w:space="0" w:color="000000"/>
            </w:tcBorders>
            <w:vAlign w:val="center"/>
          </w:tcPr>
          <w:p w14:paraId="615E341A" w14:textId="5D9D60D5"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3344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998B94C"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1705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309845A"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41A51" w:rsidRPr="00CC511B" w14:paraId="3A0A6C2B" w14:textId="77777777" w:rsidTr="0011746C">
        <w:trPr>
          <w:jc w:val="center"/>
        </w:trPr>
        <w:tc>
          <w:tcPr>
            <w:tcW w:w="2088" w:type="dxa"/>
            <w:tcBorders>
              <w:top w:val="single" w:sz="4" w:space="0" w:color="000000"/>
              <w:left w:val="single" w:sz="4" w:space="0" w:color="000000"/>
              <w:bottom w:val="single" w:sz="4" w:space="0" w:color="000000"/>
            </w:tcBorders>
          </w:tcPr>
          <w:p w14:paraId="70B5B6C4" w14:textId="77777777" w:rsidR="00441A51" w:rsidRPr="00CC511B" w:rsidRDefault="00441A51" w:rsidP="00441A5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9AE9439"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4D699E9"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F75DBBB"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C03C6CE"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63E51E5" w:rsidR="00441A51" w:rsidRPr="00CC511B" w:rsidRDefault="00441A51" w:rsidP="00441A5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37E1A61" w:rsidR="00441A51" w:rsidRPr="00CC511B" w:rsidRDefault="00441A51" w:rsidP="00441A51">
            <w:pPr>
              <w:jc w:val="center"/>
              <w:rPr>
                <w:lang w:val="ro-RO"/>
              </w:rPr>
            </w:pPr>
            <w:r w:rsidRPr="00CC511B">
              <w:rPr>
                <w:rFonts w:ascii="Arial" w:hAnsi="Arial" w:cs="Arial"/>
                <w:b/>
                <w:bCs/>
                <w:sz w:val="20"/>
                <w:szCs w:val="20"/>
                <w:lang w:val="ro-RO"/>
              </w:rPr>
              <w:t>&gt; 70</w:t>
            </w:r>
          </w:p>
        </w:tc>
      </w:tr>
      <w:tr w:rsidR="00A5390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53909" w:rsidRPr="00CC511B" w:rsidRDefault="00A53909" w:rsidP="00A5390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2B39E78"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1166</w:t>
            </w:r>
          </w:p>
        </w:tc>
        <w:tc>
          <w:tcPr>
            <w:tcW w:w="1077" w:type="dxa"/>
            <w:tcBorders>
              <w:top w:val="single" w:sz="4" w:space="0" w:color="000000"/>
              <w:left w:val="single" w:sz="4" w:space="0" w:color="000000"/>
              <w:bottom w:val="single" w:sz="4" w:space="0" w:color="000000"/>
            </w:tcBorders>
            <w:vAlign w:val="center"/>
          </w:tcPr>
          <w:p w14:paraId="4853F071" w14:textId="7FD34C4A"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1464</w:t>
            </w:r>
          </w:p>
        </w:tc>
        <w:tc>
          <w:tcPr>
            <w:tcW w:w="1076" w:type="dxa"/>
            <w:tcBorders>
              <w:top w:val="single" w:sz="4" w:space="0" w:color="000000"/>
              <w:left w:val="single" w:sz="4" w:space="0" w:color="000000"/>
              <w:bottom w:val="single" w:sz="4" w:space="0" w:color="000000"/>
            </w:tcBorders>
            <w:vAlign w:val="center"/>
          </w:tcPr>
          <w:p w14:paraId="573BEACD" w14:textId="6822A5E5"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2896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4433B81"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2760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24E7A42"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794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7B5313C" w:rsidR="00A53909" w:rsidRPr="00CC511B" w:rsidRDefault="00A53909" w:rsidP="00A5390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F5C4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F5C45" w:rsidRPr="00CC511B" w:rsidRDefault="008F5C45" w:rsidP="008F5C4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82B0915"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3263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3DE1967" w:rsidR="008F5C45" w:rsidRPr="00CE2EA0" w:rsidRDefault="008F5C45" w:rsidP="008F5C45">
            <w:pPr>
              <w:suppressAutoHyphens w:val="0"/>
              <w:jc w:val="center"/>
              <w:rPr>
                <w:rFonts w:ascii="Arial" w:hAnsi="Arial" w:cs="Arial"/>
                <w:color w:val="000000"/>
                <w:sz w:val="20"/>
                <w:szCs w:val="20"/>
              </w:rPr>
            </w:pPr>
            <w:r>
              <w:rPr>
                <w:rFonts w:ascii="Arial" w:hAnsi="Arial" w:cs="Arial"/>
                <w:color w:val="000000"/>
                <w:sz w:val="20"/>
                <w:szCs w:val="20"/>
              </w:rPr>
              <w:t>2455</w:t>
            </w:r>
          </w:p>
        </w:tc>
        <w:tc>
          <w:tcPr>
            <w:tcW w:w="990" w:type="dxa"/>
            <w:tcBorders>
              <w:top w:val="single" w:sz="4" w:space="0" w:color="000000"/>
              <w:left w:val="single" w:sz="4" w:space="0" w:color="000000"/>
              <w:bottom w:val="single" w:sz="4" w:space="0" w:color="000000"/>
            </w:tcBorders>
            <w:vAlign w:val="center"/>
          </w:tcPr>
          <w:p w14:paraId="134D008D" w14:textId="08B35E4B"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1305</w:t>
            </w:r>
          </w:p>
        </w:tc>
        <w:tc>
          <w:tcPr>
            <w:tcW w:w="990" w:type="dxa"/>
            <w:tcBorders>
              <w:top w:val="single" w:sz="4" w:space="0" w:color="000000"/>
              <w:left w:val="single" w:sz="4" w:space="0" w:color="000000"/>
              <w:bottom w:val="single" w:sz="4" w:space="0" w:color="000000"/>
            </w:tcBorders>
            <w:vAlign w:val="center"/>
          </w:tcPr>
          <w:p w14:paraId="0C1ACFE8" w14:textId="6592B369"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1410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EEE36DF"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3440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C3F3CBD"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3126</w:t>
            </w:r>
          </w:p>
        </w:tc>
      </w:tr>
      <w:tr w:rsidR="00A53909" w:rsidRPr="00CC511B" w14:paraId="090BDDDD" w14:textId="77777777" w:rsidTr="00CB4D7F">
        <w:trPr>
          <w:jc w:val="center"/>
        </w:trPr>
        <w:tc>
          <w:tcPr>
            <w:tcW w:w="4101" w:type="dxa"/>
            <w:tcBorders>
              <w:top w:val="single" w:sz="4" w:space="0" w:color="000000"/>
              <w:left w:val="single" w:sz="4" w:space="0" w:color="000000"/>
              <w:bottom w:val="single" w:sz="4" w:space="0" w:color="000000"/>
            </w:tcBorders>
          </w:tcPr>
          <w:p w14:paraId="5D7D0217" w14:textId="23CFA7D2" w:rsidR="00A53909" w:rsidRPr="00CC511B" w:rsidRDefault="00A53909" w:rsidP="00A539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9AF481D"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1036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46E6850" w:rsidR="00A53909" w:rsidRPr="00CE2EA0" w:rsidRDefault="00A53909" w:rsidP="00A53909">
            <w:pPr>
              <w:jc w:val="center"/>
              <w:rPr>
                <w:rFonts w:ascii="Arial" w:hAnsi="Arial" w:cs="Arial"/>
                <w:color w:val="000000"/>
                <w:sz w:val="20"/>
                <w:szCs w:val="20"/>
              </w:rPr>
            </w:pPr>
            <w:r>
              <w:rPr>
                <w:rFonts w:ascii="Arial" w:hAnsi="Arial" w:cs="Arial"/>
                <w:color w:val="000000"/>
                <w:sz w:val="20"/>
                <w:szCs w:val="20"/>
              </w:rPr>
              <w:t>890</w:t>
            </w:r>
          </w:p>
        </w:tc>
        <w:tc>
          <w:tcPr>
            <w:tcW w:w="990" w:type="dxa"/>
            <w:tcBorders>
              <w:top w:val="single" w:sz="4" w:space="0" w:color="000000"/>
              <w:left w:val="single" w:sz="4" w:space="0" w:color="000000"/>
              <w:bottom w:val="single" w:sz="4" w:space="0" w:color="000000"/>
            </w:tcBorders>
            <w:vAlign w:val="center"/>
          </w:tcPr>
          <w:p w14:paraId="0A5E840C" w14:textId="0AA48E7F"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2180</w:t>
            </w:r>
          </w:p>
        </w:tc>
        <w:tc>
          <w:tcPr>
            <w:tcW w:w="990" w:type="dxa"/>
            <w:tcBorders>
              <w:top w:val="single" w:sz="4" w:space="0" w:color="000000"/>
              <w:left w:val="single" w:sz="4" w:space="0" w:color="000000"/>
              <w:bottom w:val="single" w:sz="4" w:space="0" w:color="000000"/>
            </w:tcBorders>
            <w:vAlign w:val="center"/>
          </w:tcPr>
          <w:p w14:paraId="66FC7961" w14:textId="65FB51E9"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3344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5824530"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1705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1A531B5"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w:t>
            </w:r>
          </w:p>
        </w:tc>
      </w:tr>
      <w:tr w:rsidR="00A53909" w:rsidRPr="00CC511B" w14:paraId="1D1A56FD" w14:textId="77777777" w:rsidTr="00CB4D7F">
        <w:trPr>
          <w:jc w:val="center"/>
        </w:trPr>
        <w:tc>
          <w:tcPr>
            <w:tcW w:w="4101" w:type="dxa"/>
            <w:tcBorders>
              <w:top w:val="single" w:sz="4" w:space="0" w:color="000000"/>
              <w:left w:val="single" w:sz="4" w:space="0" w:color="000000"/>
              <w:bottom w:val="single" w:sz="4" w:space="0" w:color="000000"/>
            </w:tcBorders>
          </w:tcPr>
          <w:p w14:paraId="274B1B96" w14:textId="66AEB0C1" w:rsidR="00A53909" w:rsidRPr="00CC511B" w:rsidRDefault="00A53909" w:rsidP="00A539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970BC8D"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-2227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4FE5838" w:rsidR="00A53909" w:rsidRPr="00CE2EA0" w:rsidRDefault="00A53909" w:rsidP="00A53909">
            <w:pPr>
              <w:jc w:val="center"/>
              <w:rPr>
                <w:rFonts w:ascii="Arial" w:hAnsi="Arial" w:cs="Arial"/>
                <w:color w:val="000000"/>
                <w:sz w:val="20"/>
                <w:szCs w:val="20"/>
              </w:rPr>
            </w:pPr>
            <w:r>
              <w:rPr>
                <w:rFonts w:ascii="Arial" w:hAnsi="Arial" w:cs="Arial"/>
                <w:color w:val="000000"/>
                <w:sz w:val="20"/>
                <w:szCs w:val="20"/>
              </w:rPr>
              <w:t>-1565</w:t>
            </w:r>
          </w:p>
        </w:tc>
        <w:tc>
          <w:tcPr>
            <w:tcW w:w="990" w:type="dxa"/>
            <w:tcBorders>
              <w:top w:val="single" w:sz="4" w:space="0" w:color="000000"/>
              <w:left w:val="single" w:sz="4" w:space="0" w:color="000000"/>
              <w:bottom w:val="single" w:sz="4" w:space="0" w:color="000000"/>
            </w:tcBorders>
            <w:vAlign w:val="center"/>
          </w:tcPr>
          <w:p w14:paraId="261213C7" w14:textId="3C8B44DF"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875</w:t>
            </w:r>
          </w:p>
        </w:tc>
        <w:tc>
          <w:tcPr>
            <w:tcW w:w="990" w:type="dxa"/>
            <w:tcBorders>
              <w:top w:val="single" w:sz="4" w:space="0" w:color="000000"/>
              <w:left w:val="single" w:sz="4" w:space="0" w:color="000000"/>
              <w:bottom w:val="single" w:sz="4" w:space="0" w:color="000000"/>
            </w:tcBorders>
            <w:vAlign w:val="center"/>
          </w:tcPr>
          <w:p w14:paraId="1E8D8BA4" w14:textId="45DDE166"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1934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C1CDD58"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-1735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A646A43"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-3124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015DB45"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1C129EC6"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3992D81"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2553169E" w14:textId="77777777" w:rsidTr="00A53909">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C2A9AC0"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7FB69B" w:rsidR="002B35A4" w:rsidRDefault="00A53909"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738D1FB6"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8068D4B"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EF89519"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17CBEF1"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A53909">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95A3ACB" w:rsidR="002B35A4" w:rsidRPr="000F20C0" w:rsidRDefault="00A53909"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58E6A2B" w:rsidR="002B35A4"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038BC718"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461A489"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0F1D3D1"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58779D8"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F5C4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F5C45" w:rsidRPr="00CC511B" w:rsidRDefault="008F5C45" w:rsidP="008F5C4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33071C1"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5281</w:t>
            </w:r>
          </w:p>
        </w:tc>
        <w:tc>
          <w:tcPr>
            <w:tcW w:w="810" w:type="dxa"/>
            <w:tcBorders>
              <w:top w:val="single" w:sz="4" w:space="0" w:color="000000"/>
              <w:left w:val="single" w:sz="4" w:space="0" w:color="000000"/>
              <w:bottom w:val="single" w:sz="4" w:space="0" w:color="000000"/>
            </w:tcBorders>
            <w:vAlign w:val="center"/>
          </w:tcPr>
          <w:p w14:paraId="4A774667" w14:textId="11032174"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2496</w:t>
            </w:r>
          </w:p>
        </w:tc>
        <w:tc>
          <w:tcPr>
            <w:tcW w:w="810" w:type="dxa"/>
            <w:tcBorders>
              <w:top w:val="single" w:sz="4" w:space="0" w:color="000000"/>
              <w:left w:val="single" w:sz="4" w:space="0" w:color="000000"/>
              <w:bottom w:val="single" w:sz="4" w:space="0" w:color="000000"/>
            </w:tcBorders>
            <w:vAlign w:val="center"/>
          </w:tcPr>
          <w:p w14:paraId="5CD4B169" w14:textId="35CE4B66"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1141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258650A"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1861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16784F7"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3737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C94DC1" w:rsidR="008F5C45" w:rsidRPr="00115A57" w:rsidRDefault="008F5C45" w:rsidP="008F5C45">
            <w:pPr>
              <w:suppressAutoHyphens w:val="0"/>
              <w:jc w:val="center"/>
              <w:rPr>
                <w:rFonts w:ascii="Arial" w:hAnsi="Arial" w:cs="Arial"/>
                <w:kern w:val="0"/>
                <w:sz w:val="20"/>
                <w:szCs w:val="20"/>
                <w:lang w:eastAsia="ro-RO"/>
              </w:rPr>
            </w:pPr>
            <w:r>
              <w:rPr>
                <w:rFonts w:ascii="Arial" w:hAnsi="Arial" w:cs="Arial"/>
                <w:color w:val="000000"/>
                <w:sz w:val="20"/>
                <w:szCs w:val="20"/>
              </w:rPr>
              <w:t>1877</w:t>
            </w:r>
          </w:p>
        </w:tc>
      </w:tr>
      <w:tr w:rsidR="00A5390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53909" w:rsidRPr="00CC511B" w:rsidRDefault="00A53909" w:rsidP="00A539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4FD3856"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1166</w:t>
            </w:r>
          </w:p>
        </w:tc>
        <w:tc>
          <w:tcPr>
            <w:tcW w:w="810" w:type="dxa"/>
            <w:tcBorders>
              <w:top w:val="single" w:sz="4" w:space="0" w:color="000000"/>
              <w:left w:val="single" w:sz="4" w:space="0" w:color="000000"/>
              <w:bottom w:val="single" w:sz="4" w:space="0" w:color="000000"/>
            </w:tcBorders>
            <w:vAlign w:val="center"/>
          </w:tcPr>
          <w:p w14:paraId="5E704DB5" w14:textId="0166F7DD"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1464</w:t>
            </w:r>
          </w:p>
        </w:tc>
        <w:tc>
          <w:tcPr>
            <w:tcW w:w="810" w:type="dxa"/>
            <w:tcBorders>
              <w:top w:val="single" w:sz="4" w:space="0" w:color="000000"/>
              <w:left w:val="single" w:sz="4" w:space="0" w:color="000000"/>
              <w:bottom w:val="single" w:sz="4" w:space="0" w:color="000000"/>
            </w:tcBorders>
            <w:vAlign w:val="center"/>
          </w:tcPr>
          <w:p w14:paraId="156200E8" w14:textId="663F8ABC"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2896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EBA4A02"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2760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BB5E965" w:rsidR="00A53909" w:rsidRPr="00CC511B" w:rsidRDefault="00A53909" w:rsidP="00A53909">
            <w:pPr>
              <w:snapToGrid w:val="0"/>
              <w:jc w:val="center"/>
              <w:rPr>
                <w:rFonts w:ascii="Arial" w:hAnsi="Arial" w:cs="Arial"/>
                <w:sz w:val="20"/>
                <w:szCs w:val="20"/>
                <w:lang w:val="ro-RO"/>
              </w:rPr>
            </w:pPr>
            <w:r>
              <w:rPr>
                <w:rFonts w:ascii="Arial" w:hAnsi="Arial" w:cs="Arial"/>
                <w:color w:val="000000"/>
                <w:sz w:val="20"/>
                <w:szCs w:val="20"/>
              </w:rPr>
              <w:t>794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CC7AA26" w:rsidR="00A53909" w:rsidRPr="00CC511B" w:rsidRDefault="00A53909" w:rsidP="00A53909">
            <w:pPr>
              <w:snapToGrid w:val="0"/>
              <w:jc w:val="center"/>
              <w:rPr>
                <w:lang w:val="ro-RO"/>
              </w:rPr>
            </w:pPr>
            <w:r>
              <w:rPr>
                <w:rFonts w:ascii="Arial" w:hAnsi="Arial" w:cs="Arial"/>
                <w:color w:val="000000"/>
                <w:sz w:val="20"/>
                <w:szCs w:val="20"/>
              </w:rPr>
              <w:t>0</w:t>
            </w:r>
          </w:p>
        </w:tc>
      </w:tr>
      <w:tr w:rsidR="00A5390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8841056" w:rsidR="00A53909" w:rsidRPr="00CC511B" w:rsidRDefault="00A53909" w:rsidP="00A539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2D74135"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-4115</w:t>
            </w:r>
          </w:p>
        </w:tc>
        <w:tc>
          <w:tcPr>
            <w:tcW w:w="810" w:type="dxa"/>
            <w:tcBorders>
              <w:top w:val="single" w:sz="4" w:space="0" w:color="000000"/>
              <w:left w:val="single" w:sz="4" w:space="0" w:color="000000"/>
              <w:bottom w:val="single" w:sz="4" w:space="0" w:color="000000"/>
            </w:tcBorders>
            <w:vAlign w:val="center"/>
          </w:tcPr>
          <w:p w14:paraId="7988002F" w14:textId="36ED5A15"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-1032</w:t>
            </w:r>
          </w:p>
        </w:tc>
        <w:tc>
          <w:tcPr>
            <w:tcW w:w="810" w:type="dxa"/>
            <w:tcBorders>
              <w:top w:val="single" w:sz="4" w:space="0" w:color="000000"/>
              <w:left w:val="single" w:sz="4" w:space="0" w:color="000000"/>
              <w:bottom w:val="single" w:sz="4" w:space="0" w:color="000000"/>
            </w:tcBorders>
            <w:vAlign w:val="center"/>
          </w:tcPr>
          <w:p w14:paraId="717C0967" w14:textId="4AA5AA93"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1755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08DA62A"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899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52C6E26"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-2943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48AA049" w:rsidR="00A53909" w:rsidRPr="00CC511B" w:rsidRDefault="00A53909" w:rsidP="00A53909">
            <w:pPr>
              <w:jc w:val="center"/>
              <w:rPr>
                <w:rFonts w:ascii="Arial" w:hAnsi="Arial" w:cs="Arial"/>
                <w:sz w:val="20"/>
                <w:szCs w:val="20"/>
                <w:lang w:val="ro-RO"/>
              </w:rPr>
            </w:pPr>
            <w:r>
              <w:rPr>
                <w:rFonts w:ascii="Arial" w:hAnsi="Arial" w:cs="Arial"/>
                <w:color w:val="000000"/>
                <w:sz w:val="20"/>
                <w:szCs w:val="20"/>
              </w:rPr>
              <w:t>-1877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9F93F7C" w:rsidR="002B35A4"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5746D8D"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8936A9B"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11ACABFA" w14:textId="77777777" w:rsidTr="00A53909">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8D13ECE"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94D5864" w:rsidR="002B35A4" w:rsidRDefault="00A53909"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1E634652"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18D7754"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5744DC2D"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07BFA11D" w:rsidR="002B35A4" w:rsidRPr="000F20C0" w:rsidRDefault="00A53909"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A53909">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B27AC8F" w:rsidR="002B35A4" w:rsidRPr="000F20C0" w:rsidRDefault="00A53909"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C1391AA" w:rsidR="002B35A4"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5C7E492"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098AF9F"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C9646E5"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5C6705C" w:rsidR="002B35A4" w:rsidRPr="000F20C0" w:rsidRDefault="00A5390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680A7D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53909">
        <w:rPr>
          <w:rFonts w:ascii="Arial" w:hAnsi="Arial" w:cs="Arial"/>
          <w:lang w:val="ro-RO"/>
        </w:rPr>
        <w:t>4859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53909">
        <w:rPr>
          <w:rFonts w:ascii="Arial" w:hAnsi="Arial" w:cs="Arial"/>
          <w:lang w:val="ro-RO"/>
        </w:rPr>
        <w:t>3921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53909">
        <w:rPr>
          <w:rFonts w:ascii="Arial" w:hAnsi="Arial" w:cs="Arial"/>
          <w:lang w:val="ro-RO"/>
        </w:rPr>
        <w:t>3615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53909">
        <w:rPr>
          <w:rFonts w:ascii="Arial" w:hAnsi="Arial" w:cs="Arial"/>
          <w:lang w:val="ro-RO"/>
        </w:rPr>
        <w:t>3198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7A653D1" w:rsidR="0070672A" w:rsidRDefault="0070672A">
      <w:pPr>
        <w:suppressAutoHyphens w:val="0"/>
        <w:rPr>
          <w:rFonts w:ascii="Arial" w:hAnsi="Arial" w:cs="Arial"/>
          <w:lang w:val="ro-RO"/>
        </w:rPr>
      </w:pPr>
      <w:r>
        <w:rPr>
          <w:rFonts w:ascii="Arial" w:hAnsi="Arial" w:cs="Arial"/>
          <w:lang w:val="ro-RO"/>
        </w:rPr>
        <w:br w:type="page"/>
      </w:r>
    </w:p>
    <w:p w14:paraId="32EA46B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51"/>
        <w:gridCol w:w="498"/>
        <w:gridCol w:w="497"/>
        <w:gridCol w:w="574"/>
        <w:gridCol w:w="497"/>
        <w:gridCol w:w="497"/>
        <w:gridCol w:w="500"/>
        <w:gridCol w:w="497"/>
        <w:gridCol w:w="497"/>
        <w:gridCol w:w="500"/>
        <w:gridCol w:w="497"/>
        <w:gridCol w:w="497"/>
        <w:gridCol w:w="500"/>
        <w:gridCol w:w="497"/>
        <w:gridCol w:w="541"/>
        <w:gridCol w:w="500"/>
      </w:tblGrid>
      <w:tr w:rsidR="0070672A" w:rsidRPr="0070672A" w14:paraId="44E11B4C" w14:textId="77777777" w:rsidTr="0070672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21CA25E"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 xml:space="preserve">Banda de </w:t>
            </w:r>
            <w:proofErr w:type="spellStart"/>
            <w:r w:rsidRPr="0070672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F8DA87F"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Vadu</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Crișului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85DA65"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Borod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181F65"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Aleșd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794333"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Aușeu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3EFBF"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TOTAL</w:t>
            </w:r>
          </w:p>
        </w:tc>
      </w:tr>
      <w:tr w:rsidR="0070672A" w:rsidRPr="0070672A" w14:paraId="7A418DA7" w14:textId="77777777" w:rsidTr="007067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E11332" w14:textId="77777777" w:rsidR="0070672A" w:rsidRPr="0070672A" w:rsidRDefault="0070672A" w:rsidP="0070672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7AA1DCF"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Efect</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467453"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Efect</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E9842C"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Efect</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8054A9"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Efect</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3CDEF1"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proofErr w:type="spellStart"/>
            <w:r w:rsidRPr="0070672A">
              <w:rPr>
                <w:rFonts w:ascii="Calibri" w:hAnsi="Calibri" w:cs="Calibri"/>
                <w:b/>
                <w:bCs/>
                <w:color w:val="000000"/>
                <w:kern w:val="0"/>
                <w:sz w:val="16"/>
                <w:szCs w:val="16"/>
                <w:lang w:eastAsia="en-US"/>
              </w:rPr>
              <w:t>Efect</w:t>
            </w:r>
            <w:proofErr w:type="spellEnd"/>
            <w:r w:rsidRPr="0070672A">
              <w:rPr>
                <w:rFonts w:ascii="Calibri" w:hAnsi="Calibri" w:cs="Calibri"/>
                <w:b/>
                <w:bCs/>
                <w:color w:val="000000"/>
                <w:kern w:val="0"/>
                <w:sz w:val="16"/>
                <w:szCs w:val="16"/>
                <w:lang w:eastAsia="en-US"/>
              </w:rPr>
              <w:t xml:space="preserve"> </w:t>
            </w:r>
            <w:proofErr w:type="spellStart"/>
            <w:r w:rsidRPr="0070672A">
              <w:rPr>
                <w:rFonts w:ascii="Calibri" w:hAnsi="Calibri" w:cs="Calibri"/>
                <w:b/>
                <w:bCs/>
                <w:color w:val="000000"/>
                <w:kern w:val="0"/>
                <w:sz w:val="16"/>
                <w:szCs w:val="16"/>
                <w:lang w:eastAsia="en-US"/>
              </w:rPr>
              <w:t>dăunător</w:t>
            </w:r>
            <w:proofErr w:type="spellEnd"/>
          </w:p>
        </w:tc>
      </w:tr>
      <w:tr w:rsidR="0070672A" w:rsidRPr="0070672A" w14:paraId="36C74D5A" w14:textId="77777777" w:rsidTr="007067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E43229" w14:textId="77777777" w:rsidR="0070672A" w:rsidRPr="0070672A" w:rsidRDefault="0070672A" w:rsidP="0070672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065175A"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3DA3F9"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4C85DDA"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C5383B"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0B0693"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0818C2"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AA9EC6"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99D2AA"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33C191"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958A42"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E5AA64"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C6A2CF"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60A8EE"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3D821B"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B5493C"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HSD</w:t>
            </w:r>
          </w:p>
        </w:tc>
      </w:tr>
      <w:tr w:rsidR="0070672A" w:rsidRPr="0070672A" w14:paraId="102BAD22"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F454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4413E2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A796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10E57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11AF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564C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9E9073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C6441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FC78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40577E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D5C32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D203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3B99E6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FF50C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BB1D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C71ADF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12</w:t>
            </w:r>
          </w:p>
        </w:tc>
      </w:tr>
      <w:tr w:rsidR="0070672A" w:rsidRPr="0070672A" w14:paraId="6F08B0D8"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DA10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836914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62F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291F94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4ADD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E44D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847C6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A50BA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DD5B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BCE6E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F438A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EA36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1408C5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5526E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2F77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F9D426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8</w:t>
            </w:r>
          </w:p>
        </w:tc>
      </w:tr>
      <w:tr w:rsidR="0070672A" w:rsidRPr="0070672A" w14:paraId="27612CCC"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5495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D8BD75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0EFB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87E69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01E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78BE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CE2C1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7DBFF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A2F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8A28E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5023F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FE8A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0E5F6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6E1C5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41814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C0A6F6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13</w:t>
            </w:r>
          </w:p>
        </w:tc>
      </w:tr>
      <w:tr w:rsidR="0070672A" w:rsidRPr="0070672A" w14:paraId="5570767B"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0482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DDDDC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2300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049455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73CA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DD4B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363D5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8DCB3D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BE22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508C2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1C6EC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3C41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170F8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BBB87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F66F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73E207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21</w:t>
            </w:r>
          </w:p>
        </w:tc>
      </w:tr>
      <w:tr w:rsidR="0070672A" w:rsidRPr="0070672A" w14:paraId="74D983B5"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E332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27E7E7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7A19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8F9E7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BFD97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6324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9C2857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85EF6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E3AD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63ACE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EC3A3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EB5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8C00E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0BD85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7587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58906E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23</w:t>
            </w:r>
          </w:p>
        </w:tc>
      </w:tr>
      <w:tr w:rsidR="0070672A" w:rsidRPr="0070672A" w14:paraId="430B19D0"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EA9C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E3BD8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A275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F47CB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623EB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CED9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037E0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6072AB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E633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31A37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595F6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E0D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3A27F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1D023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B6BC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9934D5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34</w:t>
            </w:r>
          </w:p>
        </w:tc>
      </w:tr>
      <w:tr w:rsidR="0070672A" w:rsidRPr="0070672A" w14:paraId="7B401C5F"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A092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C6E90D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72FE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B5290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F4AEC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257C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4DF8F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559BE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B149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626BC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CD999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A301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62B97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71FA6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FF1A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1072C6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28</w:t>
            </w:r>
          </w:p>
        </w:tc>
      </w:tr>
      <w:tr w:rsidR="0070672A" w:rsidRPr="0070672A" w14:paraId="18306DE8"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D735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E8F33D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57BE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2F25D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C33B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83EA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4B88AB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6ADBC6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2CC2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FE1E1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ED4A40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6A62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4151D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EE811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BEE0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E47811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36</w:t>
            </w:r>
          </w:p>
        </w:tc>
      </w:tr>
      <w:tr w:rsidR="0070672A" w:rsidRPr="0070672A" w14:paraId="35E71B95"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51E3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A961CD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E638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9C83E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7C798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DFBD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C346D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A826B5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DE23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BD505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C0286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B72A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CA4C1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D58C2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FB6A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ABED46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53</w:t>
            </w:r>
          </w:p>
        </w:tc>
      </w:tr>
      <w:tr w:rsidR="0070672A" w:rsidRPr="0070672A" w14:paraId="059129BB"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9E46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25BB22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979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0F7E9A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CC7FE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542DB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169C40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19138F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4784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C7722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A73B9C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BFA0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A4222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C022A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FEB96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71CC3D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70</w:t>
            </w:r>
          </w:p>
        </w:tc>
      </w:tr>
      <w:tr w:rsidR="0070672A" w:rsidRPr="0070672A" w14:paraId="6075F37A"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AA7A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6FD83E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A52D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09E49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935BC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5DDB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C87237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769A88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4659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B6A449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6D5726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2995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11296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16DE78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57E5B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57151FE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71</w:t>
            </w:r>
          </w:p>
        </w:tc>
      </w:tr>
      <w:tr w:rsidR="0070672A" w:rsidRPr="0070672A" w14:paraId="1A16790E"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A744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41A886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09AE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72AF6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C02AC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61A1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0094B41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3CE6D6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7594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39478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7998C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6D90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71FE13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D1058D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D2A1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AB4831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62</w:t>
            </w:r>
          </w:p>
        </w:tc>
      </w:tr>
      <w:tr w:rsidR="0070672A" w:rsidRPr="0070672A" w14:paraId="03303825"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EC42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C291E7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2512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2715A7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800F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8C72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4E3C5C4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AD3CC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6DF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141B9B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17E1CD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50D8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E855D9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D6470C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8477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CEB1FD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44</w:t>
            </w:r>
          </w:p>
        </w:tc>
      </w:tr>
      <w:tr w:rsidR="0070672A" w:rsidRPr="0070672A" w14:paraId="681D86B1"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6A52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A5AAE7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438B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55FA4E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454FF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1A675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EFA502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E1340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56D7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C9583A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EE7E56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441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38C52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F035B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4AAC4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63C06CD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50</w:t>
            </w:r>
          </w:p>
        </w:tc>
      </w:tr>
      <w:tr w:rsidR="0070672A" w:rsidRPr="0070672A" w14:paraId="4009D48B"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532C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B39ED8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97FA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C83D57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A0B98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A499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4E5B54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B68C1E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3BBF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7AE04A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9F5A7C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1613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16B6D7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153836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E545C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05B3066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54</w:t>
            </w:r>
          </w:p>
        </w:tc>
      </w:tr>
      <w:tr w:rsidR="0070672A" w:rsidRPr="0070672A" w14:paraId="196D14DC"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BAFA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AFDE39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02C5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C819FF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E337A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9CDF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44C04D1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05A073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42BC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EA0B78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6AE8DE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62C5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36098A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BCDAA6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EA93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149</w:t>
            </w:r>
          </w:p>
        </w:tc>
        <w:tc>
          <w:tcPr>
            <w:tcW w:w="500" w:type="dxa"/>
            <w:tcBorders>
              <w:top w:val="nil"/>
              <w:left w:val="nil"/>
              <w:bottom w:val="single" w:sz="8" w:space="0" w:color="auto"/>
              <w:right w:val="single" w:sz="8" w:space="0" w:color="auto"/>
            </w:tcBorders>
            <w:vAlign w:val="center"/>
            <w:hideMark/>
          </w:tcPr>
          <w:p w14:paraId="597FDDC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58</w:t>
            </w:r>
          </w:p>
        </w:tc>
      </w:tr>
      <w:tr w:rsidR="0070672A" w:rsidRPr="0070672A" w14:paraId="18D5635C"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C5FA6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247AB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849FE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2F6A66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A763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75E9A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2E929FF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10765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8C1B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34D839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BD411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7136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52F4C2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28A2F5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460F8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184</w:t>
            </w:r>
          </w:p>
        </w:tc>
        <w:tc>
          <w:tcPr>
            <w:tcW w:w="500" w:type="dxa"/>
            <w:tcBorders>
              <w:top w:val="nil"/>
              <w:left w:val="nil"/>
              <w:bottom w:val="single" w:sz="8" w:space="0" w:color="auto"/>
              <w:right w:val="single" w:sz="8" w:space="0" w:color="auto"/>
            </w:tcBorders>
            <w:vAlign w:val="center"/>
            <w:hideMark/>
          </w:tcPr>
          <w:p w14:paraId="4CCE13A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31</w:t>
            </w:r>
          </w:p>
        </w:tc>
      </w:tr>
      <w:tr w:rsidR="0070672A" w:rsidRPr="0070672A" w14:paraId="4DE1079D"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18AE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4A888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456E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E665D5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BDC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7653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7F52A93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31E88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2B5E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6CF9022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D3BA6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A3CCF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26FB637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22D0F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B7CD8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6D54161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10</w:t>
            </w:r>
          </w:p>
        </w:tc>
      </w:tr>
      <w:tr w:rsidR="0070672A" w:rsidRPr="0070672A" w14:paraId="1EBCB0B8"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DEAF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E5C439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A291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926148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EE82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4CB09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451EEF2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8F59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82A6E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54AC2B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CC08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37B1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86554E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7FDD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50D5C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166</w:t>
            </w:r>
          </w:p>
        </w:tc>
        <w:tc>
          <w:tcPr>
            <w:tcW w:w="500" w:type="dxa"/>
            <w:tcBorders>
              <w:top w:val="nil"/>
              <w:left w:val="nil"/>
              <w:bottom w:val="single" w:sz="8" w:space="0" w:color="auto"/>
              <w:right w:val="single" w:sz="8" w:space="0" w:color="auto"/>
            </w:tcBorders>
            <w:vAlign w:val="center"/>
            <w:hideMark/>
          </w:tcPr>
          <w:p w14:paraId="582501A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157C6265"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448E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5FD996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2522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7460D7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0492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347B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8631C8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B751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6BBD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2F1A09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BA1F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269E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5154F06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8399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67EA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7996490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2D5DD3FB"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76FD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EB73C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B61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F43C3A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4D15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F554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106CBB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15C2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8507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134472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FC5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3057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2A4F72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B507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BAEC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6CAC69A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25DCE461"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A138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8EC2FF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8A4E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08DAA55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573F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D91A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5009C13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5ECA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50A8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7AC0BB0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4A07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1BC3E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A36446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A65E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5423E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149</w:t>
            </w:r>
          </w:p>
        </w:tc>
        <w:tc>
          <w:tcPr>
            <w:tcW w:w="500" w:type="dxa"/>
            <w:tcBorders>
              <w:top w:val="nil"/>
              <w:left w:val="nil"/>
              <w:bottom w:val="single" w:sz="8" w:space="0" w:color="auto"/>
              <w:right w:val="single" w:sz="8" w:space="0" w:color="auto"/>
            </w:tcBorders>
            <w:vAlign w:val="center"/>
            <w:hideMark/>
          </w:tcPr>
          <w:p w14:paraId="43F1948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61969CD9"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321A1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B1F5DF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57BE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94EB0A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C7DF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9518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3718CDD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D238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96A0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07167DC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3AA8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1230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057AA42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864B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3D175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72B6959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25915308"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C119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C0AAE4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BF7D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F0A3B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47F03"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97B6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80F9B5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76E0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44A4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532297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590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D2E1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4DF275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40FE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3546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4D99EFC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5C9B7E99"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B1F4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85C3B5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E44B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7DEEF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5BAE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FC76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305BBB"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BF510"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568B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2FFF34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5A63D"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7671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EBFEE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FD53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46AD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443803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2D463B54"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496B6" w14:textId="77777777" w:rsidR="0070672A" w:rsidRPr="0070672A" w:rsidRDefault="0070672A" w:rsidP="0070672A">
            <w:pPr>
              <w:suppressAutoHyphens w:val="0"/>
              <w:jc w:val="center"/>
              <w:rPr>
                <w:rFonts w:ascii="Calibri" w:hAnsi="Calibri" w:cs="Calibri"/>
                <w:color w:val="000000"/>
                <w:kern w:val="0"/>
                <w:sz w:val="16"/>
                <w:szCs w:val="16"/>
                <w:lang w:eastAsia="en-US"/>
              </w:rPr>
            </w:pPr>
            <w:proofErr w:type="spellStart"/>
            <w:r w:rsidRPr="0070672A">
              <w:rPr>
                <w:rFonts w:ascii="Calibri" w:hAnsi="Calibri" w:cs="Calibri"/>
                <w:color w:val="000000"/>
                <w:kern w:val="0"/>
                <w:sz w:val="16"/>
                <w:szCs w:val="16"/>
                <w:lang w:eastAsia="en-US"/>
              </w:rPr>
              <w:t>peste</w:t>
            </w:r>
            <w:proofErr w:type="spellEnd"/>
            <w:r w:rsidRPr="0070672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26A9D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F9D1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4B37D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A89A1"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EB165"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8233E"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CDA29"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A5287"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5CD3CC"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5E8EA"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2E7F"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5C802"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6B098"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19614"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675576" w14:textId="77777777" w:rsidR="0070672A" w:rsidRPr="0070672A" w:rsidRDefault="0070672A" w:rsidP="0070672A">
            <w:pPr>
              <w:suppressAutoHyphens w:val="0"/>
              <w:jc w:val="center"/>
              <w:rPr>
                <w:rFonts w:ascii="Calibri" w:hAnsi="Calibri" w:cs="Calibri"/>
                <w:color w:val="000000"/>
                <w:kern w:val="0"/>
                <w:sz w:val="16"/>
                <w:szCs w:val="16"/>
                <w:lang w:eastAsia="en-US"/>
              </w:rPr>
            </w:pPr>
            <w:r w:rsidRPr="0070672A">
              <w:rPr>
                <w:rFonts w:ascii="Calibri" w:hAnsi="Calibri" w:cs="Calibri"/>
                <w:color w:val="000000"/>
                <w:kern w:val="0"/>
                <w:sz w:val="16"/>
                <w:szCs w:val="16"/>
                <w:lang w:eastAsia="en-US"/>
              </w:rPr>
              <w:t>0</w:t>
            </w:r>
          </w:p>
        </w:tc>
      </w:tr>
      <w:tr w:rsidR="0070672A" w:rsidRPr="0070672A" w14:paraId="387A376D" w14:textId="77777777" w:rsidTr="00706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EC67A"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F122AB"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CBC6C5"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115</w:t>
            </w:r>
          </w:p>
        </w:tc>
        <w:tc>
          <w:tcPr>
            <w:tcW w:w="580" w:type="dxa"/>
            <w:tcBorders>
              <w:top w:val="nil"/>
              <w:left w:val="nil"/>
              <w:bottom w:val="single" w:sz="8" w:space="0" w:color="auto"/>
              <w:right w:val="single" w:sz="8" w:space="0" w:color="auto"/>
            </w:tcBorders>
            <w:vAlign w:val="center"/>
            <w:hideMark/>
          </w:tcPr>
          <w:p w14:paraId="6D956CCC"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87BCA45"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0B6BCB"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888</w:t>
            </w:r>
          </w:p>
        </w:tc>
        <w:tc>
          <w:tcPr>
            <w:tcW w:w="500" w:type="dxa"/>
            <w:tcBorders>
              <w:top w:val="nil"/>
              <w:left w:val="nil"/>
              <w:bottom w:val="single" w:sz="8" w:space="0" w:color="auto"/>
              <w:right w:val="single" w:sz="8" w:space="0" w:color="auto"/>
            </w:tcBorders>
            <w:vAlign w:val="center"/>
            <w:hideMark/>
          </w:tcPr>
          <w:p w14:paraId="31332376"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296</w:t>
            </w:r>
          </w:p>
        </w:tc>
        <w:tc>
          <w:tcPr>
            <w:tcW w:w="500" w:type="dxa"/>
            <w:tcBorders>
              <w:top w:val="nil"/>
              <w:left w:val="nil"/>
              <w:bottom w:val="single" w:sz="8" w:space="0" w:color="auto"/>
              <w:right w:val="single" w:sz="8" w:space="0" w:color="auto"/>
            </w:tcBorders>
            <w:vAlign w:val="center"/>
            <w:hideMark/>
          </w:tcPr>
          <w:p w14:paraId="11E4421B"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CC8D049"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544</w:t>
            </w:r>
          </w:p>
        </w:tc>
        <w:tc>
          <w:tcPr>
            <w:tcW w:w="500" w:type="dxa"/>
            <w:tcBorders>
              <w:top w:val="nil"/>
              <w:left w:val="nil"/>
              <w:bottom w:val="single" w:sz="8" w:space="0" w:color="auto"/>
              <w:right w:val="single" w:sz="8" w:space="0" w:color="auto"/>
            </w:tcBorders>
            <w:vAlign w:val="center"/>
            <w:hideMark/>
          </w:tcPr>
          <w:p w14:paraId="3EEB6F7D"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181</w:t>
            </w:r>
          </w:p>
        </w:tc>
        <w:tc>
          <w:tcPr>
            <w:tcW w:w="500" w:type="dxa"/>
            <w:tcBorders>
              <w:top w:val="nil"/>
              <w:left w:val="nil"/>
              <w:bottom w:val="single" w:sz="8" w:space="0" w:color="auto"/>
              <w:right w:val="single" w:sz="8" w:space="0" w:color="auto"/>
            </w:tcBorders>
            <w:vAlign w:val="center"/>
            <w:hideMark/>
          </w:tcPr>
          <w:p w14:paraId="6920E8B2"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E8BF026"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490</w:t>
            </w:r>
          </w:p>
        </w:tc>
        <w:tc>
          <w:tcPr>
            <w:tcW w:w="500" w:type="dxa"/>
            <w:tcBorders>
              <w:top w:val="nil"/>
              <w:left w:val="nil"/>
              <w:bottom w:val="single" w:sz="8" w:space="0" w:color="auto"/>
              <w:right w:val="single" w:sz="8" w:space="0" w:color="auto"/>
            </w:tcBorders>
            <w:vAlign w:val="center"/>
            <w:hideMark/>
          </w:tcPr>
          <w:p w14:paraId="4988A278"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19CDA612"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168B72A"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2037</w:t>
            </w:r>
          </w:p>
        </w:tc>
        <w:tc>
          <w:tcPr>
            <w:tcW w:w="500" w:type="dxa"/>
            <w:tcBorders>
              <w:top w:val="nil"/>
              <w:left w:val="nil"/>
              <w:bottom w:val="single" w:sz="8" w:space="0" w:color="auto"/>
              <w:right w:val="single" w:sz="8" w:space="0" w:color="auto"/>
            </w:tcBorders>
            <w:vAlign w:val="center"/>
            <w:hideMark/>
          </w:tcPr>
          <w:p w14:paraId="294789B2" w14:textId="77777777" w:rsidR="0070672A" w:rsidRPr="0070672A" w:rsidRDefault="0070672A" w:rsidP="0070672A">
            <w:pPr>
              <w:suppressAutoHyphens w:val="0"/>
              <w:jc w:val="center"/>
              <w:rPr>
                <w:rFonts w:ascii="Calibri" w:hAnsi="Calibri" w:cs="Calibri"/>
                <w:b/>
                <w:bCs/>
                <w:color w:val="000000"/>
                <w:kern w:val="0"/>
                <w:sz w:val="16"/>
                <w:szCs w:val="16"/>
                <w:lang w:eastAsia="en-US"/>
              </w:rPr>
            </w:pPr>
            <w:r w:rsidRPr="0070672A">
              <w:rPr>
                <w:rFonts w:ascii="Calibri" w:hAnsi="Calibri" w:cs="Calibri"/>
                <w:b/>
                <w:bCs/>
                <w:color w:val="000000"/>
                <w:kern w:val="0"/>
                <w:sz w:val="16"/>
                <w:szCs w:val="16"/>
                <w:lang w:eastAsia="en-US"/>
              </w:rPr>
              <w:t>678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E2175">
        <w:rPr>
          <w:rFonts w:ascii="Arial" w:hAnsi="Arial" w:cs="Arial"/>
          <w:b w:val="0"/>
          <w:i/>
          <w:iCs/>
          <w:color w:val="000000"/>
          <w:sz w:val="24"/>
          <w:szCs w:val="24"/>
          <w:lang w:val="ro-RO"/>
        </w:rPr>
        <w:lastRenderedPageBreak/>
        <w:t xml:space="preserve">Tab. </w:t>
      </w:r>
      <w:r w:rsidR="00077C13" w:rsidRPr="002E2175">
        <w:rPr>
          <w:rFonts w:ascii="Arial" w:hAnsi="Arial" w:cs="Arial"/>
          <w:b w:val="0"/>
          <w:i/>
          <w:iCs/>
          <w:color w:val="000000"/>
          <w:sz w:val="24"/>
          <w:szCs w:val="24"/>
          <w:lang w:val="ro-RO"/>
        </w:rPr>
        <w:t>20</w:t>
      </w:r>
      <w:r w:rsidRPr="002E217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E35A5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B0BB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E2175" w:rsidRPr="0038617C" w14:paraId="78B5A79C"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503A00"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CDF713" w14:textId="77777777"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Crișului</w:t>
            </w:r>
          </w:p>
        </w:tc>
        <w:tc>
          <w:tcPr>
            <w:tcW w:w="1760" w:type="dxa"/>
            <w:tcBorders>
              <w:top w:val="nil"/>
              <w:left w:val="nil"/>
              <w:bottom w:val="single" w:sz="4" w:space="0" w:color="auto"/>
              <w:right w:val="single" w:sz="4" w:space="0" w:color="auto"/>
            </w:tcBorders>
            <w:noWrap/>
            <w:vAlign w:val="center"/>
            <w:hideMark/>
          </w:tcPr>
          <w:p w14:paraId="798C9560" w14:textId="1908BEBB"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4B7F49" w14:textId="6987840A"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5ECD4A" w14:textId="77777777"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Crișului</w:t>
            </w:r>
          </w:p>
          <w:p w14:paraId="17F66B73"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84CCE7" w14:textId="1C5BB230"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64FF44EA"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BEC08E0"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1D674B" w14:textId="77777777"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Borod</w:t>
            </w:r>
          </w:p>
        </w:tc>
        <w:tc>
          <w:tcPr>
            <w:tcW w:w="1760" w:type="dxa"/>
            <w:tcBorders>
              <w:top w:val="nil"/>
              <w:left w:val="nil"/>
              <w:bottom w:val="single" w:sz="4" w:space="0" w:color="auto"/>
              <w:right w:val="single" w:sz="4" w:space="0" w:color="auto"/>
            </w:tcBorders>
            <w:noWrap/>
            <w:vAlign w:val="center"/>
            <w:hideMark/>
          </w:tcPr>
          <w:p w14:paraId="58109411" w14:textId="7CB0D0C8"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0D38A1" w14:textId="264685A3"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94233E9" w14:textId="77777777"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Borod</w:t>
            </w:r>
          </w:p>
          <w:p w14:paraId="4BCE26B2"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AF4538" w14:textId="5F0C1C84"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12A3DF17"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003C177"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21C0C2" w14:textId="77777777"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Aleșd</w:t>
            </w:r>
          </w:p>
        </w:tc>
        <w:tc>
          <w:tcPr>
            <w:tcW w:w="1760" w:type="dxa"/>
            <w:tcBorders>
              <w:top w:val="nil"/>
              <w:left w:val="nil"/>
              <w:bottom w:val="single" w:sz="4" w:space="0" w:color="auto"/>
              <w:right w:val="single" w:sz="4" w:space="0" w:color="auto"/>
            </w:tcBorders>
            <w:noWrap/>
            <w:vAlign w:val="center"/>
            <w:hideMark/>
          </w:tcPr>
          <w:p w14:paraId="78EC93BC" w14:textId="3286CFD6"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EC9B85" w14:textId="78E0118A"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E16F97B" w14:textId="77777777"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326DDE6B"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FA7694" w14:textId="6EE7F359"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r w:rsidR="002E2175" w:rsidRPr="0038617C" w14:paraId="4129DA7E"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B2283C" w14:textId="77777777" w:rsidR="002E2175" w:rsidRPr="0038617C" w:rsidRDefault="002E2175" w:rsidP="002E217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BE4616" w14:textId="77777777" w:rsidR="002E2175" w:rsidRPr="0038617C" w:rsidRDefault="002E2175" w:rsidP="002E217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Aușeu</w:t>
            </w:r>
          </w:p>
        </w:tc>
        <w:tc>
          <w:tcPr>
            <w:tcW w:w="1760" w:type="dxa"/>
            <w:tcBorders>
              <w:top w:val="nil"/>
              <w:left w:val="nil"/>
              <w:bottom w:val="single" w:sz="4" w:space="0" w:color="auto"/>
              <w:right w:val="single" w:sz="4" w:space="0" w:color="auto"/>
            </w:tcBorders>
            <w:noWrap/>
            <w:vAlign w:val="center"/>
            <w:hideMark/>
          </w:tcPr>
          <w:p w14:paraId="22938DFD" w14:textId="64444685"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1BAEE24" w14:textId="2A524631" w:rsidR="002E2175" w:rsidRPr="0038617C"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4E9CA4" w14:textId="77777777" w:rsidR="002E2175" w:rsidRDefault="002E2175" w:rsidP="002E217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Aușeu</w:t>
            </w:r>
          </w:p>
          <w:p w14:paraId="21DC16F2" w14:textId="77777777" w:rsidR="002E2175" w:rsidRPr="0038617C" w:rsidRDefault="002E2175" w:rsidP="002E217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6913D0" w14:textId="5F276517" w:rsidR="002E2175" w:rsidRPr="0038617C" w:rsidRDefault="00140DB8" w:rsidP="00140DB8">
            <w:pPr>
              <w:suppressAutoHyphens w:val="0"/>
              <w:jc w:val="center"/>
              <w:rPr>
                <w:rFonts w:ascii="Arial" w:hAnsi="Arial" w:cs="Arial"/>
                <w:color w:val="000000"/>
                <w:kern w:val="0"/>
                <w:sz w:val="18"/>
                <w:szCs w:val="18"/>
                <w:lang w:val="ro-RO" w:eastAsia="ro-RO"/>
              </w:rPr>
            </w:pPr>
            <w:proofErr w:type="spellStart"/>
            <w:r w:rsidRPr="00140DB8">
              <w:rPr>
                <w:rFonts w:ascii="Arial" w:hAnsi="Arial" w:cs="Arial"/>
                <w:color w:val="000000"/>
                <w:kern w:val="0"/>
                <w:sz w:val="18"/>
                <w:szCs w:val="18"/>
                <w:lang w:eastAsia="ro-RO"/>
              </w:rPr>
              <w:t>venituri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proprii</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buget</w:t>
            </w:r>
            <w:proofErr w:type="spellEnd"/>
            <w:r w:rsidRPr="00140DB8">
              <w:rPr>
                <w:rFonts w:ascii="Arial" w:hAnsi="Arial" w:cs="Arial"/>
                <w:color w:val="000000"/>
                <w:kern w:val="0"/>
                <w:sz w:val="18"/>
                <w:szCs w:val="18"/>
                <w:lang w:eastAsia="ro-RO"/>
              </w:rPr>
              <w:t xml:space="preserve"> de stat/</w:t>
            </w:r>
            <w:proofErr w:type="spellStart"/>
            <w:r w:rsidRPr="00140DB8">
              <w:rPr>
                <w:rFonts w:ascii="Arial" w:hAnsi="Arial" w:cs="Arial"/>
                <w:color w:val="000000"/>
                <w:kern w:val="0"/>
                <w:sz w:val="18"/>
                <w:szCs w:val="18"/>
                <w:lang w:eastAsia="ro-RO"/>
              </w:rPr>
              <w:t>fonduri</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europene</w:t>
            </w:r>
            <w:proofErr w:type="spellEnd"/>
            <w:r w:rsidRPr="00140DB8">
              <w:rPr>
                <w:rFonts w:ascii="Arial" w:hAnsi="Arial" w:cs="Arial"/>
                <w:color w:val="000000"/>
                <w:kern w:val="0"/>
                <w:sz w:val="18"/>
                <w:szCs w:val="18"/>
                <w:lang w:eastAsia="ro-RO"/>
              </w:rPr>
              <w:t>/</w:t>
            </w:r>
            <w:proofErr w:type="spellStart"/>
            <w:r w:rsidRPr="00140DB8">
              <w:rPr>
                <w:rFonts w:ascii="Arial" w:hAnsi="Arial" w:cs="Arial"/>
                <w:color w:val="000000"/>
                <w:kern w:val="0"/>
                <w:sz w:val="18"/>
                <w:szCs w:val="18"/>
                <w:lang w:eastAsia="ro-RO"/>
              </w:rPr>
              <w:t>alte</w:t>
            </w:r>
            <w:proofErr w:type="spellEnd"/>
            <w:r w:rsidRPr="00140DB8">
              <w:rPr>
                <w:rFonts w:ascii="Arial" w:hAnsi="Arial" w:cs="Arial"/>
                <w:color w:val="000000"/>
                <w:kern w:val="0"/>
                <w:sz w:val="18"/>
                <w:szCs w:val="18"/>
                <w:lang w:eastAsia="ro-RO"/>
              </w:rPr>
              <w:t xml:space="preserve"> </w:t>
            </w:r>
            <w:proofErr w:type="spellStart"/>
            <w:r w:rsidRPr="00140DB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DF03A0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B0BB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B0BBE" w:rsidRPr="00CC511B" w14:paraId="4A58F5BD" w14:textId="77777777" w:rsidTr="002C4891">
        <w:trPr>
          <w:trHeight w:val="300"/>
          <w:jc w:val="center"/>
        </w:trPr>
        <w:tc>
          <w:tcPr>
            <w:tcW w:w="4177" w:type="dxa"/>
            <w:tcBorders>
              <w:left w:val="single" w:sz="4" w:space="0" w:color="000000"/>
              <w:bottom w:val="single" w:sz="4" w:space="0" w:color="000000"/>
            </w:tcBorders>
            <w:vAlign w:val="center"/>
          </w:tcPr>
          <w:p w14:paraId="14DDD1A8" w14:textId="77777777" w:rsidR="000B0BBE" w:rsidRPr="00760B50" w:rsidRDefault="000B0BBE" w:rsidP="002C4891">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CC0C98A" w14:textId="28DA95C6" w:rsidR="000B0BBE" w:rsidRPr="006117FF" w:rsidRDefault="002E2175" w:rsidP="002C4891">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B006CC1" w14:textId="64B0A651" w:rsidR="000B0BBE" w:rsidRDefault="002E2175" w:rsidP="002C4891">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1D8346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C7F843B" w:rsidR="00760B50" w:rsidRPr="006117FF" w:rsidRDefault="002E217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2FF9449" w:rsidR="00760B50" w:rsidRDefault="002E217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875074B" w:rsidR="00760B50" w:rsidRPr="002E2900" w:rsidRDefault="002E217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D9CA205" w:rsidR="00760B50" w:rsidRPr="002E2900" w:rsidRDefault="002E217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C0AF3E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0672A">
        <w:rPr>
          <w:rFonts w:ascii="Arial" w:hAnsi="Arial" w:cs="Arial"/>
          <w:lang w:val="ro-RO"/>
        </w:rPr>
        <w:t>2509.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94F3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94F3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94F3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0672A" w:rsidRPr="008A78C6" w14:paraId="61A947D4" w14:textId="118C673D" w:rsidTr="00494F3B">
        <w:trPr>
          <w:jc w:val="center"/>
        </w:trPr>
        <w:tc>
          <w:tcPr>
            <w:tcW w:w="1178" w:type="dxa"/>
            <w:shd w:val="clear" w:color="auto" w:fill="D9D9D9" w:themeFill="background1" w:themeFillShade="D9"/>
          </w:tcPr>
          <w:p w14:paraId="2550DF8E" w14:textId="77777777" w:rsidR="0070672A" w:rsidRPr="008A78C6"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9DFF1E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65E5054C" w14:textId="5F50F8F2"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50</w:t>
            </w:r>
          </w:p>
        </w:tc>
        <w:tc>
          <w:tcPr>
            <w:tcW w:w="920" w:type="dxa"/>
            <w:shd w:val="clear" w:color="auto" w:fill="FF0000"/>
            <w:vAlign w:val="center"/>
          </w:tcPr>
          <w:p w14:paraId="03AE00DA" w14:textId="406B52A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32</w:t>
            </w:r>
          </w:p>
        </w:tc>
        <w:tc>
          <w:tcPr>
            <w:tcW w:w="917" w:type="dxa"/>
            <w:shd w:val="clear" w:color="auto" w:fill="00B0F0"/>
            <w:vAlign w:val="center"/>
          </w:tcPr>
          <w:p w14:paraId="51C8F20A" w14:textId="42A7A00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402C77A0" w14:textId="33B2B32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52</w:t>
            </w:r>
          </w:p>
        </w:tc>
        <w:tc>
          <w:tcPr>
            <w:tcW w:w="923" w:type="dxa"/>
            <w:shd w:val="clear" w:color="auto" w:fill="00B0F0"/>
            <w:vAlign w:val="center"/>
          </w:tcPr>
          <w:p w14:paraId="1E0930FE" w14:textId="698F1EF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w:t>
            </w:r>
          </w:p>
        </w:tc>
        <w:tc>
          <w:tcPr>
            <w:tcW w:w="924" w:type="dxa"/>
            <w:shd w:val="clear" w:color="auto" w:fill="00B050"/>
            <w:vAlign w:val="center"/>
          </w:tcPr>
          <w:p w14:paraId="178FDEA5" w14:textId="32A35D4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7F655E4F" w14:textId="403EDA3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30" w:type="dxa"/>
            <w:shd w:val="clear" w:color="auto" w:fill="00B050"/>
            <w:vAlign w:val="center"/>
          </w:tcPr>
          <w:p w14:paraId="526143D5" w14:textId="464747C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20</w:t>
            </w:r>
          </w:p>
        </w:tc>
      </w:tr>
      <w:tr w:rsidR="0070672A" w:rsidRPr="008A78C6" w14:paraId="408FE8AE" w14:textId="787436D0" w:rsidTr="00494F3B">
        <w:trPr>
          <w:jc w:val="center"/>
        </w:trPr>
        <w:tc>
          <w:tcPr>
            <w:tcW w:w="1178" w:type="dxa"/>
            <w:shd w:val="clear" w:color="auto" w:fill="D9D9D9" w:themeFill="background1" w:themeFillShade="D9"/>
          </w:tcPr>
          <w:p w14:paraId="36357BC3" w14:textId="77777777" w:rsidR="0070672A" w:rsidRPr="008A78C6"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4F8CD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0A0D34B2" w14:textId="36DBE835"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87</w:t>
            </w:r>
          </w:p>
        </w:tc>
        <w:tc>
          <w:tcPr>
            <w:tcW w:w="920" w:type="dxa"/>
            <w:shd w:val="clear" w:color="auto" w:fill="FF0000"/>
            <w:vAlign w:val="center"/>
          </w:tcPr>
          <w:p w14:paraId="1075DB2F" w14:textId="2D67FEB7"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32</w:t>
            </w:r>
          </w:p>
        </w:tc>
        <w:tc>
          <w:tcPr>
            <w:tcW w:w="917" w:type="dxa"/>
            <w:shd w:val="clear" w:color="auto" w:fill="00B0F0"/>
            <w:vAlign w:val="center"/>
          </w:tcPr>
          <w:p w14:paraId="319EF7C0" w14:textId="379878A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6C980332" w14:textId="6F5A5C3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35</w:t>
            </w:r>
          </w:p>
        </w:tc>
        <w:tc>
          <w:tcPr>
            <w:tcW w:w="923" w:type="dxa"/>
            <w:shd w:val="clear" w:color="auto" w:fill="00B0F0"/>
            <w:vAlign w:val="center"/>
          </w:tcPr>
          <w:p w14:paraId="37AB4557" w14:textId="78907BE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w:t>
            </w:r>
          </w:p>
        </w:tc>
        <w:tc>
          <w:tcPr>
            <w:tcW w:w="924" w:type="dxa"/>
            <w:shd w:val="clear" w:color="auto" w:fill="00B050"/>
            <w:vAlign w:val="center"/>
          </w:tcPr>
          <w:p w14:paraId="5F799923" w14:textId="59ED2EB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200D51A7" w14:textId="7B271E4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52</w:t>
            </w:r>
          </w:p>
        </w:tc>
        <w:tc>
          <w:tcPr>
            <w:tcW w:w="930" w:type="dxa"/>
            <w:shd w:val="clear" w:color="auto" w:fill="00B050"/>
            <w:vAlign w:val="center"/>
          </w:tcPr>
          <w:p w14:paraId="1D67D41B" w14:textId="26C1F2F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24</w:t>
            </w:r>
          </w:p>
        </w:tc>
      </w:tr>
      <w:tr w:rsidR="0070672A" w:rsidRPr="008A78C6" w14:paraId="0AE9F23C" w14:textId="3340E41B" w:rsidTr="00494F3B">
        <w:trPr>
          <w:jc w:val="center"/>
        </w:trPr>
        <w:tc>
          <w:tcPr>
            <w:tcW w:w="1178" w:type="dxa"/>
            <w:shd w:val="clear" w:color="auto" w:fill="D9D9D9" w:themeFill="background1" w:themeFillShade="D9"/>
          </w:tcPr>
          <w:p w14:paraId="6BDE3F63" w14:textId="77777777" w:rsidR="0070672A" w:rsidRPr="008A78C6"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A37492"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5C1EE1FE" w14:textId="5EBBC075"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119</w:t>
            </w:r>
          </w:p>
        </w:tc>
        <w:tc>
          <w:tcPr>
            <w:tcW w:w="920" w:type="dxa"/>
            <w:shd w:val="clear" w:color="auto" w:fill="FF0000"/>
            <w:vAlign w:val="center"/>
          </w:tcPr>
          <w:p w14:paraId="36B3A9A0" w14:textId="63D323EA"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20</w:t>
            </w:r>
          </w:p>
        </w:tc>
        <w:tc>
          <w:tcPr>
            <w:tcW w:w="917" w:type="dxa"/>
            <w:shd w:val="clear" w:color="auto" w:fill="00B0F0"/>
            <w:vAlign w:val="center"/>
          </w:tcPr>
          <w:p w14:paraId="3E07D291" w14:textId="7992F81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3567D931" w14:textId="1645A9E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24</w:t>
            </w:r>
          </w:p>
        </w:tc>
        <w:tc>
          <w:tcPr>
            <w:tcW w:w="923" w:type="dxa"/>
            <w:shd w:val="clear" w:color="auto" w:fill="00B0F0"/>
            <w:vAlign w:val="center"/>
          </w:tcPr>
          <w:p w14:paraId="27D0A8D6" w14:textId="099411C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13</w:t>
            </w:r>
          </w:p>
        </w:tc>
        <w:tc>
          <w:tcPr>
            <w:tcW w:w="924" w:type="dxa"/>
            <w:shd w:val="clear" w:color="auto" w:fill="00B050"/>
            <w:vAlign w:val="center"/>
          </w:tcPr>
          <w:p w14:paraId="03BB91E0" w14:textId="107BF49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0222AB68" w14:textId="7E62F5C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95</w:t>
            </w:r>
          </w:p>
        </w:tc>
        <w:tc>
          <w:tcPr>
            <w:tcW w:w="930" w:type="dxa"/>
            <w:shd w:val="clear" w:color="auto" w:fill="00B050"/>
            <w:vAlign w:val="center"/>
          </w:tcPr>
          <w:p w14:paraId="5B7BA08C" w14:textId="357BEAF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w:t>
            </w:r>
          </w:p>
        </w:tc>
      </w:tr>
      <w:tr w:rsidR="0070672A" w:rsidRPr="008A78C6" w14:paraId="13E92DA2" w14:textId="30CAF24D" w:rsidTr="00494F3B">
        <w:trPr>
          <w:jc w:val="center"/>
        </w:trPr>
        <w:tc>
          <w:tcPr>
            <w:tcW w:w="1178" w:type="dxa"/>
            <w:shd w:val="clear" w:color="auto" w:fill="D9D9D9" w:themeFill="background1" w:themeFillShade="D9"/>
          </w:tcPr>
          <w:p w14:paraId="4BFEAF21" w14:textId="77777777" w:rsidR="0070672A" w:rsidRPr="008A78C6"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15B8E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577CC1DC" w14:textId="7A642BAB"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114</w:t>
            </w:r>
          </w:p>
        </w:tc>
        <w:tc>
          <w:tcPr>
            <w:tcW w:w="920" w:type="dxa"/>
            <w:shd w:val="clear" w:color="auto" w:fill="FF0000"/>
            <w:vAlign w:val="center"/>
          </w:tcPr>
          <w:p w14:paraId="19F8ED17" w14:textId="6FEC3B93"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17</w:t>
            </w:r>
          </w:p>
        </w:tc>
        <w:tc>
          <w:tcPr>
            <w:tcW w:w="917" w:type="dxa"/>
            <w:shd w:val="clear" w:color="auto" w:fill="00B0F0"/>
            <w:vAlign w:val="center"/>
          </w:tcPr>
          <w:p w14:paraId="4229705D" w14:textId="6DF1385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6FCD86C7" w14:textId="5A0AD65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23</w:t>
            </w:r>
          </w:p>
        </w:tc>
        <w:tc>
          <w:tcPr>
            <w:tcW w:w="923" w:type="dxa"/>
            <w:shd w:val="clear" w:color="auto" w:fill="00B0F0"/>
            <w:vAlign w:val="center"/>
          </w:tcPr>
          <w:p w14:paraId="6825F9B3" w14:textId="6CCEA4B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21</w:t>
            </w:r>
          </w:p>
        </w:tc>
        <w:tc>
          <w:tcPr>
            <w:tcW w:w="924" w:type="dxa"/>
            <w:shd w:val="clear" w:color="auto" w:fill="00B050"/>
            <w:vAlign w:val="center"/>
          </w:tcPr>
          <w:p w14:paraId="6E7A7FFB" w14:textId="4E91249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02797458" w14:textId="3136A73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91</w:t>
            </w:r>
          </w:p>
        </w:tc>
        <w:tc>
          <w:tcPr>
            <w:tcW w:w="930" w:type="dxa"/>
            <w:shd w:val="clear" w:color="auto" w:fill="00B050"/>
            <w:vAlign w:val="center"/>
          </w:tcPr>
          <w:p w14:paraId="74BE4CD6" w14:textId="18BA302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-4</w:t>
            </w:r>
          </w:p>
        </w:tc>
      </w:tr>
      <w:tr w:rsidR="0070672A" w:rsidRPr="008A78C6" w14:paraId="2737339F" w14:textId="439697EA" w:rsidTr="00494F3B">
        <w:trPr>
          <w:jc w:val="center"/>
        </w:trPr>
        <w:tc>
          <w:tcPr>
            <w:tcW w:w="1178" w:type="dxa"/>
            <w:shd w:val="clear" w:color="auto" w:fill="D9D9D9" w:themeFill="background1" w:themeFillShade="D9"/>
          </w:tcPr>
          <w:p w14:paraId="73885F03"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4B66B5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33F784EC" w14:textId="7541BD7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111</w:t>
            </w:r>
          </w:p>
        </w:tc>
        <w:tc>
          <w:tcPr>
            <w:tcW w:w="920" w:type="dxa"/>
            <w:shd w:val="clear" w:color="auto" w:fill="FF0000"/>
            <w:vAlign w:val="center"/>
          </w:tcPr>
          <w:p w14:paraId="55B68EBF" w14:textId="760DEFD7"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23</w:t>
            </w:r>
          </w:p>
        </w:tc>
        <w:tc>
          <w:tcPr>
            <w:tcW w:w="917" w:type="dxa"/>
            <w:shd w:val="clear" w:color="auto" w:fill="00B0F0"/>
            <w:vAlign w:val="center"/>
          </w:tcPr>
          <w:p w14:paraId="09BAAC1C" w14:textId="39D5A74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4E9D0E21" w14:textId="547F0C3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26</w:t>
            </w:r>
          </w:p>
        </w:tc>
        <w:tc>
          <w:tcPr>
            <w:tcW w:w="923" w:type="dxa"/>
            <w:shd w:val="clear" w:color="auto" w:fill="00B0F0"/>
            <w:vAlign w:val="center"/>
          </w:tcPr>
          <w:p w14:paraId="39B31B9D" w14:textId="2905318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23</w:t>
            </w:r>
          </w:p>
        </w:tc>
        <w:tc>
          <w:tcPr>
            <w:tcW w:w="924" w:type="dxa"/>
            <w:shd w:val="clear" w:color="auto" w:fill="00B050"/>
            <w:vAlign w:val="center"/>
          </w:tcPr>
          <w:p w14:paraId="6B0BB255" w14:textId="474A498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725F7FCD" w14:textId="07F2D9E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85</w:t>
            </w:r>
          </w:p>
        </w:tc>
        <w:tc>
          <w:tcPr>
            <w:tcW w:w="930" w:type="dxa"/>
            <w:shd w:val="clear" w:color="auto" w:fill="00B050"/>
            <w:vAlign w:val="center"/>
          </w:tcPr>
          <w:p w14:paraId="034ED4B0" w14:textId="0A9ED01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r>
      <w:tr w:rsidR="0070672A" w:rsidRPr="008A78C6" w14:paraId="40D4E717" w14:textId="02420DE7" w:rsidTr="00494F3B">
        <w:trPr>
          <w:jc w:val="center"/>
        </w:trPr>
        <w:tc>
          <w:tcPr>
            <w:tcW w:w="1178" w:type="dxa"/>
            <w:shd w:val="clear" w:color="auto" w:fill="D9D9D9" w:themeFill="background1" w:themeFillShade="D9"/>
          </w:tcPr>
          <w:p w14:paraId="0BC42F96"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FB7101B"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522FD51D" w14:textId="7CF19F2A"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91</w:t>
            </w:r>
          </w:p>
        </w:tc>
        <w:tc>
          <w:tcPr>
            <w:tcW w:w="920" w:type="dxa"/>
            <w:shd w:val="clear" w:color="auto" w:fill="FF0000"/>
            <w:vAlign w:val="center"/>
          </w:tcPr>
          <w:p w14:paraId="26FFED78" w14:textId="5C7419C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17</w:t>
            </w:r>
          </w:p>
        </w:tc>
        <w:tc>
          <w:tcPr>
            <w:tcW w:w="917" w:type="dxa"/>
            <w:shd w:val="clear" w:color="auto" w:fill="00B0F0"/>
            <w:vAlign w:val="center"/>
          </w:tcPr>
          <w:p w14:paraId="39AEBC2B" w14:textId="09A27D7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36AFCE0E" w14:textId="39B3258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15</w:t>
            </w:r>
          </w:p>
        </w:tc>
        <w:tc>
          <w:tcPr>
            <w:tcW w:w="923" w:type="dxa"/>
            <w:shd w:val="clear" w:color="auto" w:fill="00B0F0"/>
            <w:vAlign w:val="center"/>
          </w:tcPr>
          <w:p w14:paraId="100F9507" w14:textId="28B37ED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34</w:t>
            </w:r>
          </w:p>
        </w:tc>
        <w:tc>
          <w:tcPr>
            <w:tcW w:w="924" w:type="dxa"/>
            <w:shd w:val="clear" w:color="auto" w:fill="00B050"/>
            <w:vAlign w:val="center"/>
          </w:tcPr>
          <w:p w14:paraId="404FF68D" w14:textId="0915CCE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04D68401" w14:textId="2463A39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76</w:t>
            </w:r>
          </w:p>
        </w:tc>
        <w:tc>
          <w:tcPr>
            <w:tcW w:w="930" w:type="dxa"/>
            <w:shd w:val="clear" w:color="auto" w:fill="00B050"/>
            <w:vAlign w:val="center"/>
          </w:tcPr>
          <w:p w14:paraId="3B1BFF9B" w14:textId="1D87F5F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-17</w:t>
            </w:r>
          </w:p>
        </w:tc>
      </w:tr>
      <w:tr w:rsidR="0070672A" w:rsidRPr="008A78C6" w14:paraId="56711E0E" w14:textId="3C29BFFC" w:rsidTr="00494F3B">
        <w:trPr>
          <w:jc w:val="center"/>
        </w:trPr>
        <w:tc>
          <w:tcPr>
            <w:tcW w:w="1178" w:type="dxa"/>
            <w:shd w:val="clear" w:color="auto" w:fill="D9D9D9" w:themeFill="background1" w:themeFillShade="D9"/>
          </w:tcPr>
          <w:p w14:paraId="42B22403"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D0DA329"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2865E920" w14:textId="3F393AC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103</w:t>
            </w:r>
          </w:p>
        </w:tc>
        <w:tc>
          <w:tcPr>
            <w:tcW w:w="920" w:type="dxa"/>
            <w:shd w:val="clear" w:color="auto" w:fill="FF0000"/>
            <w:vAlign w:val="center"/>
          </w:tcPr>
          <w:p w14:paraId="67BFE4B5" w14:textId="118FD675"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16</w:t>
            </w:r>
          </w:p>
        </w:tc>
        <w:tc>
          <w:tcPr>
            <w:tcW w:w="917" w:type="dxa"/>
            <w:shd w:val="clear" w:color="auto" w:fill="00B0F0"/>
            <w:vAlign w:val="center"/>
          </w:tcPr>
          <w:p w14:paraId="5CEFDF29" w14:textId="03F3758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131C4F9F" w14:textId="2DF04E0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24</w:t>
            </w:r>
          </w:p>
        </w:tc>
        <w:tc>
          <w:tcPr>
            <w:tcW w:w="923" w:type="dxa"/>
            <w:shd w:val="clear" w:color="auto" w:fill="00B0F0"/>
            <w:vAlign w:val="center"/>
          </w:tcPr>
          <w:p w14:paraId="68AD2BAB" w14:textId="76EE2CC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28</w:t>
            </w:r>
          </w:p>
        </w:tc>
        <w:tc>
          <w:tcPr>
            <w:tcW w:w="924" w:type="dxa"/>
            <w:shd w:val="clear" w:color="auto" w:fill="00B050"/>
            <w:vAlign w:val="center"/>
          </w:tcPr>
          <w:p w14:paraId="12A53146" w14:textId="2A39682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7FE3D7C8" w14:textId="775E46B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79</w:t>
            </w:r>
          </w:p>
        </w:tc>
        <w:tc>
          <w:tcPr>
            <w:tcW w:w="930" w:type="dxa"/>
            <w:shd w:val="clear" w:color="auto" w:fill="00B050"/>
            <w:vAlign w:val="center"/>
          </w:tcPr>
          <w:p w14:paraId="28B70136" w14:textId="76CB8F1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w:t>
            </w:r>
          </w:p>
        </w:tc>
      </w:tr>
      <w:tr w:rsidR="0070672A" w:rsidRPr="008A78C6" w14:paraId="1AC27E63" w14:textId="0FB64638" w:rsidTr="00494F3B">
        <w:trPr>
          <w:jc w:val="center"/>
        </w:trPr>
        <w:tc>
          <w:tcPr>
            <w:tcW w:w="1178" w:type="dxa"/>
            <w:shd w:val="clear" w:color="auto" w:fill="D9D9D9" w:themeFill="background1" w:themeFillShade="D9"/>
          </w:tcPr>
          <w:p w14:paraId="4C9ADE3F"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622FFE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5CEA3631" w14:textId="17BFF9A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88</w:t>
            </w:r>
          </w:p>
        </w:tc>
        <w:tc>
          <w:tcPr>
            <w:tcW w:w="920" w:type="dxa"/>
            <w:shd w:val="clear" w:color="auto" w:fill="FF0000"/>
            <w:vAlign w:val="center"/>
          </w:tcPr>
          <w:p w14:paraId="28F85FB7" w14:textId="3AD8CF50"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14</w:t>
            </w:r>
          </w:p>
        </w:tc>
        <w:tc>
          <w:tcPr>
            <w:tcW w:w="917" w:type="dxa"/>
            <w:shd w:val="clear" w:color="auto" w:fill="00B0F0"/>
            <w:vAlign w:val="center"/>
          </w:tcPr>
          <w:p w14:paraId="33BC5AF8" w14:textId="7A3CDFE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3ADE143F" w14:textId="0C65D76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31</w:t>
            </w:r>
          </w:p>
        </w:tc>
        <w:tc>
          <w:tcPr>
            <w:tcW w:w="923" w:type="dxa"/>
            <w:shd w:val="clear" w:color="auto" w:fill="00B0F0"/>
            <w:vAlign w:val="center"/>
          </w:tcPr>
          <w:p w14:paraId="202DDEA1" w14:textId="3A05D02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36</w:t>
            </w:r>
          </w:p>
        </w:tc>
        <w:tc>
          <w:tcPr>
            <w:tcW w:w="924" w:type="dxa"/>
            <w:shd w:val="clear" w:color="auto" w:fill="00B050"/>
            <w:vAlign w:val="center"/>
          </w:tcPr>
          <w:p w14:paraId="0B65E16A" w14:textId="0C0F4F6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6266DA2F" w14:textId="4266A14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57</w:t>
            </w:r>
          </w:p>
        </w:tc>
        <w:tc>
          <w:tcPr>
            <w:tcW w:w="930" w:type="dxa"/>
            <w:shd w:val="clear" w:color="auto" w:fill="00B050"/>
            <w:vAlign w:val="center"/>
          </w:tcPr>
          <w:p w14:paraId="5EB07E66" w14:textId="7644E4D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-22</w:t>
            </w:r>
          </w:p>
        </w:tc>
      </w:tr>
      <w:tr w:rsidR="0070672A" w:rsidRPr="008A78C6" w14:paraId="416BAE27" w14:textId="33EE07C4" w:rsidTr="00494F3B">
        <w:trPr>
          <w:jc w:val="center"/>
        </w:trPr>
        <w:tc>
          <w:tcPr>
            <w:tcW w:w="1178" w:type="dxa"/>
            <w:shd w:val="clear" w:color="auto" w:fill="D9D9D9" w:themeFill="background1" w:themeFillShade="D9"/>
          </w:tcPr>
          <w:p w14:paraId="327762C6"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A95F58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286E1164" w14:textId="55F8D7C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77</w:t>
            </w:r>
          </w:p>
        </w:tc>
        <w:tc>
          <w:tcPr>
            <w:tcW w:w="920" w:type="dxa"/>
            <w:shd w:val="clear" w:color="auto" w:fill="FF0000"/>
            <w:vAlign w:val="center"/>
          </w:tcPr>
          <w:p w14:paraId="594A8E3E" w14:textId="467A5BFC"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18</w:t>
            </w:r>
          </w:p>
        </w:tc>
        <w:tc>
          <w:tcPr>
            <w:tcW w:w="917" w:type="dxa"/>
            <w:shd w:val="clear" w:color="auto" w:fill="00B0F0"/>
            <w:vAlign w:val="center"/>
          </w:tcPr>
          <w:p w14:paraId="3C16E404" w14:textId="4C0D29E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5C19F353" w14:textId="300E977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26</w:t>
            </w:r>
          </w:p>
        </w:tc>
        <w:tc>
          <w:tcPr>
            <w:tcW w:w="923" w:type="dxa"/>
            <w:shd w:val="clear" w:color="auto" w:fill="00B0F0"/>
            <w:vAlign w:val="center"/>
          </w:tcPr>
          <w:p w14:paraId="219DE520" w14:textId="3AD530F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53</w:t>
            </w:r>
          </w:p>
        </w:tc>
        <w:tc>
          <w:tcPr>
            <w:tcW w:w="924" w:type="dxa"/>
            <w:shd w:val="clear" w:color="auto" w:fill="00B050"/>
            <w:vAlign w:val="center"/>
          </w:tcPr>
          <w:p w14:paraId="3BF87D48" w14:textId="1FC4DFF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3E1173E0" w14:textId="5ED16F0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51</w:t>
            </w:r>
          </w:p>
        </w:tc>
        <w:tc>
          <w:tcPr>
            <w:tcW w:w="930" w:type="dxa"/>
            <w:shd w:val="clear" w:color="auto" w:fill="00B050"/>
            <w:vAlign w:val="center"/>
          </w:tcPr>
          <w:p w14:paraId="4DACB595" w14:textId="239C7CD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-35</w:t>
            </w:r>
          </w:p>
        </w:tc>
      </w:tr>
      <w:tr w:rsidR="0070672A" w:rsidRPr="008A78C6" w14:paraId="74AA4981" w14:textId="75BEE4A0" w:rsidTr="00494F3B">
        <w:trPr>
          <w:jc w:val="center"/>
        </w:trPr>
        <w:tc>
          <w:tcPr>
            <w:tcW w:w="1178" w:type="dxa"/>
            <w:shd w:val="clear" w:color="auto" w:fill="D9D9D9" w:themeFill="background1" w:themeFillShade="D9"/>
          </w:tcPr>
          <w:p w14:paraId="5B04EA7A"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F27ADF5"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4689D6D6" w14:textId="104980E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50</w:t>
            </w:r>
          </w:p>
        </w:tc>
        <w:tc>
          <w:tcPr>
            <w:tcW w:w="920" w:type="dxa"/>
            <w:shd w:val="clear" w:color="auto" w:fill="FF0000"/>
            <w:vAlign w:val="center"/>
          </w:tcPr>
          <w:p w14:paraId="53F4526C" w14:textId="6EE3AD4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20</w:t>
            </w:r>
          </w:p>
        </w:tc>
        <w:tc>
          <w:tcPr>
            <w:tcW w:w="917" w:type="dxa"/>
            <w:shd w:val="clear" w:color="auto" w:fill="00B0F0"/>
            <w:vAlign w:val="center"/>
          </w:tcPr>
          <w:p w14:paraId="1B014076" w14:textId="456EFBA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7C8E9475" w14:textId="4DB93FE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39</w:t>
            </w:r>
          </w:p>
        </w:tc>
        <w:tc>
          <w:tcPr>
            <w:tcW w:w="923" w:type="dxa"/>
            <w:shd w:val="clear" w:color="auto" w:fill="00B0F0"/>
            <w:vAlign w:val="center"/>
          </w:tcPr>
          <w:p w14:paraId="3103AA55" w14:textId="56D5AC5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70</w:t>
            </w:r>
          </w:p>
        </w:tc>
        <w:tc>
          <w:tcPr>
            <w:tcW w:w="924" w:type="dxa"/>
            <w:shd w:val="clear" w:color="auto" w:fill="00B050"/>
            <w:vAlign w:val="center"/>
          </w:tcPr>
          <w:p w14:paraId="3EC96D90" w14:textId="5E41E95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4B76823E" w14:textId="21A07C2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11</w:t>
            </w:r>
          </w:p>
        </w:tc>
        <w:tc>
          <w:tcPr>
            <w:tcW w:w="930" w:type="dxa"/>
            <w:shd w:val="clear" w:color="auto" w:fill="00B050"/>
            <w:vAlign w:val="center"/>
          </w:tcPr>
          <w:p w14:paraId="3755C39D" w14:textId="24C6BE3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-50</w:t>
            </w:r>
          </w:p>
        </w:tc>
      </w:tr>
      <w:tr w:rsidR="0070672A" w:rsidRPr="008A78C6" w14:paraId="177C798C" w14:textId="703E30AE" w:rsidTr="00494F3B">
        <w:trPr>
          <w:jc w:val="center"/>
        </w:trPr>
        <w:tc>
          <w:tcPr>
            <w:tcW w:w="1178" w:type="dxa"/>
            <w:shd w:val="clear" w:color="auto" w:fill="D9D9D9" w:themeFill="background1" w:themeFillShade="D9"/>
          </w:tcPr>
          <w:p w14:paraId="43D2D6C5"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F7C85CB"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54F7FDE7" w14:textId="57258B58"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51</w:t>
            </w:r>
          </w:p>
        </w:tc>
        <w:tc>
          <w:tcPr>
            <w:tcW w:w="920" w:type="dxa"/>
            <w:shd w:val="clear" w:color="auto" w:fill="FF0000"/>
            <w:vAlign w:val="center"/>
          </w:tcPr>
          <w:p w14:paraId="3E0E090A" w14:textId="565F9D90"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26</w:t>
            </w:r>
          </w:p>
        </w:tc>
        <w:tc>
          <w:tcPr>
            <w:tcW w:w="917" w:type="dxa"/>
            <w:shd w:val="clear" w:color="auto" w:fill="00B0F0"/>
            <w:vAlign w:val="center"/>
          </w:tcPr>
          <w:p w14:paraId="57EADBA4" w14:textId="777B9DE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75BFEEDD" w14:textId="5C660FB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59</w:t>
            </w:r>
          </w:p>
        </w:tc>
        <w:tc>
          <w:tcPr>
            <w:tcW w:w="923" w:type="dxa"/>
            <w:shd w:val="clear" w:color="auto" w:fill="00B0F0"/>
            <w:vAlign w:val="center"/>
          </w:tcPr>
          <w:p w14:paraId="48D466E7" w14:textId="5275ED7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71</w:t>
            </w:r>
          </w:p>
        </w:tc>
        <w:tc>
          <w:tcPr>
            <w:tcW w:w="924" w:type="dxa"/>
            <w:shd w:val="clear" w:color="auto" w:fill="00B050"/>
            <w:vAlign w:val="center"/>
          </w:tcPr>
          <w:p w14:paraId="6900C3E5" w14:textId="1123F67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7AA5E35F" w14:textId="2BB27C2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w:t>
            </w:r>
          </w:p>
        </w:tc>
        <w:tc>
          <w:tcPr>
            <w:tcW w:w="930" w:type="dxa"/>
            <w:shd w:val="clear" w:color="auto" w:fill="00B050"/>
            <w:vAlign w:val="center"/>
          </w:tcPr>
          <w:p w14:paraId="1CDE6A77" w14:textId="7951F75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-45</w:t>
            </w:r>
          </w:p>
        </w:tc>
      </w:tr>
      <w:tr w:rsidR="0070672A" w:rsidRPr="008A78C6" w14:paraId="209DA7DC" w14:textId="1BA71666" w:rsidTr="00494F3B">
        <w:trPr>
          <w:jc w:val="center"/>
        </w:trPr>
        <w:tc>
          <w:tcPr>
            <w:tcW w:w="1178" w:type="dxa"/>
            <w:shd w:val="clear" w:color="auto" w:fill="D9D9D9" w:themeFill="background1" w:themeFillShade="D9"/>
          </w:tcPr>
          <w:p w14:paraId="1D4FAA3B"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D2C7B0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516A5756" w14:textId="1E795E1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57</w:t>
            </w:r>
          </w:p>
        </w:tc>
        <w:tc>
          <w:tcPr>
            <w:tcW w:w="920" w:type="dxa"/>
            <w:shd w:val="clear" w:color="auto" w:fill="FF0000"/>
            <w:vAlign w:val="center"/>
          </w:tcPr>
          <w:p w14:paraId="5C9FE05A" w14:textId="311C67D0"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35</w:t>
            </w:r>
          </w:p>
        </w:tc>
        <w:tc>
          <w:tcPr>
            <w:tcW w:w="917" w:type="dxa"/>
            <w:shd w:val="clear" w:color="auto" w:fill="00B0F0"/>
            <w:vAlign w:val="center"/>
          </w:tcPr>
          <w:p w14:paraId="55E72751" w14:textId="588A217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0B12B8B7" w14:textId="4632A4E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66</w:t>
            </w:r>
          </w:p>
        </w:tc>
        <w:tc>
          <w:tcPr>
            <w:tcW w:w="923" w:type="dxa"/>
            <w:shd w:val="clear" w:color="auto" w:fill="00B0F0"/>
            <w:vAlign w:val="center"/>
          </w:tcPr>
          <w:p w14:paraId="77A56EEE" w14:textId="1FEC0CA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62</w:t>
            </w:r>
          </w:p>
        </w:tc>
        <w:tc>
          <w:tcPr>
            <w:tcW w:w="924" w:type="dxa"/>
            <w:shd w:val="clear" w:color="auto" w:fill="00B050"/>
            <w:vAlign w:val="center"/>
          </w:tcPr>
          <w:p w14:paraId="7F66E1EC" w14:textId="3DAD3B8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20E523FE" w14:textId="39D0947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-9</w:t>
            </w:r>
          </w:p>
        </w:tc>
        <w:tc>
          <w:tcPr>
            <w:tcW w:w="930" w:type="dxa"/>
            <w:shd w:val="clear" w:color="auto" w:fill="00B050"/>
            <w:vAlign w:val="center"/>
          </w:tcPr>
          <w:p w14:paraId="7412FF40" w14:textId="11DD43F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-27</w:t>
            </w:r>
          </w:p>
        </w:tc>
      </w:tr>
      <w:tr w:rsidR="0070672A" w:rsidRPr="008A78C6" w14:paraId="5BCC78C6" w14:textId="17D71CEF" w:rsidTr="00494F3B">
        <w:trPr>
          <w:jc w:val="center"/>
        </w:trPr>
        <w:tc>
          <w:tcPr>
            <w:tcW w:w="1178" w:type="dxa"/>
            <w:shd w:val="clear" w:color="auto" w:fill="D9D9D9" w:themeFill="background1" w:themeFillShade="D9"/>
          </w:tcPr>
          <w:p w14:paraId="5B3D5F17"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9C751E8"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2DC8AC47" w14:textId="5E9E05B9"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38</w:t>
            </w:r>
          </w:p>
        </w:tc>
        <w:tc>
          <w:tcPr>
            <w:tcW w:w="920" w:type="dxa"/>
            <w:shd w:val="clear" w:color="auto" w:fill="FF0000"/>
            <w:vAlign w:val="center"/>
          </w:tcPr>
          <w:p w14:paraId="41AA916B" w14:textId="6F4E7F3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32</w:t>
            </w:r>
          </w:p>
        </w:tc>
        <w:tc>
          <w:tcPr>
            <w:tcW w:w="917" w:type="dxa"/>
            <w:shd w:val="clear" w:color="auto" w:fill="00B0F0"/>
            <w:vAlign w:val="center"/>
          </w:tcPr>
          <w:p w14:paraId="5FA4E079" w14:textId="708562A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3AC94E14" w14:textId="4826672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88</w:t>
            </w:r>
          </w:p>
        </w:tc>
        <w:tc>
          <w:tcPr>
            <w:tcW w:w="923" w:type="dxa"/>
            <w:shd w:val="clear" w:color="auto" w:fill="00B0F0"/>
            <w:vAlign w:val="center"/>
          </w:tcPr>
          <w:p w14:paraId="0685F31E" w14:textId="0451005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44</w:t>
            </w:r>
          </w:p>
        </w:tc>
        <w:tc>
          <w:tcPr>
            <w:tcW w:w="924" w:type="dxa"/>
            <w:shd w:val="clear" w:color="auto" w:fill="00B050"/>
            <w:vAlign w:val="center"/>
          </w:tcPr>
          <w:p w14:paraId="02327502" w14:textId="3286DF0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216B8800" w14:textId="7B26C5B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-50</w:t>
            </w:r>
          </w:p>
        </w:tc>
        <w:tc>
          <w:tcPr>
            <w:tcW w:w="930" w:type="dxa"/>
            <w:shd w:val="clear" w:color="auto" w:fill="00B050"/>
            <w:vAlign w:val="center"/>
          </w:tcPr>
          <w:p w14:paraId="327DB8D8" w14:textId="197BE3D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w:t>
            </w:r>
          </w:p>
        </w:tc>
      </w:tr>
      <w:tr w:rsidR="0070672A" w:rsidRPr="008A78C6" w14:paraId="1ED8BBA1" w14:textId="1C28FCE7" w:rsidTr="00494F3B">
        <w:trPr>
          <w:jc w:val="center"/>
        </w:trPr>
        <w:tc>
          <w:tcPr>
            <w:tcW w:w="1178" w:type="dxa"/>
            <w:shd w:val="clear" w:color="auto" w:fill="D9D9D9" w:themeFill="background1" w:themeFillShade="D9"/>
          </w:tcPr>
          <w:p w14:paraId="4E422A95"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174631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4FBC18DA" w14:textId="590A1CA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48</w:t>
            </w:r>
          </w:p>
        </w:tc>
        <w:tc>
          <w:tcPr>
            <w:tcW w:w="920" w:type="dxa"/>
            <w:shd w:val="clear" w:color="auto" w:fill="FF0000"/>
            <w:vAlign w:val="center"/>
          </w:tcPr>
          <w:p w14:paraId="6B80EFE3" w14:textId="73FB294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39</w:t>
            </w:r>
          </w:p>
        </w:tc>
        <w:tc>
          <w:tcPr>
            <w:tcW w:w="917" w:type="dxa"/>
            <w:shd w:val="clear" w:color="auto" w:fill="00B0F0"/>
            <w:vAlign w:val="center"/>
          </w:tcPr>
          <w:p w14:paraId="0190A6A1" w14:textId="40E0410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42F4CD3F" w14:textId="762AF9B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79</w:t>
            </w:r>
          </w:p>
        </w:tc>
        <w:tc>
          <w:tcPr>
            <w:tcW w:w="923" w:type="dxa"/>
            <w:shd w:val="clear" w:color="auto" w:fill="00B0F0"/>
            <w:vAlign w:val="center"/>
          </w:tcPr>
          <w:p w14:paraId="7E124B1E" w14:textId="69BBA5D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50</w:t>
            </w:r>
          </w:p>
        </w:tc>
        <w:tc>
          <w:tcPr>
            <w:tcW w:w="924" w:type="dxa"/>
            <w:shd w:val="clear" w:color="auto" w:fill="00B050"/>
            <w:vAlign w:val="center"/>
          </w:tcPr>
          <w:p w14:paraId="21791D51" w14:textId="5ED635B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6EC71394" w14:textId="5AD8B7E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-31</w:t>
            </w:r>
          </w:p>
        </w:tc>
        <w:tc>
          <w:tcPr>
            <w:tcW w:w="930" w:type="dxa"/>
            <w:shd w:val="clear" w:color="auto" w:fill="00B050"/>
            <w:vAlign w:val="center"/>
          </w:tcPr>
          <w:p w14:paraId="6B7AF9DD" w14:textId="4713F8C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-11</w:t>
            </w:r>
          </w:p>
        </w:tc>
      </w:tr>
      <w:tr w:rsidR="0070672A" w:rsidRPr="008A78C6" w14:paraId="7BEAEDAE" w14:textId="67D08C38" w:rsidTr="00494F3B">
        <w:trPr>
          <w:jc w:val="center"/>
        </w:trPr>
        <w:tc>
          <w:tcPr>
            <w:tcW w:w="1178" w:type="dxa"/>
            <w:shd w:val="clear" w:color="auto" w:fill="D9D9D9" w:themeFill="background1" w:themeFillShade="D9"/>
          </w:tcPr>
          <w:p w14:paraId="7BA2E188"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56C9D5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1C11BF5A" w14:textId="32DC936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35</w:t>
            </w:r>
          </w:p>
        </w:tc>
        <w:tc>
          <w:tcPr>
            <w:tcW w:w="920" w:type="dxa"/>
            <w:shd w:val="clear" w:color="auto" w:fill="FF0000"/>
            <w:vAlign w:val="center"/>
          </w:tcPr>
          <w:p w14:paraId="5D766467" w14:textId="5310BCB9"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64</w:t>
            </w:r>
          </w:p>
        </w:tc>
        <w:tc>
          <w:tcPr>
            <w:tcW w:w="917" w:type="dxa"/>
            <w:shd w:val="clear" w:color="auto" w:fill="00B0F0"/>
            <w:vAlign w:val="center"/>
          </w:tcPr>
          <w:p w14:paraId="4D63D9A5" w14:textId="643AC3C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03891433" w14:textId="3D76787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99</w:t>
            </w:r>
          </w:p>
        </w:tc>
        <w:tc>
          <w:tcPr>
            <w:tcW w:w="923" w:type="dxa"/>
            <w:shd w:val="clear" w:color="auto" w:fill="00B0F0"/>
            <w:vAlign w:val="center"/>
          </w:tcPr>
          <w:p w14:paraId="6FE694E4" w14:textId="04F7999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54</w:t>
            </w:r>
          </w:p>
        </w:tc>
        <w:tc>
          <w:tcPr>
            <w:tcW w:w="924" w:type="dxa"/>
            <w:shd w:val="clear" w:color="auto" w:fill="00B050"/>
            <w:vAlign w:val="center"/>
          </w:tcPr>
          <w:p w14:paraId="7C84C407" w14:textId="29CCDA9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4DD178E0" w14:textId="32EB131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-64</w:t>
            </w:r>
          </w:p>
        </w:tc>
        <w:tc>
          <w:tcPr>
            <w:tcW w:w="930" w:type="dxa"/>
            <w:shd w:val="clear" w:color="auto" w:fill="00B050"/>
            <w:vAlign w:val="center"/>
          </w:tcPr>
          <w:p w14:paraId="46A020C7" w14:textId="7F49698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10</w:t>
            </w:r>
          </w:p>
        </w:tc>
      </w:tr>
      <w:tr w:rsidR="0070672A" w:rsidRPr="008A78C6" w14:paraId="7DD7FC8E" w14:textId="0816435E" w:rsidTr="00494F3B">
        <w:trPr>
          <w:jc w:val="center"/>
        </w:trPr>
        <w:tc>
          <w:tcPr>
            <w:tcW w:w="1178" w:type="dxa"/>
            <w:shd w:val="clear" w:color="auto" w:fill="D9D9D9" w:themeFill="background1" w:themeFillShade="D9"/>
          </w:tcPr>
          <w:p w14:paraId="7EAD19FA"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424F64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6305CCF1" w14:textId="5908B8F0"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44</w:t>
            </w:r>
          </w:p>
        </w:tc>
        <w:tc>
          <w:tcPr>
            <w:tcW w:w="920" w:type="dxa"/>
            <w:shd w:val="clear" w:color="auto" w:fill="FF0000"/>
            <w:vAlign w:val="center"/>
          </w:tcPr>
          <w:p w14:paraId="11206EEE" w14:textId="3EABC367"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89</w:t>
            </w:r>
          </w:p>
        </w:tc>
        <w:tc>
          <w:tcPr>
            <w:tcW w:w="917" w:type="dxa"/>
            <w:shd w:val="clear" w:color="auto" w:fill="00B0F0"/>
            <w:vAlign w:val="center"/>
          </w:tcPr>
          <w:p w14:paraId="6EFC8E41" w14:textId="3E62FF2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5ED6EDA9" w14:textId="76E3F04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149</w:t>
            </w:r>
          </w:p>
        </w:tc>
        <w:tc>
          <w:tcPr>
            <w:tcW w:w="923" w:type="dxa"/>
            <w:shd w:val="clear" w:color="auto" w:fill="00B0F0"/>
            <w:vAlign w:val="center"/>
          </w:tcPr>
          <w:p w14:paraId="7094218C" w14:textId="2184F37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58</w:t>
            </w:r>
          </w:p>
        </w:tc>
        <w:tc>
          <w:tcPr>
            <w:tcW w:w="924" w:type="dxa"/>
            <w:shd w:val="clear" w:color="auto" w:fill="00B050"/>
            <w:vAlign w:val="center"/>
          </w:tcPr>
          <w:p w14:paraId="0BCF5C30" w14:textId="047BD30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265EC118" w14:textId="1D5C588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-105</w:t>
            </w:r>
          </w:p>
        </w:tc>
        <w:tc>
          <w:tcPr>
            <w:tcW w:w="930" w:type="dxa"/>
            <w:shd w:val="clear" w:color="auto" w:fill="00B050"/>
            <w:vAlign w:val="center"/>
          </w:tcPr>
          <w:p w14:paraId="59233527" w14:textId="7ABC7BAB"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31</w:t>
            </w:r>
          </w:p>
        </w:tc>
      </w:tr>
      <w:tr w:rsidR="0070672A" w:rsidRPr="008A78C6" w14:paraId="253D31DA" w14:textId="36BB085D" w:rsidTr="00494F3B">
        <w:trPr>
          <w:jc w:val="center"/>
        </w:trPr>
        <w:tc>
          <w:tcPr>
            <w:tcW w:w="1178" w:type="dxa"/>
            <w:shd w:val="clear" w:color="auto" w:fill="D9D9D9" w:themeFill="background1" w:themeFillShade="D9"/>
          </w:tcPr>
          <w:p w14:paraId="6200C7CC"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E7415B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6E8DA9D6" w14:textId="267107E3"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58</w:t>
            </w:r>
          </w:p>
        </w:tc>
        <w:tc>
          <w:tcPr>
            <w:tcW w:w="920" w:type="dxa"/>
            <w:shd w:val="clear" w:color="auto" w:fill="FF0000"/>
            <w:vAlign w:val="center"/>
          </w:tcPr>
          <w:p w14:paraId="213F78B6" w14:textId="5948481C"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116</w:t>
            </w:r>
          </w:p>
        </w:tc>
        <w:tc>
          <w:tcPr>
            <w:tcW w:w="917" w:type="dxa"/>
            <w:shd w:val="clear" w:color="auto" w:fill="00B0F0"/>
            <w:vAlign w:val="center"/>
          </w:tcPr>
          <w:p w14:paraId="5A06740E" w14:textId="2BE1466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13" w:type="dxa"/>
            <w:shd w:val="clear" w:color="auto" w:fill="00B0F0"/>
            <w:vAlign w:val="center"/>
          </w:tcPr>
          <w:p w14:paraId="1BAE42B3" w14:textId="7C56E43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184</w:t>
            </w:r>
          </w:p>
        </w:tc>
        <w:tc>
          <w:tcPr>
            <w:tcW w:w="923" w:type="dxa"/>
            <w:shd w:val="clear" w:color="auto" w:fill="00B0F0"/>
            <w:vAlign w:val="center"/>
          </w:tcPr>
          <w:p w14:paraId="4BB977FE" w14:textId="2C7DE30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31</w:t>
            </w:r>
          </w:p>
        </w:tc>
        <w:tc>
          <w:tcPr>
            <w:tcW w:w="924" w:type="dxa"/>
            <w:shd w:val="clear" w:color="auto" w:fill="00B050"/>
            <w:vAlign w:val="center"/>
          </w:tcPr>
          <w:p w14:paraId="64A6E211" w14:textId="747C583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1" w:type="dxa"/>
            <w:shd w:val="clear" w:color="auto" w:fill="00B050"/>
            <w:vAlign w:val="center"/>
          </w:tcPr>
          <w:p w14:paraId="714C9C43" w14:textId="6152194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-126</w:t>
            </w:r>
          </w:p>
        </w:tc>
        <w:tc>
          <w:tcPr>
            <w:tcW w:w="930" w:type="dxa"/>
            <w:shd w:val="clear" w:color="auto" w:fill="00B050"/>
            <w:vAlign w:val="center"/>
          </w:tcPr>
          <w:p w14:paraId="403CA08A" w14:textId="25A112E9"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85</w:t>
            </w:r>
          </w:p>
        </w:tc>
      </w:tr>
      <w:tr w:rsidR="0070672A" w:rsidRPr="008A78C6" w14:paraId="68D70B05" w14:textId="70E7B648" w:rsidTr="00494F3B">
        <w:trPr>
          <w:jc w:val="center"/>
        </w:trPr>
        <w:tc>
          <w:tcPr>
            <w:tcW w:w="1178" w:type="dxa"/>
            <w:shd w:val="clear" w:color="auto" w:fill="D9D9D9" w:themeFill="background1" w:themeFillShade="D9"/>
          </w:tcPr>
          <w:p w14:paraId="37AE4539"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503404D"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78F1DFA2" w14:textId="28C6938E"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64</w:t>
            </w:r>
          </w:p>
        </w:tc>
        <w:tc>
          <w:tcPr>
            <w:tcW w:w="920" w:type="dxa"/>
            <w:shd w:val="clear" w:color="auto" w:fill="FF0000"/>
            <w:vAlign w:val="center"/>
          </w:tcPr>
          <w:p w14:paraId="6A6A7395" w14:textId="6517704C"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135</w:t>
            </w:r>
          </w:p>
        </w:tc>
        <w:tc>
          <w:tcPr>
            <w:tcW w:w="917" w:type="dxa"/>
            <w:shd w:val="clear" w:color="auto" w:fill="00B0F0"/>
            <w:vAlign w:val="center"/>
          </w:tcPr>
          <w:p w14:paraId="29614FB0" w14:textId="2F5F451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7B41349D" w14:textId="74EB6CE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191</w:t>
            </w:r>
          </w:p>
        </w:tc>
        <w:tc>
          <w:tcPr>
            <w:tcW w:w="923" w:type="dxa"/>
            <w:shd w:val="clear" w:color="auto" w:fill="00B0F0"/>
            <w:vAlign w:val="center"/>
          </w:tcPr>
          <w:p w14:paraId="721D4B1A" w14:textId="06BD03E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10</w:t>
            </w:r>
          </w:p>
        </w:tc>
        <w:tc>
          <w:tcPr>
            <w:tcW w:w="924" w:type="dxa"/>
            <w:shd w:val="clear" w:color="auto" w:fill="00B050"/>
            <w:vAlign w:val="center"/>
          </w:tcPr>
          <w:p w14:paraId="171A580B" w14:textId="1C4B7AA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43E1E02D" w14:textId="16AE1CD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-127</w:t>
            </w:r>
          </w:p>
        </w:tc>
        <w:tc>
          <w:tcPr>
            <w:tcW w:w="930" w:type="dxa"/>
            <w:shd w:val="clear" w:color="auto" w:fill="00B050"/>
            <w:vAlign w:val="center"/>
          </w:tcPr>
          <w:p w14:paraId="0448D46E" w14:textId="3094027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125</w:t>
            </w:r>
          </w:p>
        </w:tc>
      </w:tr>
      <w:tr w:rsidR="0070672A" w:rsidRPr="008A78C6" w14:paraId="484A4033" w14:textId="790A4591" w:rsidTr="00494F3B">
        <w:trPr>
          <w:jc w:val="center"/>
        </w:trPr>
        <w:tc>
          <w:tcPr>
            <w:tcW w:w="1178" w:type="dxa"/>
            <w:shd w:val="clear" w:color="auto" w:fill="D9D9D9" w:themeFill="background1" w:themeFillShade="D9"/>
          </w:tcPr>
          <w:p w14:paraId="1CCEB249"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F3BF8E9"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7A27E762" w14:textId="4AC8F2A9"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93</w:t>
            </w:r>
          </w:p>
        </w:tc>
        <w:tc>
          <w:tcPr>
            <w:tcW w:w="920" w:type="dxa"/>
            <w:shd w:val="clear" w:color="auto" w:fill="FF0000"/>
            <w:vAlign w:val="center"/>
          </w:tcPr>
          <w:p w14:paraId="224AB272" w14:textId="1A122C7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91</w:t>
            </w:r>
          </w:p>
        </w:tc>
        <w:tc>
          <w:tcPr>
            <w:tcW w:w="917" w:type="dxa"/>
            <w:shd w:val="clear" w:color="auto" w:fill="00B0F0"/>
            <w:vAlign w:val="center"/>
          </w:tcPr>
          <w:p w14:paraId="10B43ECE" w14:textId="39309F0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13" w:type="dxa"/>
            <w:shd w:val="clear" w:color="auto" w:fill="00B0F0"/>
            <w:vAlign w:val="center"/>
          </w:tcPr>
          <w:p w14:paraId="163D7477" w14:textId="1952723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166</w:t>
            </w:r>
          </w:p>
        </w:tc>
        <w:tc>
          <w:tcPr>
            <w:tcW w:w="923" w:type="dxa"/>
            <w:shd w:val="clear" w:color="auto" w:fill="00B0F0"/>
            <w:vAlign w:val="center"/>
          </w:tcPr>
          <w:p w14:paraId="67E49C3A" w14:textId="0AF38BA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52687BA4" w14:textId="3C426FC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21" w:type="dxa"/>
            <w:shd w:val="clear" w:color="auto" w:fill="00B050"/>
            <w:vAlign w:val="center"/>
          </w:tcPr>
          <w:p w14:paraId="0AA02269" w14:textId="5BC7B9E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-73</w:t>
            </w:r>
          </w:p>
        </w:tc>
        <w:tc>
          <w:tcPr>
            <w:tcW w:w="930" w:type="dxa"/>
            <w:shd w:val="clear" w:color="auto" w:fill="00B050"/>
            <w:vAlign w:val="center"/>
          </w:tcPr>
          <w:p w14:paraId="1A1BC211" w14:textId="1834AA9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91</w:t>
            </w:r>
          </w:p>
        </w:tc>
      </w:tr>
      <w:tr w:rsidR="0070672A" w:rsidRPr="008A78C6" w14:paraId="574A4F1C" w14:textId="35F0B95A" w:rsidTr="00494F3B">
        <w:trPr>
          <w:jc w:val="center"/>
        </w:trPr>
        <w:tc>
          <w:tcPr>
            <w:tcW w:w="1178" w:type="dxa"/>
            <w:shd w:val="clear" w:color="auto" w:fill="D9D9D9" w:themeFill="background1" w:themeFillShade="D9"/>
          </w:tcPr>
          <w:p w14:paraId="638DCA47"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63FA5DF"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01882F4C" w14:textId="12CB260B"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91</w:t>
            </w:r>
          </w:p>
        </w:tc>
        <w:tc>
          <w:tcPr>
            <w:tcW w:w="920" w:type="dxa"/>
            <w:shd w:val="clear" w:color="auto" w:fill="FF0000"/>
            <w:vAlign w:val="center"/>
          </w:tcPr>
          <w:p w14:paraId="46100954" w14:textId="167F3928"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81</w:t>
            </w:r>
          </w:p>
        </w:tc>
        <w:tc>
          <w:tcPr>
            <w:tcW w:w="917" w:type="dxa"/>
            <w:shd w:val="clear" w:color="auto" w:fill="00B0F0"/>
            <w:vAlign w:val="center"/>
          </w:tcPr>
          <w:p w14:paraId="6303254F" w14:textId="378229F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6083F435" w14:textId="1791D0C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120</w:t>
            </w:r>
          </w:p>
        </w:tc>
        <w:tc>
          <w:tcPr>
            <w:tcW w:w="923" w:type="dxa"/>
            <w:shd w:val="clear" w:color="auto" w:fill="00B0F0"/>
            <w:vAlign w:val="center"/>
          </w:tcPr>
          <w:p w14:paraId="608B33AD" w14:textId="50029A5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2341F4F5" w14:textId="0EE8AD3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1E7C6B45" w14:textId="0F4AD3A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-29</w:t>
            </w:r>
          </w:p>
        </w:tc>
        <w:tc>
          <w:tcPr>
            <w:tcW w:w="930" w:type="dxa"/>
            <w:shd w:val="clear" w:color="auto" w:fill="00B050"/>
            <w:vAlign w:val="center"/>
          </w:tcPr>
          <w:p w14:paraId="6F038DDB" w14:textId="44A5927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81</w:t>
            </w:r>
          </w:p>
        </w:tc>
      </w:tr>
      <w:tr w:rsidR="0070672A" w:rsidRPr="008A78C6" w14:paraId="118ACFA0" w14:textId="7665F46E" w:rsidTr="00494F3B">
        <w:trPr>
          <w:jc w:val="center"/>
        </w:trPr>
        <w:tc>
          <w:tcPr>
            <w:tcW w:w="1178" w:type="dxa"/>
            <w:shd w:val="clear" w:color="auto" w:fill="D9D9D9" w:themeFill="background1" w:themeFillShade="D9"/>
          </w:tcPr>
          <w:p w14:paraId="58C9D39D"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9C0801C"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60" w:type="dxa"/>
            <w:shd w:val="clear" w:color="auto" w:fill="FF0000"/>
            <w:vAlign w:val="center"/>
          </w:tcPr>
          <w:p w14:paraId="06217D2A" w14:textId="58FF7E13"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106</w:t>
            </w:r>
          </w:p>
        </w:tc>
        <w:tc>
          <w:tcPr>
            <w:tcW w:w="920" w:type="dxa"/>
            <w:shd w:val="clear" w:color="auto" w:fill="FF0000"/>
            <w:vAlign w:val="center"/>
          </w:tcPr>
          <w:p w14:paraId="4B39C9F6" w14:textId="5C9478D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112</w:t>
            </w:r>
          </w:p>
        </w:tc>
        <w:tc>
          <w:tcPr>
            <w:tcW w:w="917" w:type="dxa"/>
            <w:shd w:val="clear" w:color="auto" w:fill="00B0F0"/>
            <w:vAlign w:val="center"/>
          </w:tcPr>
          <w:p w14:paraId="4CA88743" w14:textId="1EF1BEC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46BB1AAD" w14:textId="3B31557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124</w:t>
            </w:r>
          </w:p>
        </w:tc>
        <w:tc>
          <w:tcPr>
            <w:tcW w:w="923" w:type="dxa"/>
            <w:shd w:val="clear" w:color="auto" w:fill="00B0F0"/>
            <w:vAlign w:val="center"/>
          </w:tcPr>
          <w:p w14:paraId="4DCB766B" w14:textId="6EA8FA1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3FE8FD44" w14:textId="638F3D3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7E3DE492" w14:textId="092C406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-18</w:t>
            </w:r>
          </w:p>
        </w:tc>
        <w:tc>
          <w:tcPr>
            <w:tcW w:w="930" w:type="dxa"/>
            <w:shd w:val="clear" w:color="auto" w:fill="00B050"/>
            <w:vAlign w:val="center"/>
          </w:tcPr>
          <w:p w14:paraId="405F1320" w14:textId="01AE4AB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112</w:t>
            </w:r>
          </w:p>
        </w:tc>
      </w:tr>
      <w:tr w:rsidR="0070672A" w:rsidRPr="008A78C6" w14:paraId="798807E1" w14:textId="1A6D9383" w:rsidTr="00494F3B">
        <w:trPr>
          <w:jc w:val="center"/>
        </w:trPr>
        <w:tc>
          <w:tcPr>
            <w:tcW w:w="1178" w:type="dxa"/>
            <w:shd w:val="clear" w:color="auto" w:fill="D9D9D9" w:themeFill="background1" w:themeFillShade="D9"/>
          </w:tcPr>
          <w:p w14:paraId="154BDE0E"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6EBC29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w:t>
            </w:r>
          </w:p>
        </w:tc>
        <w:tc>
          <w:tcPr>
            <w:tcW w:w="960" w:type="dxa"/>
            <w:shd w:val="clear" w:color="auto" w:fill="FF0000"/>
            <w:vAlign w:val="center"/>
          </w:tcPr>
          <w:p w14:paraId="02C58782" w14:textId="5D9409F1"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157</w:t>
            </w:r>
          </w:p>
        </w:tc>
        <w:tc>
          <w:tcPr>
            <w:tcW w:w="920" w:type="dxa"/>
            <w:shd w:val="clear" w:color="auto" w:fill="FF0000"/>
            <w:vAlign w:val="center"/>
          </w:tcPr>
          <w:p w14:paraId="0F4E40B4" w14:textId="134E578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105</w:t>
            </w:r>
          </w:p>
        </w:tc>
        <w:tc>
          <w:tcPr>
            <w:tcW w:w="917" w:type="dxa"/>
            <w:shd w:val="clear" w:color="auto" w:fill="00B0F0"/>
            <w:vAlign w:val="center"/>
          </w:tcPr>
          <w:p w14:paraId="3030673E" w14:textId="1676006A"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13" w:type="dxa"/>
            <w:shd w:val="clear" w:color="auto" w:fill="00B0F0"/>
            <w:vAlign w:val="center"/>
          </w:tcPr>
          <w:p w14:paraId="4930BB54" w14:textId="47FAAE7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149</w:t>
            </w:r>
          </w:p>
        </w:tc>
        <w:tc>
          <w:tcPr>
            <w:tcW w:w="923" w:type="dxa"/>
            <w:shd w:val="clear" w:color="auto" w:fill="00B0F0"/>
            <w:vAlign w:val="center"/>
          </w:tcPr>
          <w:p w14:paraId="6EEC47B6" w14:textId="7704C2E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528E6357" w14:textId="0CB7164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0D425DA9" w14:textId="66DE785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w:t>
            </w:r>
          </w:p>
        </w:tc>
        <w:tc>
          <w:tcPr>
            <w:tcW w:w="930" w:type="dxa"/>
            <w:shd w:val="clear" w:color="auto" w:fill="00B050"/>
            <w:vAlign w:val="center"/>
          </w:tcPr>
          <w:p w14:paraId="78C0B6BE" w14:textId="7FBB4D3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105</w:t>
            </w:r>
          </w:p>
        </w:tc>
      </w:tr>
      <w:tr w:rsidR="0070672A" w:rsidRPr="008A78C6" w14:paraId="26EB27F4" w14:textId="142F9308" w:rsidTr="00494F3B">
        <w:trPr>
          <w:jc w:val="center"/>
        </w:trPr>
        <w:tc>
          <w:tcPr>
            <w:tcW w:w="1178" w:type="dxa"/>
            <w:shd w:val="clear" w:color="auto" w:fill="D9D9D9" w:themeFill="background1" w:themeFillShade="D9"/>
          </w:tcPr>
          <w:p w14:paraId="72A32FC2"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F802B2F"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w:t>
            </w:r>
          </w:p>
        </w:tc>
        <w:tc>
          <w:tcPr>
            <w:tcW w:w="960" w:type="dxa"/>
            <w:shd w:val="clear" w:color="auto" w:fill="FF0000"/>
            <w:vAlign w:val="center"/>
          </w:tcPr>
          <w:p w14:paraId="40D80508" w14:textId="330587D0"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238</w:t>
            </w:r>
          </w:p>
        </w:tc>
        <w:tc>
          <w:tcPr>
            <w:tcW w:w="920" w:type="dxa"/>
            <w:shd w:val="clear" w:color="auto" w:fill="FF0000"/>
            <w:vAlign w:val="center"/>
          </w:tcPr>
          <w:p w14:paraId="66CCDDF1" w14:textId="7637F2F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73</w:t>
            </w:r>
          </w:p>
        </w:tc>
        <w:tc>
          <w:tcPr>
            <w:tcW w:w="917" w:type="dxa"/>
            <w:shd w:val="clear" w:color="auto" w:fill="00B0F0"/>
            <w:vAlign w:val="center"/>
          </w:tcPr>
          <w:p w14:paraId="246D4CC6" w14:textId="4F8E05E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13" w:type="dxa"/>
            <w:shd w:val="clear" w:color="auto" w:fill="00B0F0"/>
            <w:vAlign w:val="center"/>
          </w:tcPr>
          <w:p w14:paraId="2E97EB43" w14:textId="16846CEC"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159</w:t>
            </w:r>
          </w:p>
        </w:tc>
        <w:tc>
          <w:tcPr>
            <w:tcW w:w="923" w:type="dxa"/>
            <w:shd w:val="clear" w:color="auto" w:fill="00B0F0"/>
            <w:vAlign w:val="center"/>
          </w:tcPr>
          <w:p w14:paraId="3A45E83C" w14:textId="7153479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181764BA" w14:textId="22EE4BF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1" w:type="dxa"/>
            <w:shd w:val="clear" w:color="auto" w:fill="00B050"/>
            <w:vAlign w:val="center"/>
          </w:tcPr>
          <w:p w14:paraId="675E92EA" w14:textId="2AE6048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79</w:t>
            </w:r>
          </w:p>
        </w:tc>
        <w:tc>
          <w:tcPr>
            <w:tcW w:w="930" w:type="dxa"/>
            <w:shd w:val="clear" w:color="auto" w:fill="00B050"/>
            <w:vAlign w:val="center"/>
          </w:tcPr>
          <w:p w14:paraId="00286510" w14:textId="55494E5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73</w:t>
            </w:r>
          </w:p>
        </w:tc>
      </w:tr>
      <w:tr w:rsidR="0070672A" w:rsidRPr="008A78C6" w14:paraId="5864F5AC" w14:textId="28B9D168" w:rsidTr="00494F3B">
        <w:trPr>
          <w:jc w:val="center"/>
        </w:trPr>
        <w:tc>
          <w:tcPr>
            <w:tcW w:w="1178" w:type="dxa"/>
            <w:shd w:val="clear" w:color="auto" w:fill="D9D9D9" w:themeFill="background1" w:themeFillShade="D9"/>
          </w:tcPr>
          <w:p w14:paraId="26689389"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B7063EA"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w:t>
            </w:r>
          </w:p>
        </w:tc>
        <w:tc>
          <w:tcPr>
            <w:tcW w:w="960" w:type="dxa"/>
            <w:shd w:val="clear" w:color="auto" w:fill="FF0000"/>
            <w:vAlign w:val="center"/>
          </w:tcPr>
          <w:p w14:paraId="6EEBF84A" w14:textId="01B5E9CB"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295</w:t>
            </w:r>
          </w:p>
        </w:tc>
        <w:tc>
          <w:tcPr>
            <w:tcW w:w="920" w:type="dxa"/>
            <w:shd w:val="clear" w:color="auto" w:fill="FF0000"/>
            <w:vAlign w:val="center"/>
          </w:tcPr>
          <w:p w14:paraId="1B49DA37" w14:textId="3AD6C5CC"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27</w:t>
            </w:r>
          </w:p>
        </w:tc>
        <w:tc>
          <w:tcPr>
            <w:tcW w:w="917" w:type="dxa"/>
            <w:shd w:val="clear" w:color="auto" w:fill="00B0F0"/>
            <w:vAlign w:val="center"/>
          </w:tcPr>
          <w:p w14:paraId="4395CA4C" w14:textId="784E62F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6679C1A1" w14:textId="7238CE37"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81</w:t>
            </w:r>
          </w:p>
        </w:tc>
        <w:tc>
          <w:tcPr>
            <w:tcW w:w="923" w:type="dxa"/>
            <w:shd w:val="clear" w:color="auto" w:fill="00B0F0"/>
            <w:vAlign w:val="center"/>
          </w:tcPr>
          <w:p w14:paraId="6DA119BA" w14:textId="084BFE4F"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4D955D94" w14:textId="6667C69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21" w:type="dxa"/>
            <w:shd w:val="clear" w:color="auto" w:fill="00B050"/>
            <w:vAlign w:val="center"/>
          </w:tcPr>
          <w:p w14:paraId="053BADE4" w14:textId="363A309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214</w:t>
            </w:r>
          </w:p>
        </w:tc>
        <w:tc>
          <w:tcPr>
            <w:tcW w:w="930" w:type="dxa"/>
            <w:shd w:val="clear" w:color="auto" w:fill="00B050"/>
            <w:vAlign w:val="center"/>
          </w:tcPr>
          <w:p w14:paraId="7BA35E44" w14:textId="71664733"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27</w:t>
            </w:r>
          </w:p>
        </w:tc>
      </w:tr>
      <w:tr w:rsidR="0070672A" w:rsidRPr="008A78C6" w14:paraId="6696D26D" w14:textId="45645CFA" w:rsidTr="00494F3B">
        <w:trPr>
          <w:jc w:val="center"/>
        </w:trPr>
        <w:tc>
          <w:tcPr>
            <w:tcW w:w="1178" w:type="dxa"/>
            <w:shd w:val="clear" w:color="auto" w:fill="D9D9D9" w:themeFill="background1" w:themeFillShade="D9"/>
          </w:tcPr>
          <w:p w14:paraId="3431A020"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C6EEDAA"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2</w:t>
            </w:r>
          </w:p>
        </w:tc>
        <w:tc>
          <w:tcPr>
            <w:tcW w:w="960" w:type="dxa"/>
            <w:shd w:val="clear" w:color="auto" w:fill="FF0000"/>
            <w:vAlign w:val="center"/>
          </w:tcPr>
          <w:p w14:paraId="0C6CDFCB" w14:textId="26A07956"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366</w:t>
            </w:r>
          </w:p>
        </w:tc>
        <w:tc>
          <w:tcPr>
            <w:tcW w:w="920" w:type="dxa"/>
            <w:shd w:val="clear" w:color="auto" w:fill="FF0000"/>
            <w:vAlign w:val="center"/>
          </w:tcPr>
          <w:p w14:paraId="299B8C94" w14:textId="755BA544"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5</w:t>
            </w:r>
          </w:p>
        </w:tc>
        <w:tc>
          <w:tcPr>
            <w:tcW w:w="917" w:type="dxa"/>
            <w:shd w:val="clear" w:color="auto" w:fill="00B0F0"/>
            <w:vAlign w:val="center"/>
          </w:tcPr>
          <w:p w14:paraId="6816D7B0" w14:textId="7BC65A86"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4EF2E995" w14:textId="038BAF35"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27</w:t>
            </w:r>
          </w:p>
        </w:tc>
        <w:tc>
          <w:tcPr>
            <w:tcW w:w="923" w:type="dxa"/>
            <w:shd w:val="clear" w:color="auto" w:fill="00B0F0"/>
            <w:vAlign w:val="center"/>
          </w:tcPr>
          <w:p w14:paraId="47D2370D" w14:textId="20CD46B8"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3C3B62F7" w14:textId="7E1EB8B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2</w:t>
            </w:r>
          </w:p>
        </w:tc>
        <w:tc>
          <w:tcPr>
            <w:tcW w:w="921" w:type="dxa"/>
            <w:shd w:val="clear" w:color="auto" w:fill="00B050"/>
            <w:vAlign w:val="center"/>
          </w:tcPr>
          <w:p w14:paraId="2D3CA1CB" w14:textId="7BA217D4"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339</w:t>
            </w:r>
          </w:p>
        </w:tc>
        <w:tc>
          <w:tcPr>
            <w:tcW w:w="930" w:type="dxa"/>
            <w:shd w:val="clear" w:color="auto" w:fill="00B050"/>
            <w:vAlign w:val="center"/>
          </w:tcPr>
          <w:p w14:paraId="364FA97B" w14:textId="147912E2"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5</w:t>
            </w:r>
          </w:p>
        </w:tc>
      </w:tr>
      <w:tr w:rsidR="0070672A" w:rsidRPr="008A78C6" w14:paraId="474C5AC0" w14:textId="2925922D" w:rsidTr="00494F3B">
        <w:trPr>
          <w:jc w:val="center"/>
        </w:trPr>
        <w:tc>
          <w:tcPr>
            <w:tcW w:w="1178" w:type="dxa"/>
            <w:shd w:val="clear" w:color="auto" w:fill="D9D9D9" w:themeFill="background1" w:themeFillShade="D9"/>
          </w:tcPr>
          <w:p w14:paraId="43137E3B" w14:textId="77777777" w:rsidR="0070672A" w:rsidRDefault="0070672A" w:rsidP="0070672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7E0176A"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8</w:t>
            </w:r>
          </w:p>
        </w:tc>
        <w:tc>
          <w:tcPr>
            <w:tcW w:w="960" w:type="dxa"/>
            <w:shd w:val="clear" w:color="auto" w:fill="FF0000"/>
            <w:vAlign w:val="center"/>
          </w:tcPr>
          <w:p w14:paraId="3CF10ED0" w14:textId="4AEF2522"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1345</w:t>
            </w:r>
          </w:p>
        </w:tc>
        <w:tc>
          <w:tcPr>
            <w:tcW w:w="920" w:type="dxa"/>
            <w:shd w:val="clear" w:color="auto" w:fill="FF0000"/>
            <w:vAlign w:val="center"/>
          </w:tcPr>
          <w:p w14:paraId="1D08DE24" w14:textId="53706B35" w:rsidR="0070672A" w:rsidRPr="00494F3B" w:rsidRDefault="0070672A" w:rsidP="0070672A">
            <w:pPr>
              <w:pStyle w:val="BodyTextIndent"/>
              <w:ind w:left="0" w:firstLine="0"/>
              <w:jc w:val="center"/>
              <w:rPr>
                <w:rFonts w:ascii="Arial" w:hAnsi="Arial" w:cs="Arial"/>
                <w:b w:val="0"/>
                <w:bCs w:val="0"/>
                <w:iCs/>
                <w:color w:val="000000"/>
                <w:sz w:val="20"/>
                <w:szCs w:val="20"/>
                <w:lang w:val="ro-RO"/>
              </w:rPr>
            </w:pPr>
            <w:r w:rsidRPr="00494F3B">
              <w:rPr>
                <w:rFonts w:ascii="Arial" w:hAnsi="Arial" w:cs="Arial"/>
                <w:b w:val="0"/>
                <w:bCs w:val="0"/>
                <w:color w:val="000000"/>
                <w:sz w:val="20"/>
                <w:szCs w:val="20"/>
              </w:rPr>
              <w:t>0</w:t>
            </w:r>
          </w:p>
        </w:tc>
        <w:tc>
          <w:tcPr>
            <w:tcW w:w="917" w:type="dxa"/>
            <w:shd w:val="clear" w:color="auto" w:fill="00B0F0"/>
            <w:vAlign w:val="center"/>
          </w:tcPr>
          <w:p w14:paraId="504FA57E" w14:textId="03D62D1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13" w:type="dxa"/>
            <w:shd w:val="clear" w:color="auto" w:fill="00B0F0"/>
            <w:vAlign w:val="center"/>
          </w:tcPr>
          <w:p w14:paraId="57C75863" w14:textId="4A8D702D"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w:t>
            </w:r>
          </w:p>
        </w:tc>
        <w:tc>
          <w:tcPr>
            <w:tcW w:w="923" w:type="dxa"/>
            <w:shd w:val="clear" w:color="auto" w:fill="00B0F0"/>
            <w:vAlign w:val="center"/>
          </w:tcPr>
          <w:p w14:paraId="06D227C5" w14:textId="2F15427E"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c>
          <w:tcPr>
            <w:tcW w:w="924" w:type="dxa"/>
            <w:shd w:val="clear" w:color="auto" w:fill="00B050"/>
            <w:vAlign w:val="center"/>
          </w:tcPr>
          <w:p w14:paraId="21D17BAE" w14:textId="5DA4B4F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8</w:t>
            </w:r>
          </w:p>
        </w:tc>
        <w:tc>
          <w:tcPr>
            <w:tcW w:w="921" w:type="dxa"/>
            <w:shd w:val="clear" w:color="auto" w:fill="00B050"/>
            <w:vAlign w:val="center"/>
          </w:tcPr>
          <w:p w14:paraId="4C5A289F" w14:textId="12BE3AE0"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1344</w:t>
            </w:r>
          </w:p>
        </w:tc>
        <w:tc>
          <w:tcPr>
            <w:tcW w:w="930" w:type="dxa"/>
            <w:shd w:val="clear" w:color="auto" w:fill="00B050"/>
            <w:vAlign w:val="center"/>
          </w:tcPr>
          <w:p w14:paraId="21658E8F" w14:textId="26E55521" w:rsidR="0070672A" w:rsidRPr="0070672A" w:rsidRDefault="0070672A" w:rsidP="0070672A">
            <w:pPr>
              <w:pStyle w:val="BodyTextIndent"/>
              <w:ind w:left="0" w:firstLine="0"/>
              <w:jc w:val="center"/>
              <w:rPr>
                <w:rFonts w:ascii="Arial" w:hAnsi="Arial" w:cs="Arial"/>
                <w:b w:val="0"/>
                <w:bCs w:val="0"/>
                <w:iCs/>
                <w:color w:val="000000"/>
                <w:sz w:val="20"/>
                <w:szCs w:val="20"/>
                <w:lang w:val="ro-RO"/>
              </w:rPr>
            </w:pPr>
            <w:r w:rsidRPr="0070672A">
              <w:rPr>
                <w:rFonts w:ascii="Arial" w:hAnsi="Arial" w:cs="Arial"/>
                <w:b w:val="0"/>
                <w:bCs w:val="0"/>
                <w:color w:val="000000"/>
                <w:sz w:val="20"/>
                <w:szCs w:val="20"/>
              </w:rPr>
              <w:t>0</w:t>
            </w:r>
          </w:p>
        </w:tc>
      </w:tr>
      <w:tr w:rsidR="0070672A" w:rsidRPr="0025054A" w14:paraId="317E3ECA" w14:textId="501ABEFE" w:rsidTr="00494F3B">
        <w:trPr>
          <w:jc w:val="center"/>
        </w:trPr>
        <w:tc>
          <w:tcPr>
            <w:tcW w:w="1178" w:type="dxa"/>
            <w:shd w:val="clear" w:color="auto" w:fill="D9D9D9" w:themeFill="background1" w:themeFillShade="D9"/>
          </w:tcPr>
          <w:p w14:paraId="57425BB4" w14:textId="77777777" w:rsidR="0070672A" w:rsidRPr="0025054A" w:rsidRDefault="0070672A" w:rsidP="0070672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ACDB2A3" w:rsidR="0070672A" w:rsidRPr="00494F3B" w:rsidRDefault="0070672A" w:rsidP="0070672A">
            <w:pPr>
              <w:pStyle w:val="BodyTextIndent"/>
              <w:ind w:left="0" w:firstLine="0"/>
              <w:jc w:val="center"/>
              <w:rPr>
                <w:rFonts w:ascii="Arial" w:hAnsi="Arial" w:cs="Arial"/>
                <w:iCs/>
                <w:color w:val="000000"/>
                <w:sz w:val="20"/>
                <w:szCs w:val="20"/>
                <w:lang w:val="ro-RO"/>
              </w:rPr>
            </w:pPr>
            <w:r w:rsidRPr="00494F3B">
              <w:rPr>
                <w:rFonts w:ascii="Arial" w:hAnsi="Arial" w:cs="Arial"/>
                <w:color w:val="000000"/>
                <w:sz w:val="20"/>
                <w:szCs w:val="20"/>
              </w:rPr>
              <w:t>21</w:t>
            </w:r>
          </w:p>
        </w:tc>
        <w:tc>
          <w:tcPr>
            <w:tcW w:w="960" w:type="dxa"/>
            <w:shd w:val="clear" w:color="auto" w:fill="FF0000"/>
            <w:vAlign w:val="center"/>
          </w:tcPr>
          <w:p w14:paraId="48EDEEAC" w14:textId="604ADDA5" w:rsidR="0070672A" w:rsidRPr="00494F3B" w:rsidRDefault="0070672A" w:rsidP="0070672A">
            <w:pPr>
              <w:pStyle w:val="BodyTextIndent"/>
              <w:ind w:left="0" w:firstLine="0"/>
              <w:jc w:val="center"/>
              <w:rPr>
                <w:rFonts w:ascii="Arial" w:hAnsi="Arial" w:cs="Arial"/>
                <w:iCs/>
                <w:color w:val="000000"/>
                <w:sz w:val="20"/>
                <w:szCs w:val="20"/>
                <w:lang w:val="ro-RO"/>
              </w:rPr>
            </w:pPr>
            <w:r w:rsidRPr="00494F3B">
              <w:rPr>
                <w:rFonts w:ascii="Arial" w:hAnsi="Arial" w:cs="Arial"/>
                <w:color w:val="000000"/>
                <w:sz w:val="20"/>
                <w:szCs w:val="20"/>
              </w:rPr>
              <w:t>3976</w:t>
            </w:r>
          </w:p>
        </w:tc>
        <w:tc>
          <w:tcPr>
            <w:tcW w:w="920" w:type="dxa"/>
            <w:shd w:val="clear" w:color="auto" w:fill="FF0000"/>
            <w:vAlign w:val="center"/>
          </w:tcPr>
          <w:p w14:paraId="1D45FB0D" w14:textId="3325F941" w:rsidR="0070672A" w:rsidRPr="00494F3B" w:rsidRDefault="0070672A" w:rsidP="0070672A">
            <w:pPr>
              <w:pStyle w:val="BodyTextIndent"/>
              <w:ind w:left="0" w:firstLine="0"/>
              <w:jc w:val="center"/>
              <w:rPr>
                <w:rFonts w:ascii="Arial" w:hAnsi="Arial" w:cs="Arial"/>
                <w:iCs/>
                <w:color w:val="000000"/>
                <w:sz w:val="20"/>
                <w:szCs w:val="20"/>
                <w:lang w:val="ro-RO"/>
              </w:rPr>
            </w:pPr>
            <w:r w:rsidRPr="00494F3B">
              <w:rPr>
                <w:rFonts w:ascii="Arial" w:hAnsi="Arial" w:cs="Arial"/>
                <w:color w:val="000000"/>
                <w:sz w:val="20"/>
                <w:szCs w:val="20"/>
              </w:rPr>
              <w:t>1239</w:t>
            </w:r>
          </w:p>
        </w:tc>
        <w:tc>
          <w:tcPr>
            <w:tcW w:w="917" w:type="dxa"/>
            <w:shd w:val="clear" w:color="auto" w:fill="00B0F0"/>
            <w:vAlign w:val="center"/>
          </w:tcPr>
          <w:p w14:paraId="207963B6" w14:textId="46FF9DD7"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12</w:t>
            </w:r>
          </w:p>
        </w:tc>
        <w:tc>
          <w:tcPr>
            <w:tcW w:w="913" w:type="dxa"/>
            <w:shd w:val="clear" w:color="auto" w:fill="00B0F0"/>
            <w:vAlign w:val="center"/>
          </w:tcPr>
          <w:p w14:paraId="5250FD3F" w14:textId="57572C8D"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2037</w:t>
            </w:r>
          </w:p>
        </w:tc>
        <w:tc>
          <w:tcPr>
            <w:tcW w:w="923" w:type="dxa"/>
            <w:shd w:val="clear" w:color="auto" w:fill="00B0F0"/>
            <w:vAlign w:val="center"/>
          </w:tcPr>
          <w:p w14:paraId="6AEA16EC" w14:textId="46550932"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678</w:t>
            </w:r>
          </w:p>
        </w:tc>
        <w:tc>
          <w:tcPr>
            <w:tcW w:w="924" w:type="dxa"/>
            <w:shd w:val="clear" w:color="auto" w:fill="00B050"/>
            <w:vAlign w:val="center"/>
          </w:tcPr>
          <w:p w14:paraId="374DCB8E" w14:textId="474E9330"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9</w:t>
            </w:r>
          </w:p>
        </w:tc>
        <w:tc>
          <w:tcPr>
            <w:tcW w:w="921" w:type="dxa"/>
            <w:shd w:val="clear" w:color="auto" w:fill="00B050"/>
            <w:vAlign w:val="center"/>
          </w:tcPr>
          <w:p w14:paraId="43A144AD" w14:textId="2C7171FA"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1939</w:t>
            </w:r>
          </w:p>
        </w:tc>
        <w:tc>
          <w:tcPr>
            <w:tcW w:w="930" w:type="dxa"/>
            <w:shd w:val="clear" w:color="auto" w:fill="00B050"/>
            <w:vAlign w:val="center"/>
          </w:tcPr>
          <w:p w14:paraId="2D1DF536" w14:textId="172E5FFC" w:rsidR="0070672A" w:rsidRPr="0070672A" w:rsidRDefault="0070672A" w:rsidP="0070672A">
            <w:pPr>
              <w:pStyle w:val="BodyTextIndent"/>
              <w:ind w:left="0" w:firstLine="0"/>
              <w:jc w:val="center"/>
              <w:rPr>
                <w:rFonts w:ascii="Arial" w:hAnsi="Arial" w:cs="Arial"/>
                <w:iCs/>
                <w:color w:val="000000"/>
                <w:sz w:val="20"/>
                <w:szCs w:val="20"/>
                <w:lang w:val="ro-RO"/>
              </w:rPr>
            </w:pPr>
            <w:r w:rsidRPr="0070672A">
              <w:rPr>
                <w:rFonts w:ascii="Arial" w:hAnsi="Arial" w:cs="Arial"/>
                <w:color w:val="000000"/>
                <w:sz w:val="20"/>
                <w:szCs w:val="20"/>
              </w:rPr>
              <w:t>561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B0F3C" w14:textId="77777777" w:rsidR="00252852" w:rsidRDefault="00252852">
      <w:r>
        <w:separator/>
      </w:r>
    </w:p>
  </w:endnote>
  <w:endnote w:type="continuationSeparator" w:id="0">
    <w:p w14:paraId="2D9559D9" w14:textId="77777777" w:rsidR="00252852" w:rsidRDefault="0025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0E430" w14:textId="77777777" w:rsidR="00252852" w:rsidRDefault="00252852">
      <w:r>
        <w:separator/>
      </w:r>
    </w:p>
  </w:footnote>
  <w:footnote w:type="continuationSeparator" w:id="0">
    <w:p w14:paraId="6C2D8C10" w14:textId="77777777" w:rsidR="00252852" w:rsidRDefault="00252852">
      <w:r>
        <w:continuationSeparator/>
      </w:r>
    </w:p>
  </w:footnote>
  <w:footnote w:id="1">
    <w:p w14:paraId="34D2D4F1" w14:textId="77777777" w:rsidR="009F0895" w:rsidRPr="00C9714F" w:rsidRDefault="009F0895" w:rsidP="009F089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0BBE"/>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0DB8"/>
    <w:rsid w:val="0014255F"/>
    <w:rsid w:val="00142E0F"/>
    <w:rsid w:val="00142FE4"/>
    <w:rsid w:val="001453C8"/>
    <w:rsid w:val="00146D57"/>
    <w:rsid w:val="00147083"/>
    <w:rsid w:val="00147C2E"/>
    <w:rsid w:val="00147F53"/>
    <w:rsid w:val="0015443E"/>
    <w:rsid w:val="0016032F"/>
    <w:rsid w:val="00161BC2"/>
    <w:rsid w:val="001620DE"/>
    <w:rsid w:val="00165343"/>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0FDB"/>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852"/>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1D5B"/>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17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5BF1"/>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6FBF"/>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1A51"/>
    <w:rsid w:val="004427ED"/>
    <w:rsid w:val="00442D3E"/>
    <w:rsid w:val="00444E58"/>
    <w:rsid w:val="00444F53"/>
    <w:rsid w:val="00450350"/>
    <w:rsid w:val="00450B41"/>
    <w:rsid w:val="004518AD"/>
    <w:rsid w:val="00454559"/>
    <w:rsid w:val="00454B72"/>
    <w:rsid w:val="0045520A"/>
    <w:rsid w:val="00457453"/>
    <w:rsid w:val="004601AA"/>
    <w:rsid w:val="004648C0"/>
    <w:rsid w:val="004667D8"/>
    <w:rsid w:val="0046773F"/>
    <w:rsid w:val="004717C2"/>
    <w:rsid w:val="00475B13"/>
    <w:rsid w:val="0048639C"/>
    <w:rsid w:val="00486549"/>
    <w:rsid w:val="00487EE9"/>
    <w:rsid w:val="00490153"/>
    <w:rsid w:val="0049196D"/>
    <w:rsid w:val="00494F3B"/>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9C7"/>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4D6E"/>
    <w:rsid w:val="005D6357"/>
    <w:rsid w:val="005D65DC"/>
    <w:rsid w:val="005E5757"/>
    <w:rsid w:val="005F0352"/>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2CA4"/>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0672A"/>
    <w:rsid w:val="007109B9"/>
    <w:rsid w:val="00710E2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2B05"/>
    <w:rsid w:val="00794081"/>
    <w:rsid w:val="00797F91"/>
    <w:rsid w:val="007A161C"/>
    <w:rsid w:val="007A1AE0"/>
    <w:rsid w:val="007A1E3D"/>
    <w:rsid w:val="007A577E"/>
    <w:rsid w:val="007A6601"/>
    <w:rsid w:val="007B35C2"/>
    <w:rsid w:val="007B363F"/>
    <w:rsid w:val="007B632E"/>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390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4A1"/>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D7392"/>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74E8"/>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646E"/>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32B"/>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D7E"/>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220"/>
    <w:rsid w:val="00E85E3A"/>
    <w:rsid w:val="00E87748"/>
    <w:rsid w:val="00E96509"/>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634A"/>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27</Pages>
  <Words>7302</Words>
  <Characters>41623</Characters>
  <Application>Microsoft Office Word</Application>
  <DocSecurity>0</DocSecurity>
  <Lines>346</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73</cp:revision>
  <cp:lastPrinted>2019-05-27T06:53:00Z</cp:lastPrinted>
  <dcterms:created xsi:type="dcterms:W3CDTF">2025-05-05T11:18:00Z</dcterms:created>
  <dcterms:modified xsi:type="dcterms:W3CDTF">2026-05-23T17:40:00Z</dcterms:modified>
</cp:coreProperties>
</file>