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8335BD1" w14:textId="6F5DAB3B" w:rsidR="002B0554" w:rsidRDefault="002B0554" w:rsidP="002B055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E5DFA">
        <w:rPr>
          <w:rFonts w:ascii="Arial" w:hAnsi="Arial" w:cs="Arial"/>
          <w:b/>
          <w:noProof/>
          <w:sz w:val="40"/>
          <w:szCs w:val="40"/>
          <w:lang w:val="fr-FR"/>
        </w:rPr>
        <w:drawing>
          <wp:inline distT="0" distB="0" distL="0" distR="0" wp14:anchorId="6800225E" wp14:editId="73391168">
            <wp:extent cx="6118860" cy="4036695"/>
            <wp:effectExtent l="0" t="0" r="0" b="1905"/>
            <wp:docPr id="49428578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36695"/>
                    </a:xfrm>
                    <a:prstGeom prst="rect">
                      <a:avLst/>
                    </a:prstGeom>
                    <a:noFill/>
                    <a:ln>
                      <a:noFill/>
                    </a:ln>
                  </pic:spPr>
                </pic:pic>
              </a:graphicData>
            </a:graphic>
          </wp:inline>
        </w:drawing>
      </w:r>
    </w:p>
    <w:p w14:paraId="155661CE" w14:textId="77777777" w:rsidR="002B0554" w:rsidRDefault="002B0554" w:rsidP="002B0554">
      <w:pPr>
        <w:pStyle w:val="DefaultText"/>
        <w:jc w:val="center"/>
        <w:rPr>
          <w:rFonts w:ascii="Arial" w:hAnsi="Arial" w:cs="Arial"/>
          <w:b/>
          <w:sz w:val="32"/>
          <w:szCs w:val="32"/>
          <w:lang w:val="ro-RO"/>
        </w:rPr>
      </w:pPr>
      <w:r>
        <w:rPr>
          <w:rFonts w:ascii="Arial" w:hAnsi="Arial" w:cs="Arial"/>
          <w:b/>
          <w:sz w:val="32"/>
          <w:szCs w:val="32"/>
          <w:lang w:val="ro-RO"/>
        </w:rPr>
        <w:t>DN1_km590+575-km604+751</w:t>
      </w:r>
    </w:p>
    <w:p w14:paraId="49A8F3D5" w14:textId="2DF2DF7F" w:rsidR="00CF0728" w:rsidRDefault="002B0554" w:rsidP="002B055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CB32287" w:rsidR="00BF22CA" w:rsidRPr="00CC511B" w:rsidRDefault="001B0E72">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0FA5D6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602397">
        <w:rPr>
          <w:rFonts w:ascii="Arial" w:hAnsi="Arial" w:cs="Arial"/>
          <w:lang w:val="pt-BR"/>
        </w:rPr>
        <w:t>5</w:t>
      </w:r>
      <w:r w:rsidR="002B0554">
        <w:rPr>
          <w:rFonts w:ascii="Arial" w:hAnsi="Arial" w:cs="Arial"/>
          <w:lang w:val="pt-BR"/>
        </w:rPr>
        <w:t>90</w:t>
      </w:r>
      <w:r w:rsidR="00CF0728">
        <w:rPr>
          <w:rFonts w:ascii="Arial" w:hAnsi="Arial" w:cs="Arial"/>
          <w:lang w:val="pt-BR"/>
        </w:rPr>
        <w:t>+</w:t>
      </w:r>
      <w:r w:rsidR="002B0554">
        <w:rPr>
          <w:rFonts w:ascii="Arial" w:hAnsi="Arial" w:cs="Arial"/>
          <w:lang w:val="pt-BR"/>
        </w:rPr>
        <w:t>575</w:t>
      </w:r>
      <w:r w:rsidR="00CF0728">
        <w:rPr>
          <w:rFonts w:ascii="Arial" w:hAnsi="Arial" w:cs="Arial"/>
          <w:lang w:val="pt-BR"/>
        </w:rPr>
        <w:t>-km</w:t>
      </w:r>
      <w:r w:rsidR="002B0554">
        <w:rPr>
          <w:rFonts w:ascii="Arial" w:hAnsi="Arial" w:cs="Arial"/>
          <w:lang w:val="pt-BR"/>
        </w:rPr>
        <w:t>604</w:t>
      </w:r>
      <w:r w:rsidR="00CF0728">
        <w:rPr>
          <w:rFonts w:ascii="Arial" w:hAnsi="Arial" w:cs="Arial"/>
          <w:lang w:val="pt-BR"/>
        </w:rPr>
        <w:t>+</w:t>
      </w:r>
      <w:r w:rsidR="002B0554">
        <w:rPr>
          <w:rFonts w:ascii="Arial" w:hAnsi="Arial" w:cs="Arial"/>
          <w:lang w:val="pt-BR"/>
        </w:rPr>
        <w:t>751</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06C4D6AC"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1B0E72">
        <w:rPr>
          <w:rFonts w:ascii="Arial" w:hAnsi="Arial" w:cs="Arial"/>
          <w:color w:val="000000"/>
          <w:lang w:val="ro-RO"/>
        </w:rPr>
        <w:t>10</w:t>
      </w:r>
    </w:p>
    <w:p w14:paraId="2A1FD549" w14:textId="12C49B5D"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1B0E72">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72F32148"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1B0E72">
        <w:rPr>
          <w:rFonts w:ascii="Arial" w:hAnsi="Arial" w:cs="Arial"/>
          <w:color w:val="000000"/>
          <w:lang w:val="ro-RO"/>
        </w:rPr>
        <w:t>4</w:t>
      </w:r>
    </w:p>
    <w:p w14:paraId="3AE8C1E8" w14:textId="57004891"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1B0E72">
        <w:rPr>
          <w:rFonts w:ascii="Arial" w:hAnsi="Arial" w:cs="Arial"/>
          <w:lang w:val="ro-RO"/>
        </w:rPr>
        <w:t>4</w:t>
      </w:r>
    </w:p>
    <w:p w14:paraId="2492747A" w14:textId="5952F439"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1B0E72">
        <w:rPr>
          <w:rFonts w:ascii="Arial" w:hAnsi="Arial" w:cs="Arial"/>
          <w:color w:val="000000"/>
          <w:lang w:val="ro-RO"/>
        </w:rPr>
        <w:t>5</w:t>
      </w:r>
    </w:p>
    <w:p w14:paraId="218B3275" w14:textId="0ABFB7A3"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1B0E72">
        <w:rPr>
          <w:rFonts w:ascii="Arial" w:hAnsi="Arial" w:cs="Arial"/>
          <w:color w:val="000000"/>
          <w:lang w:val="ro-RO"/>
        </w:rPr>
        <w:t>0</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01474179"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1B0E72">
        <w:rPr>
          <w:rFonts w:ascii="Arial" w:hAnsi="Arial" w:cs="Arial"/>
          <w:color w:val="000000"/>
          <w:lang w:val="ro-RO"/>
        </w:rPr>
        <w:t>2</w:t>
      </w:r>
    </w:p>
    <w:p w14:paraId="291A3D3A" w14:textId="22EC68DD"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1B0E72">
        <w:rPr>
          <w:rFonts w:ascii="Arial" w:hAnsi="Arial" w:cs="Arial"/>
          <w:color w:val="000000"/>
          <w:lang w:val="ro-RO"/>
        </w:rPr>
        <w:t>4</w:t>
      </w:r>
    </w:p>
    <w:bookmarkEnd w:id="6"/>
    <w:p w14:paraId="6EAB92DD" w14:textId="56051AE2"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1B0E72">
        <w:rPr>
          <w:rFonts w:ascii="Arial" w:hAnsi="Arial" w:cs="Arial"/>
          <w:lang w:val="ro-RO"/>
        </w:rPr>
        <w:t>4</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05E1B3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2B0554">
        <w:rPr>
          <w:rFonts w:ascii="Arial" w:hAnsi="Arial" w:cs="Arial"/>
          <w:b/>
          <w:lang w:eastAsia="en-US"/>
        </w:rPr>
        <w:t>590</w:t>
      </w:r>
      <w:r w:rsidR="009F0895" w:rsidRPr="0052391B">
        <w:rPr>
          <w:rFonts w:ascii="Arial" w:hAnsi="Arial" w:cs="Arial"/>
          <w:b/>
          <w:lang w:eastAsia="en-US"/>
        </w:rPr>
        <w:t>+</w:t>
      </w:r>
      <w:r w:rsidR="002B0554">
        <w:rPr>
          <w:rFonts w:ascii="Arial" w:hAnsi="Arial" w:cs="Arial"/>
          <w:b/>
          <w:lang w:eastAsia="en-US"/>
        </w:rPr>
        <w:t>575</w:t>
      </w:r>
      <w:r w:rsidR="009F0895">
        <w:rPr>
          <w:rFonts w:ascii="Arial" w:hAnsi="Arial" w:cs="Arial"/>
          <w:b/>
          <w:lang w:eastAsia="en-US"/>
        </w:rPr>
        <w:t xml:space="preserve"> </w:t>
      </w:r>
      <w:r w:rsidR="0052391B" w:rsidRPr="0052391B">
        <w:rPr>
          <w:rFonts w:ascii="Arial" w:hAnsi="Arial" w:cs="Arial"/>
          <w:b/>
          <w:lang w:eastAsia="en-US"/>
        </w:rPr>
        <w:t xml:space="preserve">– km </w:t>
      </w:r>
      <w:r w:rsidR="002B0554">
        <w:rPr>
          <w:rFonts w:ascii="Arial" w:hAnsi="Arial" w:cs="Arial"/>
          <w:b/>
          <w:lang w:eastAsia="en-US"/>
        </w:rPr>
        <w:t>604</w:t>
      </w:r>
      <w:r w:rsidR="0052391B" w:rsidRPr="0052391B">
        <w:rPr>
          <w:rFonts w:ascii="Arial" w:hAnsi="Arial" w:cs="Arial"/>
          <w:b/>
          <w:lang w:eastAsia="en-US"/>
        </w:rPr>
        <w:t>+</w:t>
      </w:r>
      <w:r w:rsidR="002B0554">
        <w:rPr>
          <w:rFonts w:ascii="Arial" w:hAnsi="Arial" w:cs="Arial"/>
          <w:b/>
          <w:lang w:eastAsia="en-US"/>
        </w:rPr>
        <w:t>751</w:t>
      </w:r>
    </w:p>
    <w:p w14:paraId="627BA08A" w14:textId="77777777" w:rsidR="002B0554" w:rsidRDefault="002B0554" w:rsidP="002B055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DN1_km590+575-km604+</w:t>
      </w:r>
      <w:bookmarkEnd w:id="9"/>
      <w:r>
        <w:rPr>
          <w:rFonts w:ascii="Arial" w:hAnsi="Arial" w:cs="Arial"/>
          <w:color w:val="auto"/>
          <w:lang w:val="pt-BR"/>
        </w:rPr>
        <w:t xml:space="preserve">751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DN1H și intersecția cu DN1P</w:t>
      </w:r>
      <w:r>
        <w:rPr>
          <w:rFonts w:ascii="Arial" w:hAnsi="Arial" w:cs="Arial"/>
          <w:color w:val="auto"/>
          <w:lang w:val="pt-BR"/>
        </w:rPr>
        <w:t>.</w:t>
      </w:r>
    </w:p>
    <w:p w14:paraId="3BCAC9FE" w14:textId="77777777" w:rsidR="002B0554" w:rsidRPr="0093612E" w:rsidRDefault="002B0554" w:rsidP="002B0554">
      <w:pPr>
        <w:pStyle w:val="WW-Default"/>
        <w:jc w:val="both"/>
        <w:rPr>
          <w:rFonts w:ascii="Arial" w:hAnsi="Arial" w:cs="Arial"/>
          <w:color w:val="auto"/>
          <w:lang w:val="pt-BR"/>
        </w:rPr>
      </w:pPr>
    </w:p>
    <w:p w14:paraId="6DB3E0CC" w14:textId="77777777" w:rsidR="002B0554" w:rsidRDefault="002B0554" w:rsidP="002B0554">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14,176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8C3F5E9" w14:textId="77777777" w:rsidR="002B0554" w:rsidRDefault="002B0554" w:rsidP="002B0554">
      <w:pPr>
        <w:pStyle w:val="WW-Default"/>
        <w:jc w:val="both"/>
        <w:rPr>
          <w:rFonts w:ascii="Arial" w:hAnsi="Arial" w:cs="Arial"/>
          <w:color w:val="auto"/>
          <w:lang w:val="pt-BR"/>
        </w:rPr>
      </w:pPr>
    </w:p>
    <w:p w14:paraId="00BDB29B" w14:textId="77777777" w:rsidR="002B0554" w:rsidRPr="00A46DA2" w:rsidRDefault="002B0554" w:rsidP="002B055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E5DFA">
        <w:rPr>
          <w:rFonts w:ascii="Arial" w:hAnsi="Arial" w:cs="Arial"/>
          <w:color w:val="auto"/>
          <w:lang w:val="pt-BR"/>
        </w:rPr>
        <w:t>5</w:t>
      </w:r>
      <w:r>
        <w:rPr>
          <w:rFonts w:ascii="Arial" w:hAnsi="Arial" w:cs="Arial"/>
          <w:color w:val="auto"/>
          <w:lang w:val="pt-BR"/>
        </w:rPr>
        <w:t>.</w:t>
      </w:r>
      <w:r w:rsidRPr="004E5DFA">
        <w:rPr>
          <w:rFonts w:ascii="Arial" w:hAnsi="Arial" w:cs="Arial"/>
          <w:color w:val="auto"/>
          <w:lang w:val="pt-BR"/>
        </w:rPr>
        <w:t>189</w:t>
      </w:r>
      <w:r>
        <w:rPr>
          <w:rFonts w:ascii="Arial" w:hAnsi="Arial" w:cs="Arial"/>
          <w:color w:val="auto"/>
          <w:lang w:val="pt-BR"/>
        </w:rPr>
        <w:t>.</w:t>
      </w:r>
      <w:r w:rsidRPr="004E5DFA">
        <w:rPr>
          <w:rFonts w:ascii="Arial" w:hAnsi="Arial" w:cs="Arial"/>
          <w:color w:val="auto"/>
          <w:lang w:val="pt-BR"/>
        </w:rPr>
        <w:t>935</w:t>
      </w:r>
    </w:p>
    <w:p w14:paraId="08799850" w14:textId="77777777" w:rsidR="002B0554" w:rsidRDefault="002B0554" w:rsidP="002B0554">
      <w:pPr>
        <w:pStyle w:val="NormalWeb"/>
        <w:shd w:val="clear" w:color="auto" w:fill="FFFFFF"/>
        <w:spacing w:before="0" w:after="0"/>
        <w:jc w:val="both"/>
        <w:rPr>
          <w:rFonts w:ascii="Arial" w:hAnsi="Arial" w:cs="Arial"/>
          <w:b/>
          <w:bCs/>
          <w:lang w:val="pt-BR"/>
        </w:rPr>
      </w:pPr>
    </w:p>
    <w:p w14:paraId="3BD4EACA" w14:textId="77777777" w:rsidR="002B0554" w:rsidRDefault="002B0554" w:rsidP="002B055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72400F6C" w14:textId="77777777" w:rsidR="002B0554" w:rsidRDefault="002B0554" w:rsidP="002B0554">
      <w:pPr>
        <w:pStyle w:val="NormalWeb"/>
        <w:shd w:val="clear" w:color="auto" w:fill="FFFFFF"/>
        <w:spacing w:before="0" w:after="0"/>
        <w:jc w:val="both"/>
        <w:rPr>
          <w:rFonts w:ascii="Arial" w:hAnsi="Arial" w:cs="Arial"/>
          <w:lang w:val="pt-BR"/>
        </w:rPr>
      </w:pPr>
    </w:p>
    <w:p w14:paraId="1E9CA80F" w14:textId="77777777" w:rsidR="002B0554" w:rsidRDefault="002B0554" w:rsidP="002B055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B0554" w14:paraId="37C356FD" w14:textId="77777777" w:rsidTr="0017555A">
        <w:trPr>
          <w:jc w:val="center"/>
        </w:trPr>
        <w:tc>
          <w:tcPr>
            <w:tcW w:w="1242" w:type="dxa"/>
            <w:vAlign w:val="center"/>
          </w:tcPr>
          <w:p w14:paraId="7AE80ACE" w14:textId="77777777" w:rsidR="002B0554" w:rsidRDefault="002B0554" w:rsidP="0017555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2F38C5B" w14:textId="77777777" w:rsidR="002B0554" w:rsidRDefault="002B0554" w:rsidP="0017555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45C3AED" w14:textId="77777777" w:rsidR="002B0554" w:rsidRPr="00760283" w:rsidRDefault="002B0554" w:rsidP="0017555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14D74F6" w14:textId="77777777" w:rsidR="002B0554" w:rsidRDefault="002B0554" w:rsidP="0017555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38CB332" w14:textId="77777777" w:rsidR="002B0554" w:rsidRPr="00760283" w:rsidRDefault="002B0554" w:rsidP="0017555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B0554" w14:paraId="10F0CEE5" w14:textId="77777777" w:rsidTr="0017555A">
        <w:trPr>
          <w:jc w:val="center"/>
        </w:trPr>
        <w:tc>
          <w:tcPr>
            <w:tcW w:w="1242" w:type="dxa"/>
          </w:tcPr>
          <w:p w14:paraId="5BECE8DF"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AE9F5C"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82458ED" w14:textId="77777777" w:rsidR="002B0554" w:rsidRPr="00760283"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567" w:type="dxa"/>
          </w:tcPr>
          <w:p w14:paraId="75744107" w14:textId="77777777" w:rsidR="002B0554" w:rsidRPr="00E1681C"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575</w:t>
            </w:r>
          </w:p>
        </w:tc>
        <w:tc>
          <w:tcPr>
            <w:tcW w:w="6469" w:type="dxa"/>
          </w:tcPr>
          <w:p w14:paraId="07EFADF2" w14:textId="77777777" w:rsidR="002B0554" w:rsidRPr="00760283" w:rsidRDefault="002B0554" w:rsidP="0017555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DN1H,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B0554" w14:paraId="3B12E845" w14:textId="77777777" w:rsidTr="0017555A">
        <w:trPr>
          <w:jc w:val="center"/>
        </w:trPr>
        <w:tc>
          <w:tcPr>
            <w:tcW w:w="1242" w:type="dxa"/>
          </w:tcPr>
          <w:p w14:paraId="013DE097"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DDB994"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E25297F" w14:textId="77777777" w:rsidR="002B0554" w:rsidRPr="00760283"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567" w:type="dxa"/>
          </w:tcPr>
          <w:p w14:paraId="72B5E46B" w14:textId="77777777" w:rsidR="002B0554" w:rsidRPr="00E1681C"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790</w:t>
            </w:r>
          </w:p>
        </w:tc>
        <w:tc>
          <w:tcPr>
            <w:tcW w:w="6469" w:type="dxa"/>
          </w:tcPr>
          <w:p w14:paraId="4708E3AB" w14:textId="77777777" w:rsidR="002B0554" w:rsidRPr="00760283" w:rsidRDefault="002B0554" w:rsidP="0017555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Aleșd</w:t>
            </w:r>
            <w:proofErr w:type="spellEnd"/>
          </w:p>
        </w:tc>
      </w:tr>
      <w:tr w:rsidR="002B0554" w14:paraId="46DE3E39" w14:textId="77777777" w:rsidTr="0017555A">
        <w:trPr>
          <w:jc w:val="center"/>
        </w:trPr>
        <w:tc>
          <w:tcPr>
            <w:tcW w:w="1242" w:type="dxa"/>
          </w:tcPr>
          <w:p w14:paraId="5F656E0A"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3B60B4"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DF9C8E2" w14:textId="77777777" w:rsidR="002B0554" w:rsidRPr="00760283"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591</w:t>
            </w:r>
          </w:p>
        </w:tc>
        <w:tc>
          <w:tcPr>
            <w:tcW w:w="567" w:type="dxa"/>
          </w:tcPr>
          <w:p w14:paraId="229C6ABB" w14:textId="77777777" w:rsidR="002B0554" w:rsidRPr="00E1681C"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317</w:t>
            </w:r>
          </w:p>
        </w:tc>
        <w:tc>
          <w:tcPr>
            <w:tcW w:w="6469" w:type="dxa"/>
          </w:tcPr>
          <w:p w14:paraId="65B75FAC" w14:textId="77777777" w:rsidR="002B0554" w:rsidRPr="00760283" w:rsidRDefault="002B0554" w:rsidP="0017555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DJ764,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B0554" w14:paraId="2C7062CE" w14:textId="77777777" w:rsidTr="0017555A">
        <w:trPr>
          <w:jc w:val="center"/>
        </w:trPr>
        <w:tc>
          <w:tcPr>
            <w:tcW w:w="1242" w:type="dxa"/>
          </w:tcPr>
          <w:p w14:paraId="5705EA65"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FE0ECB"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58A3D03"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592</w:t>
            </w:r>
          </w:p>
        </w:tc>
        <w:tc>
          <w:tcPr>
            <w:tcW w:w="567" w:type="dxa"/>
          </w:tcPr>
          <w:p w14:paraId="03538FEF"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024</w:t>
            </w:r>
          </w:p>
        </w:tc>
        <w:tc>
          <w:tcPr>
            <w:tcW w:w="6469" w:type="dxa"/>
          </w:tcPr>
          <w:p w14:paraId="37C57042" w14:textId="77777777" w:rsidR="002B0554" w:rsidRDefault="002B0554" w:rsidP="0017555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Lugașu</w:t>
            </w:r>
            <w:proofErr w:type="spellEnd"/>
            <w:r>
              <w:rPr>
                <w:sz w:val="20"/>
                <w:szCs w:val="20"/>
              </w:rPr>
              <w:t xml:space="preserve"> de Jos</w:t>
            </w:r>
          </w:p>
        </w:tc>
      </w:tr>
      <w:tr w:rsidR="002B0554" w14:paraId="0CE73153" w14:textId="77777777" w:rsidTr="0017555A">
        <w:trPr>
          <w:jc w:val="center"/>
        </w:trPr>
        <w:tc>
          <w:tcPr>
            <w:tcW w:w="1242" w:type="dxa"/>
          </w:tcPr>
          <w:p w14:paraId="6E8B469C"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20BD57"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30C9763"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595</w:t>
            </w:r>
          </w:p>
        </w:tc>
        <w:tc>
          <w:tcPr>
            <w:tcW w:w="567" w:type="dxa"/>
          </w:tcPr>
          <w:p w14:paraId="05187048"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993</w:t>
            </w:r>
          </w:p>
        </w:tc>
        <w:tc>
          <w:tcPr>
            <w:tcW w:w="6469" w:type="dxa"/>
          </w:tcPr>
          <w:p w14:paraId="1598404B" w14:textId="77777777" w:rsidR="002B0554" w:rsidRDefault="002B0554" w:rsidP="0017555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Lugașu</w:t>
            </w:r>
            <w:proofErr w:type="spellEnd"/>
            <w:r>
              <w:rPr>
                <w:sz w:val="20"/>
                <w:szCs w:val="20"/>
              </w:rPr>
              <w:t xml:space="preserve"> de Jos</w:t>
            </w:r>
          </w:p>
        </w:tc>
      </w:tr>
      <w:tr w:rsidR="002B0554" w14:paraId="5AC01B8C" w14:textId="77777777" w:rsidTr="0017555A">
        <w:trPr>
          <w:jc w:val="center"/>
        </w:trPr>
        <w:tc>
          <w:tcPr>
            <w:tcW w:w="1242" w:type="dxa"/>
          </w:tcPr>
          <w:p w14:paraId="1C5BF9D9"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8CB242"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39F38D6"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599</w:t>
            </w:r>
          </w:p>
        </w:tc>
        <w:tc>
          <w:tcPr>
            <w:tcW w:w="567" w:type="dxa"/>
          </w:tcPr>
          <w:p w14:paraId="2E543FB0"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030</w:t>
            </w:r>
          </w:p>
        </w:tc>
        <w:tc>
          <w:tcPr>
            <w:tcW w:w="6469" w:type="dxa"/>
          </w:tcPr>
          <w:p w14:paraId="711C0386" w14:textId="77777777" w:rsidR="002B0554" w:rsidRDefault="002B0554" w:rsidP="0017555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Urvind</w:t>
            </w:r>
            <w:proofErr w:type="spellEnd"/>
            <w:r>
              <w:rPr>
                <w:sz w:val="20"/>
                <w:szCs w:val="20"/>
              </w:rPr>
              <w:t xml:space="preserve"> (UAT </w:t>
            </w:r>
            <w:proofErr w:type="spellStart"/>
            <w:r>
              <w:rPr>
                <w:sz w:val="20"/>
                <w:szCs w:val="20"/>
              </w:rPr>
              <w:t>Lugașu</w:t>
            </w:r>
            <w:proofErr w:type="spellEnd"/>
            <w:r>
              <w:rPr>
                <w:sz w:val="20"/>
                <w:szCs w:val="20"/>
              </w:rPr>
              <w:t xml:space="preserve"> de Jos)</w:t>
            </w:r>
          </w:p>
        </w:tc>
      </w:tr>
      <w:tr w:rsidR="002B0554" w14:paraId="0963928E" w14:textId="77777777" w:rsidTr="0017555A">
        <w:trPr>
          <w:jc w:val="center"/>
        </w:trPr>
        <w:tc>
          <w:tcPr>
            <w:tcW w:w="1242" w:type="dxa"/>
          </w:tcPr>
          <w:p w14:paraId="16EDAB0B"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6C78F07"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0C6C4B4"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601</w:t>
            </w:r>
          </w:p>
        </w:tc>
        <w:tc>
          <w:tcPr>
            <w:tcW w:w="567" w:type="dxa"/>
          </w:tcPr>
          <w:p w14:paraId="0474F9F9"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16A66B00" w14:textId="77777777" w:rsidR="002B0554" w:rsidRDefault="002B0554" w:rsidP="0017555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Urvind</w:t>
            </w:r>
            <w:proofErr w:type="spellEnd"/>
          </w:p>
        </w:tc>
      </w:tr>
      <w:tr w:rsidR="002B0554" w14:paraId="4A063650" w14:textId="77777777" w:rsidTr="0017555A">
        <w:trPr>
          <w:jc w:val="center"/>
        </w:trPr>
        <w:tc>
          <w:tcPr>
            <w:tcW w:w="1242" w:type="dxa"/>
          </w:tcPr>
          <w:p w14:paraId="4BFA03DD"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730A8E"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568B830"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604</w:t>
            </w:r>
          </w:p>
        </w:tc>
        <w:tc>
          <w:tcPr>
            <w:tcW w:w="567" w:type="dxa"/>
          </w:tcPr>
          <w:p w14:paraId="5D6ED1AB" w14:textId="77777777" w:rsidR="002B0554" w:rsidRDefault="002B0554" w:rsidP="0017555A">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469" w:type="dxa"/>
          </w:tcPr>
          <w:p w14:paraId="7F6E6ADA" w14:textId="77777777" w:rsidR="002B0554" w:rsidRDefault="002B0554" w:rsidP="0017555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Uiliacu</w:t>
            </w:r>
            <w:proofErr w:type="spellEnd"/>
            <w:r>
              <w:rPr>
                <w:sz w:val="20"/>
                <w:szCs w:val="20"/>
              </w:rPr>
              <w:t xml:space="preserve"> de </w:t>
            </w:r>
            <w:proofErr w:type="spellStart"/>
            <w:r>
              <w:rPr>
                <w:sz w:val="20"/>
                <w:szCs w:val="20"/>
              </w:rPr>
              <w:t>Criș</w:t>
            </w:r>
            <w:proofErr w:type="spellEnd"/>
            <w:r>
              <w:rPr>
                <w:sz w:val="20"/>
                <w:szCs w:val="20"/>
              </w:rPr>
              <w:t xml:space="preserve"> (UAT </w:t>
            </w:r>
            <w:proofErr w:type="spellStart"/>
            <w:r>
              <w:rPr>
                <w:sz w:val="20"/>
                <w:szCs w:val="20"/>
              </w:rPr>
              <w:t>Tileagd</w:t>
            </w:r>
            <w:proofErr w:type="spellEnd"/>
            <w:r>
              <w:rPr>
                <w:sz w:val="20"/>
                <w:szCs w:val="20"/>
              </w:rPr>
              <w:t>)</w:t>
            </w:r>
          </w:p>
        </w:tc>
      </w:tr>
    </w:tbl>
    <w:p w14:paraId="6B5E847C" w14:textId="77777777" w:rsidR="002B0554" w:rsidRDefault="002B0554" w:rsidP="002B0554">
      <w:pPr>
        <w:jc w:val="center"/>
        <w:rPr>
          <w:rFonts w:ascii="Arial" w:hAnsi="Arial" w:cs="Arial"/>
          <w:b/>
          <w:noProof/>
          <w:sz w:val="40"/>
          <w:szCs w:val="40"/>
          <w:lang w:val="fr-FR"/>
        </w:rPr>
      </w:pPr>
    </w:p>
    <w:p w14:paraId="240D78B1" w14:textId="72671892" w:rsidR="002B0554" w:rsidRPr="00C11403" w:rsidRDefault="002B0554" w:rsidP="002B0554">
      <w:pPr>
        <w:jc w:val="center"/>
        <w:rPr>
          <w:noProof/>
        </w:rPr>
      </w:pPr>
      <w:r w:rsidRPr="004E5DFA">
        <w:rPr>
          <w:rFonts w:ascii="Arial" w:hAnsi="Arial" w:cs="Arial"/>
          <w:b/>
          <w:noProof/>
          <w:sz w:val="40"/>
          <w:szCs w:val="40"/>
          <w:lang w:val="fr-FR"/>
        </w:rPr>
        <w:lastRenderedPageBreak/>
        <w:drawing>
          <wp:inline distT="0" distB="0" distL="0" distR="0" wp14:anchorId="001C8DE1" wp14:editId="308827AE">
            <wp:extent cx="6118860" cy="4036695"/>
            <wp:effectExtent l="0" t="0" r="0" b="1905"/>
            <wp:docPr id="58173072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36695"/>
                    </a:xfrm>
                    <a:prstGeom prst="rect">
                      <a:avLst/>
                    </a:prstGeom>
                    <a:noFill/>
                    <a:ln>
                      <a:noFill/>
                    </a:ln>
                  </pic:spPr>
                </pic:pic>
              </a:graphicData>
            </a:graphic>
          </wp:inline>
        </w:drawing>
      </w:r>
    </w:p>
    <w:p w14:paraId="33DBEAA7" w14:textId="77777777" w:rsidR="002B0554" w:rsidRPr="004C4798" w:rsidRDefault="002B0554" w:rsidP="002B055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590+575 – km 604+751</w:t>
      </w:r>
    </w:p>
    <w:p w14:paraId="16C5E608" w14:textId="77777777" w:rsidR="002B0554" w:rsidRDefault="002B0554" w:rsidP="002B0554">
      <w:pPr>
        <w:jc w:val="both"/>
        <w:rPr>
          <w:rFonts w:ascii="Arial" w:hAnsi="Arial" w:cs="Arial"/>
          <w:lang w:val="ro-RO"/>
        </w:rPr>
      </w:pPr>
    </w:p>
    <w:p w14:paraId="411680D2" w14:textId="77777777" w:rsidR="002B0554" w:rsidRPr="000171AB" w:rsidRDefault="002B0554" w:rsidP="002B0554">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19.539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11.122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758CFCF" w14:textId="77777777" w:rsidR="002B0554" w:rsidRDefault="002B0554" w:rsidP="002B055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9.616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5.604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528F1AB" w14:textId="77777777" w:rsidR="002B0554" w:rsidRDefault="002B0554" w:rsidP="002B0554">
      <w:pPr>
        <w:pStyle w:val="NormalWeb"/>
        <w:shd w:val="clear" w:color="auto" w:fill="FFFFFF"/>
        <w:spacing w:before="0" w:after="0"/>
        <w:jc w:val="center"/>
        <w:rPr>
          <w:rFonts w:ascii="Arial" w:hAnsi="Arial" w:cs="Arial"/>
          <w:lang w:val="pt-BR"/>
        </w:rPr>
      </w:pPr>
    </w:p>
    <w:p w14:paraId="4ECC132C" w14:textId="77777777" w:rsidR="002B0554" w:rsidRDefault="002B0554" w:rsidP="002B055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B0554" w14:paraId="72CDC40C" w14:textId="77777777" w:rsidTr="0017555A">
        <w:trPr>
          <w:jc w:val="center"/>
        </w:trPr>
        <w:tc>
          <w:tcPr>
            <w:tcW w:w="2432" w:type="dxa"/>
            <w:vAlign w:val="center"/>
          </w:tcPr>
          <w:p w14:paraId="060867F6" w14:textId="77777777" w:rsidR="002B0554" w:rsidRDefault="002B0554" w:rsidP="0017555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B890E34" w14:textId="77777777" w:rsidR="002B0554" w:rsidRDefault="002B0554" w:rsidP="0017555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3F29F75" w14:textId="77777777" w:rsidR="002B0554" w:rsidRDefault="002B0554" w:rsidP="0017555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DDC18AE" w14:textId="77777777" w:rsidR="002B0554" w:rsidRDefault="002B0554" w:rsidP="0017555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FABA87E" w14:textId="77777777" w:rsidR="002B0554" w:rsidRDefault="002B0554" w:rsidP="0017555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76BEF73" w14:textId="77777777" w:rsidR="002B0554" w:rsidRDefault="002B0554" w:rsidP="0017555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B0554" w14:paraId="6E20881C" w14:textId="77777777" w:rsidTr="0017555A">
        <w:trPr>
          <w:jc w:val="center"/>
        </w:trPr>
        <w:tc>
          <w:tcPr>
            <w:tcW w:w="2432" w:type="dxa"/>
            <w:vAlign w:val="bottom"/>
          </w:tcPr>
          <w:p w14:paraId="5AE7062E" w14:textId="77777777" w:rsidR="002B0554" w:rsidRDefault="002B0554" w:rsidP="0017555A">
            <w:pPr>
              <w:jc w:val="center"/>
              <w:rPr>
                <w:rFonts w:ascii="Arial" w:hAnsi="Arial" w:cs="Arial"/>
                <w:sz w:val="20"/>
                <w:szCs w:val="20"/>
                <w:lang w:val="ro-RO"/>
              </w:rPr>
            </w:pPr>
            <w:r>
              <w:rPr>
                <w:rFonts w:ascii="Arial" w:hAnsi="Arial" w:cs="Arial"/>
                <w:sz w:val="20"/>
                <w:szCs w:val="20"/>
              </w:rPr>
              <w:t>ALEŞD</w:t>
            </w:r>
          </w:p>
        </w:tc>
        <w:tc>
          <w:tcPr>
            <w:tcW w:w="864" w:type="dxa"/>
            <w:vAlign w:val="bottom"/>
          </w:tcPr>
          <w:p w14:paraId="6BE4FC6F" w14:textId="77777777" w:rsidR="002B0554" w:rsidRDefault="002B0554" w:rsidP="0017555A">
            <w:pPr>
              <w:jc w:val="center"/>
              <w:rPr>
                <w:rFonts w:ascii="Arial" w:hAnsi="Arial" w:cs="Arial"/>
                <w:sz w:val="20"/>
                <w:szCs w:val="20"/>
                <w:lang w:val="ro-RO"/>
              </w:rPr>
            </w:pPr>
            <w:r>
              <w:rPr>
                <w:rFonts w:ascii="Arial" w:hAnsi="Arial" w:cs="Arial"/>
                <w:sz w:val="20"/>
                <w:szCs w:val="20"/>
              </w:rPr>
              <w:t>BH</w:t>
            </w:r>
          </w:p>
        </w:tc>
        <w:tc>
          <w:tcPr>
            <w:tcW w:w="1370" w:type="dxa"/>
            <w:vAlign w:val="bottom"/>
          </w:tcPr>
          <w:p w14:paraId="4AB5137A" w14:textId="77777777" w:rsidR="002B0554" w:rsidRDefault="002B0554" w:rsidP="0017555A">
            <w:pPr>
              <w:jc w:val="center"/>
              <w:rPr>
                <w:rFonts w:ascii="Arial" w:hAnsi="Arial" w:cs="Arial"/>
                <w:sz w:val="20"/>
                <w:szCs w:val="20"/>
                <w:lang w:val="ro-RO"/>
              </w:rPr>
            </w:pPr>
            <w:r>
              <w:rPr>
                <w:rFonts w:ascii="Arial" w:hAnsi="Arial" w:cs="Arial"/>
                <w:sz w:val="20"/>
                <w:szCs w:val="20"/>
              </w:rPr>
              <w:t>9662</w:t>
            </w:r>
          </w:p>
        </w:tc>
        <w:tc>
          <w:tcPr>
            <w:tcW w:w="1356" w:type="dxa"/>
          </w:tcPr>
          <w:p w14:paraId="1FB9118E" w14:textId="77777777" w:rsidR="002B0554" w:rsidRPr="005B61BE" w:rsidRDefault="002B0554" w:rsidP="0017555A">
            <w:pPr>
              <w:jc w:val="center"/>
              <w:rPr>
                <w:rFonts w:ascii="Arial" w:hAnsi="Arial" w:cs="Arial"/>
                <w:sz w:val="20"/>
                <w:szCs w:val="20"/>
                <w:lang w:val="ro-RO"/>
              </w:rPr>
            </w:pPr>
            <w:r>
              <w:rPr>
                <w:rFonts w:ascii="Arial" w:hAnsi="Arial" w:cs="Arial"/>
                <w:sz w:val="20"/>
                <w:szCs w:val="20"/>
                <w:lang w:val="ro-RO"/>
              </w:rPr>
              <w:t>8202</w:t>
            </w:r>
          </w:p>
        </w:tc>
        <w:tc>
          <w:tcPr>
            <w:tcW w:w="1701" w:type="dxa"/>
            <w:vAlign w:val="bottom"/>
          </w:tcPr>
          <w:p w14:paraId="19E32D16" w14:textId="77777777" w:rsidR="002B0554" w:rsidRDefault="002B0554" w:rsidP="0017555A">
            <w:pPr>
              <w:suppressAutoHyphens w:val="0"/>
              <w:jc w:val="center"/>
              <w:rPr>
                <w:rFonts w:ascii="Arial" w:hAnsi="Arial" w:cs="Arial"/>
                <w:sz w:val="20"/>
                <w:szCs w:val="20"/>
                <w:lang w:val="ro-RO" w:eastAsia="ro-RO"/>
              </w:rPr>
            </w:pPr>
            <w:r>
              <w:rPr>
                <w:rFonts w:ascii="Arial" w:hAnsi="Arial" w:cs="Arial"/>
                <w:sz w:val="20"/>
                <w:szCs w:val="20"/>
              </w:rPr>
              <w:t>4861</w:t>
            </w:r>
          </w:p>
        </w:tc>
        <w:tc>
          <w:tcPr>
            <w:tcW w:w="1701" w:type="dxa"/>
          </w:tcPr>
          <w:p w14:paraId="3B4556D2" w14:textId="77777777" w:rsidR="002B0554" w:rsidRPr="00492178" w:rsidRDefault="002B0554" w:rsidP="0017555A">
            <w:pPr>
              <w:jc w:val="center"/>
              <w:rPr>
                <w:rFonts w:ascii="Arial" w:hAnsi="Arial" w:cs="Arial"/>
                <w:sz w:val="20"/>
                <w:szCs w:val="20"/>
                <w:lang w:val="ro-RO"/>
              </w:rPr>
            </w:pPr>
            <w:r>
              <w:rPr>
                <w:rFonts w:ascii="Arial" w:hAnsi="Arial" w:cs="Arial"/>
                <w:sz w:val="20"/>
                <w:szCs w:val="20"/>
                <w:lang w:val="ro-RO"/>
              </w:rPr>
              <w:t>4123</w:t>
            </w:r>
          </w:p>
        </w:tc>
      </w:tr>
      <w:tr w:rsidR="002B0554" w14:paraId="3B621290" w14:textId="77777777" w:rsidTr="0017555A">
        <w:trPr>
          <w:jc w:val="center"/>
        </w:trPr>
        <w:tc>
          <w:tcPr>
            <w:tcW w:w="2432" w:type="dxa"/>
            <w:vAlign w:val="bottom"/>
          </w:tcPr>
          <w:p w14:paraId="7112817F" w14:textId="77777777" w:rsidR="002B0554" w:rsidRDefault="002B0554" w:rsidP="0017555A">
            <w:pPr>
              <w:jc w:val="center"/>
              <w:rPr>
                <w:rFonts w:ascii="Arial" w:hAnsi="Arial" w:cs="Arial"/>
                <w:sz w:val="20"/>
                <w:szCs w:val="20"/>
              </w:rPr>
            </w:pPr>
            <w:r>
              <w:rPr>
                <w:rFonts w:ascii="Arial" w:hAnsi="Arial" w:cs="Arial"/>
                <w:sz w:val="20"/>
                <w:szCs w:val="20"/>
              </w:rPr>
              <w:t>LUGAŞU DE JOS</w:t>
            </w:r>
          </w:p>
        </w:tc>
        <w:tc>
          <w:tcPr>
            <w:tcW w:w="864" w:type="dxa"/>
            <w:vAlign w:val="bottom"/>
          </w:tcPr>
          <w:p w14:paraId="6DFED18E" w14:textId="77777777" w:rsidR="002B0554" w:rsidRDefault="002B0554" w:rsidP="0017555A">
            <w:pPr>
              <w:jc w:val="center"/>
              <w:rPr>
                <w:rFonts w:ascii="Arial" w:hAnsi="Arial" w:cs="Arial"/>
                <w:sz w:val="20"/>
                <w:szCs w:val="20"/>
              </w:rPr>
            </w:pPr>
            <w:r>
              <w:rPr>
                <w:rFonts w:ascii="Arial" w:hAnsi="Arial" w:cs="Arial"/>
                <w:sz w:val="20"/>
                <w:szCs w:val="20"/>
              </w:rPr>
              <w:t>BH</w:t>
            </w:r>
          </w:p>
        </w:tc>
        <w:tc>
          <w:tcPr>
            <w:tcW w:w="1370" w:type="dxa"/>
            <w:vAlign w:val="bottom"/>
          </w:tcPr>
          <w:p w14:paraId="63BA2E7E" w14:textId="77777777" w:rsidR="002B0554" w:rsidRDefault="002B0554" w:rsidP="0017555A">
            <w:pPr>
              <w:jc w:val="center"/>
              <w:rPr>
                <w:rFonts w:ascii="Arial" w:hAnsi="Arial" w:cs="Arial"/>
                <w:sz w:val="20"/>
                <w:szCs w:val="20"/>
              </w:rPr>
            </w:pPr>
            <w:r>
              <w:rPr>
                <w:rFonts w:ascii="Arial" w:hAnsi="Arial" w:cs="Arial"/>
                <w:sz w:val="20"/>
                <w:szCs w:val="20"/>
              </w:rPr>
              <w:t>3879</w:t>
            </w:r>
          </w:p>
        </w:tc>
        <w:tc>
          <w:tcPr>
            <w:tcW w:w="1356" w:type="dxa"/>
          </w:tcPr>
          <w:p w14:paraId="789685FD" w14:textId="77777777" w:rsidR="002B0554" w:rsidRDefault="002B0554" w:rsidP="0017555A">
            <w:pPr>
              <w:jc w:val="center"/>
              <w:rPr>
                <w:rFonts w:ascii="Arial" w:hAnsi="Arial" w:cs="Arial"/>
                <w:sz w:val="20"/>
                <w:szCs w:val="20"/>
                <w:lang w:val="ro-RO"/>
              </w:rPr>
            </w:pPr>
            <w:r>
              <w:rPr>
                <w:rFonts w:ascii="Arial" w:hAnsi="Arial" w:cs="Arial"/>
                <w:sz w:val="20"/>
                <w:szCs w:val="20"/>
                <w:lang w:val="ro-RO"/>
              </w:rPr>
              <w:t>2205</w:t>
            </w:r>
          </w:p>
        </w:tc>
        <w:tc>
          <w:tcPr>
            <w:tcW w:w="1701" w:type="dxa"/>
            <w:vAlign w:val="bottom"/>
          </w:tcPr>
          <w:p w14:paraId="419F4288" w14:textId="77777777" w:rsidR="002B0554" w:rsidRDefault="002B0554" w:rsidP="0017555A">
            <w:pPr>
              <w:suppressAutoHyphens w:val="0"/>
              <w:jc w:val="center"/>
              <w:rPr>
                <w:rFonts w:ascii="Arial" w:hAnsi="Arial" w:cs="Arial"/>
                <w:sz w:val="20"/>
                <w:szCs w:val="20"/>
                <w:lang w:val="ro-RO" w:eastAsia="ro-RO"/>
              </w:rPr>
            </w:pPr>
            <w:r>
              <w:rPr>
                <w:rFonts w:ascii="Arial" w:hAnsi="Arial" w:cs="Arial"/>
                <w:sz w:val="20"/>
                <w:szCs w:val="20"/>
              </w:rPr>
              <w:t>2041</w:t>
            </w:r>
          </w:p>
        </w:tc>
        <w:tc>
          <w:tcPr>
            <w:tcW w:w="1701" w:type="dxa"/>
          </w:tcPr>
          <w:p w14:paraId="15C82C8E" w14:textId="77777777" w:rsidR="002B0554" w:rsidRDefault="002B0554" w:rsidP="0017555A">
            <w:pPr>
              <w:jc w:val="center"/>
              <w:rPr>
                <w:rFonts w:ascii="Arial" w:hAnsi="Arial" w:cs="Arial"/>
                <w:sz w:val="20"/>
                <w:szCs w:val="20"/>
                <w:lang w:val="ro-RO"/>
              </w:rPr>
            </w:pPr>
            <w:r>
              <w:rPr>
                <w:rFonts w:ascii="Arial" w:hAnsi="Arial" w:cs="Arial"/>
                <w:sz w:val="20"/>
                <w:szCs w:val="20"/>
                <w:lang w:val="ro-RO"/>
              </w:rPr>
              <w:t>1158</w:t>
            </w:r>
          </w:p>
        </w:tc>
      </w:tr>
      <w:tr w:rsidR="002B0554" w14:paraId="27B3285F" w14:textId="77777777" w:rsidTr="0017555A">
        <w:trPr>
          <w:jc w:val="center"/>
        </w:trPr>
        <w:tc>
          <w:tcPr>
            <w:tcW w:w="2432" w:type="dxa"/>
            <w:vAlign w:val="bottom"/>
          </w:tcPr>
          <w:p w14:paraId="3C6EE306" w14:textId="77777777" w:rsidR="002B0554" w:rsidRDefault="002B0554" w:rsidP="0017555A">
            <w:pPr>
              <w:jc w:val="center"/>
              <w:rPr>
                <w:rFonts w:ascii="Arial" w:hAnsi="Arial" w:cs="Arial"/>
                <w:sz w:val="20"/>
                <w:szCs w:val="20"/>
              </w:rPr>
            </w:pPr>
            <w:r>
              <w:rPr>
                <w:rFonts w:ascii="Arial" w:hAnsi="Arial" w:cs="Arial"/>
                <w:sz w:val="20"/>
                <w:szCs w:val="20"/>
              </w:rPr>
              <w:t>TILEAGD</w:t>
            </w:r>
          </w:p>
        </w:tc>
        <w:tc>
          <w:tcPr>
            <w:tcW w:w="864" w:type="dxa"/>
            <w:vAlign w:val="bottom"/>
          </w:tcPr>
          <w:p w14:paraId="05082650" w14:textId="77777777" w:rsidR="002B0554" w:rsidRDefault="002B0554" w:rsidP="0017555A">
            <w:pPr>
              <w:jc w:val="center"/>
              <w:rPr>
                <w:rFonts w:ascii="Arial" w:hAnsi="Arial" w:cs="Arial"/>
                <w:sz w:val="20"/>
                <w:szCs w:val="20"/>
              </w:rPr>
            </w:pPr>
            <w:r>
              <w:rPr>
                <w:rFonts w:ascii="Arial" w:hAnsi="Arial" w:cs="Arial"/>
                <w:sz w:val="20"/>
                <w:szCs w:val="20"/>
              </w:rPr>
              <w:t>BH</w:t>
            </w:r>
          </w:p>
        </w:tc>
        <w:tc>
          <w:tcPr>
            <w:tcW w:w="1370" w:type="dxa"/>
            <w:vAlign w:val="bottom"/>
          </w:tcPr>
          <w:p w14:paraId="24B28954" w14:textId="77777777" w:rsidR="002B0554" w:rsidRDefault="002B0554" w:rsidP="0017555A">
            <w:pPr>
              <w:jc w:val="center"/>
              <w:rPr>
                <w:rFonts w:ascii="Arial" w:hAnsi="Arial" w:cs="Arial"/>
                <w:sz w:val="20"/>
                <w:szCs w:val="20"/>
              </w:rPr>
            </w:pPr>
            <w:r>
              <w:rPr>
                <w:rFonts w:ascii="Arial" w:hAnsi="Arial" w:cs="Arial"/>
                <w:sz w:val="20"/>
                <w:szCs w:val="20"/>
              </w:rPr>
              <w:t>5998</w:t>
            </w:r>
          </w:p>
        </w:tc>
        <w:tc>
          <w:tcPr>
            <w:tcW w:w="1356" w:type="dxa"/>
          </w:tcPr>
          <w:p w14:paraId="704B332E" w14:textId="77777777" w:rsidR="002B0554" w:rsidRDefault="002B0554" w:rsidP="0017555A">
            <w:pPr>
              <w:jc w:val="center"/>
              <w:rPr>
                <w:rFonts w:ascii="Arial" w:hAnsi="Arial" w:cs="Arial"/>
                <w:sz w:val="20"/>
                <w:szCs w:val="20"/>
                <w:lang w:val="ro-RO"/>
              </w:rPr>
            </w:pPr>
            <w:r>
              <w:rPr>
                <w:rFonts w:ascii="Arial" w:hAnsi="Arial" w:cs="Arial"/>
                <w:sz w:val="20"/>
                <w:szCs w:val="20"/>
                <w:lang w:val="ro-RO"/>
              </w:rPr>
              <w:t>715</w:t>
            </w:r>
          </w:p>
        </w:tc>
        <w:tc>
          <w:tcPr>
            <w:tcW w:w="1701" w:type="dxa"/>
            <w:vAlign w:val="bottom"/>
          </w:tcPr>
          <w:p w14:paraId="0FF7597C" w14:textId="77777777" w:rsidR="002B0554" w:rsidRDefault="002B0554" w:rsidP="0017555A">
            <w:pPr>
              <w:suppressAutoHyphens w:val="0"/>
              <w:jc w:val="center"/>
              <w:rPr>
                <w:rFonts w:ascii="Arial" w:hAnsi="Arial" w:cs="Arial"/>
                <w:sz w:val="20"/>
                <w:szCs w:val="20"/>
                <w:lang w:val="ro-RO" w:eastAsia="ro-RO"/>
              </w:rPr>
            </w:pPr>
            <w:r>
              <w:rPr>
                <w:rFonts w:ascii="Arial" w:hAnsi="Arial" w:cs="Arial"/>
                <w:sz w:val="20"/>
                <w:szCs w:val="20"/>
              </w:rPr>
              <w:t>2714</w:t>
            </w:r>
          </w:p>
        </w:tc>
        <w:tc>
          <w:tcPr>
            <w:tcW w:w="1701" w:type="dxa"/>
          </w:tcPr>
          <w:p w14:paraId="1F30A192" w14:textId="77777777" w:rsidR="002B0554" w:rsidRDefault="002B0554" w:rsidP="0017555A">
            <w:pPr>
              <w:jc w:val="center"/>
              <w:rPr>
                <w:rFonts w:ascii="Arial" w:hAnsi="Arial" w:cs="Arial"/>
                <w:sz w:val="20"/>
                <w:szCs w:val="20"/>
                <w:lang w:val="ro-RO"/>
              </w:rPr>
            </w:pPr>
            <w:r>
              <w:rPr>
                <w:rFonts w:ascii="Arial" w:hAnsi="Arial" w:cs="Arial"/>
                <w:sz w:val="20"/>
                <w:szCs w:val="20"/>
                <w:lang w:val="ro-RO"/>
              </w:rPr>
              <w:t>323</w:t>
            </w:r>
          </w:p>
        </w:tc>
      </w:tr>
      <w:tr w:rsidR="002B0554" w14:paraId="31B55EC8" w14:textId="77777777" w:rsidTr="0017555A">
        <w:trPr>
          <w:jc w:val="center"/>
        </w:trPr>
        <w:tc>
          <w:tcPr>
            <w:tcW w:w="2432" w:type="dxa"/>
            <w:vAlign w:val="center"/>
          </w:tcPr>
          <w:p w14:paraId="1F207F2F" w14:textId="77777777" w:rsidR="002B0554" w:rsidRDefault="002B0554" w:rsidP="0017555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CBBEA2B" w14:textId="77777777" w:rsidR="002B0554" w:rsidRDefault="002B0554" w:rsidP="0017555A">
            <w:pPr>
              <w:jc w:val="center"/>
              <w:rPr>
                <w:rFonts w:ascii="Arial" w:hAnsi="Arial" w:cs="Arial"/>
                <w:b/>
                <w:bCs/>
                <w:sz w:val="20"/>
                <w:szCs w:val="20"/>
                <w:lang w:val="ro-RO"/>
              </w:rPr>
            </w:pPr>
          </w:p>
        </w:tc>
        <w:tc>
          <w:tcPr>
            <w:tcW w:w="1370" w:type="dxa"/>
            <w:vAlign w:val="center"/>
          </w:tcPr>
          <w:p w14:paraId="10134106" w14:textId="77777777" w:rsidR="002B0554" w:rsidRDefault="002B0554" w:rsidP="0017555A">
            <w:pPr>
              <w:jc w:val="center"/>
              <w:rPr>
                <w:rFonts w:ascii="Arial" w:hAnsi="Arial" w:cs="Arial"/>
                <w:b/>
                <w:bCs/>
                <w:sz w:val="20"/>
                <w:szCs w:val="20"/>
                <w:lang w:val="ro-RO"/>
              </w:rPr>
            </w:pPr>
            <w:r>
              <w:rPr>
                <w:rFonts w:ascii="Arial" w:hAnsi="Arial" w:cs="Arial"/>
                <w:b/>
                <w:bCs/>
                <w:sz w:val="20"/>
                <w:szCs w:val="20"/>
                <w:lang w:val="ro-RO"/>
              </w:rPr>
              <w:t>19539</w:t>
            </w:r>
          </w:p>
        </w:tc>
        <w:tc>
          <w:tcPr>
            <w:tcW w:w="1356" w:type="dxa"/>
          </w:tcPr>
          <w:p w14:paraId="4DB24F02" w14:textId="77777777" w:rsidR="002B0554" w:rsidRPr="005B61BE" w:rsidRDefault="002B0554" w:rsidP="0017555A">
            <w:pPr>
              <w:jc w:val="center"/>
              <w:rPr>
                <w:rFonts w:ascii="Arial" w:hAnsi="Arial" w:cs="Arial"/>
                <w:b/>
                <w:bCs/>
                <w:sz w:val="20"/>
                <w:szCs w:val="20"/>
                <w:lang w:val="ro-RO"/>
              </w:rPr>
            </w:pPr>
            <w:r>
              <w:rPr>
                <w:rFonts w:ascii="Arial" w:hAnsi="Arial" w:cs="Arial"/>
                <w:b/>
                <w:bCs/>
                <w:sz w:val="20"/>
                <w:szCs w:val="20"/>
                <w:lang w:val="ro-RO"/>
              </w:rPr>
              <w:t>11122</w:t>
            </w:r>
          </w:p>
        </w:tc>
        <w:tc>
          <w:tcPr>
            <w:tcW w:w="1701" w:type="dxa"/>
            <w:vAlign w:val="center"/>
          </w:tcPr>
          <w:p w14:paraId="4C8DD2AC" w14:textId="77777777" w:rsidR="002B0554" w:rsidRDefault="002B0554" w:rsidP="0017555A">
            <w:pPr>
              <w:jc w:val="center"/>
              <w:rPr>
                <w:rFonts w:ascii="Arial" w:hAnsi="Arial" w:cs="Arial"/>
                <w:b/>
                <w:bCs/>
                <w:sz w:val="20"/>
                <w:szCs w:val="20"/>
                <w:lang w:val="ro-RO"/>
              </w:rPr>
            </w:pPr>
            <w:r>
              <w:rPr>
                <w:rFonts w:ascii="Arial" w:hAnsi="Arial" w:cs="Arial"/>
                <w:b/>
                <w:bCs/>
                <w:sz w:val="20"/>
                <w:szCs w:val="20"/>
                <w:lang w:val="ro-RO"/>
              </w:rPr>
              <w:t>9616</w:t>
            </w:r>
          </w:p>
        </w:tc>
        <w:tc>
          <w:tcPr>
            <w:tcW w:w="1701" w:type="dxa"/>
          </w:tcPr>
          <w:p w14:paraId="77D7ED3E" w14:textId="77777777" w:rsidR="002B0554" w:rsidRPr="005B61BE" w:rsidRDefault="002B0554" w:rsidP="0017555A">
            <w:pPr>
              <w:jc w:val="center"/>
              <w:rPr>
                <w:rFonts w:ascii="Arial" w:hAnsi="Arial" w:cs="Arial"/>
                <w:b/>
                <w:bCs/>
                <w:sz w:val="20"/>
                <w:szCs w:val="20"/>
                <w:lang w:val="ro-RO"/>
              </w:rPr>
            </w:pPr>
            <w:r>
              <w:rPr>
                <w:rFonts w:ascii="Arial" w:hAnsi="Arial" w:cs="Arial"/>
                <w:b/>
                <w:bCs/>
                <w:sz w:val="20"/>
                <w:szCs w:val="20"/>
                <w:lang w:val="ro-RO"/>
              </w:rPr>
              <w:t>5604</w:t>
            </w:r>
          </w:p>
        </w:tc>
      </w:tr>
    </w:tbl>
    <w:p w14:paraId="1601F0DB" w14:textId="77777777" w:rsidR="002B0554" w:rsidRDefault="002B0554" w:rsidP="002B0554">
      <w:pPr>
        <w:jc w:val="both"/>
        <w:rPr>
          <w:rFonts w:ascii="Arial" w:hAnsi="Arial" w:cs="Arial"/>
          <w:sz w:val="28"/>
          <w:szCs w:val="28"/>
          <w:lang w:val="ro-RO"/>
        </w:rPr>
      </w:pPr>
    </w:p>
    <w:p w14:paraId="6381BEFF" w14:textId="77777777" w:rsidR="002B0554" w:rsidRPr="004C4798" w:rsidRDefault="002B0554" w:rsidP="002B055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3893ABF" w14:textId="77777777" w:rsidR="002B0554" w:rsidRDefault="002B0554" w:rsidP="002B055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29F5966" w14:textId="77777777" w:rsidR="002B0554" w:rsidRDefault="002B0554" w:rsidP="002B0554">
      <w:pPr>
        <w:jc w:val="center"/>
        <w:rPr>
          <w:rFonts w:ascii="Arial" w:hAnsi="Arial" w:cs="Arial"/>
          <w:lang w:eastAsia="en-US"/>
        </w:rPr>
      </w:pPr>
    </w:p>
    <w:p w14:paraId="763577BE" w14:textId="77777777" w:rsidR="002B0554" w:rsidRDefault="002B0554" w:rsidP="002B0554">
      <w:pPr>
        <w:jc w:val="center"/>
        <w:rPr>
          <w:rFonts w:ascii="Arial" w:hAnsi="Arial" w:cs="Arial"/>
          <w:lang w:eastAsia="en-US"/>
        </w:rPr>
      </w:pPr>
    </w:p>
    <w:p w14:paraId="7C3F9E1E" w14:textId="77777777" w:rsidR="002B0554" w:rsidRPr="004C4798" w:rsidRDefault="002B0554" w:rsidP="002B055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B0554" w:rsidRPr="00E574C0" w14:paraId="7F1984C9" w14:textId="77777777" w:rsidTr="0017555A">
        <w:trPr>
          <w:jc w:val="center"/>
        </w:trPr>
        <w:tc>
          <w:tcPr>
            <w:tcW w:w="3284" w:type="dxa"/>
          </w:tcPr>
          <w:p w14:paraId="2FA1ECE5" w14:textId="77777777" w:rsidR="002B0554" w:rsidRPr="00E574C0" w:rsidRDefault="002B0554" w:rsidP="0017555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209DABD" w14:textId="77777777" w:rsidR="002B0554" w:rsidRPr="00E574C0" w:rsidRDefault="002B0554" w:rsidP="0017555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B0554" w:rsidRPr="00E574C0" w14:paraId="78E3DF5D" w14:textId="77777777" w:rsidTr="0017555A">
        <w:trPr>
          <w:jc w:val="center"/>
        </w:trPr>
        <w:tc>
          <w:tcPr>
            <w:tcW w:w="3284" w:type="dxa"/>
          </w:tcPr>
          <w:p w14:paraId="1108043D" w14:textId="77777777" w:rsidR="002B0554" w:rsidRPr="00E574C0" w:rsidRDefault="002B0554" w:rsidP="0017555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B975D51" w14:textId="77777777" w:rsidR="002B0554" w:rsidRPr="00E574C0" w:rsidRDefault="002B0554" w:rsidP="0017555A">
            <w:pPr>
              <w:jc w:val="center"/>
              <w:rPr>
                <w:rFonts w:ascii="Arial" w:hAnsi="Arial" w:cs="Arial"/>
                <w:sz w:val="20"/>
                <w:szCs w:val="20"/>
                <w:lang w:val="ro-RO"/>
              </w:rPr>
            </w:pPr>
            <w:r>
              <w:rPr>
                <w:rFonts w:ascii="Arial" w:hAnsi="Arial" w:cs="Arial"/>
                <w:sz w:val="20"/>
                <w:szCs w:val="20"/>
                <w:lang w:val="ro-RO"/>
              </w:rPr>
              <w:t>10</w:t>
            </w:r>
          </w:p>
        </w:tc>
      </w:tr>
      <w:tr w:rsidR="002B0554" w:rsidRPr="00E574C0" w14:paraId="6CFDE281" w14:textId="77777777" w:rsidTr="0017555A">
        <w:trPr>
          <w:jc w:val="center"/>
        </w:trPr>
        <w:tc>
          <w:tcPr>
            <w:tcW w:w="3284" w:type="dxa"/>
          </w:tcPr>
          <w:p w14:paraId="58FCE533" w14:textId="77777777" w:rsidR="002B0554" w:rsidRPr="00E574C0" w:rsidRDefault="002B0554" w:rsidP="0017555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8F1BD73" w14:textId="77777777" w:rsidR="002B0554" w:rsidRPr="00E574C0" w:rsidRDefault="002B0554" w:rsidP="0017555A">
            <w:pPr>
              <w:jc w:val="center"/>
              <w:rPr>
                <w:rFonts w:ascii="Arial" w:hAnsi="Arial" w:cs="Arial"/>
                <w:sz w:val="20"/>
                <w:szCs w:val="20"/>
                <w:lang w:val="ro-RO"/>
              </w:rPr>
            </w:pPr>
            <w:r>
              <w:rPr>
                <w:rFonts w:ascii="Arial" w:hAnsi="Arial" w:cs="Arial"/>
                <w:sz w:val="20"/>
                <w:szCs w:val="20"/>
                <w:lang w:val="ro-RO"/>
              </w:rPr>
              <w:t>70</w:t>
            </w:r>
          </w:p>
        </w:tc>
      </w:tr>
      <w:tr w:rsidR="002B0554" w:rsidRPr="00E574C0" w14:paraId="40A12977" w14:textId="77777777" w:rsidTr="0017555A">
        <w:trPr>
          <w:jc w:val="center"/>
        </w:trPr>
        <w:tc>
          <w:tcPr>
            <w:tcW w:w="3284" w:type="dxa"/>
          </w:tcPr>
          <w:p w14:paraId="62E76745" w14:textId="77777777" w:rsidR="002B0554" w:rsidRPr="00E574C0" w:rsidRDefault="002B0554" w:rsidP="0017555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271BE5F" w14:textId="77777777" w:rsidR="002B0554" w:rsidRPr="00E574C0" w:rsidRDefault="002B0554" w:rsidP="0017555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1C083BD" w14:textId="77777777" w:rsidR="002B0554" w:rsidRPr="00FB2E1D" w:rsidRDefault="002B0554" w:rsidP="002B055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908A85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2B0554">
        <w:rPr>
          <w:rFonts w:ascii="Arial" w:hAnsi="Arial" w:cs="Arial"/>
          <w:b/>
          <w:lang w:eastAsia="en-US"/>
        </w:rPr>
        <w:t>590</w:t>
      </w:r>
      <w:r w:rsidR="00E826AE" w:rsidRPr="0052391B">
        <w:rPr>
          <w:rFonts w:ascii="Arial" w:hAnsi="Arial" w:cs="Arial"/>
          <w:b/>
          <w:lang w:eastAsia="en-US"/>
        </w:rPr>
        <w:t>+</w:t>
      </w:r>
      <w:r w:rsidR="002B0554">
        <w:rPr>
          <w:rFonts w:ascii="Arial" w:hAnsi="Arial" w:cs="Arial"/>
          <w:b/>
          <w:lang w:eastAsia="en-US"/>
        </w:rPr>
        <w:t>575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B0554">
        <w:rPr>
          <w:rFonts w:ascii="Arial" w:hAnsi="Arial" w:cs="Arial"/>
          <w:b/>
          <w:lang w:eastAsia="en-US"/>
        </w:rPr>
        <w:t>604</w:t>
      </w:r>
      <w:r w:rsidR="00E8178C" w:rsidRPr="0052391B">
        <w:rPr>
          <w:rFonts w:ascii="Arial" w:hAnsi="Arial" w:cs="Arial"/>
          <w:b/>
          <w:lang w:eastAsia="en-US"/>
        </w:rPr>
        <w:t>+</w:t>
      </w:r>
      <w:r w:rsidR="002B0554">
        <w:rPr>
          <w:rFonts w:ascii="Arial" w:hAnsi="Arial" w:cs="Arial"/>
          <w:b/>
          <w:lang w:eastAsia="en-US"/>
        </w:rPr>
        <w:t>751</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19A1A7C1"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2BD595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602397">
        <w:rPr>
          <w:rFonts w:ascii="Arial" w:hAnsi="Arial" w:cs="Arial"/>
          <w:b/>
          <w:lang w:val="it-IT"/>
        </w:rPr>
        <w:t>5</w:t>
      </w:r>
      <w:r w:rsidR="002B0554">
        <w:rPr>
          <w:rFonts w:ascii="Arial" w:hAnsi="Arial" w:cs="Arial"/>
          <w:b/>
          <w:lang w:val="it-IT"/>
        </w:rPr>
        <w:t>90</w:t>
      </w:r>
      <w:r w:rsidR="00E8178C">
        <w:rPr>
          <w:rFonts w:ascii="Arial" w:hAnsi="Arial" w:cs="Arial"/>
          <w:b/>
          <w:lang w:val="it-IT"/>
        </w:rPr>
        <w:t>.</w:t>
      </w:r>
      <w:r w:rsidR="002B0554">
        <w:rPr>
          <w:rFonts w:ascii="Arial" w:hAnsi="Arial" w:cs="Arial"/>
          <w:b/>
          <w:lang w:val="it-IT"/>
        </w:rPr>
        <w:t>575</w:t>
      </w:r>
      <w:r w:rsidR="00E8178C">
        <w:rPr>
          <w:rFonts w:ascii="Arial" w:hAnsi="Arial" w:cs="Arial"/>
          <w:b/>
          <w:lang w:val="it-IT"/>
        </w:rPr>
        <w:t>-km</w:t>
      </w:r>
      <w:r w:rsidR="002B0554">
        <w:rPr>
          <w:rFonts w:ascii="Arial" w:hAnsi="Arial" w:cs="Arial"/>
          <w:b/>
          <w:lang w:val="it-IT"/>
        </w:rPr>
        <w:t>6</w:t>
      </w:r>
      <w:r w:rsidR="009F0895">
        <w:rPr>
          <w:rFonts w:ascii="Arial" w:hAnsi="Arial" w:cs="Arial"/>
          <w:b/>
          <w:lang w:val="it-IT"/>
        </w:rPr>
        <w:t>0</w:t>
      </w:r>
      <w:r w:rsidR="002B0554">
        <w:rPr>
          <w:rFonts w:ascii="Arial" w:hAnsi="Arial" w:cs="Arial"/>
          <w:b/>
          <w:lang w:val="it-IT"/>
        </w:rPr>
        <w:t>4</w:t>
      </w:r>
      <w:r w:rsidR="00E8178C">
        <w:rPr>
          <w:rFonts w:ascii="Arial" w:hAnsi="Arial" w:cs="Arial"/>
          <w:b/>
          <w:lang w:val="it-IT"/>
        </w:rPr>
        <w:t>.</w:t>
      </w:r>
      <w:r w:rsidR="002B0554">
        <w:rPr>
          <w:rFonts w:ascii="Arial" w:hAnsi="Arial" w:cs="Arial"/>
          <w:b/>
          <w:lang w:val="it-IT"/>
        </w:rPr>
        <w:t>751</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7A2739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B0554">
        <w:rPr>
          <w:rFonts w:ascii="Arial" w:hAnsi="Arial" w:cs="Arial"/>
          <w:lang w:val="pt-BR"/>
        </w:rPr>
        <w:t>DN1_km590+575-km604+751</w:t>
      </w:r>
      <w:r w:rsidR="00E8178C" w:rsidRPr="00E8178C">
        <w:rPr>
          <w:rFonts w:ascii="Arial" w:hAnsi="Arial" w:cs="Arial"/>
          <w:lang w:val="it-IT"/>
        </w:rPr>
        <w:t>, cod identificare RD_RO_00_</w:t>
      </w:r>
      <w:r w:rsidR="001F5BB9">
        <w:rPr>
          <w:rFonts w:ascii="Arial" w:hAnsi="Arial" w:cs="Arial"/>
          <w:lang w:val="it-IT"/>
        </w:rPr>
        <w:t>3</w:t>
      </w:r>
      <w:r w:rsidR="002B0554">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170F94DE" w14:textId="77777777" w:rsidR="009B7942" w:rsidRDefault="009B7942"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B0554" w:rsidRPr="00DD6050" w14:paraId="79144224" w14:textId="77777777" w:rsidTr="002B0554">
        <w:trPr>
          <w:trHeight w:val="312"/>
          <w:jc w:val="center"/>
        </w:trPr>
        <w:tc>
          <w:tcPr>
            <w:tcW w:w="1580" w:type="dxa"/>
            <w:vMerge w:val="restart"/>
            <w:tcBorders>
              <w:right w:val="single" w:sz="4" w:space="0" w:color="auto"/>
            </w:tcBorders>
            <w:noWrap/>
            <w:vAlign w:val="center"/>
          </w:tcPr>
          <w:p w14:paraId="1AB3179F" w14:textId="77777777" w:rsidR="002B0554" w:rsidRPr="00DD6050" w:rsidRDefault="002B0554" w:rsidP="0017555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39E0022" w14:textId="77777777" w:rsidR="002B0554" w:rsidRPr="00DD6050" w:rsidRDefault="002B0554" w:rsidP="0017555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F77FC3B"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B0554" w:rsidRPr="00DD6050" w14:paraId="26BB2533" w14:textId="77777777" w:rsidTr="002B0554">
        <w:trPr>
          <w:trHeight w:val="636"/>
          <w:jc w:val="center"/>
        </w:trPr>
        <w:tc>
          <w:tcPr>
            <w:tcW w:w="1580" w:type="dxa"/>
            <w:vMerge/>
            <w:tcBorders>
              <w:bottom w:val="single" w:sz="4" w:space="0" w:color="auto"/>
              <w:right w:val="single" w:sz="4" w:space="0" w:color="auto"/>
            </w:tcBorders>
            <w:vAlign w:val="center"/>
            <w:hideMark/>
          </w:tcPr>
          <w:p w14:paraId="193A4FB3" w14:textId="77777777" w:rsidR="002B0554" w:rsidRPr="00DD6050" w:rsidRDefault="002B0554" w:rsidP="0017555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D1039CD" w14:textId="77777777" w:rsidR="002B0554" w:rsidRPr="00DD6050" w:rsidRDefault="002B0554" w:rsidP="0017555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2865B05"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75E97E0"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2F523AD"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1665946"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E7B9976"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93137" w:rsidRPr="00DD6050" w14:paraId="366BF1B0" w14:textId="77777777" w:rsidTr="002B055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48EED7E" w14:textId="77777777" w:rsidR="00893137" w:rsidRPr="00DD6050" w:rsidRDefault="00893137" w:rsidP="008931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39DE0E" w14:textId="588234B1"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9088C7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1456</w:t>
            </w:r>
          </w:p>
        </w:tc>
        <w:tc>
          <w:tcPr>
            <w:tcW w:w="1015" w:type="dxa"/>
            <w:tcBorders>
              <w:top w:val="single" w:sz="8" w:space="0" w:color="auto"/>
              <w:left w:val="nil"/>
              <w:bottom w:val="single" w:sz="4" w:space="0" w:color="auto"/>
              <w:right w:val="single" w:sz="4" w:space="0" w:color="auto"/>
            </w:tcBorders>
            <w:noWrap/>
            <w:vAlign w:val="center"/>
          </w:tcPr>
          <w:p w14:paraId="2802633D"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740</w:t>
            </w:r>
          </w:p>
        </w:tc>
        <w:tc>
          <w:tcPr>
            <w:tcW w:w="1274" w:type="dxa"/>
            <w:tcBorders>
              <w:top w:val="single" w:sz="8" w:space="0" w:color="auto"/>
              <w:left w:val="nil"/>
              <w:bottom w:val="single" w:sz="4" w:space="0" w:color="auto"/>
              <w:right w:val="single" w:sz="4" w:space="0" w:color="auto"/>
            </w:tcBorders>
            <w:vAlign w:val="center"/>
          </w:tcPr>
          <w:p w14:paraId="7EA5EE1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AC5E9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B4DC1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r>
      <w:tr w:rsidR="00893137" w:rsidRPr="00DD6050" w14:paraId="23C2531C" w14:textId="77777777" w:rsidTr="002B055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A6F595C" w14:textId="77777777" w:rsidR="00893137" w:rsidRDefault="00893137" w:rsidP="0089313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CC3E6F4" w14:textId="3C0261F5"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27FF1E3" w14:textId="3D954F1F"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1124</w:t>
            </w:r>
          </w:p>
        </w:tc>
        <w:tc>
          <w:tcPr>
            <w:tcW w:w="1015" w:type="dxa"/>
            <w:tcBorders>
              <w:top w:val="single" w:sz="8" w:space="0" w:color="auto"/>
              <w:left w:val="nil"/>
              <w:bottom w:val="single" w:sz="4" w:space="0" w:color="auto"/>
              <w:right w:val="single" w:sz="4" w:space="0" w:color="auto"/>
            </w:tcBorders>
            <w:noWrap/>
            <w:vAlign w:val="center"/>
          </w:tcPr>
          <w:p w14:paraId="416F63BD" w14:textId="24091A93"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571</w:t>
            </w:r>
          </w:p>
        </w:tc>
        <w:tc>
          <w:tcPr>
            <w:tcW w:w="1274" w:type="dxa"/>
            <w:tcBorders>
              <w:top w:val="single" w:sz="8" w:space="0" w:color="auto"/>
              <w:left w:val="nil"/>
              <w:bottom w:val="single" w:sz="4" w:space="0" w:color="auto"/>
              <w:right w:val="single" w:sz="4" w:space="0" w:color="auto"/>
            </w:tcBorders>
            <w:vAlign w:val="center"/>
          </w:tcPr>
          <w:p w14:paraId="69520E11" w14:textId="0C4D49BB"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F29C2A" w14:textId="0C1233A0"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5D9FA4" w14:textId="31532671"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4,49</w:t>
            </w:r>
          </w:p>
        </w:tc>
      </w:tr>
      <w:tr w:rsidR="00893137" w:rsidRPr="00DD6050" w14:paraId="178CF5F6" w14:textId="77777777" w:rsidTr="002B055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23C1AE"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CA1AC3" w14:textId="1437FE18"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71698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11EB47B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0A2A731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8D599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B3172D"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893137" w:rsidRPr="00DD6050" w14:paraId="0BFD6C23" w14:textId="77777777" w:rsidTr="002B055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C4A554"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073B84" w14:textId="16033FF9"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83130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037E498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1ED803F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1D8DA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CFEE7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893137" w:rsidRPr="00DD6050" w14:paraId="30218058" w14:textId="77777777" w:rsidTr="002B055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2A20B5"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3576C1" w14:textId="1AC2CF22"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1198A0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1089</w:t>
            </w:r>
          </w:p>
        </w:tc>
        <w:tc>
          <w:tcPr>
            <w:tcW w:w="1015" w:type="dxa"/>
            <w:tcBorders>
              <w:top w:val="nil"/>
              <w:left w:val="nil"/>
              <w:bottom w:val="single" w:sz="4" w:space="0" w:color="auto"/>
              <w:right w:val="single" w:sz="4" w:space="0" w:color="auto"/>
            </w:tcBorders>
            <w:noWrap/>
            <w:vAlign w:val="center"/>
          </w:tcPr>
          <w:p w14:paraId="3BD1060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555</w:t>
            </w:r>
          </w:p>
        </w:tc>
        <w:tc>
          <w:tcPr>
            <w:tcW w:w="1274" w:type="dxa"/>
            <w:tcBorders>
              <w:top w:val="nil"/>
              <w:left w:val="nil"/>
              <w:bottom w:val="single" w:sz="4" w:space="0" w:color="auto"/>
              <w:right w:val="single" w:sz="4" w:space="0" w:color="auto"/>
            </w:tcBorders>
            <w:vAlign w:val="center"/>
          </w:tcPr>
          <w:p w14:paraId="5CE24D4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BBA93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573F3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893137" w:rsidRPr="00DD6050" w14:paraId="3E134E3A" w14:textId="77777777" w:rsidTr="002B055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0457581"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B99EEB" w14:textId="5D1F4A95"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3127B0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792</w:t>
            </w:r>
          </w:p>
        </w:tc>
        <w:tc>
          <w:tcPr>
            <w:tcW w:w="1015" w:type="dxa"/>
            <w:tcBorders>
              <w:top w:val="nil"/>
              <w:left w:val="nil"/>
              <w:bottom w:val="single" w:sz="8" w:space="0" w:color="auto"/>
              <w:right w:val="single" w:sz="4" w:space="0" w:color="auto"/>
            </w:tcBorders>
            <w:noWrap/>
            <w:vAlign w:val="center"/>
          </w:tcPr>
          <w:p w14:paraId="4706BDB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403</w:t>
            </w:r>
          </w:p>
        </w:tc>
        <w:tc>
          <w:tcPr>
            <w:tcW w:w="1274" w:type="dxa"/>
            <w:tcBorders>
              <w:top w:val="nil"/>
              <w:left w:val="nil"/>
              <w:bottom w:val="single" w:sz="8" w:space="0" w:color="auto"/>
              <w:right w:val="single" w:sz="4" w:space="0" w:color="auto"/>
            </w:tcBorders>
            <w:vAlign w:val="center"/>
          </w:tcPr>
          <w:p w14:paraId="68A81CB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461BA0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8" w:space="0" w:color="auto"/>
              <w:right w:val="single" w:sz="8" w:space="0" w:color="auto"/>
            </w:tcBorders>
            <w:vAlign w:val="center"/>
          </w:tcPr>
          <w:p w14:paraId="0429439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893137" w:rsidRPr="00DD6050" w14:paraId="78CCB95C" w14:textId="77777777" w:rsidTr="002B0554">
        <w:trPr>
          <w:trHeight w:val="315"/>
          <w:jc w:val="center"/>
        </w:trPr>
        <w:tc>
          <w:tcPr>
            <w:tcW w:w="1580" w:type="dxa"/>
            <w:vMerge w:val="restart"/>
            <w:tcBorders>
              <w:top w:val="nil"/>
              <w:left w:val="single" w:sz="8" w:space="0" w:color="auto"/>
              <w:bottom w:val="single" w:sz="8" w:space="0" w:color="000000"/>
              <w:right w:val="nil"/>
            </w:tcBorders>
            <w:vAlign w:val="center"/>
          </w:tcPr>
          <w:p w14:paraId="05ACD466" w14:textId="77777777" w:rsidR="00893137" w:rsidRPr="00DD6050" w:rsidRDefault="00893137" w:rsidP="008931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Lugașu de Jos</w:t>
            </w:r>
          </w:p>
        </w:tc>
        <w:tc>
          <w:tcPr>
            <w:tcW w:w="2080" w:type="dxa"/>
            <w:tcBorders>
              <w:top w:val="nil"/>
              <w:left w:val="single" w:sz="8" w:space="0" w:color="auto"/>
              <w:bottom w:val="single" w:sz="4" w:space="0" w:color="auto"/>
              <w:right w:val="single" w:sz="8" w:space="0" w:color="auto"/>
            </w:tcBorders>
            <w:noWrap/>
            <w:vAlign w:val="center"/>
            <w:hideMark/>
          </w:tcPr>
          <w:p w14:paraId="525D11EA" w14:textId="1C8FB221"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85151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015" w:type="dxa"/>
            <w:tcBorders>
              <w:top w:val="nil"/>
              <w:left w:val="nil"/>
              <w:bottom w:val="single" w:sz="4" w:space="0" w:color="auto"/>
              <w:right w:val="single" w:sz="4" w:space="0" w:color="auto"/>
            </w:tcBorders>
            <w:noWrap/>
            <w:vAlign w:val="center"/>
          </w:tcPr>
          <w:p w14:paraId="2786564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67A92D4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3BA35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F5F53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5,06</w:t>
            </w:r>
          </w:p>
        </w:tc>
      </w:tr>
      <w:tr w:rsidR="00893137" w:rsidRPr="00DD6050" w14:paraId="08772F75" w14:textId="77777777" w:rsidTr="002B0554">
        <w:trPr>
          <w:trHeight w:val="315"/>
          <w:jc w:val="center"/>
        </w:trPr>
        <w:tc>
          <w:tcPr>
            <w:tcW w:w="1580" w:type="dxa"/>
            <w:vMerge/>
            <w:tcBorders>
              <w:top w:val="nil"/>
              <w:left w:val="single" w:sz="8" w:space="0" w:color="auto"/>
              <w:bottom w:val="single" w:sz="8" w:space="0" w:color="000000"/>
              <w:right w:val="nil"/>
            </w:tcBorders>
            <w:vAlign w:val="center"/>
          </w:tcPr>
          <w:p w14:paraId="4F153A58" w14:textId="77777777" w:rsidR="00893137" w:rsidRDefault="00893137" w:rsidP="0089313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C6C2F83" w14:textId="64C0262C"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D67A3DB" w14:textId="79DF4D4F" w:rsidR="00893137" w:rsidRDefault="00893137" w:rsidP="00893137">
            <w:pPr>
              <w:suppressAutoHyphens w:val="0"/>
              <w:jc w:val="center"/>
              <w:rPr>
                <w:rFonts w:ascii="Open Sans" w:hAnsi="Open Sans" w:cs="Open Sans"/>
                <w:color w:val="000000"/>
                <w:sz w:val="20"/>
                <w:szCs w:val="20"/>
              </w:rPr>
            </w:pPr>
            <w:r>
              <w:rPr>
                <w:rFonts w:ascii="Calibri" w:hAnsi="Calibri" w:cs="Calibri"/>
                <w:color w:val="000000"/>
                <w:sz w:val="22"/>
                <w:szCs w:val="22"/>
              </w:rPr>
              <w:t>196</w:t>
            </w:r>
          </w:p>
        </w:tc>
        <w:tc>
          <w:tcPr>
            <w:tcW w:w="1015" w:type="dxa"/>
            <w:tcBorders>
              <w:top w:val="nil"/>
              <w:left w:val="nil"/>
              <w:bottom w:val="single" w:sz="4" w:space="0" w:color="auto"/>
              <w:right w:val="single" w:sz="4" w:space="0" w:color="auto"/>
            </w:tcBorders>
            <w:noWrap/>
            <w:vAlign w:val="center"/>
          </w:tcPr>
          <w:p w14:paraId="6C05FEB8" w14:textId="06A5D740"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3D09C3D8" w14:textId="233F55FE"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AAF7A2" w14:textId="4FD2BD66"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EAC43D" w14:textId="62B8E0DF"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3,69</w:t>
            </w:r>
          </w:p>
        </w:tc>
      </w:tr>
      <w:tr w:rsidR="00893137" w:rsidRPr="00DD6050" w14:paraId="675C36EB" w14:textId="77777777" w:rsidTr="002B0554">
        <w:trPr>
          <w:trHeight w:val="300"/>
          <w:jc w:val="center"/>
        </w:trPr>
        <w:tc>
          <w:tcPr>
            <w:tcW w:w="1580" w:type="dxa"/>
            <w:vMerge/>
            <w:tcBorders>
              <w:top w:val="nil"/>
              <w:left w:val="single" w:sz="8" w:space="0" w:color="auto"/>
              <w:bottom w:val="single" w:sz="8" w:space="0" w:color="000000"/>
              <w:right w:val="nil"/>
            </w:tcBorders>
            <w:vAlign w:val="center"/>
          </w:tcPr>
          <w:p w14:paraId="60EFE6CC"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75FAFF" w14:textId="250B1208"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2AEF2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6D24FE2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3F36582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E1EA6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EA376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r>
      <w:tr w:rsidR="00893137" w:rsidRPr="00DD6050" w14:paraId="144FEA20" w14:textId="77777777" w:rsidTr="002B0554">
        <w:trPr>
          <w:trHeight w:val="300"/>
          <w:jc w:val="center"/>
        </w:trPr>
        <w:tc>
          <w:tcPr>
            <w:tcW w:w="1580" w:type="dxa"/>
            <w:vMerge/>
            <w:tcBorders>
              <w:top w:val="nil"/>
              <w:left w:val="single" w:sz="8" w:space="0" w:color="auto"/>
              <w:bottom w:val="single" w:sz="8" w:space="0" w:color="000000"/>
              <w:right w:val="nil"/>
            </w:tcBorders>
            <w:vAlign w:val="center"/>
          </w:tcPr>
          <w:p w14:paraId="57B3C0AB"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F33E28" w14:textId="348874C0"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A45CC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5F88D6E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1FA918D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2A971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F2526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93137" w:rsidRPr="00DD6050" w14:paraId="23A62BD1" w14:textId="77777777" w:rsidTr="002B0554">
        <w:trPr>
          <w:trHeight w:val="300"/>
          <w:jc w:val="center"/>
        </w:trPr>
        <w:tc>
          <w:tcPr>
            <w:tcW w:w="1580" w:type="dxa"/>
            <w:vMerge/>
            <w:tcBorders>
              <w:top w:val="nil"/>
              <w:left w:val="single" w:sz="8" w:space="0" w:color="auto"/>
              <w:bottom w:val="single" w:sz="8" w:space="0" w:color="000000"/>
              <w:right w:val="nil"/>
            </w:tcBorders>
            <w:vAlign w:val="center"/>
          </w:tcPr>
          <w:p w14:paraId="58D583A6"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284FB9" w14:textId="2DFF9C69"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872C9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644</w:t>
            </w:r>
          </w:p>
        </w:tc>
        <w:tc>
          <w:tcPr>
            <w:tcW w:w="1015" w:type="dxa"/>
            <w:tcBorders>
              <w:top w:val="nil"/>
              <w:left w:val="nil"/>
              <w:bottom w:val="single" w:sz="4" w:space="0" w:color="auto"/>
              <w:right w:val="single" w:sz="4" w:space="0" w:color="auto"/>
            </w:tcBorders>
            <w:noWrap/>
            <w:vAlign w:val="center"/>
          </w:tcPr>
          <w:p w14:paraId="6FC5B80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274" w:type="dxa"/>
            <w:tcBorders>
              <w:top w:val="nil"/>
              <w:left w:val="nil"/>
              <w:bottom w:val="single" w:sz="4" w:space="0" w:color="auto"/>
              <w:right w:val="single" w:sz="4" w:space="0" w:color="auto"/>
            </w:tcBorders>
            <w:vAlign w:val="center"/>
          </w:tcPr>
          <w:p w14:paraId="0F30C57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1474F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828E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893137" w:rsidRPr="00DD6050" w14:paraId="121DCB8E" w14:textId="77777777" w:rsidTr="002B0554">
        <w:trPr>
          <w:trHeight w:val="312"/>
          <w:jc w:val="center"/>
        </w:trPr>
        <w:tc>
          <w:tcPr>
            <w:tcW w:w="1580" w:type="dxa"/>
            <w:vMerge/>
            <w:tcBorders>
              <w:top w:val="nil"/>
              <w:left w:val="single" w:sz="8" w:space="0" w:color="auto"/>
              <w:bottom w:val="single" w:sz="8" w:space="0" w:color="000000"/>
              <w:right w:val="nil"/>
            </w:tcBorders>
            <w:vAlign w:val="center"/>
          </w:tcPr>
          <w:p w14:paraId="38EBBB2E"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78ADC6" w14:textId="68AD47F1"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AF6B8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w:t>
            </w:r>
          </w:p>
        </w:tc>
        <w:tc>
          <w:tcPr>
            <w:tcW w:w="1015" w:type="dxa"/>
            <w:tcBorders>
              <w:top w:val="nil"/>
              <w:left w:val="nil"/>
              <w:bottom w:val="single" w:sz="8" w:space="0" w:color="auto"/>
              <w:right w:val="single" w:sz="4" w:space="0" w:color="auto"/>
            </w:tcBorders>
            <w:noWrap/>
            <w:vAlign w:val="center"/>
          </w:tcPr>
          <w:p w14:paraId="4ABC274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274" w:type="dxa"/>
            <w:tcBorders>
              <w:top w:val="nil"/>
              <w:left w:val="nil"/>
              <w:bottom w:val="single" w:sz="8" w:space="0" w:color="auto"/>
              <w:right w:val="single" w:sz="4" w:space="0" w:color="auto"/>
            </w:tcBorders>
            <w:vAlign w:val="center"/>
          </w:tcPr>
          <w:p w14:paraId="2F3AB7F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7AB03FE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90F54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893137" w:rsidRPr="00DD6050" w14:paraId="3F19B77F" w14:textId="77777777" w:rsidTr="002B0554">
        <w:trPr>
          <w:trHeight w:val="315"/>
          <w:jc w:val="center"/>
        </w:trPr>
        <w:tc>
          <w:tcPr>
            <w:tcW w:w="1580" w:type="dxa"/>
            <w:vMerge w:val="restart"/>
            <w:tcBorders>
              <w:top w:val="nil"/>
              <w:left w:val="single" w:sz="8" w:space="0" w:color="auto"/>
              <w:bottom w:val="single" w:sz="8" w:space="0" w:color="000000"/>
              <w:right w:val="nil"/>
            </w:tcBorders>
            <w:vAlign w:val="center"/>
          </w:tcPr>
          <w:p w14:paraId="1C16D39D" w14:textId="77777777" w:rsidR="00893137" w:rsidRPr="00DD6050" w:rsidRDefault="00893137" w:rsidP="008931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Tileagd</w:t>
            </w:r>
          </w:p>
        </w:tc>
        <w:tc>
          <w:tcPr>
            <w:tcW w:w="2080" w:type="dxa"/>
            <w:tcBorders>
              <w:top w:val="nil"/>
              <w:left w:val="single" w:sz="8" w:space="0" w:color="auto"/>
              <w:bottom w:val="single" w:sz="4" w:space="0" w:color="auto"/>
              <w:right w:val="single" w:sz="8" w:space="0" w:color="auto"/>
            </w:tcBorders>
            <w:noWrap/>
            <w:vAlign w:val="center"/>
            <w:hideMark/>
          </w:tcPr>
          <w:p w14:paraId="32C0FD63" w14:textId="5CFAC375"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C5802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23D2330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1FD869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2114E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2C287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893137" w:rsidRPr="00DD6050" w14:paraId="10068D60" w14:textId="77777777" w:rsidTr="002B0554">
        <w:trPr>
          <w:trHeight w:val="315"/>
          <w:jc w:val="center"/>
        </w:trPr>
        <w:tc>
          <w:tcPr>
            <w:tcW w:w="1580" w:type="dxa"/>
            <w:vMerge/>
            <w:tcBorders>
              <w:top w:val="nil"/>
              <w:left w:val="single" w:sz="8" w:space="0" w:color="auto"/>
              <w:bottom w:val="single" w:sz="8" w:space="0" w:color="000000"/>
              <w:right w:val="nil"/>
            </w:tcBorders>
            <w:vAlign w:val="center"/>
          </w:tcPr>
          <w:p w14:paraId="78DAB172" w14:textId="77777777" w:rsidR="00893137" w:rsidRDefault="00893137" w:rsidP="0089313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8D65640" w14:textId="17DA3306"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1B7CE8F" w14:textId="13EEA98A"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137C20CA" w14:textId="45EAD8BE"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1C029AE2" w14:textId="5D89C10C"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C9E1B" w14:textId="08BFC2E7"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4A28A8" w14:textId="3FA4CDB8"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893137" w:rsidRPr="00DD6050" w14:paraId="549A2839" w14:textId="77777777" w:rsidTr="002B0554">
        <w:trPr>
          <w:trHeight w:val="300"/>
          <w:jc w:val="center"/>
        </w:trPr>
        <w:tc>
          <w:tcPr>
            <w:tcW w:w="1580" w:type="dxa"/>
            <w:vMerge/>
            <w:tcBorders>
              <w:top w:val="nil"/>
              <w:left w:val="single" w:sz="8" w:space="0" w:color="auto"/>
              <w:bottom w:val="single" w:sz="8" w:space="0" w:color="000000"/>
              <w:right w:val="nil"/>
            </w:tcBorders>
            <w:vAlign w:val="center"/>
          </w:tcPr>
          <w:p w14:paraId="58A1618C"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280C9A" w14:textId="52A8DFFF"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785A7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453478D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090D1E5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5091B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F4061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893137" w:rsidRPr="00DD6050" w14:paraId="66B2A6EA" w14:textId="77777777" w:rsidTr="002B0554">
        <w:trPr>
          <w:trHeight w:val="300"/>
          <w:jc w:val="center"/>
        </w:trPr>
        <w:tc>
          <w:tcPr>
            <w:tcW w:w="1580" w:type="dxa"/>
            <w:vMerge/>
            <w:tcBorders>
              <w:top w:val="nil"/>
              <w:left w:val="single" w:sz="8" w:space="0" w:color="auto"/>
              <w:bottom w:val="single" w:sz="8" w:space="0" w:color="000000"/>
              <w:right w:val="nil"/>
            </w:tcBorders>
            <w:vAlign w:val="center"/>
          </w:tcPr>
          <w:p w14:paraId="3905EF52"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BAE3BF" w14:textId="05A1FCDC"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BFF0C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1583D1D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7D15E1A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7E6E2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54A7B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93137" w:rsidRPr="00DD6050" w14:paraId="59FD331E" w14:textId="77777777" w:rsidTr="002B0554">
        <w:trPr>
          <w:trHeight w:val="300"/>
          <w:jc w:val="center"/>
        </w:trPr>
        <w:tc>
          <w:tcPr>
            <w:tcW w:w="1580" w:type="dxa"/>
            <w:vMerge/>
            <w:tcBorders>
              <w:top w:val="nil"/>
              <w:left w:val="single" w:sz="8" w:space="0" w:color="auto"/>
              <w:bottom w:val="single" w:sz="8" w:space="0" w:color="000000"/>
              <w:right w:val="nil"/>
            </w:tcBorders>
            <w:vAlign w:val="center"/>
          </w:tcPr>
          <w:p w14:paraId="6EBA48E1"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8AD2D3" w14:textId="46BAF379"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C6E8D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44DFEB4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5D52EFB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C249C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94D6B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93137" w:rsidRPr="00DD6050" w14:paraId="1714C0AA" w14:textId="77777777" w:rsidTr="002B0554">
        <w:trPr>
          <w:trHeight w:val="312"/>
          <w:jc w:val="center"/>
        </w:trPr>
        <w:tc>
          <w:tcPr>
            <w:tcW w:w="1580" w:type="dxa"/>
            <w:vMerge/>
            <w:tcBorders>
              <w:top w:val="nil"/>
              <w:left w:val="single" w:sz="8" w:space="0" w:color="auto"/>
              <w:bottom w:val="single" w:sz="8" w:space="0" w:color="000000"/>
              <w:right w:val="nil"/>
            </w:tcBorders>
            <w:vAlign w:val="center"/>
          </w:tcPr>
          <w:p w14:paraId="619EF889"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B19C87" w14:textId="681DF1F4"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CEAB1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8" w:space="0" w:color="auto"/>
              <w:right w:val="single" w:sz="4" w:space="0" w:color="auto"/>
            </w:tcBorders>
            <w:noWrap/>
            <w:vAlign w:val="center"/>
          </w:tcPr>
          <w:p w14:paraId="6585F56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8" w:space="0" w:color="auto"/>
              <w:right w:val="single" w:sz="4" w:space="0" w:color="auto"/>
            </w:tcBorders>
            <w:vAlign w:val="center"/>
          </w:tcPr>
          <w:p w14:paraId="5F247A3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7144E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6C4EB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93137" w:rsidRPr="00DD6050" w14:paraId="44679FF1" w14:textId="77777777" w:rsidTr="002B0554">
        <w:trPr>
          <w:trHeight w:val="315"/>
          <w:jc w:val="center"/>
        </w:trPr>
        <w:tc>
          <w:tcPr>
            <w:tcW w:w="1580" w:type="dxa"/>
            <w:vMerge w:val="restart"/>
            <w:tcBorders>
              <w:top w:val="nil"/>
              <w:left w:val="single" w:sz="8" w:space="0" w:color="auto"/>
              <w:bottom w:val="single" w:sz="8" w:space="0" w:color="000000"/>
              <w:right w:val="nil"/>
            </w:tcBorders>
            <w:vAlign w:val="center"/>
          </w:tcPr>
          <w:p w14:paraId="122FE8BE" w14:textId="77777777" w:rsidR="00893137" w:rsidRPr="00DD6050" w:rsidRDefault="00893137" w:rsidP="008931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Aleșd</w:t>
            </w:r>
          </w:p>
        </w:tc>
        <w:tc>
          <w:tcPr>
            <w:tcW w:w="2080" w:type="dxa"/>
            <w:tcBorders>
              <w:top w:val="nil"/>
              <w:left w:val="single" w:sz="8" w:space="0" w:color="auto"/>
              <w:bottom w:val="single" w:sz="4" w:space="0" w:color="auto"/>
              <w:right w:val="single" w:sz="8" w:space="0" w:color="auto"/>
            </w:tcBorders>
            <w:noWrap/>
            <w:vAlign w:val="center"/>
            <w:hideMark/>
          </w:tcPr>
          <w:p w14:paraId="5300703A" w14:textId="7F8809F3"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DE4B8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1107</w:t>
            </w:r>
          </w:p>
        </w:tc>
        <w:tc>
          <w:tcPr>
            <w:tcW w:w="1015" w:type="dxa"/>
            <w:tcBorders>
              <w:top w:val="nil"/>
              <w:left w:val="nil"/>
              <w:bottom w:val="single" w:sz="4" w:space="0" w:color="auto"/>
              <w:right w:val="single" w:sz="4" w:space="0" w:color="auto"/>
            </w:tcBorders>
            <w:noWrap/>
            <w:vAlign w:val="center"/>
          </w:tcPr>
          <w:p w14:paraId="3504F19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557</w:t>
            </w:r>
          </w:p>
        </w:tc>
        <w:tc>
          <w:tcPr>
            <w:tcW w:w="1274" w:type="dxa"/>
            <w:tcBorders>
              <w:top w:val="nil"/>
              <w:left w:val="nil"/>
              <w:bottom w:val="single" w:sz="4" w:space="0" w:color="auto"/>
              <w:right w:val="single" w:sz="4" w:space="0" w:color="auto"/>
            </w:tcBorders>
            <w:vAlign w:val="center"/>
          </w:tcPr>
          <w:p w14:paraId="19B5A68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C2F72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0E9D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893137" w:rsidRPr="00DD6050" w14:paraId="4EEEAB3F" w14:textId="77777777" w:rsidTr="002B0554">
        <w:trPr>
          <w:trHeight w:val="315"/>
          <w:jc w:val="center"/>
        </w:trPr>
        <w:tc>
          <w:tcPr>
            <w:tcW w:w="1580" w:type="dxa"/>
            <w:vMerge/>
            <w:tcBorders>
              <w:top w:val="nil"/>
              <w:left w:val="single" w:sz="8" w:space="0" w:color="auto"/>
              <w:bottom w:val="single" w:sz="8" w:space="0" w:color="000000"/>
              <w:right w:val="nil"/>
            </w:tcBorders>
            <w:vAlign w:val="center"/>
          </w:tcPr>
          <w:p w14:paraId="4FFBD2B7" w14:textId="77777777" w:rsidR="00893137" w:rsidRDefault="00893137" w:rsidP="0089313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ACF8622" w14:textId="18FDD689"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6597D0C" w14:textId="4D8A8A3B" w:rsidR="00893137" w:rsidRDefault="00893137" w:rsidP="00893137">
            <w:pPr>
              <w:suppressAutoHyphens w:val="0"/>
              <w:jc w:val="center"/>
              <w:rPr>
                <w:rFonts w:ascii="Open Sans" w:hAnsi="Open Sans" w:cs="Open Sans"/>
                <w:color w:val="000000"/>
                <w:sz w:val="20"/>
                <w:szCs w:val="20"/>
              </w:rPr>
            </w:pPr>
            <w:r>
              <w:rPr>
                <w:rFonts w:ascii="Calibri" w:hAnsi="Calibri" w:cs="Calibri"/>
                <w:color w:val="000000"/>
                <w:sz w:val="22"/>
                <w:szCs w:val="22"/>
              </w:rPr>
              <w:t>906</w:t>
            </w:r>
          </w:p>
        </w:tc>
        <w:tc>
          <w:tcPr>
            <w:tcW w:w="1015" w:type="dxa"/>
            <w:tcBorders>
              <w:top w:val="nil"/>
              <w:left w:val="nil"/>
              <w:bottom w:val="single" w:sz="4" w:space="0" w:color="auto"/>
              <w:right w:val="single" w:sz="4" w:space="0" w:color="auto"/>
            </w:tcBorders>
            <w:noWrap/>
            <w:vAlign w:val="center"/>
          </w:tcPr>
          <w:p w14:paraId="421F2620" w14:textId="56E5CE8D"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457</w:t>
            </w:r>
          </w:p>
        </w:tc>
        <w:tc>
          <w:tcPr>
            <w:tcW w:w="1274" w:type="dxa"/>
            <w:tcBorders>
              <w:top w:val="nil"/>
              <w:left w:val="nil"/>
              <w:bottom w:val="single" w:sz="4" w:space="0" w:color="auto"/>
              <w:right w:val="single" w:sz="4" w:space="0" w:color="auto"/>
            </w:tcBorders>
            <w:vAlign w:val="center"/>
          </w:tcPr>
          <w:p w14:paraId="400681A0" w14:textId="4931DE40"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A7B575" w14:textId="19280DBA"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E93DA5" w14:textId="30A34F32" w:rsidR="00893137" w:rsidRDefault="00893137" w:rsidP="00893137">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893137" w:rsidRPr="00DD6050" w14:paraId="265B6EB0" w14:textId="77777777" w:rsidTr="002B0554">
        <w:trPr>
          <w:trHeight w:val="300"/>
          <w:jc w:val="center"/>
        </w:trPr>
        <w:tc>
          <w:tcPr>
            <w:tcW w:w="1580" w:type="dxa"/>
            <w:vMerge/>
            <w:tcBorders>
              <w:top w:val="nil"/>
              <w:left w:val="single" w:sz="8" w:space="0" w:color="auto"/>
              <w:bottom w:val="single" w:sz="8" w:space="0" w:color="000000"/>
              <w:right w:val="nil"/>
            </w:tcBorders>
            <w:vAlign w:val="center"/>
          </w:tcPr>
          <w:p w14:paraId="566FBB4A"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70DE73" w14:textId="1982A608"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12B01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47F9C1F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5393CEC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70167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1A7DD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93137" w:rsidRPr="00DD6050" w14:paraId="0BE52A54" w14:textId="77777777" w:rsidTr="002B0554">
        <w:trPr>
          <w:trHeight w:val="300"/>
          <w:jc w:val="center"/>
        </w:trPr>
        <w:tc>
          <w:tcPr>
            <w:tcW w:w="1580" w:type="dxa"/>
            <w:vMerge/>
            <w:tcBorders>
              <w:top w:val="nil"/>
              <w:left w:val="single" w:sz="8" w:space="0" w:color="auto"/>
              <w:bottom w:val="single" w:sz="8" w:space="0" w:color="000000"/>
              <w:right w:val="nil"/>
            </w:tcBorders>
            <w:vAlign w:val="center"/>
          </w:tcPr>
          <w:p w14:paraId="1CB222E4"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F14D35" w14:textId="548B4F7D"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2BD5ED"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015" w:type="dxa"/>
            <w:tcBorders>
              <w:top w:val="nil"/>
              <w:left w:val="nil"/>
              <w:bottom w:val="single" w:sz="4" w:space="0" w:color="auto"/>
              <w:right w:val="single" w:sz="4" w:space="0" w:color="auto"/>
            </w:tcBorders>
            <w:noWrap/>
            <w:vAlign w:val="center"/>
          </w:tcPr>
          <w:p w14:paraId="18BABFB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4F588D9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3BCA3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C9985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93137" w:rsidRPr="00DD6050" w14:paraId="6321AC85" w14:textId="77777777" w:rsidTr="002B0554">
        <w:trPr>
          <w:trHeight w:val="300"/>
          <w:jc w:val="center"/>
        </w:trPr>
        <w:tc>
          <w:tcPr>
            <w:tcW w:w="1580" w:type="dxa"/>
            <w:vMerge/>
            <w:tcBorders>
              <w:top w:val="nil"/>
              <w:left w:val="single" w:sz="8" w:space="0" w:color="auto"/>
              <w:bottom w:val="single" w:sz="8" w:space="0" w:color="000000"/>
              <w:right w:val="nil"/>
            </w:tcBorders>
            <w:vAlign w:val="center"/>
          </w:tcPr>
          <w:p w14:paraId="71959654"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B50F1A" w14:textId="541C117F"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711123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015" w:type="dxa"/>
            <w:tcBorders>
              <w:top w:val="nil"/>
              <w:left w:val="nil"/>
              <w:bottom w:val="single" w:sz="4" w:space="0" w:color="auto"/>
              <w:right w:val="single" w:sz="4" w:space="0" w:color="auto"/>
            </w:tcBorders>
            <w:noWrap/>
            <w:vAlign w:val="center"/>
          </w:tcPr>
          <w:p w14:paraId="74F4A38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6832E3F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61285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54893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93137" w:rsidRPr="00DD6050" w14:paraId="3F621882" w14:textId="77777777" w:rsidTr="002B0554">
        <w:trPr>
          <w:trHeight w:val="312"/>
          <w:jc w:val="center"/>
        </w:trPr>
        <w:tc>
          <w:tcPr>
            <w:tcW w:w="1580" w:type="dxa"/>
            <w:vMerge/>
            <w:tcBorders>
              <w:top w:val="nil"/>
              <w:left w:val="single" w:sz="8" w:space="0" w:color="auto"/>
              <w:bottom w:val="single" w:sz="8" w:space="0" w:color="000000"/>
              <w:right w:val="nil"/>
            </w:tcBorders>
            <w:vAlign w:val="center"/>
          </w:tcPr>
          <w:p w14:paraId="1DE44F79"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C990AC" w14:textId="221CA5FF"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1C00DC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c>
          <w:tcPr>
            <w:tcW w:w="1015" w:type="dxa"/>
            <w:tcBorders>
              <w:top w:val="nil"/>
              <w:left w:val="nil"/>
              <w:bottom w:val="single" w:sz="8" w:space="0" w:color="auto"/>
              <w:right w:val="single" w:sz="4" w:space="0" w:color="auto"/>
            </w:tcBorders>
            <w:noWrap/>
            <w:vAlign w:val="center"/>
          </w:tcPr>
          <w:p w14:paraId="3FDD1F0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8" w:space="0" w:color="auto"/>
              <w:right w:val="single" w:sz="4" w:space="0" w:color="auto"/>
            </w:tcBorders>
            <w:vAlign w:val="center"/>
          </w:tcPr>
          <w:p w14:paraId="20FB141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3DFBE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8" w:space="0" w:color="auto"/>
              <w:right w:val="single" w:sz="8" w:space="0" w:color="auto"/>
            </w:tcBorders>
            <w:vAlign w:val="center"/>
          </w:tcPr>
          <w:p w14:paraId="73F5FFC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B3D631D"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B0554">
        <w:rPr>
          <w:rFonts w:ascii="Arial" w:hAnsi="Arial" w:cs="Arial"/>
          <w:lang w:val="pt-BR"/>
        </w:rPr>
        <w:t>DN1_km590+575-km604+751</w:t>
      </w:r>
      <w:r w:rsidR="00102916" w:rsidRPr="00E8178C">
        <w:rPr>
          <w:rFonts w:ascii="Arial" w:hAnsi="Arial" w:cs="Arial"/>
          <w:lang w:val="it-IT"/>
        </w:rPr>
        <w:t>, cod identificare RD_RO_00_</w:t>
      </w:r>
      <w:r w:rsidR="001F5BB9">
        <w:rPr>
          <w:rFonts w:ascii="Arial" w:hAnsi="Arial" w:cs="Arial"/>
          <w:lang w:val="it-IT"/>
        </w:rPr>
        <w:t>3</w:t>
      </w:r>
      <w:r w:rsidR="002B0554">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B0554" w:rsidRPr="00DD6050" w14:paraId="6D41D6F2" w14:textId="77777777" w:rsidTr="0017555A">
        <w:trPr>
          <w:trHeight w:val="312"/>
          <w:jc w:val="center"/>
        </w:trPr>
        <w:tc>
          <w:tcPr>
            <w:tcW w:w="1580" w:type="dxa"/>
            <w:vMerge w:val="restart"/>
            <w:tcBorders>
              <w:right w:val="single" w:sz="4" w:space="0" w:color="auto"/>
            </w:tcBorders>
            <w:noWrap/>
            <w:vAlign w:val="center"/>
            <w:hideMark/>
          </w:tcPr>
          <w:p w14:paraId="28BE2950" w14:textId="77777777" w:rsidR="002B0554" w:rsidRPr="00DD6050" w:rsidRDefault="002B0554" w:rsidP="0017555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243B8AF" w14:textId="77777777" w:rsidR="002B0554" w:rsidRPr="00DD6050" w:rsidRDefault="002B0554" w:rsidP="0017555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B10C427"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B0554" w:rsidRPr="00DD6050" w14:paraId="50D6E6C5" w14:textId="77777777" w:rsidTr="0017555A">
        <w:trPr>
          <w:trHeight w:val="636"/>
          <w:jc w:val="center"/>
        </w:trPr>
        <w:tc>
          <w:tcPr>
            <w:tcW w:w="1580" w:type="dxa"/>
            <w:vMerge/>
            <w:tcBorders>
              <w:bottom w:val="single" w:sz="4" w:space="0" w:color="auto"/>
              <w:right w:val="single" w:sz="4" w:space="0" w:color="auto"/>
            </w:tcBorders>
            <w:vAlign w:val="center"/>
            <w:hideMark/>
          </w:tcPr>
          <w:p w14:paraId="11DFE665" w14:textId="77777777" w:rsidR="002B0554" w:rsidRPr="00DD6050" w:rsidRDefault="002B0554" w:rsidP="0017555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5967A7F" w14:textId="77777777" w:rsidR="002B0554" w:rsidRPr="00DD6050" w:rsidRDefault="002B0554" w:rsidP="0017555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8E630C2"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1E9350F"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AA524DD"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C8416C4"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6A3DEF" w14:textId="77777777" w:rsidR="002B0554" w:rsidRPr="00DD6050" w:rsidRDefault="002B0554" w:rsidP="001755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93137" w:rsidRPr="00DD6050" w14:paraId="024D605C" w14:textId="77777777" w:rsidTr="0017555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F5FF173" w14:textId="77777777" w:rsidR="00893137" w:rsidRPr="00DD6050" w:rsidRDefault="00893137" w:rsidP="008931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EBEB977" w14:textId="2704B483"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DE119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2645</w:t>
            </w:r>
          </w:p>
        </w:tc>
        <w:tc>
          <w:tcPr>
            <w:tcW w:w="1015" w:type="dxa"/>
            <w:tcBorders>
              <w:top w:val="single" w:sz="8" w:space="0" w:color="auto"/>
              <w:left w:val="nil"/>
              <w:bottom w:val="single" w:sz="4" w:space="0" w:color="auto"/>
              <w:right w:val="single" w:sz="4" w:space="0" w:color="auto"/>
            </w:tcBorders>
            <w:noWrap/>
            <w:vAlign w:val="center"/>
          </w:tcPr>
          <w:p w14:paraId="635709A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1344</w:t>
            </w:r>
          </w:p>
        </w:tc>
        <w:tc>
          <w:tcPr>
            <w:tcW w:w="1274" w:type="dxa"/>
            <w:tcBorders>
              <w:top w:val="single" w:sz="8" w:space="0" w:color="auto"/>
              <w:left w:val="nil"/>
              <w:bottom w:val="single" w:sz="4" w:space="0" w:color="auto"/>
              <w:right w:val="single" w:sz="4" w:space="0" w:color="auto"/>
            </w:tcBorders>
            <w:vAlign w:val="center"/>
          </w:tcPr>
          <w:p w14:paraId="1D1A467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0E84F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C10F9D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7,17</w:t>
            </w:r>
          </w:p>
        </w:tc>
      </w:tr>
      <w:tr w:rsidR="00893137" w:rsidRPr="00DD6050" w14:paraId="2191DF4B"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766630"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3B2531" w14:textId="2C4638BA"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0EACF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918</w:t>
            </w:r>
          </w:p>
        </w:tc>
        <w:tc>
          <w:tcPr>
            <w:tcW w:w="1015" w:type="dxa"/>
            <w:tcBorders>
              <w:top w:val="nil"/>
              <w:left w:val="nil"/>
              <w:bottom w:val="single" w:sz="4" w:space="0" w:color="auto"/>
              <w:right w:val="single" w:sz="4" w:space="0" w:color="auto"/>
            </w:tcBorders>
            <w:noWrap/>
            <w:vAlign w:val="center"/>
          </w:tcPr>
          <w:p w14:paraId="680EED7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274" w:type="dxa"/>
            <w:tcBorders>
              <w:top w:val="nil"/>
              <w:left w:val="nil"/>
              <w:bottom w:val="single" w:sz="4" w:space="0" w:color="auto"/>
              <w:right w:val="single" w:sz="4" w:space="0" w:color="auto"/>
            </w:tcBorders>
            <w:vAlign w:val="center"/>
          </w:tcPr>
          <w:p w14:paraId="1FB9486D"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C2EA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377BB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r>
      <w:tr w:rsidR="00893137" w:rsidRPr="00DD6050" w14:paraId="3DAF4EA8"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430027B"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DC1866" w14:textId="62C169E4"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A0FAA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28BD1E1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7A38BD2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BEA9E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8A2B6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893137" w:rsidRPr="00DD6050" w14:paraId="4AAD5862"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6946C5"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CCAED6" w14:textId="21B790D9"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5C153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844</w:t>
            </w:r>
          </w:p>
        </w:tc>
        <w:tc>
          <w:tcPr>
            <w:tcW w:w="1015" w:type="dxa"/>
            <w:tcBorders>
              <w:top w:val="nil"/>
              <w:left w:val="nil"/>
              <w:bottom w:val="single" w:sz="4" w:space="0" w:color="auto"/>
              <w:right w:val="single" w:sz="4" w:space="0" w:color="auto"/>
            </w:tcBorders>
            <w:noWrap/>
            <w:vAlign w:val="center"/>
          </w:tcPr>
          <w:p w14:paraId="08A6D82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428</w:t>
            </w:r>
          </w:p>
        </w:tc>
        <w:tc>
          <w:tcPr>
            <w:tcW w:w="1274" w:type="dxa"/>
            <w:tcBorders>
              <w:top w:val="nil"/>
              <w:left w:val="nil"/>
              <w:bottom w:val="single" w:sz="4" w:space="0" w:color="auto"/>
              <w:right w:val="single" w:sz="4" w:space="0" w:color="auto"/>
            </w:tcBorders>
            <w:vAlign w:val="center"/>
          </w:tcPr>
          <w:p w14:paraId="03BEABE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D59A0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83DC7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893137" w:rsidRPr="00DD6050" w14:paraId="0E7B11BC"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24864F"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417551" w14:textId="1F8B0D45"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3E7E9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999</w:t>
            </w:r>
          </w:p>
        </w:tc>
        <w:tc>
          <w:tcPr>
            <w:tcW w:w="1015" w:type="dxa"/>
            <w:tcBorders>
              <w:top w:val="nil"/>
              <w:left w:val="nil"/>
              <w:bottom w:val="single" w:sz="4" w:space="0" w:color="auto"/>
              <w:right w:val="single" w:sz="4" w:space="0" w:color="auto"/>
            </w:tcBorders>
            <w:noWrap/>
            <w:vAlign w:val="center"/>
          </w:tcPr>
          <w:p w14:paraId="018A47DD"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510</w:t>
            </w:r>
          </w:p>
        </w:tc>
        <w:tc>
          <w:tcPr>
            <w:tcW w:w="1274" w:type="dxa"/>
            <w:tcBorders>
              <w:top w:val="nil"/>
              <w:left w:val="nil"/>
              <w:bottom w:val="single" w:sz="4" w:space="0" w:color="auto"/>
              <w:right w:val="single" w:sz="4" w:space="0" w:color="auto"/>
            </w:tcBorders>
            <w:vAlign w:val="center"/>
          </w:tcPr>
          <w:p w14:paraId="30F38BD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A4813B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A2A293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893137" w:rsidRPr="00DD6050" w14:paraId="6DBED8DC" w14:textId="77777777" w:rsidTr="0017555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641BB9"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884FCC" w14:textId="001E2204"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6A478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015" w:type="dxa"/>
            <w:tcBorders>
              <w:top w:val="nil"/>
              <w:left w:val="nil"/>
              <w:bottom w:val="single" w:sz="8" w:space="0" w:color="auto"/>
              <w:right w:val="single" w:sz="4" w:space="0" w:color="auto"/>
            </w:tcBorders>
            <w:noWrap/>
            <w:vAlign w:val="center"/>
          </w:tcPr>
          <w:p w14:paraId="4D46AC0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8" w:space="0" w:color="auto"/>
              <w:right w:val="single" w:sz="4" w:space="0" w:color="auto"/>
            </w:tcBorders>
            <w:vAlign w:val="center"/>
          </w:tcPr>
          <w:p w14:paraId="2B428C4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0BF2F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755EB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893137" w:rsidRPr="00DD6050" w14:paraId="7DDCDCEF" w14:textId="77777777" w:rsidTr="0017555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D92560C" w14:textId="77777777" w:rsidR="00893137" w:rsidRPr="00DD6050" w:rsidRDefault="00893137" w:rsidP="008931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Lugașu de Jos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FBFA62" w14:textId="19C86FE6"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AC123E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559</w:t>
            </w:r>
          </w:p>
        </w:tc>
        <w:tc>
          <w:tcPr>
            <w:tcW w:w="1015" w:type="dxa"/>
            <w:tcBorders>
              <w:top w:val="single" w:sz="8" w:space="0" w:color="auto"/>
              <w:left w:val="nil"/>
              <w:bottom w:val="single" w:sz="4" w:space="0" w:color="auto"/>
              <w:right w:val="single" w:sz="4" w:space="0" w:color="auto"/>
            </w:tcBorders>
            <w:noWrap/>
            <w:vAlign w:val="center"/>
          </w:tcPr>
          <w:p w14:paraId="1E8BCF8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274" w:type="dxa"/>
            <w:tcBorders>
              <w:top w:val="single" w:sz="8" w:space="0" w:color="auto"/>
              <w:left w:val="nil"/>
              <w:bottom w:val="single" w:sz="4" w:space="0" w:color="auto"/>
              <w:right w:val="single" w:sz="4" w:space="0" w:color="auto"/>
            </w:tcBorders>
            <w:vAlign w:val="center"/>
          </w:tcPr>
          <w:p w14:paraId="74A65B9D"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159ED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7C051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5,75</w:t>
            </w:r>
          </w:p>
        </w:tc>
      </w:tr>
      <w:tr w:rsidR="00893137" w:rsidRPr="00DD6050" w14:paraId="062F25AC"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14ADE5"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5FE16A" w14:textId="0917DA37"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57745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nil"/>
              <w:left w:val="nil"/>
              <w:bottom w:val="single" w:sz="4" w:space="0" w:color="auto"/>
              <w:right w:val="single" w:sz="4" w:space="0" w:color="auto"/>
            </w:tcBorders>
            <w:noWrap/>
            <w:vAlign w:val="center"/>
          </w:tcPr>
          <w:p w14:paraId="101685A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4B12D21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1224C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18D1A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r>
      <w:tr w:rsidR="00893137" w:rsidRPr="00DD6050" w14:paraId="2E244840"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C4E796"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F556DB" w14:textId="72181D97"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1208F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0AEDE94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641B400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733FD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647D3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893137" w:rsidRPr="00DD6050" w14:paraId="56F9E652"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F48B9A"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9C704F" w14:textId="423F013C"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8D469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nil"/>
              <w:left w:val="nil"/>
              <w:bottom w:val="single" w:sz="4" w:space="0" w:color="auto"/>
              <w:right w:val="single" w:sz="4" w:space="0" w:color="auto"/>
            </w:tcBorders>
            <w:noWrap/>
            <w:vAlign w:val="center"/>
          </w:tcPr>
          <w:p w14:paraId="22DACC8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274" w:type="dxa"/>
            <w:tcBorders>
              <w:top w:val="nil"/>
              <w:left w:val="nil"/>
              <w:bottom w:val="single" w:sz="4" w:space="0" w:color="auto"/>
              <w:right w:val="single" w:sz="4" w:space="0" w:color="auto"/>
            </w:tcBorders>
            <w:vAlign w:val="center"/>
          </w:tcPr>
          <w:p w14:paraId="3EE6288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AEC44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D0DD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893137" w:rsidRPr="00DD6050" w14:paraId="544B7E28"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05CE7A"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CEED5F" w14:textId="7891A799"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75213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574</w:t>
            </w:r>
          </w:p>
        </w:tc>
        <w:tc>
          <w:tcPr>
            <w:tcW w:w="1015" w:type="dxa"/>
            <w:tcBorders>
              <w:top w:val="nil"/>
              <w:left w:val="nil"/>
              <w:bottom w:val="single" w:sz="4" w:space="0" w:color="auto"/>
              <w:right w:val="single" w:sz="4" w:space="0" w:color="auto"/>
            </w:tcBorders>
            <w:noWrap/>
            <w:vAlign w:val="center"/>
          </w:tcPr>
          <w:p w14:paraId="2E8719D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274" w:type="dxa"/>
            <w:tcBorders>
              <w:top w:val="nil"/>
              <w:left w:val="nil"/>
              <w:bottom w:val="single" w:sz="4" w:space="0" w:color="auto"/>
              <w:right w:val="single" w:sz="4" w:space="0" w:color="auto"/>
            </w:tcBorders>
            <w:vAlign w:val="center"/>
          </w:tcPr>
          <w:p w14:paraId="0FF5FF3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B4C420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8E2C6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93137" w:rsidRPr="00DD6050" w14:paraId="4F334376" w14:textId="77777777" w:rsidTr="0017555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F33AA95"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23FF1B" w14:textId="1427B592"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FE74B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8" w:space="0" w:color="auto"/>
              <w:right w:val="single" w:sz="4" w:space="0" w:color="auto"/>
            </w:tcBorders>
            <w:noWrap/>
            <w:vAlign w:val="center"/>
          </w:tcPr>
          <w:p w14:paraId="6BD07C6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8" w:space="0" w:color="auto"/>
              <w:right w:val="single" w:sz="4" w:space="0" w:color="auto"/>
            </w:tcBorders>
            <w:vAlign w:val="center"/>
          </w:tcPr>
          <w:p w14:paraId="38405E4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6E40F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BFBFF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893137" w:rsidRPr="00DD6050" w14:paraId="383EC056" w14:textId="77777777" w:rsidTr="0017555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AFE792" w14:textId="77777777" w:rsidR="00893137" w:rsidRPr="00DD6050" w:rsidRDefault="00893137" w:rsidP="008931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Tileagd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53C6DA" w14:textId="48FA892A"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000419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single" w:sz="8" w:space="0" w:color="auto"/>
              <w:left w:val="nil"/>
              <w:bottom w:val="single" w:sz="4" w:space="0" w:color="auto"/>
              <w:right w:val="single" w:sz="4" w:space="0" w:color="auto"/>
            </w:tcBorders>
            <w:noWrap/>
            <w:vAlign w:val="center"/>
          </w:tcPr>
          <w:p w14:paraId="64E0C74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1E4A9B1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2D354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6094F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893137" w:rsidRPr="00DD6050" w14:paraId="0B289FF6"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65748A"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34AF0C" w14:textId="4629528D"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2C1BD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00345DE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7403033D"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A02E5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1E156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893137" w:rsidRPr="00DD6050" w14:paraId="56BB93AA"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8D5E09"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5D458E" w14:textId="49065894"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421A9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2E033A6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4CE4143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E8BF3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FDCD5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93137" w:rsidRPr="00DD6050" w14:paraId="3FAD5681"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1CD3C5"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F525CC" w14:textId="55901DDA"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B7FF6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5DCE6C8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5326945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14CB6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CB2DE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93137" w:rsidRPr="00DD6050" w14:paraId="4BDA915E"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DC6D4C"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5A0607" w14:textId="74DC4A4E"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A6197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nil"/>
              <w:left w:val="nil"/>
              <w:bottom w:val="single" w:sz="4" w:space="0" w:color="auto"/>
              <w:right w:val="single" w:sz="4" w:space="0" w:color="auto"/>
            </w:tcBorders>
            <w:noWrap/>
            <w:vAlign w:val="center"/>
          </w:tcPr>
          <w:p w14:paraId="052C3C7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0D19086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637F4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1795C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93137" w:rsidRPr="00DD6050" w14:paraId="144E6753" w14:textId="77777777" w:rsidTr="0017555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07B052"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040638" w14:textId="37E85D43"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6F504F"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8" w:space="0" w:color="auto"/>
              <w:right w:val="single" w:sz="4" w:space="0" w:color="auto"/>
            </w:tcBorders>
            <w:noWrap/>
            <w:vAlign w:val="center"/>
          </w:tcPr>
          <w:p w14:paraId="6368C8D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45EE517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B7851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7994C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93137" w:rsidRPr="00DD6050" w14:paraId="185250D9" w14:textId="77777777" w:rsidTr="0017555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EDE8F61" w14:textId="77777777" w:rsidR="00893137" w:rsidRPr="00DD6050" w:rsidRDefault="00893137" w:rsidP="008931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Aleșd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2F46DE" w14:textId="2ADB4BF7"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FBE893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2069</w:t>
            </w:r>
          </w:p>
        </w:tc>
        <w:tc>
          <w:tcPr>
            <w:tcW w:w="1015" w:type="dxa"/>
            <w:tcBorders>
              <w:top w:val="single" w:sz="8" w:space="0" w:color="auto"/>
              <w:left w:val="nil"/>
              <w:bottom w:val="single" w:sz="4" w:space="0" w:color="auto"/>
              <w:right w:val="single" w:sz="4" w:space="0" w:color="auto"/>
            </w:tcBorders>
            <w:noWrap/>
            <w:vAlign w:val="center"/>
          </w:tcPr>
          <w:p w14:paraId="0BA1EEC7"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1044</w:t>
            </w:r>
          </w:p>
        </w:tc>
        <w:tc>
          <w:tcPr>
            <w:tcW w:w="1274" w:type="dxa"/>
            <w:tcBorders>
              <w:top w:val="single" w:sz="8" w:space="0" w:color="auto"/>
              <w:left w:val="nil"/>
              <w:bottom w:val="single" w:sz="4" w:space="0" w:color="auto"/>
              <w:right w:val="single" w:sz="4" w:space="0" w:color="auto"/>
            </w:tcBorders>
            <w:vAlign w:val="center"/>
          </w:tcPr>
          <w:p w14:paraId="5E51F0D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90D92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7E6478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893137" w:rsidRPr="00DD6050" w14:paraId="2DE4A594"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F449A9"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BA8E0B" w14:textId="630B50AF"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E817F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727</w:t>
            </w:r>
          </w:p>
        </w:tc>
        <w:tc>
          <w:tcPr>
            <w:tcW w:w="1015" w:type="dxa"/>
            <w:tcBorders>
              <w:top w:val="nil"/>
              <w:left w:val="nil"/>
              <w:bottom w:val="single" w:sz="4" w:space="0" w:color="auto"/>
              <w:right w:val="single" w:sz="4" w:space="0" w:color="auto"/>
            </w:tcBorders>
            <w:noWrap/>
            <w:vAlign w:val="center"/>
          </w:tcPr>
          <w:p w14:paraId="03EB00CC"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274" w:type="dxa"/>
            <w:tcBorders>
              <w:top w:val="nil"/>
              <w:left w:val="nil"/>
              <w:bottom w:val="single" w:sz="4" w:space="0" w:color="auto"/>
              <w:right w:val="single" w:sz="4" w:space="0" w:color="auto"/>
            </w:tcBorders>
            <w:vAlign w:val="center"/>
          </w:tcPr>
          <w:p w14:paraId="698A44D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7F9E74"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EECABD"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93137" w:rsidRPr="00DD6050" w14:paraId="7D48DCA7"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B0EE57"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B455B3" w14:textId="185C4E45"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48828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16C542DA"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28A260B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4225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856A3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93137" w:rsidRPr="00DD6050" w14:paraId="04BF2861"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45EB9A"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6C5360" w14:textId="584D4C2C"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C7816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66BB81F0"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4274BF4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DA367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687E3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93137" w:rsidRPr="00DD6050" w14:paraId="32509E56" w14:textId="77777777" w:rsidTr="0017555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7CB248"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D051F8" w14:textId="7016AF12"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E55A75"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015" w:type="dxa"/>
            <w:tcBorders>
              <w:top w:val="nil"/>
              <w:left w:val="nil"/>
              <w:bottom w:val="single" w:sz="4" w:space="0" w:color="auto"/>
              <w:right w:val="single" w:sz="4" w:space="0" w:color="auto"/>
            </w:tcBorders>
            <w:noWrap/>
            <w:vAlign w:val="center"/>
          </w:tcPr>
          <w:p w14:paraId="61CBF94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69279453"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722B71"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CF9481E"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93137" w:rsidRPr="00DD6050" w14:paraId="51761F5A" w14:textId="77777777" w:rsidTr="0017555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D71166" w14:textId="77777777" w:rsidR="00893137" w:rsidRPr="00DD6050" w:rsidRDefault="00893137" w:rsidP="008931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C34CD3" w14:textId="1196F1E3" w:rsidR="00893137" w:rsidRPr="00DD6050" w:rsidRDefault="00893137" w:rsidP="008931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166FB2B"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8" w:space="0" w:color="auto"/>
              <w:right w:val="single" w:sz="4" w:space="0" w:color="auto"/>
            </w:tcBorders>
            <w:noWrap/>
            <w:vAlign w:val="center"/>
          </w:tcPr>
          <w:p w14:paraId="06BE6329"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8" w:space="0" w:color="auto"/>
              <w:right w:val="single" w:sz="4" w:space="0" w:color="auto"/>
            </w:tcBorders>
            <w:vAlign w:val="center"/>
          </w:tcPr>
          <w:p w14:paraId="50EEDAC2"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4B2D86"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1E60D8" w14:textId="77777777" w:rsidR="00893137" w:rsidRPr="00DD6050" w:rsidRDefault="00893137" w:rsidP="008931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7FA3D23C" w14:textId="77777777" w:rsidR="002B0554" w:rsidRDefault="002B0554" w:rsidP="002B055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C55603" w14:textId="77777777" w:rsidR="002B0554" w:rsidRDefault="002B0554" w:rsidP="002B0554">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2B0554" w14:paraId="09930D4D" w14:textId="77777777" w:rsidTr="0017555A">
        <w:trPr>
          <w:jc w:val="center"/>
        </w:trPr>
        <w:tc>
          <w:tcPr>
            <w:tcW w:w="4876" w:type="dxa"/>
            <w:vMerge w:val="restart"/>
            <w:vAlign w:val="center"/>
          </w:tcPr>
          <w:p w14:paraId="0F8181A4" w14:textId="77777777" w:rsidR="002B0554" w:rsidRDefault="002B0554" w:rsidP="0017555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6572E2B" w14:textId="77777777" w:rsidR="002B0554" w:rsidRDefault="002B0554" w:rsidP="0017555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2B0554" w14:paraId="2B40368A" w14:textId="77777777" w:rsidTr="0017555A">
        <w:trPr>
          <w:jc w:val="center"/>
        </w:trPr>
        <w:tc>
          <w:tcPr>
            <w:tcW w:w="4876" w:type="dxa"/>
            <w:vMerge/>
          </w:tcPr>
          <w:p w14:paraId="6972092E" w14:textId="77777777" w:rsidR="002B0554" w:rsidRDefault="002B0554" w:rsidP="0017555A">
            <w:pPr>
              <w:jc w:val="center"/>
              <w:rPr>
                <w:rFonts w:ascii="Arial" w:hAnsi="Arial" w:cs="Arial"/>
                <w:sz w:val="20"/>
                <w:szCs w:val="20"/>
                <w:vertAlign w:val="subscript"/>
              </w:rPr>
            </w:pPr>
          </w:p>
        </w:tc>
        <w:tc>
          <w:tcPr>
            <w:tcW w:w="1970" w:type="dxa"/>
          </w:tcPr>
          <w:p w14:paraId="56D70B1E" w14:textId="77777777" w:rsidR="002B0554" w:rsidRDefault="002B0554" w:rsidP="0017555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2D25CD6" w14:textId="77777777" w:rsidR="002B0554" w:rsidRDefault="002B0554" w:rsidP="0017555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2B0554" w14:paraId="1D25C09E" w14:textId="77777777" w:rsidTr="0017555A">
        <w:trPr>
          <w:jc w:val="center"/>
        </w:trPr>
        <w:tc>
          <w:tcPr>
            <w:tcW w:w="4876" w:type="dxa"/>
          </w:tcPr>
          <w:p w14:paraId="597919D5" w14:textId="77777777" w:rsidR="002B0554" w:rsidRDefault="002B0554" w:rsidP="0017555A">
            <w:pPr>
              <w:jc w:val="both"/>
              <w:rPr>
                <w:rFonts w:ascii="Arial" w:hAnsi="Arial" w:cs="Arial"/>
                <w:sz w:val="20"/>
                <w:szCs w:val="20"/>
              </w:rPr>
            </w:pPr>
            <w:proofErr w:type="spellStart"/>
            <w:r>
              <w:rPr>
                <w:rFonts w:ascii="Arial" w:eastAsia="Calibri" w:hAnsi="Arial" w:cs="Arial"/>
                <w:sz w:val="20"/>
                <w:szCs w:val="20"/>
              </w:rPr>
              <w:t>Școala</w:t>
            </w:r>
            <w:proofErr w:type="spellEnd"/>
            <w:r>
              <w:rPr>
                <w:rFonts w:ascii="Arial" w:eastAsia="Calibri" w:hAnsi="Arial" w:cs="Arial"/>
                <w:sz w:val="20"/>
                <w:szCs w:val="20"/>
              </w:rPr>
              <w:t xml:space="preserve"> </w:t>
            </w:r>
            <w:proofErr w:type="spellStart"/>
            <w:r>
              <w:rPr>
                <w:rFonts w:ascii="Arial" w:eastAsia="Calibri" w:hAnsi="Arial" w:cs="Arial"/>
                <w:sz w:val="20"/>
                <w:szCs w:val="20"/>
              </w:rPr>
              <w:t>profesională</w:t>
            </w:r>
            <w:proofErr w:type="spellEnd"/>
            <w:r>
              <w:rPr>
                <w:rFonts w:ascii="Arial" w:eastAsia="Calibri" w:hAnsi="Arial" w:cs="Arial"/>
                <w:sz w:val="20"/>
                <w:szCs w:val="20"/>
              </w:rPr>
              <w:t xml:space="preserve"> “Ovidiu </w:t>
            </w:r>
            <w:proofErr w:type="spellStart"/>
            <w:r>
              <w:rPr>
                <w:rFonts w:ascii="Arial" w:eastAsia="Calibri" w:hAnsi="Arial" w:cs="Arial"/>
                <w:sz w:val="20"/>
                <w:szCs w:val="20"/>
              </w:rPr>
              <w:t>Drimba</w:t>
            </w:r>
            <w:proofErr w:type="spellEnd"/>
            <w:r>
              <w:rPr>
                <w:rFonts w:ascii="Arial" w:eastAsia="Calibri" w:hAnsi="Arial" w:cs="Arial"/>
                <w:sz w:val="20"/>
                <w:szCs w:val="20"/>
              </w:rPr>
              <w:t xml:space="preserve">” </w:t>
            </w:r>
            <w:proofErr w:type="spellStart"/>
            <w:r>
              <w:rPr>
                <w:rFonts w:ascii="Arial" w:eastAsia="Calibri" w:hAnsi="Arial" w:cs="Arial"/>
                <w:sz w:val="20"/>
                <w:szCs w:val="20"/>
              </w:rPr>
              <w:t>Lugașu</w:t>
            </w:r>
            <w:proofErr w:type="spellEnd"/>
            <w:r>
              <w:rPr>
                <w:rFonts w:ascii="Arial" w:eastAsia="Calibri" w:hAnsi="Arial" w:cs="Arial"/>
                <w:sz w:val="20"/>
                <w:szCs w:val="20"/>
              </w:rPr>
              <w:t xml:space="preserve"> de Jos</w:t>
            </w:r>
          </w:p>
        </w:tc>
        <w:tc>
          <w:tcPr>
            <w:tcW w:w="1970" w:type="dxa"/>
          </w:tcPr>
          <w:p w14:paraId="15E0E815" w14:textId="77777777" w:rsidR="002B0554" w:rsidRDefault="002B0554" w:rsidP="0017555A">
            <w:pPr>
              <w:jc w:val="center"/>
              <w:rPr>
                <w:rFonts w:ascii="Arial" w:hAnsi="Arial" w:cs="Arial"/>
                <w:sz w:val="20"/>
                <w:szCs w:val="20"/>
              </w:rPr>
            </w:pPr>
            <w:r>
              <w:rPr>
                <w:rFonts w:ascii="Arial" w:hAnsi="Arial" w:cs="Arial"/>
                <w:sz w:val="20"/>
                <w:szCs w:val="20"/>
              </w:rPr>
              <w:t>&gt;75</w:t>
            </w:r>
          </w:p>
        </w:tc>
        <w:tc>
          <w:tcPr>
            <w:tcW w:w="1970" w:type="dxa"/>
          </w:tcPr>
          <w:p w14:paraId="70343016" w14:textId="77777777" w:rsidR="002B0554" w:rsidRDefault="002B0554" w:rsidP="0017555A">
            <w:pPr>
              <w:jc w:val="center"/>
              <w:rPr>
                <w:rFonts w:ascii="Arial" w:hAnsi="Arial" w:cs="Arial"/>
                <w:sz w:val="20"/>
                <w:szCs w:val="20"/>
              </w:rPr>
            </w:pPr>
            <w:r>
              <w:rPr>
                <w:rFonts w:ascii="Arial" w:hAnsi="Arial" w:cs="Arial"/>
                <w:sz w:val="20"/>
                <w:szCs w:val="20"/>
              </w:rPr>
              <w:t>65-69</w:t>
            </w:r>
          </w:p>
        </w:tc>
      </w:tr>
    </w:tbl>
    <w:p w14:paraId="4C5B345B" w14:textId="77777777" w:rsidR="002B0554" w:rsidRDefault="002B0554" w:rsidP="002B0554">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2B0554" w14:paraId="77C554B1" w14:textId="77777777" w:rsidTr="0017555A">
        <w:trPr>
          <w:jc w:val="center"/>
        </w:trPr>
        <w:tc>
          <w:tcPr>
            <w:tcW w:w="3772" w:type="dxa"/>
            <w:vMerge w:val="restart"/>
            <w:vAlign w:val="center"/>
          </w:tcPr>
          <w:p w14:paraId="61F4616C" w14:textId="77777777" w:rsidR="002B0554" w:rsidRDefault="002B0554" w:rsidP="0017555A">
            <w:pPr>
              <w:jc w:val="center"/>
              <w:rPr>
                <w:rFonts w:ascii="Arial" w:hAnsi="Arial" w:cs="Arial"/>
                <w:sz w:val="20"/>
                <w:szCs w:val="20"/>
              </w:rPr>
            </w:pPr>
            <w:r>
              <w:rPr>
                <w:rFonts w:ascii="Arial" w:hAnsi="Arial" w:cs="Arial"/>
                <w:sz w:val="20"/>
                <w:szCs w:val="20"/>
              </w:rPr>
              <w:t>Spital</w:t>
            </w:r>
          </w:p>
        </w:tc>
        <w:tc>
          <w:tcPr>
            <w:tcW w:w="3940" w:type="dxa"/>
            <w:gridSpan w:val="2"/>
          </w:tcPr>
          <w:p w14:paraId="774A4851" w14:textId="77777777" w:rsidR="002B0554" w:rsidRDefault="002B0554" w:rsidP="0017555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2B0554" w14:paraId="36C109AE" w14:textId="77777777" w:rsidTr="0017555A">
        <w:trPr>
          <w:jc w:val="center"/>
        </w:trPr>
        <w:tc>
          <w:tcPr>
            <w:tcW w:w="3772" w:type="dxa"/>
            <w:vMerge/>
          </w:tcPr>
          <w:p w14:paraId="684F0182" w14:textId="77777777" w:rsidR="002B0554" w:rsidRDefault="002B0554" w:rsidP="0017555A">
            <w:pPr>
              <w:jc w:val="center"/>
              <w:rPr>
                <w:rFonts w:ascii="Arial" w:hAnsi="Arial" w:cs="Arial"/>
                <w:sz w:val="20"/>
                <w:szCs w:val="20"/>
                <w:vertAlign w:val="subscript"/>
              </w:rPr>
            </w:pPr>
          </w:p>
        </w:tc>
        <w:tc>
          <w:tcPr>
            <w:tcW w:w="1970" w:type="dxa"/>
          </w:tcPr>
          <w:p w14:paraId="39F9D821" w14:textId="77777777" w:rsidR="002B0554" w:rsidRDefault="002B0554" w:rsidP="0017555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0E54626" w14:textId="77777777" w:rsidR="002B0554" w:rsidRDefault="002B0554" w:rsidP="0017555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2B0554" w14:paraId="01E58A86" w14:textId="77777777" w:rsidTr="0017555A">
        <w:trPr>
          <w:jc w:val="center"/>
        </w:trPr>
        <w:tc>
          <w:tcPr>
            <w:tcW w:w="3772" w:type="dxa"/>
          </w:tcPr>
          <w:p w14:paraId="269D24F0" w14:textId="77777777" w:rsidR="002B0554" w:rsidRDefault="002B0554" w:rsidP="0017555A">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Aleșd</w:t>
            </w:r>
            <w:proofErr w:type="spellEnd"/>
          </w:p>
        </w:tc>
        <w:tc>
          <w:tcPr>
            <w:tcW w:w="1970" w:type="dxa"/>
          </w:tcPr>
          <w:p w14:paraId="759EE506" w14:textId="77777777" w:rsidR="002B0554" w:rsidRDefault="002B0554" w:rsidP="0017555A">
            <w:pPr>
              <w:jc w:val="center"/>
              <w:rPr>
                <w:rFonts w:ascii="Arial" w:hAnsi="Arial" w:cs="Arial"/>
                <w:sz w:val="20"/>
                <w:szCs w:val="20"/>
              </w:rPr>
            </w:pPr>
            <w:r>
              <w:rPr>
                <w:rFonts w:ascii="Arial" w:hAnsi="Arial" w:cs="Arial"/>
                <w:sz w:val="20"/>
                <w:szCs w:val="20"/>
              </w:rPr>
              <w:t>&gt;75</w:t>
            </w:r>
          </w:p>
        </w:tc>
        <w:tc>
          <w:tcPr>
            <w:tcW w:w="1970" w:type="dxa"/>
          </w:tcPr>
          <w:p w14:paraId="6BC50F36" w14:textId="77777777" w:rsidR="002B0554" w:rsidRDefault="002B0554" w:rsidP="0017555A">
            <w:pPr>
              <w:jc w:val="center"/>
              <w:rPr>
                <w:rFonts w:ascii="Arial" w:hAnsi="Arial" w:cs="Arial"/>
                <w:sz w:val="20"/>
                <w:szCs w:val="20"/>
              </w:rPr>
            </w:pPr>
            <w:r>
              <w:rPr>
                <w:rFonts w:ascii="Arial" w:hAnsi="Arial" w:cs="Arial"/>
                <w:sz w:val="20"/>
                <w:szCs w:val="20"/>
              </w:rPr>
              <w:t>65-69</w:t>
            </w:r>
          </w:p>
        </w:tc>
      </w:tr>
    </w:tbl>
    <w:p w14:paraId="5DFFEC8D" w14:textId="77777777" w:rsidR="002B0554" w:rsidRDefault="002B0554" w:rsidP="002B0554">
      <w:pPr>
        <w:jc w:val="both"/>
        <w:rPr>
          <w:rFonts w:ascii="Arial" w:hAnsi="Arial" w:cs="Arial"/>
        </w:rPr>
      </w:pPr>
    </w:p>
    <w:p w14:paraId="4A4938F3"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88D835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B0554">
        <w:rPr>
          <w:rFonts w:ascii="Arial" w:hAnsi="Arial" w:cs="Arial"/>
          <w:lang w:val="ro-RO"/>
        </w:rPr>
        <w:t>1881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B0554">
        <w:rPr>
          <w:rFonts w:ascii="Arial" w:hAnsi="Arial" w:cs="Arial"/>
          <w:lang w:val="ro-RO"/>
        </w:rPr>
        <w:t>2125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B0554">
        <w:rPr>
          <w:rFonts w:ascii="Arial" w:hAnsi="Arial" w:cs="Arial"/>
          <w:lang w:val="ro-RO"/>
        </w:rPr>
        <w:t>3710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B0554">
        <w:rPr>
          <w:rFonts w:ascii="Arial" w:hAnsi="Arial" w:cs="Arial"/>
          <w:lang w:val="ro-RO"/>
        </w:rPr>
        <w:t>3300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F493230"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B0554">
        <w:rPr>
          <w:rFonts w:ascii="Arial" w:hAnsi="Arial" w:cs="Arial"/>
          <w:lang w:val="it-IT"/>
        </w:rPr>
        <w:t>12093</w:t>
      </w:r>
      <w:r w:rsidR="00B424AA">
        <w:rPr>
          <w:rFonts w:ascii="Arial" w:hAnsi="Arial" w:cs="Arial"/>
          <w:lang w:val="it-IT"/>
        </w:rPr>
        <w:t xml:space="preserve"> persoane (</w:t>
      </w:r>
      <w:r w:rsidR="000225A2">
        <w:rPr>
          <w:rFonts w:ascii="Arial" w:hAnsi="Arial" w:cs="Arial"/>
          <w:lang w:val="it-IT"/>
        </w:rPr>
        <w:t>-</w:t>
      </w:r>
      <w:r w:rsidR="002B0554">
        <w:rPr>
          <w:rFonts w:ascii="Arial" w:hAnsi="Arial" w:cs="Arial"/>
          <w:lang w:val="it-IT"/>
        </w:rPr>
        <w:t>74</w:t>
      </w:r>
      <w:r w:rsidR="00B424AA">
        <w:rPr>
          <w:rFonts w:ascii="Arial" w:hAnsi="Arial" w:cs="Arial"/>
          <w:lang w:val="it-IT"/>
        </w:rPr>
        <w:t>,</w:t>
      </w:r>
      <w:r w:rsidR="002B0554">
        <w:rPr>
          <w:rFonts w:ascii="Arial" w:hAnsi="Arial" w:cs="Arial"/>
          <w:lang w:val="it-IT"/>
        </w:rPr>
        <w:t>95</w:t>
      </w:r>
      <w:r w:rsidR="00B424AA">
        <w:rPr>
          <w:rFonts w:ascii="Arial" w:hAnsi="Arial" w:cs="Arial"/>
          <w:lang w:val="it-IT"/>
        </w:rPr>
        <w:t xml:space="preserve">%) </w:t>
      </w:r>
      <w:r w:rsidR="00B424AA" w:rsidRPr="00BA7A3C">
        <w:rPr>
          <w:rFonts w:ascii="Arial" w:hAnsi="Arial" w:cs="Arial"/>
          <w:lang w:val="it-IT"/>
        </w:rPr>
        <w:t xml:space="preserve">de la precedenta cartare, </w:t>
      </w:r>
      <w:r w:rsidR="002B0554">
        <w:rPr>
          <w:rFonts w:ascii="Arial" w:hAnsi="Arial" w:cs="Arial"/>
          <w:lang w:val="it-IT"/>
        </w:rPr>
        <w:t xml:space="preserve">existând reduceri </w:t>
      </w:r>
      <w:r w:rsidR="00F41201">
        <w:rPr>
          <w:rFonts w:ascii="Arial" w:hAnsi="Arial" w:cs="Arial"/>
          <w:lang w:val="it-IT"/>
        </w:rPr>
        <w:t xml:space="preserve">pentru </w:t>
      </w:r>
      <w:r w:rsidR="002B0554">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B0554">
        <w:rPr>
          <w:rFonts w:ascii="Arial" w:hAnsi="Arial" w:cs="Arial"/>
          <w:lang w:val="it-IT"/>
        </w:rPr>
        <w:t>11670</w:t>
      </w:r>
      <w:r w:rsidR="00B424AA">
        <w:rPr>
          <w:rFonts w:ascii="Arial" w:hAnsi="Arial" w:cs="Arial"/>
          <w:lang w:val="it-IT"/>
        </w:rPr>
        <w:t xml:space="preserve"> persoane (</w:t>
      </w:r>
      <w:r w:rsidR="000225A2">
        <w:rPr>
          <w:rFonts w:ascii="Arial" w:hAnsi="Arial" w:cs="Arial"/>
          <w:lang w:val="it-IT"/>
        </w:rPr>
        <w:t>-</w:t>
      </w:r>
      <w:r w:rsidR="002B0554">
        <w:rPr>
          <w:rFonts w:ascii="Arial" w:hAnsi="Arial" w:cs="Arial"/>
          <w:lang w:val="it-IT"/>
        </w:rPr>
        <w:t>66</w:t>
      </w:r>
      <w:r w:rsidR="00B424AA">
        <w:rPr>
          <w:rFonts w:ascii="Arial" w:hAnsi="Arial" w:cs="Arial"/>
          <w:lang w:val="it-IT"/>
        </w:rPr>
        <w:t>,</w:t>
      </w:r>
      <w:r w:rsidR="00F41201">
        <w:rPr>
          <w:rFonts w:ascii="Arial" w:hAnsi="Arial" w:cs="Arial"/>
          <w:lang w:val="it-IT"/>
        </w:rPr>
        <w:t>2</w:t>
      </w:r>
      <w:r w:rsidR="002B0554">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 xml:space="preserve">totuși există o creștere pentru valori mai mari de </w:t>
      </w:r>
      <w:r w:rsidR="002B0554">
        <w:rPr>
          <w:rFonts w:ascii="Arial" w:hAnsi="Arial" w:cs="Arial"/>
          <w:lang w:val="it-IT"/>
        </w:rPr>
        <w:t>70</w:t>
      </w:r>
      <w:r w:rsidR="00F41201">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B0554" w:rsidRPr="00BD3863" w14:paraId="07D49EE6" w14:textId="77777777" w:rsidTr="0017555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C470970"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C41FEE7"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ADCCF72"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40EEEB4"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BE84243" w14:textId="77777777" w:rsidR="002B0554" w:rsidRPr="008537F4" w:rsidRDefault="002B0554" w:rsidP="0017555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842DA21" w14:textId="77777777" w:rsidR="002B0554" w:rsidRPr="008537F4" w:rsidRDefault="002B0554" w:rsidP="0017555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7B7235E" w14:textId="77777777" w:rsidR="002B0554" w:rsidRPr="008537F4" w:rsidRDefault="002B0554" w:rsidP="0017555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B0554" w:rsidRPr="00BD3863" w14:paraId="2AF74CE5" w14:textId="77777777" w:rsidTr="0017555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2E0978E"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D22C653"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1456</w:t>
            </w:r>
          </w:p>
        </w:tc>
        <w:tc>
          <w:tcPr>
            <w:tcW w:w="1117" w:type="dxa"/>
            <w:tcBorders>
              <w:top w:val="nil"/>
              <w:left w:val="nil"/>
              <w:bottom w:val="single" w:sz="4" w:space="0" w:color="auto"/>
              <w:right w:val="single" w:sz="4" w:space="0" w:color="auto"/>
            </w:tcBorders>
            <w:vAlign w:val="center"/>
          </w:tcPr>
          <w:p w14:paraId="3A1F50A5"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304</w:t>
            </w:r>
          </w:p>
        </w:tc>
        <w:tc>
          <w:tcPr>
            <w:tcW w:w="1134" w:type="dxa"/>
            <w:tcBorders>
              <w:top w:val="nil"/>
              <w:left w:val="nil"/>
              <w:bottom w:val="single" w:sz="4" w:space="0" w:color="auto"/>
              <w:right w:val="single" w:sz="4" w:space="0" w:color="auto"/>
            </w:tcBorders>
            <w:vAlign w:val="center"/>
          </w:tcPr>
          <w:p w14:paraId="5E65A979"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401</w:t>
            </w:r>
          </w:p>
        </w:tc>
        <w:tc>
          <w:tcPr>
            <w:tcW w:w="1134" w:type="dxa"/>
            <w:tcBorders>
              <w:top w:val="nil"/>
              <w:left w:val="nil"/>
              <w:bottom w:val="single" w:sz="4" w:space="0" w:color="auto"/>
              <w:right w:val="single" w:sz="4" w:space="0" w:color="auto"/>
            </w:tcBorders>
            <w:vAlign w:val="center"/>
          </w:tcPr>
          <w:p w14:paraId="7D23777F" w14:textId="77777777" w:rsidR="002B0554" w:rsidRPr="008537F4"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1089</w:t>
            </w:r>
          </w:p>
        </w:tc>
        <w:tc>
          <w:tcPr>
            <w:tcW w:w="1022" w:type="dxa"/>
            <w:tcBorders>
              <w:top w:val="nil"/>
              <w:left w:val="nil"/>
              <w:bottom w:val="single" w:sz="4" w:space="0" w:color="auto"/>
              <w:right w:val="single" w:sz="4" w:space="0" w:color="auto"/>
            </w:tcBorders>
            <w:vAlign w:val="center"/>
          </w:tcPr>
          <w:p w14:paraId="54AC3C98" w14:textId="77777777" w:rsidR="002B0554" w:rsidRPr="008537F4"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792</w:t>
            </w:r>
          </w:p>
        </w:tc>
        <w:tc>
          <w:tcPr>
            <w:tcW w:w="1006" w:type="dxa"/>
            <w:tcBorders>
              <w:top w:val="nil"/>
              <w:left w:val="nil"/>
              <w:bottom w:val="single" w:sz="4" w:space="0" w:color="auto"/>
              <w:right w:val="single" w:sz="4" w:space="0" w:color="auto"/>
            </w:tcBorders>
            <w:noWrap/>
            <w:vAlign w:val="bottom"/>
          </w:tcPr>
          <w:p w14:paraId="6E9D7DFD" w14:textId="77777777" w:rsidR="002B0554" w:rsidRPr="008537F4" w:rsidRDefault="002B0554" w:rsidP="0017555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4042</w:t>
            </w:r>
          </w:p>
        </w:tc>
      </w:tr>
      <w:tr w:rsidR="002B0554" w:rsidRPr="00BD3863" w14:paraId="3B1A5DA0" w14:textId="77777777" w:rsidTr="0017555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C4DBBF0"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D2FE2B7"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3864</w:t>
            </w:r>
          </w:p>
        </w:tc>
        <w:tc>
          <w:tcPr>
            <w:tcW w:w="1117" w:type="dxa"/>
            <w:tcBorders>
              <w:top w:val="nil"/>
              <w:left w:val="nil"/>
              <w:bottom w:val="single" w:sz="4" w:space="0" w:color="auto"/>
              <w:right w:val="single" w:sz="4" w:space="0" w:color="auto"/>
            </w:tcBorders>
            <w:vAlign w:val="center"/>
          </w:tcPr>
          <w:p w14:paraId="3119827D"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3938</w:t>
            </w:r>
          </w:p>
        </w:tc>
        <w:tc>
          <w:tcPr>
            <w:tcW w:w="1134" w:type="dxa"/>
            <w:tcBorders>
              <w:top w:val="nil"/>
              <w:left w:val="nil"/>
              <w:bottom w:val="single" w:sz="4" w:space="0" w:color="auto"/>
              <w:right w:val="single" w:sz="4" w:space="0" w:color="auto"/>
            </w:tcBorders>
            <w:vAlign w:val="center"/>
          </w:tcPr>
          <w:p w14:paraId="3AAFC090"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4657</w:t>
            </w:r>
          </w:p>
        </w:tc>
        <w:tc>
          <w:tcPr>
            <w:tcW w:w="1134" w:type="dxa"/>
            <w:tcBorders>
              <w:top w:val="nil"/>
              <w:left w:val="nil"/>
              <w:bottom w:val="single" w:sz="4" w:space="0" w:color="auto"/>
              <w:right w:val="single" w:sz="4" w:space="0" w:color="auto"/>
            </w:tcBorders>
            <w:vAlign w:val="center"/>
          </w:tcPr>
          <w:p w14:paraId="037B3546" w14:textId="77777777" w:rsidR="002B0554" w:rsidRPr="008537F4"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2338</w:t>
            </w:r>
          </w:p>
        </w:tc>
        <w:tc>
          <w:tcPr>
            <w:tcW w:w="1022" w:type="dxa"/>
            <w:tcBorders>
              <w:top w:val="nil"/>
              <w:left w:val="nil"/>
              <w:bottom w:val="single" w:sz="4" w:space="0" w:color="auto"/>
              <w:right w:val="single" w:sz="4" w:space="0" w:color="auto"/>
            </w:tcBorders>
            <w:vAlign w:val="center"/>
          </w:tcPr>
          <w:p w14:paraId="28B7738E" w14:textId="77777777" w:rsidR="002B0554" w:rsidRPr="008537F4"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1338</w:t>
            </w:r>
          </w:p>
        </w:tc>
        <w:tc>
          <w:tcPr>
            <w:tcW w:w="1006" w:type="dxa"/>
            <w:tcBorders>
              <w:top w:val="nil"/>
              <w:left w:val="nil"/>
              <w:bottom w:val="single" w:sz="4" w:space="0" w:color="auto"/>
              <w:right w:val="single" w:sz="4" w:space="0" w:color="auto"/>
            </w:tcBorders>
            <w:noWrap/>
            <w:vAlign w:val="bottom"/>
          </w:tcPr>
          <w:p w14:paraId="20D8E01C" w14:textId="77777777" w:rsidR="002B0554" w:rsidRPr="008537F4" w:rsidRDefault="002B0554" w:rsidP="0017555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16135</w:t>
            </w:r>
          </w:p>
        </w:tc>
      </w:tr>
      <w:tr w:rsidR="002B0554" w:rsidRPr="00BD3863" w14:paraId="51902409" w14:textId="77777777" w:rsidTr="0017555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869997"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FBF2739"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-2408</w:t>
            </w:r>
          </w:p>
        </w:tc>
        <w:tc>
          <w:tcPr>
            <w:tcW w:w="1117" w:type="dxa"/>
            <w:tcBorders>
              <w:top w:val="nil"/>
              <w:left w:val="nil"/>
              <w:bottom w:val="single" w:sz="4" w:space="0" w:color="auto"/>
              <w:right w:val="single" w:sz="4" w:space="0" w:color="auto"/>
            </w:tcBorders>
            <w:vAlign w:val="center"/>
          </w:tcPr>
          <w:p w14:paraId="535088CD"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-3634</w:t>
            </w:r>
          </w:p>
        </w:tc>
        <w:tc>
          <w:tcPr>
            <w:tcW w:w="1134" w:type="dxa"/>
            <w:tcBorders>
              <w:top w:val="nil"/>
              <w:left w:val="nil"/>
              <w:bottom w:val="single" w:sz="4" w:space="0" w:color="auto"/>
              <w:right w:val="single" w:sz="4" w:space="0" w:color="auto"/>
            </w:tcBorders>
            <w:vAlign w:val="center"/>
          </w:tcPr>
          <w:p w14:paraId="539D0B2B"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-4256</w:t>
            </w:r>
          </w:p>
        </w:tc>
        <w:tc>
          <w:tcPr>
            <w:tcW w:w="1134" w:type="dxa"/>
            <w:tcBorders>
              <w:top w:val="nil"/>
              <w:left w:val="nil"/>
              <w:bottom w:val="single" w:sz="4" w:space="0" w:color="auto"/>
              <w:right w:val="single" w:sz="4" w:space="0" w:color="auto"/>
            </w:tcBorders>
            <w:vAlign w:val="center"/>
          </w:tcPr>
          <w:p w14:paraId="4AC263A3" w14:textId="77777777" w:rsidR="002B0554" w:rsidRPr="008537F4"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-1249</w:t>
            </w:r>
          </w:p>
        </w:tc>
        <w:tc>
          <w:tcPr>
            <w:tcW w:w="1022" w:type="dxa"/>
            <w:tcBorders>
              <w:top w:val="nil"/>
              <w:left w:val="nil"/>
              <w:bottom w:val="single" w:sz="4" w:space="0" w:color="auto"/>
              <w:right w:val="single" w:sz="4" w:space="0" w:color="auto"/>
            </w:tcBorders>
            <w:vAlign w:val="center"/>
          </w:tcPr>
          <w:p w14:paraId="1E753717" w14:textId="77777777" w:rsidR="002B0554" w:rsidRPr="008537F4"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-546</w:t>
            </w:r>
          </w:p>
        </w:tc>
        <w:tc>
          <w:tcPr>
            <w:tcW w:w="1006" w:type="dxa"/>
            <w:tcBorders>
              <w:top w:val="nil"/>
              <w:left w:val="nil"/>
              <w:bottom w:val="single" w:sz="4" w:space="0" w:color="auto"/>
              <w:right w:val="single" w:sz="4" w:space="0" w:color="auto"/>
            </w:tcBorders>
            <w:vAlign w:val="center"/>
          </w:tcPr>
          <w:p w14:paraId="11CF1CCA" w14:textId="77777777" w:rsidR="002B0554" w:rsidRPr="008537F4" w:rsidRDefault="002B0554" w:rsidP="0017555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-12093</w:t>
            </w:r>
          </w:p>
        </w:tc>
      </w:tr>
      <w:tr w:rsidR="002B0554" w:rsidRPr="00BD3863" w14:paraId="4149B315" w14:textId="77777777" w:rsidTr="0017555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C33F05"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A555CCF"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-62,32%</w:t>
            </w:r>
          </w:p>
        </w:tc>
        <w:tc>
          <w:tcPr>
            <w:tcW w:w="1117" w:type="dxa"/>
            <w:tcBorders>
              <w:top w:val="nil"/>
              <w:left w:val="nil"/>
              <w:bottom w:val="single" w:sz="4" w:space="0" w:color="auto"/>
              <w:right w:val="single" w:sz="4" w:space="0" w:color="auto"/>
            </w:tcBorders>
            <w:vAlign w:val="center"/>
          </w:tcPr>
          <w:p w14:paraId="17D661AB"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-92,28%</w:t>
            </w:r>
          </w:p>
        </w:tc>
        <w:tc>
          <w:tcPr>
            <w:tcW w:w="1134" w:type="dxa"/>
            <w:tcBorders>
              <w:top w:val="nil"/>
              <w:left w:val="nil"/>
              <w:bottom w:val="single" w:sz="4" w:space="0" w:color="auto"/>
              <w:right w:val="single" w:sz="4" w:space="0" w:color="auto"/>
            </w:tcBorders>
            <w:vAlign w:val="center"/>
          </w:tcPr>
          <w:p w14:paraId="166DA940" w14:textId="77777777" w:rsidR="002B0554" w:rsidRPr="00313645"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-91,39%</w:t>
            </w:r>
          </w:p>
        </w:tc>
        <w:tc>
          <w:tcPr>
            <w:tcW w:w="1134" w:type="dxa"/>
            <w:tcBorders>
              <w:top w:val="nil"/>
              <w:left w:val="nil"/>
              <w:bottom w:val="single" w:sz="4" w:space="0" w:color="auto"/>
              <w:right w:val="single" w:sz="4" w:space="0" w:color="auto"/>
            </w:tcBorders>
            <w:vAlign w:val="center"/>
          </w:tcPr>
          <w:p w14:paraId="0802C4B6" w14:textId="77777777" w:rsidR="002B0554" w:rsidRPr="008537F4"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-53,42%</w:t>
            </w:r>
          </w:p>
        </w:tc>
        <w:tc>
          <w:tcPr>
            <w:tcW w:w="1022" w:type="dxa"/>
            <w:tcBorders>
              <w:top w:val="nil"/>
              <w:left w:val="nil"/>
              <w:bottom w:val="single" w:sz="4" w:space="0" w:color="auto"/>
              <w:right w:val="single" w:sz="4" w:space="0" w:color="auto"/>
            </w:tcBorders>
            <w:vAlign w:val="center"/>
          </w:tcPr>
          <w:p w14:paraId="6D412007" w14:textId="77777777" w:rsidR="002B0554" w:rsidRPr="008537F4" w:rsidRDefault="002B0554" w:rsidP="0017555A">
            <w:pPr>
              <w:suppressAutoHyphens w:val="0"/>
              <w:jc w:val="center"/>
              <w:rPr>
                <w:rFonts w:ascii="Arial" w:hAnsi="Arial" w:cs="Arial"/>
                <w:color w:val="000000"/>
                <w:sz w:val="20"/>
                <w:szCs w:val="20"/>
                <w:lang w:val="ro-RO" w:eastAsia="ro-RO"/>
              </w:rPr>
            </w:pPr>
            <w:r>
              <w:rPr>
                <w:rFonts w:ascii="Arial" w:hAnsi="Arial" w:cs="Arial"/>
                <w:color w:val="000000"/>
                <w:sz w:val="20"/>
                <w:szCs w:val="20"/>
              </w:rPr>
              <w:t>-40,81%</w:t>
            </w:r>
          </w:p>
        </w:tc>
        <w:tc>
          <w:tcPr>
            <w:tcW w:w="1006" w:type="dxa"/>
            <w:tcBorders>
              <w:top w:val="nil"/>
              <w:left w:val="nil"/>
              <w:bottom w:val="single" w:sz="4" w:space="0" w:color="auto"/>
              <w:right w:val="single" w:sz="4" w:space="0" w:color="auto"/>
            </w:tcBorders>
            <w:vAlign w:val="center"/>
          </w:tcPr>
          <w:p w14:paraId="7676A94C" w14:textId="77777777" w:rsidR="002B0554" w:rsidRPr="008537F4" w:rsidRDefault="002B0554" w:rsidP="0017555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-74,95%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2B0554" w:rsidRPr="00BD3863" w14:paraId="2AAD044A" w14:textId="77777777" w:rsidTr="0017555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A5DA712"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5DF3D4C"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03F6BB1"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C135265"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C4CD884"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B1B020A"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62A1B6A"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86A8CEB" w14:textId="77777777" w:rsidR="002B0554" w:rsidRPr="00BD3863" w:rsidRDefault="002B0554" w:rsidP="0017555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B0554" w:rsidRPr="00BD3863" w14:paraId="6A96D3EB" w14:textId="77777777" w:rsidTr="0017555A">
        <w:trPr>
          <w:trHeight w:val="288"/>
        </w:trPr>
        <w:tc>
          <w:tcPr>
            <w:tcW w:w="2980" w:type="dxa"/>
            <w:tcBorders>
              <w:top w:val="nil"/>
              <w:left w:val="single" w:sz="4" w:space="0" w:color="auto"/>
              <w:bottom w:val="single" w:sz="4" w:space="0" w:color="auto"/>
              <w:right w:val="single" w:sz="4" w:space="0" w:color="auto"/>
            </w:tcBorders>
            <w:vAlign w:val="center"/>
            <w:hideMark/>
          </w:tcPr>
          <w:p w14:paraId="4A8A5A88"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8BFF078"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2645</w:t>
            </w:r>
          </w:p>
        </w:tc>
        <w:tc>
          <w:tcPr>
            <w:tcW w:w="1117" w:type="dxa"/>
            <w:tcBorders>
              <w:top w:val="nil"/>
              <w:left w:val="nil"/>
              <w:bottom w:val="single" w:sz="4" w:space="0" w:color="auto"/>
              <w:right w:val="single" w:sz="4" w:space="0" w:color="auto"/>
            </w:tcBorders>
            <w:vAlign w:val="center"/>
          </w:tcPr>
          <w:p w14:paraId="3678F600"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918</w:t>
            </w:r>
          </w:p>
        </w:tc>
        <w:tc>
          <w:tcPr>
            <w:tcW w:w="1080" w:type="dxa"/>
            <w:tcBorders>
              <w:top w:val="nil"/>
              <w:left w:val="nil"/>
              <w:bottom w:val="single" w:sz="4" w:space="0" w:color="auto"/>
              <w:right w:val="single" w:sz="4" w:space="0" w:color="auto"/>
            </w:tcBorders>
            <w:vAlign w:val="center"/>
          </w:tcPr>
          <w:p w14:paraId="59821FA3"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257</w:t>
            </w:r>
          </w:p>
        </w:tc>
        <w:tc>
          <w:tcPr>
            <w:tcW w:w="1165" w:type="dxa"/>
            <w:tcBorders>
              <w:top w:val="nil"/>
              <w:left w:val="nil"/>
              <w:bottom w:val="single" w:sz="4" w:space="0" w:color="auto"/>
              <w:right w:val="single" w:sz="4" w:space="0" w:color="auto"/>
            </w:tcBorders>
            <w:vAlign w:val="center"/>
          </w:tcPr>
          <w:p w14:paraId="70048E8C"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844</w:t>
            </w:r>
          </w:p>
        </w:tc>
        <w:tc>
          <w:tcPr>
            <w:tcW w:w="1113" w:type="dxa"/>
            <w:tcBorders>
              <w:top w:val="nil"/>
              <w:left w:val="nil"/>
              <w:bottom w:val="single" w:sz="4" w:space="0" w:color="auto"/>
              <w:right w:val="single" w:sz="4" w:space="0" w:color="auto"/>
            </w:tcBorders>
            <w:vAlign w:val="center"/>
          </w:tcPr>
          <w:p w14:paraId="79DD84FF"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999</w:t>
            </w:r>
          </w:p>
        </w:tc>
        <w:tc>
          <w:tcPr>
            <w:tcW w:w="806" w:type="dxa"/>
            <w:tcBorders>
              <w:top w:val="nil"/>
              <w:left w:val="nil"/>
              <w:bottom w:val="single" w:sz="4" w:space="0" w:color="auto"/>
              <w:right w:val="single" w:sz="4" w:space="0" w:color="auto"/>
            </w:tcBorders>
            <w:vAlign w:val="center"/>
          </w:tcPr>
          <w:p w14:paraId="42441975"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282</w:t>
            </w:r>
          </w:p>
        </w:tc>
        <w:tc>
          <w:tcPr>
            <w:tcW w:w="1006" w:type="dxa"/>
            <w:tcBorders>
              <w:top w:val="nil"/>
              <w:left w:val="nil"/>
              <w:bottom w:val="single" w:sz="4" w:space="0" w:color="auto"/>
              <w:right w:val="single" w:sz="4" w:space="0" w:color="auto"/>
            </w:tcBorders>
            <w:noWrap/>
            <w:vAlign w:val="bottom"/>
          </w:tcPr>
          <w:p w14:paraId="499169DB" w14:textId="77777777" w:rsidR="002B0554" w:rsidRPr="00BA7A3C" w:rsidRDefault="002B0554" w:rsidP="0017555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5945</w:t>
            </w:r>
          </w:p>
        </w:tc>
      </w:tr>
      <w:tr w:rsidR="002B0554" w:rsidRPr="00BD3863" w14:paraId="51BB30F9" w14:textId="77777777" w:rsidTr="0017555A">
        <w:trPr>
          <w:trHeight w:val="288"/>
        </w:trPr>
        <w:tc>
          <w:tcPr>
            <w:tcW w:w="2980" w:type="dxa"/>
            <w:tcBorders>
              <w:top w:val="nil"/>
              <w:left w:val="single" w:sz="4" w:space="0" w:color="auto"/>
              <w:bottom w:val="single" w:sz="4" w:space="0" w:color="auto"/>
              <w:right w:val="single" w:sz="4" w:space="0" w:color="auto"/>
            </w:tcBorders>
            <w:vAlign w:val="center"/>
            <w:hideMark/>
          </w:tcPr>
          <w:p w14:paraId="374CC4A6"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720EBD3"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3985</w:t>
            </w:r>
          </w:p>
        </w:tc>
        <w:tc>
          <w:tcPr>
            <w:tcW w:w="1117" w:type="dxa"/>
            <w:tcBorders>
              <w:top w:val="nil"/>
              <w:left w:val="nil"/>
              <w:bottom w:val="single" w:sz="4" w:space="0" w:color="auto"/>
              <w:right w:val="single" w:sz="4" w:space="0" w:color="auto"/>
            </w:tcBorders>
            <w:vAlign w:val="center"/>
          </w:tcPr>
          <w:p w14:paraId="6503B71F"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3897</w:t>
            </w:r>
          </w:p>
        </w:tc>
        <w:tc>
          <w:tcPr>
            <w:tcW w:w="1080" w:type="dxa"/>
            <w:tcBorders>
              <w:top w:val="nil"/>
              <w:left w:val="nil"/>
              <w:bottom w:val="single" w:sz="4" w:space="0" w:color="auto"/>
              <w:right w:val="single" w:sz="4" w:space="0" w:color="auto"/>
            </w:tcBorders>
            <w:vAlign w:val="center"/>
          </w:tcPr>
          <w:p w14:paraId="5A950650"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4312</w:t>
            </w:r>
          </w:p>
        </w:tc>
        <w:tc>
          <w:tcPr>
            <w:tcW w:w="1165" w:type="dxa"/>
            <w:tcBorders>
              <w:top w:val="nil"/>
              <w:left w:val="nil"/>
              <w:bottom w:val="single" w:sz="4" w:space="0" w:color="auto"/>
              <w:right w:val="single" w:sz="4" w:space="0" w:color="auto"/>
            </w:tcBorders>
            <w:vAlign w:val="center"/>
          </w:tcPr>
          <w:p w14:paraId="2220140A"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3375</w:t>
            </w:r>
          </w:p>
        </w:tc>
        <w:tc>
          <w:tcPr>
            <w:tcW w:w="1113" w:type="dxa"/>
            <w:tcBorders>
              <w:top w:val="nil"/>
              <w:left w:val="nil"/>
              <w:bottom w:val="single" w:sz="4" w:space="0" w:color="auto"/>
              <w:right w:val="single" w:sz="4" w:space="0" w:color="auto"/>
            </w:tcBorders>
            <w:vAlign w:val="center"/>
          </w:tcPr>
          <w:p w14:paraId="43AD8977"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2046</w:t>
            </w:r>
          </w:p>
        </w:tc>
        <w:tc>
          <w:tcPr>
            <w:tcW w:w="806" w:type="dxa"/>
            <w:tcBorders>
              <w:top w:val="nil"/>
              <w:left w:val="nil"/>
              <w:bottom w:val="single" w:sz="4" w:space="0" w:color="auto"/>
              <w:right w:val="single" w:sz="4" w:space="0" w:color="auto"/>
            </w:tcBorders>
            <w:vAlign w:val="center"/>
          </w:tcPr>
          <w:p w14:paraId="737F7F28"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D3E1511" w14:textId="77777777" w:rsidR="002B0554" w:rsidRPr="00BA7A3C" w:rsidRDefault="002B0554" w:rsidP="0017555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17615</w:t>
            </w:r>
          </w:p>
        </w:tc>
      </w:tr>
      <w:tr w:rsidR="002B0554" w:rsidRPr="00BD3863" w14:paraId="1FF63188" w14:textId="77777777" w:rsidTr="0017555A">
        <w:trPr>
          <w:trHeight w:val="288"/>
        </w:trPr>
        <w:tc>
          <w:tcPr>
            <w:tcW w:w="2980" w:type="dxa"/>
            <w:tcBorders>
              <w:top w:val="nil"/>
              <w:left w:val="single" w:sz="4" w:space="0" w:color="auto"/>
              <w:bottom w:val="single" w:sz="4" w:space="0" w:color="auto"/>
              <w:right w:val="single" w:sz="4" w:space="0" w:color="auto"/>
            </w:tcBorders>
            <w:vAlign w:val="center"/>
            <w:hideMark/>
          </w:tcPr>
          <w:p w14:paraId="1552ADC8"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FE185A9"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-1340</w:t>
            </w:r>
          </w:p>
        </w:tc>
        <w:tc>
          <w:tcPr>
            <w:tcW w:w="1117" w:type="dxa"/>
            <w:tcBorders>
              <w:top w:val="nil"/>
              <w:left w:val="nil"/>
              <w:bottom w:val="single" w:sz="4" w:space="0" w:color="auto"/>
              <w:right w:val="single" w:sz="4" w:space="0" w:color="auto"/>
            </w:tcBorders>
            <w:vAlign w:val="center"/>
          </w:tcPr>
          <w:p w14:paraId="29D15A1F"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-2979</w:t>
            </w:r>
          </w:p>
        </w:tc>
        <w:tc>
          <w:tcPr>
            <w:tcW w:w="1080" w:type="dxa"/>
            <w:tcBorders>
              <w:top w:val="nil"/>
              <w:left w:val="nil"/>
              <w:bottom w:val="single" w:sz="4" w:space="0" w:color="auto"/>
              <w:right w:val="single" w:sz="4" w:space="0" w:color="auto"/>
            </w:tcBorders>
            <w:vAlign w:val="center"/>
          </w:tcPr>
          <w:p w14:paraId="5F7B13CD"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-4055</w:t>
            </w:r>
          </w:p>
        </w:tc>
        <w:tc>
          <w:tcPr>
            <w:tcW w:w="1165" w:type="dxa"/>
            <w:tcBorders>
              <w:top w:val="nil"/>
              <w:left w:val="nil"/>
              <w:bottom w:val="single" w:sz="4" w:space="0" w:color="auto"/>
              <w:right w:val="single" w:sz="4" w:space="0" w:color="auto"/>
            </w:tcBorders>
            <w:vAlign w:val="center"/>
          </w:tcPr>
          <w:p w14:paraId="0FB396B0"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-2531</w:t>
            </w:r>
          </w:p>
        </w:tc>
        <w:tc>
          <w:tcPr>
            <w:tcW w:w="1113" w:type="dxa"/>
            <w:tcBorders>
              <w:top w:val="nil"/>
              <w:left w:val="nil"/>
              <w:bottom w:val="single" w:sz="4" w:space="0" w:color="auto"/>
              <w:right w:val="single" w:sz="4" w:space="0" w:color="auto"/>
            </w:tcBorders>
            <w:vAlign w:val="center"/>
          </w:tcPr>
          <w:p w14:paraId="77A89109"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-1047</w:t>
            </w:r>
          </w:p>
        </w:tc>
        <w:tc>
          <w:tcPr>
            <w:tcW w:w="806" w:type="dxa"/>
            <w:tcBorders>
              <w:top w:val="nil"/>
              <w:left w:val="nil"/>
              <w:bottom w:val="single" w:sz="4" w:space="0" w:color="auto"/>
              <w:right w:val="single" w:sz="4" w:space="0" w:color="auto"/>
            </w:tcBorders>
            <w:vAlign w:val="center"/>
          </w:tcPr>
          <w:p w14:paraId="18D101D4"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282</w:t>
            </w:r>
          </w:p>
        </w:tc>
        <w:tc>
          <w:tcPr>
            <w:tcW w:w="1006" w:type="dxa"/>
            <w:tcBorders>
              <w:top w:val="nil"/>
              <w:left w:val="nil"/>
              <w:bottom w:val="single" w:sz="4" w:space="0" w:color="auto"/>
              <w:right w:val="single" w:sz="4" w:space="0" w:color="auto"/>
            </w:tcBorders>
            <w:vAlign w:val="center"/>
          </w:tcPr>
          <w:p w14:paraId="253FE9B9" w14:textId="77777777" w:rsidR="002B0554" w:rsidRPr="00BA7A3C" w:rsidRDefault="002B0554" w:rsidP="0017555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-11670</w:t>
            </w:r>
          </w:p>
        </w:tc>
      </w:tr>
      <w:tr w:rsidR="002B0554" w:rsidRPr="00BD3863" w14:paraId="6870552C" w14:textId="77777777" w:rsidTr="0017555A">
        <w:trPr>
          <w:trHeight w:val="288"/>
        </w:trPr>
        <w:tc>
          <w:tcPr>
            <w:tcW w:w="2980" w:type="dxa"/>
            <w:tcBorders>
              <w:top w:val="nil"/>
              <w:left w:val="single" w:sz="4" w:space="0" w:color="auto"/>
              <w:bottom w:val="single" w:sz="4" w:space="0" w:color="auto"/>
              <w:right w:val="single" w:sz="4" w:space="0" w:color="auto"/>
            </w:tcBorders>
            <w:vAlign w:val="center"/>
            <w:hideMark/>
          </w:tcPr>
          <w:p w14:paraId="42D6E148" w14:textId="77777777" w:rsidR="002B0554" w:rsidRPr="00BD3863" w:rsidRDefault="002B0554" w:rsidP="0017555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88D6DCF"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-33,63%</w:t>
            </w:r>
          </w:p>
        </w:tc>
        <w:tc>
          <w:tcPr>
            <w:tcW w:w="1117" w:type="dxa"/>
            <w:tcBorders>
              <w:top w:val="nil"/>
              <w:left w:val="nil"/>
              <w:bottom w:val="single" w:sz="4" w:space="0" w:color="auto"/>
              <w:right w:val="single" w:sz="4" w:space="0" w:color="auto"/>
            </w:tcBorders>
            <w:vAlign w:val="center"/>
          </w:tcPr>
          <w:p w14:paraId="74BA7231"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-76,44%</w:t>
            </w:r>
          </w:p>
        </w:tc>
        <w:tc>
          <w:tcPr>
            <w:tcW w:w="1080" w:type="dxa"/>
            <w:tcBorders>
              <w:top w:val="nil"/>
              <w:left w:val="nil"/>
              <w:bottom w:val="single" w:sz="4" w:space="0" w:color="auto"/>
              <w:right w:val="single" w:sz="4" w:space="0" w:color="auto"/>
            </w:tcBorders>
            <w:vAlign w:val="center"/>
          </w:tcPr>
          <w:p w14:paraId="2FBBB365"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-94,04%</w:t>
            </w:r>
          </w:p>
        </w:tc>
        <w:tc>
          <w:tcPr>
            <w:tcW w:w="1165" w:type="dxa"/>
            <w:tcBorders>
              <w:top w:val="nil"/>
              <w:left w:val="nil"/>
              <w:bottom w:val="single" w:sz="4" w:space="0" w:color="auto"/>
              <w:right w:val="single" w:sz="4" w:space="0" w:color="auto"/>
            </w:tcBorders>
            <w:vAlign w:val="center"/>
          </w:tcPr>
          <w:p w14:paraId="4EDDEB41"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-74,99%</w:t>
            </w:r>
          </w:p>
        </w:tc>
        <w:tc>
          <w:tcPr>
            <w:tcW w:w="1113" w:type="dxa"/>
            <w:tcBorders>
              <w:top w:val="nil"/>
              <w:left w:val="nil"/>
              <w:bottom w:val="single" w:sz="4" w:space="0" w:color="auto"/>
              <w:right w:val="single" w:sz="4" w:space="0" w:color="auto"/>
            </w:tcBorders>
            <w:vAlign w:val="center"/>
          </w:tcPr>
          <w:p w14:paraId="3296F3FB"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-51,17%</w:t>
            </w:r>
          </w:p>
        </w:tc>
        <w:tc>
          <w:tcPr>
            <w:tcW w:w="806" w:type="dxa"/>
            <w:tcBorders>
              <w:top w:val="nil"/>
              <w:left w:val="nil"/>
              <w:bottom w:val="single" w:sz="4" w:space="0" w:color="auto"/>
              <w:right w:val="single" w:sz="4" w:space="0" w:color="auto"/>
            </w:tcBorders>
            <w:vAlign w:val="center"/>
          </w:tcPr>
          <w:p w14:paraId="641AB614" w14:textId="77777777" w:rsidR="002B0554" w:rsidRPr="00BA7A3C" w:rsidRDefault="002B0554" w:rsidP="0017555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FC80B8F" w14:textId="77777777" w:rsidR="002B0554" w:rsidRPr="00BA7A3C" w:rsidRDefault="002B0554" w:rsidP="0017555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-66,25%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6901D0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B0554">
        <w:rPr>
          <w:rFonts w:ascii="Arial" w:hAnsi="Arial" w:cs="Arial"/>
          <w:lang w:val="pt-BR"/>
        </w:rPr>
        <w:t>DN1_km590+575-km604+751</w:t>
      </w:r>
      <w:r w:rsidR="005268D7" w:rsidRPr="00FD1C6E">
        <w:rPr>
          <w:rFonts w:ascii="Arial" w:hAnsi="Arial" w:cs="Arial"/>
          <w:lang w:val="it-IT"/>
        </w:rPr>
        <w:t>, cod identificare RD_RO_00_</w:t>
      </w:r>
      <w:r w:rsidR="002964D5">
        <w:rPr>
          <w:rFonts w:ascii="Arial" w:hAnsi="Arial" w:cs="Arial"/>
          <w:lang w:val="it-IT"/>
        </w:rPr>
        <w:t>3</w:t>
      </w:r>
      <w:r w:rsidR="002B0554">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1580C7DD" w:rsidR="00F41201" w:rsidRPr="00F41201" w:rsidRDefault="00F41201" w:rsidP="00FD4BCA">
            <w:pPr>
              <w:pStyle w:val="ListParagraph"/>
              <w:suppressAutoHyphens w:val="0"/>
              <w:ind w:left="0"/>
              <w:jc w:val="center"/>
              <w:rPr>
                <w:rFonts w:ascii="Arial" w:hAnsi="Arial" w:cs="Arial"/>
                <w:sz w:val="20"/>
                <w:szCs w:val="20"/>
                <w:lang w:val="ro-RO" w:eastAsia="ro-RO"/>
              </w:rPr>
            </w:pPr>
            <w:r w:rsidRPr="00F41201">
              <w:rPr>
                <w:rFonts w:ascii="Arial" w:hAnsi="Arial" w:cs="Arial"/>
                <w:sz w:val="20"/>
                <w:szCs w:val="20"/>
                <w:lang w:val="ro-RO" w:eastAsia="ro-RO"/>
              </w:rPr>
              <w:t>Bihor</w:t>
            </w:r>
          </w:p>
        </w:tc>
        <w:tc>
          <w:tcPr>
            <w:tcW w:w="4426" w:type="dxa"/>
          </w:tcPr>
          <w:p w14:paraId="344310C7" w14:textId="62DD1B6B" w:rsidR="00F41201" w:rsidRPr="00F41201" w:rsidRDefault="00F41201"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11B3EF9"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836B4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9B49737" w:rsidR="00FC534B" w:rsidRPr="00FC534B" w:rsidRDefault="00CE21D7" w:rsidP="00DF0BBF">
      <w:pPr>
        <w:suppressAutoHyphens w:val="0"/>
        <w:jc w:val="center"/>
        <w:rPr>
          <w:kern w:val="0"/>
          <w:lang w:val="ro-RO" w:eastAsia="ro-RO"/>
        </w:rPr>
      </w:pPr>
      <w:r>
        <w:rPr>
          <w:noProof/>
        </w:rPr>
        <w:drawing>
          <wp:inline distT="0" distB="0" distL="0" distR="0" wp14:anchorId="7019CFAD" wp14:editId="2941109E">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48"/>
        <w:gridCol w:w="497"/>
        <w:gridCol w:w="497"/>
        <w:gridCol w:w="500"/>
        <w:gridCol w:w="496"/>
        <w:gridCol w:w="496"/>
        <w:gridCol w:w="499"/>
        <w:gridCol w:w="496"/>
        <w:gridCol w:w="496"/>
        <w:gridCol w:w="499"/>
        <w:gridCol w:w="496"/>
        <w:gridCol w:w="541"/>
        <w:gridCol w:w="499"/>
      </w:tblGrid>
      <w:tr w:rsidR="00661040" w:rsidRPr="00661040" w14:paraId="540CD9F7" w14:textId="77777777" w:rsidTr="0066104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3047DEB"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 xml:space="preserve">Banda de </w:t>
            </w:r>
            <w:proofErr w:type="spellStart"/>
            <w:r w:rsidRPr="0066104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5F624E"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proofErr w:type="spellStart"/>
            <w:r w:rsidRPr="00661040">
              <w:rPr>
                <w:rFonts w:ascii="Calibri" w:hAnsi="Calibri" w:cs="Calibri"/>
                <w:b/>
                <w:bCs/>
                <w:color w:val="000000"/>
                <w:kern w:val="0"/>
                <w:sz w:val="16"/>
                <w:szCs w:val="16"/>
                <w:lang w:eastAsia="en-US"/>
              </w:rPr>
              <w:t>Lugașu</w:t>
            </w:r>
            <w:proofErr w:type="spellEnd"/>
            <w:r w:rsidRPr="00661040">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2C4B448C"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proofErr w:type="spellStart"/>
            <w:r w:rsidRPr="00661040">
              <w:rPr>
                <w:rFonts w:ascii="Calibri" w:hAnsi="Calibri" w:cs="Calibri"/>
                <w:b/>
                <w:bCs/>
                <w:color w:val="000000"/>
                <w:kern w:val="0"/>
                <w:sz w:val="16"/>
                <w:szCs w:val="16"/>
                <w:lang w:eastAsia="en-US"/>
              </w:rPr>
              <w:t>Tileagd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916C39"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proofErr w:type="spellStart"/>
            <w:r w:rsidRPr="00661040">
              <w:rPr>
                <w:rFonts w:ascii="Calibri" w:hAnsi="Calibri" w:cs="Calibri"/>
                <w:b/>
                <w:bCs/>
                <w:color w:val="000000"/>
                <w:kern w:val="0"/>
                <w:sz w:val="16"/>
                <w:szCs w:val="16"/>
                <w:lang w:eastAsia="en-US"/>
              </w:rPr>
              <w:t>Aleșd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F1BDD9"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TOTAL</w:t>
            </w:r>
          </w:p>
        </w:tc>
      </w:tr>
      <w:tr w:rsidR="00661040" w:rsidRPr="00661040" w14:paraId="3C3EA9D3" w14:textId="77777777" w:rsidTr="0066104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C12B20C" w14:textId="77777777" w:rsidR="00661040" w:rsidRPr="00661040" w:rsidRDefault="00661040" w:rsidP="0066104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4453D9E"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proofErr w:type="spellStart"/>
            <w:r w:rsidRPr="00661040">
              <w:rPr>
                <w:rFonts w:ascii="Calibri" w:hAnsi="Calibri" w:cs="Calibri"/>
                <w:b/>
                <w:bCs/>
                <w:color w:val="000000"/>
                <w:kern w:val="0"/>
                <w:sz w:val="16"/>
                <w:szCs w:val="16"/>
                <w:lang w:eastAsia="en-US"/>
              </w:rPr>
              <w:t>Efect</w:t>
            </w:r>
            <w:proofErr w:type="spellEnd"/>
            <w:r w:rsidRPr="00661040">
              <w:rPr>
                <w:rFonts w:ascii="Calibri" w:hAnsi="Calibri" w:cs="Calibri"/>
                <w:b/>
                <w:bCs/>
                <w:color w:val="000000"/>
                <w:kern w:val="0"/>
                <w:sz w:val="16"/>
                <w:szCs w:val="16"/>
                <w:lang w:eastAsia="en-US"/>
              </w:rPr>
              <w:t xml:space="preserve"> </w:t>
            </w:r>
            <w:proofErr w:type="spellStart"/>
            <w:r w:rsidRPr="0066104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59A646"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proofErr w:type="spellStart"/>
            <w:r w:rsidRPr="00661040">
              <w:rPr>
                <w:rFonts w:ascii="Calibri" w:hAnsi="Calibri" w:cs="Calibri"/>
                <w:b/>
                <w:bCs/>
                <w:color w:val="000000"/>
                <w:kern w:val="0"/>
                <w:sz w:val="16"/>
                <w:szCs w:val="16"/>
                <w:lang w:eastAsia="en-US"/>
              </w:rPr>
              <w:t>Efect</w:t>
            </w:r>
            <w:proofErr w:type="spellEnd"/>
            <w:r w:rsidRPr="00661040">
              <w:rPr>
                <w:rFonts w:ascii="Calibri" w:hAnsi="Calibri" w:cs="Calibri"/>
                <w:b/>
                <w:bCs/>
                <w:color w:val="000000"/>
                <w:kern w:val="0"/>
                <w:sz w:val="16"/>
                <w:szCs w:val="16"/>
                <w:lang w:eastAsia="en-US"/>
              </w:rPr>
              <w:t xml:space="preserve"> </w:t>
            </w:r>
            <w:proofErr w:type="spellStart"/>
            <w:r w:rsidRPr="0066104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4C9709"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proofErr w:type="spellStart"/>
            <w:r w:rsidRPr="00661040">
              <w:rPr>
                <w:rFonts w:ascii="Calibri" w:hAnsi="Calibri" w:cs="Calibri"/>
                <w:b/>
                <w:bCs/>
                <w:color w:val="000000"/>
                <w:kern w:val="0"/>
                <w:sz w:val="16"/>
                <w:szCs w:val="16"/>
                <w:lang w:eastAsia="en-US"/>
              </w:rPr>
              <w:t>Efect</w:t>
            </w:r>
            <w:proofErr w:type="spellEnd"/>
            <w:r w:rsidRPr="00661040">
              <w:rPr>
                <w:rFonts w:ascii="Calibri" w:hAnsi="Calibri" w:cs="Calibri"/>
                <w:b/>
                <w:bCs/>
                <w:color w:val="000000"/>
                <w:kern w:val="0"/>
                <w:sz w:val="16"/>
                <w:szCs w:val="16"/>
                <w:lang w:eastAsia="en-US"/>
              </w:rPr>
              <w:t xml:space="preserve"> </w:t>
            </w:r>
            <w:proofErr w:type="spellStart"/>
            <w:r w:rsidRPr="0066104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4AF250"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proofErr w:type="spellStart"/>
            <w:r w:rsidRPr="00661040">
              <w:rPr>
                <w:rFonts w:ascii="Calibri" w:hAnsi="Calibri" w:cs="Calibri"/>
                <w:b/>
                <w:bCs/>
                <w:color w:val="000000"/>
                <w:kern w:val="0"/>
                <w:sz w:val="16"/>
                <w:szCs w:val="16"/>
                <w:lang w:eastAsia="en-US"/>
              </w:rPr>
              <w:t>Efect</w:t>
            </w:r>
            <w:proofErr w:type="spellEnd"/>
            <w:r w:rsidRPr="00661040">
              <w:rPr>
                <w:rFonts w:ascii="Calibri" w:hAnsi="Calibri" w:cs="Calibri"/>
                <w:b/>
                <w:bCs/>
                <w:color w:val="000000"/>
                <w:kern w:val="0"/>
                <w:sz w:val="16"/>
                <w:szCs w:val="16"/>
                <w:lang w:eastAsia="en-US"/>
              </w:rPr>
              <w:t xml:space="preserve"> </w:t>
            </w:r>
            <w:proofErr w:type="spellStart"/>
            <w:r w:rsidRPr="00661040">
              <w:rPr>
                <w:rFonts w:ascii="Calibri" w:hAnsi="Calibri" w:cs="Calibri"/>
                <w:b/>
                <w:bCs/>
                <w:color w:val="000000"/>
                <w:kern w:val="0"/>
                <w:sz w:val="16"/>
                <w:szCs w:val="16"/>
                <w:lang w:eastAsia="en-US"/>
              </w:rPr>
              <w:t>dăunător</w:t>
            </w:r>
            <w:proofErr w:type="spellEnd"/>
          </w:p>
        </w:tc>
      </w:tr>
      <w:tr w:rsidR="00661040" w:rsidRPr="00661040" w14:paraId="6ED6C7E3" w14:textId="77777777" w:rsidTr="0066104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B05D76C" w14:textId="77777777" w:rsidR="00661040" w:rsidRPr="00661040" w:rsidRDefault="00661040" w:rsidP="0066104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A2626EC"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AFF9A8"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099EA3"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217AFAD"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BB5F3B"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413D0A"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CF83F8"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06AB0B"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DC98D8"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E053C2"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FA29A6"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1C758F"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HSD</w:t>
            </w:r>
          </w:p>
        </w:tc>
      </w:tr>
      <w:tr w:rsidR="00661040" w:rsidRPr="00661040" w14:paraId="23F0765E"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BF409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41E5EF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CF4D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BA3CF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C1AD8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B70D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566B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2363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6137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2B95033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EA8FFC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68D12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442D966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13</w:t>
            </w:r>
          </w:p>
        </w:tc>
      </w:tr>
      <w:tr w:rsidR="00661040" w:rsidRPr="00661040" w14:paraId="6F60E23D"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9B26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83E642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5D9C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BCF9EE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10AD7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B46A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27D1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6927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D72F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0D0F324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B07FC5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68AB2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767B330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17</w:t>
            </w:r>
          </w:p>
        </w:tc>
      </w:tr>
      <w:tr w:rsidR="00661040" w:rsidRPr="00661040" w14:paraId="7203B7A4"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42A9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07269A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CD9B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F48AFA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87444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4255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AA0D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68AD6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0E75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5648B54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600EA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E378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5044948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7</w:t>
            </w:r>
          </w:p>
        </w:tc>
      </w:tr>
      <w:tr w:rsidR="00661040" w:rsidRPr="00661040" w14:paraId="1AEDAA89"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A9074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6896D5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452B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F55DB1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4075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B18D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4770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E609C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0E0E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4E916CD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0A3DC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1509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17AE75E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4</w:t>
            </w:r>
          </w:p>
        </w:tc>
      </w:tr>
      <w:tr w:rsidR="00661040" w:rsidRPr="00661040" w14:paraId="7C5A2E81"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B4032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6EA415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993B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D0425D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2CDE5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B31E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95895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37B9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942A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E2E984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94713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C86F9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556E1CF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w:t>
            </w:r>
          </w:p>
        </w:tc>
      </w:tr>
      <w:tr w:rsidR="00661040" w:rsidRPr="00661040" w14:paraId="20B61C90"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B717F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D1EC6A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8CF4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CF507B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35324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57B0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D4A6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7B43B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E2244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7961B8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ABA85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6613C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5F10C08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w:t>
            </w:r>
          </w:p>
        </w:tc>
      </w:tr>
      <w:tr w:rsidR="00661040" w:rsidRPr="00661040" w14:paraId="67B039B3"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7271E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289014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3413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0E9797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E6146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8F68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0572D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13F3A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835E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3B9852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365B5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5B3CE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E3D108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4</w:t>
            </w:r>
          </w:p>
        </w:tc>
      </w:tr>
      <w:tr w:rsidR="00661040" w:rsidRPr="00661040" w14:paraId="08164106"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2716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8E4588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5E9A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8804EC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5B163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0015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12E4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8CCA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1113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5E9E5B4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2162A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D2F31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2C3AED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w:t>
            </w:r>
          </w:p>
        </w:tc>
      </w:tr>
      <w:tr w:rsidR="00661040" w:rsidRPr="00661040" w14:paraId="239B5A53"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9466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C9E418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55BD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E0577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88315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9D0E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F7F1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2B5B0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0659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2A57808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EB310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4E64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72C2509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w:t>
            </w:r>
          </w:p>
        </w:tc>
      </w:tr>
      <w:tr w:rsidR="00661040" w:rsidRPr="00661040" w14:paraId="149FF3C4"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4DA2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B90CB6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7F6B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20FBF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6FD83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6EF3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D3785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BC1D0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2B90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471752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A7F55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BEFD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2ACA76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w:t>
            </w:r>
          </w:p>
        </w:tc>
      </w:tr>
      <w:tr w:rsidR="00661040" w:rsidRPr="00661040" w14:paraId="211356A6"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5760A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E238DD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05E45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150ED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E7C51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0116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27F89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90C8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2760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D7B6D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8E92C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A19E0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33771B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8</w:t>
            </w:r>
          </w:p>
        </w:tc>
      </w:tr>
      <w:tr w:rsidR="00661040" w:rsidRPr="00661040" w14:paraId="5788F48E"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EFE2D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6DF19D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F3A2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95C28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F558EC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2AC2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A226E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BC7A7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2E05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354B9B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65EBC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13685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496C82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13</w:t>
            </w:r>
          </w:p>
        </w:tc>
      </w:tr>
      <w:tr w:rsidR="00661040" w:rsidRPr="00661040" w14:paraId="51EE6C8B"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1ABF9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934825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9C4F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86CEE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EBCB8E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E643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2753D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C8526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EC19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268FB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263ED4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233B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9D7413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20</w:t>
            </w:r>
          </w:p>
        </w:tc>
      </w:tr>
      <w:tr w:rsidR="00661040" w:rsidRPr="00661040" w14:paraId="2774559B"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C6F0E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515AB8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26EC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40911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0C416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50E6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75D86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FB216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E868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BABAF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A4314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2976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0772FD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18</w:t>
            </w:r>
          </w:p>
        </w:tc>
      </w:tr>
      <w:tr w:rsidR="00661040" w:rsidRPr="00661040" w14:paraId="4C9981D6"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04DBD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671F03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846A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5BD0C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F66620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A7AC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D624C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4CB38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F99A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069F8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723655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3D69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C7CD8E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29</w:t>
            </w:r>
          </w:p>
        </w:tc>
      </w:tr>
      <w:tr w:rsidR="00661040" w:rsidRPr="00661040" w14:paraId="7C2B375B"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6D4D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EF1389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4E0E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05EFC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9CBFBD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9EF9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B9C82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93F640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CD8F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4CBB6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6BE03F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AAA7E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7F8BB0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34</w:t>
            </w:r>
          </w:p>
        </w:tc>
      </w:tr>
      <w:tr w:rsidR="00661040" w:rsidRPr="00661040" w14:paraId="20DAC42A"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F7930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4D0157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51AC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70166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E17973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2506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A4989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7F237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045B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FECA1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9B4A3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7BF25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A0D71F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24</w:t>
            </w:r>
          </w:p>
        </w:tc>
      </w:tr>
      <w:tr w:rsidR="00661040" w:rsidRPr="00661040" w14:paraId="45B7F6D1"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A43D2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ECAB5F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4AD4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68A57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8A04E7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F510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05121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933F2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A12A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D9A06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EC4BB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093D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9D4045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19</w:t>
            </w:r>
          </w:p>
        </w:tc>
      </w:tr>
      <w:tr w:rsidR="00661040" w:rsidRPr="00661040" w14:paraId="366DBD44"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848F0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16F2CD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7601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8CEFA9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771878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69BAE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34473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9C3F1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D9E8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A27E2A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2F2EA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1DC4E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9171AD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25</w:t>
            </w:r>
          </w:p>
        </w:tc>
      </w:tr>
      <w:tr w:rsidR="00661040" w:rsidRPr="00661040" w14:paraId="6084590A"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2A9A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333E3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78A7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5B6FA8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7B6C37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5C10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7B6C6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FBA2F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A7798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DEE18C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239FB3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66394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DB1292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35</w:t>
            </w:r>
          </w:p>
        </w:tc>
      </w:tr>
      <w:tr w:rsidR="00661040" w:rsidRPr="00661040" w14:paraId="24B6BEE0"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58C45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87183D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CA6F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CFDA73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A05F61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F119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12DF5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0FE94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3F66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DC058B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718E82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901C4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0099BB6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33</w:t>
            </w:r>
          </w:p>
        </w:tc>
      </w:tr>
      <w:tr w:rsidR="00661040" w:rsidRPr="00661040" w14:paraId="31E8B781"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C55F2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BE0675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8988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583166F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48C4D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51AA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CCD794"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7313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7ECC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F32D04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B6C182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7F93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0A4FC94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12</w:t>
            </w:r>
          </w:p>
        </w:tc>
      </w:tr>
      <w:tr w:rsidR="00661040" w:rsidRPr="00661040" w14:paraId="75F936AE"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D4912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0D05A7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2C031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777E699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6559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F876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16A880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1804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3412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076ED0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6EFA8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8F067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2AF78D6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2</w:t>
            </w:r>
          </w:p>
        </w:tc>
      </w:tr>
      <w:tr w:rsidR="00661040" w:rsidRPr="00661040" w14:paraId="305633FA"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B3B83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DAF959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97EF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3B58B8C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5651C"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4D39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D6526D7"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FAC5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291B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F2C0D4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6AF7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8745E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27923DB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r>
      <w:tr w:rsidR="00661040" w:rsidRPr="00661040" w14:paraId="4985FED5"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14D4E2"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837E4D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357B0"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F57C24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4A7EA"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A5D21"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83796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54A05"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58758"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6A6198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E32B9"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5CC59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1214F84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r>
      <w:tr w:rsidR="00661040" w:rsidRPr="00661040" w14:paraId="502F55BE"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8E03F3" w14:textId="77777777" w:rsidR="00661040" w:rsidRPr="00661040" w:rsidRDefault="00661040" w:rsidP="00661040">
            <w:pPr>
              <w:suppressAutoHyphens w:val="0"/>
              <w:jc w:val="center"/>
              <w:rPr>
                <w:rFonts w:ascii="Calibri" w:hAnsi="Calibri" w:cs="Calibri"/>
                <w:color w:val="000000"/>
                <w:kern w:val="0"/>
                <w:sz w:val="16"/>
                <w:szCs w:val="16"/>
                <w:lang w:eastAsia="en-US"/>
              </w:rPr>
            </w:pPr>
            <w:proofErr w:type="spellStart"/>
            <w:r w:rsidRPr="00661040">
              <w:rPr>
                <w:rFonts w:ascii="Calibri" w:hAnsi="Calibri" w:cs="Calibri"/>
                <w:color w:val="000000"/>
                <w:kern w:val="0"/>
                <w:sz w:val="16"/>
                <w:szCs w:val="16"/>
                <w:lang w:eastAsia="en-US"/>
              </w:rPr>
              <w:t>peste</w:t>
            </w:r>
            <w:proofErr w:type="spellEnd"/>
            <w:r w:rsidRPr="0066104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73A618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BD947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148</w:t>
            </w:r>
          </w:p>
        </w:tc>
        <w:tc>
          <w:tcPr>
            <w:tcW w:w="500" w:type="dxa"/>
            <w:tcBorders>
              <w:top w:val="nil"/>
              <w:left w:val="nil"/>
              <w:bottom w:val="single" w:sz="8" w:space="0" w:color="auto"/>
              <w:right w:val="single" w:sz="8" w:space="0" w:color="auto"/>
            </w:tcBorders>
            <w:vAlign w:val="center"/>
            <w:hideMark/>
          </w:tcPr>
          <w:p w14:paraId="74F4D00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D649F"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A1E1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0810918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C8F1B"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FB0A8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147</w:t>
            </w:r>
          </w:p>
        </w:tc>
        <w:tc>
          <w:tcPr>
            <w:tcW w:w="500" w:type="dxa"/>
            <w:tcBorders>
              <w:top w:val="nil"/>
              <w:left w:val="nil"/>
              <w:bottom w:val="single" w:sz="8" w:space="0" w:color="auto"/>
              <w:right w:val="single" w:sz="8" w:space="0" w:color="auto"/>
            </w:tcBorders>
            <w:vAlign w:val="center"/>
            <w:hideMark/>
          </w:tcPr>
          <w:p w14:paraId="05D093ED"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79043"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BF637C6"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338</w:t>
            </w:r>
          </w:p>
        </w:tc>
        <w:tc>
          <w:tcPr>
            <w:tcW w:w="500" w:type="dxa"/>
            <w:tcBorders>
              <w:top w:val="nil"/>
              <w:left w:val="nil"/>
              <w:bottom w:val="single" w:sz="8" w:space="0" w:color="auto"/>
              <w:right w:val="single" w:sz="8" w:space="0" w:color="auto"/>
            </w:tcBorders>
            <w:vAlign w:val="center"/>
            <w:hideMark/>
          </w:tcPr>
          <w:p w14:paraId="0FC6942E" w14:textId="77777777" w:rsidR="00661040" w:rsidRPr="00661040" w:rsidRDefault="00661040" w:rsidP="00661040">
            <w:pPr>
              <w:suppressAutoHyphens w:val="0"/>
              <w:jc w:val="center"/>
              <w:rPr>
                <w:rFonts w:ascii="Calibri" w:hAnsi="Calibri" w:cs="Calibri"/>
                <w:color w:val="000000"/>
                <w:kern w:val="0"/>
                <w:sz w:val="16"/>
                <w:szCs w:val="16"/>
                <w:lang w:eastAsia="en-US"/>
              </w:rPr>
            </w:pPr>
            <w:r w:rsidRPr="00661040">
              <w:rPr>
                <w:rFonts w:ascii="Calibri" w:hAnsi="Calibri" w:cs="Calibri"/>
                <w:color w:val="000000"/>
                <w:kern w:val="0"/>
                <w:sz w:val="16"/>
                <w:szCs w:val="16"/>
                <w:lang w:eastAsia="en-US"/>
              </w:rPr>
              <w:t>0</w:t>
            </w:r>
          </w:p>
        </w:tc>
      </w:tr>
      <w:tr w:rsidR="00661040" w:rsidRPr="00661040" w14:paraId="06DF6C4F" w14:textId="77777777" w:rsidTr="006610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F93A3B"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E3BCBF6"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0C971B"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val="hu-HU" w:eastAsia="en-US"/>
              </w:rPr>
              <w:t>514</w:t>
            </w:r>
          </w:p>
        </w:tc>
        <w:tc>
          <w:tcPr>
            <w:tcW w:w="500" w:type="dxa"/>
            <w:tcBorders>
              <w:top w:val="nil"/>
              <w:left w:val="nil"/>
              <w:bottom w:val="single" w:sz="8" w:space="0" w:color="auto"/>
              <w:right w:val="single" w:sz="8" w:space="0" w:color="auto"/>
            </w:tcBorders>
            <w:vAlign w:val="center"/>
            <w:hideMark/>
          </w:tcPr>
          <w:p w14:paraId="090D884E"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val="hu-HU" w:eastAsia="en-US"/>
              </w:rPr>
              <w:t>155</w:t>
            </w:r>
          </w:p>
        </w:tc>
        <w:tc>
          <w:tcPr>
            <w:tcW w:w="500" w:type="dxa"/>
            <w:tcBorders>
              <w:top w:val="nil"/>
              <w:left w:val="nil"/>
              <w:bottom w:val="single" w:sz="8" w:space="0" w:color="auto"/>
              <w:right w:val="single" w:sz="8" w:space="0" w:color="auto"/>
            </w:tcBorders>
            <w:vAlign w:val="center"/>
            <w:hideMark/>
          </w:tcPr>
          <w:p w14:paraId="6732D33A"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DE4F6F"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229A165D"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C58BABD"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300AD0B"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769</w:t>
            </w:r>
          </w:p>
        </w:tc>
        <w:tc>
          <w:tcPr>
            <w:tcW w:w="500" w:type="dxa"/>
            <w:tcBorders>
              <w:top w:val="nil"/>
              <w:left w:val="nil"/>
              <w:bottom w:val="single" w:sz="8" w:space="0" w:color="auto"/>
              <w:right w:val="single" w:sz="8" w:space="0" w:color="auto"/>
            </w:tcBorders>
            <w:vAlign w:val="center"/>
            <w:hideMark/>
          </w:tcPr>
          <w:p w14:paraId="0BFB444F"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41783ED9"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D0FF4DB"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1387</w:t>
            </w:r>
          </w:p>
        </w:tc>
        <w:tc>
          <w:tcPr>
            <w:tcW w:w="500" w:type="dxa"/>
            <w:tcBorders>
              <w:top w:val="nil"/>
              <w:left w:val="nil"/>
              <w:bottom w:val="single" w:sz="8" w:space="0" w:color="auto"/>
              <w:right w:val="single" w:sz="8" w:space="0" w:color="auto"/>
            </w:tcBorders>
            <w:vAlign w:val="center"/>
            <w:hideMark/>
          </w:tcPr>
          <w:p w14:paraId="28315039" w14:textId="77777777" w:rsidR="00661040" w:rsidRPr="00661040" w:rsidRDefault="00661040" w:rsidP="00661040">
            <w:pPr>
              <w:suppressAutoHyphens w:val="0"/>
              <w:jc w:val="center"/>
              <w:rPr>
                <w:rFonts w:ascii="Calibri" w:hAnsi="Calibri" w:cs="Calibri"/>
                <w:b/>
                <w:bCs/>
                <w:color w:val="000000"/>
                <w:kern w:val="0"/>
                <w:sz w:val="16"/>
                <w:szCs w:val="16"/>
                <w:lang w:eastAsia="en-US"/>
              </w:rPr>
            </w:pPr>
            <w:r w:rsidRPr="00661040">
              <w:rPr>
                <w:rFonts w:ascii="Calibri" w:hAnsi="Calibri" w:cs="Calibri"/>
                <w:b/>
                <w:bCs/>
                <w:color w:val="000000"/>
                <w:kern w:val="0"/>
                <w:sz w:val="16"/>
                <w:szCs w:val="16"/>
                <w:lang w:eastAsia="en-US"/>
              </w:rPr>
              <w:t>336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DF10D5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661040">
        <w:rPr>
          <w:rFonts w:ascii="Arial" w:hAnsi="Arial" w:cs="Arial"/>
          <w:iCs/>
          <w:color w:val="000000"/>
          <w:lang w:val="ro-RO"/>
        </w:rPr>
        <w:t>7</w:t>
      </w:r>
      <w:r>
        <w:rPr>
          <w:rFonts w:ascii="Arial" w:hAnsi="Arial" w:cs="Arial"/>
          <w:iCs/>
          <w:color w:val="000000"/>
          <w:lang w:val="ro-RO"/>
        </w:rPr>
        <w:t xml:space="preserve"> persoane expuse la diferite niveluri ale zgomotului cauzat de traficul rutier pot dezvolta boli ischemice. De asemenea, </w:t>
      </w:r>
      <w:r w:rsidR="00661040">
        <w:rPr>
          <w:rFonts w:ascii="Arial" w:hAnsi="Arial" w:cs="Arial"/>
          <w:iCs/>
          <w:color w:val="000000"/>
          <w:lang w:val="ro-RO"/>
        </w:rPr>
        <w:t>1387</w:t>
      </w:r>
      <w:r>
        <w:rPr>
          <w:rFonts w:ascii="Arial" w:hAnsi="Arial" w:cs="Arial"/>
          <w:iCs/>
          <w:color w:val="000000"/>
          <w:lang w:val="ro-RO"/>
        </w:rPr>
        <w:t xml:space="preserve"> persoane prezintă un grad ridicat de disconfort, iar </w:t>
      </w:r>
      <w:r w:rsidR="00661040">
        <w:rPr>
          <w:rFonts w:ascii="Arial" w:hAnsi="Arial" w:cs="Arial"/>
          <w:iCs/>
          <w:color w:val="000000"/>
          <w:lang w:val="ro-RO"/>
        </w:rPr>
        <w:t>336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0A2A27ED" w:rsidR="00BF22CA" w:rsidRPr="00CC511B" w:rsidRDefault="00125C33" w:rsidP="002B0554">
      <w:pPr>
        <w:pStyle w:val="BodyTextIndent"/>
        <w:tabs>
          <w:tab w:val="left" w:pos="0"/>
        </w:tabs>
        <w:ind w:left="0" w:firstLine="0"/>
        <w:rPr>
          <w:rFonts w:ascii="Arial" w:hAnsi="Arial" w:cs="Arial"/>
          <w:bCs w:val="0"/>
          <w:color w:val="00000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w:t>
      </w:r>
      <w:r w:rsidR="002B0554">
        <w:rPr>
          <w:rFonts w:ascii="Arial" w:hAnsi="Arial" w:cs="Arial"/>
          <w:b w:val="0"/>
          <w:color w:val="000000"/>
          <w:sz w:val="24"/>
          <w:szCs w:val="24"/>
          <w:lang w:val="ro-RO"/>
        </w:rPr>
        <w:t xml:space="preserve">nu </w:t>
      </w:r>
      <w:r w:rsidR="00F1168D">
        <w:rPr>
          <w:rFonts w:ascii="Arial" w:hAnsi="Arial" w:cs="Arial"/>
          <w:b w:val="0"/>
          <w:color w:val="000000"/>
          <w:sz w:val="24"/>
          <w:szCs w:val="24"/>
          <w:lang w:val="ro-RO"/>
        </w:rPr>
        <w:t>a</w:t>
      </w:r>
      <w:r w:rsidR="002B0554">
        <w:rPr>
          <w:rFonts w:ascii="Arial" w:hAnsi="Arial" w:cs="Arial"/>
          <w:b w:val="0"/>
          <w:color w:val="000000"/>
          <w:sz w:val="24"/>
          <w:szCs w:val="24"/>
          <w:lang w:val="ro-RO"/>
        </w:rPr>
        <w:t>u</w:t>
      </w:r>
      <w:r w:rsidR="00F1168D">
        <w:rPr>
          <w:rFonts w:ascii="Arial" w:hAnsi="Arial" w:cs="Arial"/>
          <w:b w:val="0"/>
          <w:color w:val="000000"/>
          <w:sz w:val="24"/>
          <w:szCs w:val="24"/>
          <w:lang w:val="ro-RO"/>
        </w:rPr>
        <w:t xml:space="preserve"> fost propus</w:t>
      </w:r>
      <w:r w:rsidR="002B0554">
        <w:rPr>
          <w:rFonts w:ascii="Arial" w:hAnsi="Arial" w:cs="Arial"/>
          <w:b w:val="0"/>
          <w:color w:val="000000"/>
          <w:sz w:val="24"/>
          <w:szCs w:val="24"/>
          <w:lang w:val="ro-RO"/>
        </w:rPr>
        <w:t>e măsuri de reducere a zgomotului.</w:t>
      </w:r>
      <w:r w:rsidR="002B0554" w:rsidRPr="00CC511B">
        <w:rPr>
          <w:rFonts w:ascii="Arial" w:hAnsi="Arial" w:cs="Arial"/>
          <w:bCs w:val="0"/>
          <w:color w:val="000000"/>
          <w:lang w:val="ro-RO"/>
        </w:rPr>
        <w:t xml:space="preserve"> </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lastRenderedPageBreak/>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2B9700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A3337">
        <w:rPr>
          <w:rFonts w:ascii="Arial" w:hAnsi="Arial" w:cs="Arial"/>
          <w:lang w:val="pt-BR"/>
        </w:rPr>
        <w:t>DN1_km590+575-km604+751</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964D5">
        <w:rPr>
          <w:rFonts w:ascii="Arial" w:hAnsi="Arial" w:cs="Arial"/>
          <w:lang w:val="it-IT"/>
        </w:rPr>
        <w:t>3</w:t>
      </w:r>
      <w:r w:rsidR="00EA3337">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lastRenderedPageBreak/>
        <w:t>Planul de acţiune</w:t>
      </w:r>
    </w:p>
    <w:p w14:paraId="2D7EEB24" w14:textId="7E0CF5F8" w:rsidR="00BF22CA" w:rsidRPr="00CC511B" w:rsidRDefault="00125C33">
      <w:pPr>
        <w:pStyle w:val="BodyTextIndent"/>
        <w:tabs>
          <w:tab w:val="left" w:pos="0"/>
        </w:tabs>
        <w:ind w:left="0" w:firstLine="0"/>
        <w:rPr>
          <w:rFonts w:ascii="Arial" w:hAnsi="Arial" w:cs="Arial"/>
          <w:b w:val="0"/>
          <w:color w:val="000000"/>
          <w:sz w:val="24"/>
          <w:szCs w:val="24"/>
          <w:lang w:val="ro-RO"/>
        </w:rPr>
      </w:pPr>
      <w:r w:rsidRPr="00EA3337">
        <w:rPr>
          <w:rFonts w:ascii="Arial" w:hAnsi="Arial" w:cs="Arial"/>
          <w:b w:val="0"/>
          <w:color w:val="auto"/>
          <w:sz w:val="24"/>
          <w:szCs w:val="24"/>
          <w:lang w:val="ro-RO"/>
        </w:rPr>
        <w:t xml:space="preserve">Pentru </w:t>
      </w:r>
      <w:r w:rsidR="00506A16" w:rsidRPr="00EA3337">
        <w:rPr>
          <w:rFonts w:ascii="Arial" w:hAnsi="Arial" w:cs="Arial"/>
          <w:b w:val="0"/>
          <w:color w:val="auto"/>
          <w:sz w:val="24"/>
          <w:szCs w:val="24"/>
          <w:lang w:val="ro-RO"/>
        </w:rPr>
        <w:t xml:space="preserve">drumul principal </w:t>
      </w:r>
      <w:r w:rsidR="00EA3337" w:rsidRPr="00EA3337">
        <w:rPr>
          <w:rFonts w:ascii="Arial" w:hAnsi="Arial" w:cs="Arial"/>
          <w:b w:val="0"/>
          <w:color w:val="auto"/>
          <w:sz w:val="24"/>
          <w:szCs w:val="24"/>
          <w:lang w:val="pt-BR"/>
        </w:rPr>
        <w:t>DN1_km590+575-km604+751</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964D5">
        <w:rPr>
          <w:rFonts w:ascii="Arial" w:hAnsi="Arial" w:cs="Arial"/>
          <w:b w:val="0"/>
          <w:bCs w:val="0"/>
          <w:color w:val="auto"/>
          <w:sz w:val="24"/>
          <w:szCs w:val="24"/>
        </w:rPr>
        <w:t>3</w:t>
      </w:r>
      <w:r w:rsidR="00EA3337">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2766E">
        <w:rPr>
          <w:rFonts w:ascii="Arial" w:hAnsi="Arial" w:cs="Arial"/>
          <w:bCs/>
          <w:lang w:val="ro-RO"/>
        </w:rPr>
        <w:t xml:space="preserve">Tab. </w:t>
      </w:r>
      <w:r w:rsidR="00E20A7E" w:rsidRPr="00D2766E">
        <w:rPr>
          <w:rFonts w:ascii="Arial" w:hAnsi="Arial" w:cs="Arial"/>
          <w:bCs/>
          <w:lang w:val="ro-RO"/>
        </w:rPr>
        <w:t>12</w:t>
      </w:r>
      <w:r w:rsidRPr="00D2766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B5B431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0376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03766" w:rsidRPr="00C2713C" w14:paraId="2F8AEAEE" w14:textId="77777777" w:rsidTr="002C4891">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7174532" w14:textId="4162349C" w:rsidR="00603766" w:rsidRPr="00C2713C" w:rsidRDefault="00603766" w:rsidP="00603766">
            <w:pPr>
              <w:suppressAutoHyphens w:val="0"/>
              <w:jc w:val="center"/>
              <w:rPr>
                <w:rFonts w:ascii="Arial" w:hAnsi="Arial" w:cs="Arial"/>
                <w:color w:val="000000"/>
                <w:kern w:val="0"/>
                <w:sz w:val="18"/>
                <w:szCs w:val="18"/>
                <w:lang w:val="ro-RO" w:eastAsia="ro-RO"/>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w:t>
            </w:r>
            <w:proofErr w:type="spellStart"/>
            <w:r>
              <w:rPr>
                <w:rFonts w:ascii="Arial" w:hAnsi="Arial" w:cs="Arial"/>
                <w:sz w:val="18"/>
                <w:szCs w:val="18"/>
              </w:rPr>
              <w:t>Borș</w:t>
            </w:r>
            <w:proofErr w:type="spellEnd"/>
          </w:p>
        </w:tc>
        <w:tc>
          <w:tcPr>
            <w:tcW w:w="1760" w:type="dxa"/>
            <w:tcBorders>
              <w:top w:val="nil"/>
              <w:left w:val="nil"/>
              <w:bottom w:val="single" w:sz="4" w:space="0" w:color="auto"/>
              <w:right w:val="single" w:sz="4" w:space="0" w:color="auto"/>
            </w:tcBorders>
            <w:noWrap/>
            <w:vAlign w:val="center"/>
            <w:hideMark/>
          </w:tcPr>
          <w:p w14:paraId="22C63827" w14:textId="79E2FF14" w:rsidR="00603766" w:rsidRPr="00603766" w:rsidRDefault="00603766" w:rsidP="00603766">
            <w:pPr>
              <w:suppressAutoHyphens w:val="0"/>
              <w:jc w:val="center"/>
              <w:rPr>
                <w:rFonts w:ascii="Arial" w:hAnsi="Arial" w:cs="Arial"/>
                <w:color w:val="000000"/>
                <w:kern w:val="0"/>
                <w:sz w:val="18"/>
                <w:szCs w:val="18"/>
                <w:lang w:val="ro-RO" w:eastAsia="ro-RO"/>
              </w:rPr>
            </w:pPr>
            <w:r w:rsidRPr="00603766">
              <w:rPr>
                <w:rFonts w:ascii="Arial" w:hAnsi="Arial" w:cs="Arial"/>
                <w:color w:val="000000"/>
                <w:sz w:val="18"/>
                <w:szCs w:val="18"/>
                <w:lang w:val="ro-RO"/>
              </w:rPr>
              <w:t>8313,096</w:t>
            </w:r>
          </w:p>
        </w:tc>
        <w:tc>
          <w:tcPr>
            <w:tcW w:w="1800" w:type="dxa"/>
            <w:tcBorders>
              <w:top w:val="nil"/>
              <w:left w:val="nil"/>
              <w:bottom w:val="single" w:sz="4" w:space="0" w:color="auto"/>
              <w:right w:val="single" w:sz="4" w:space="0" w:color="auto"/>
            </w:tcBorders>
            <w:noWrap/>
            <w:vAlign w:val="center"/>
            <w:hideMark/>
          </w:tcPr>
          <w:p w14:paraId="2964F15B" w14:textId="66DECE87" w:rsidR="00603766" w:rsidRPr="00C2713C" w:rsidRDefault="00603766" w:rsidP="0060376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08C0AF3" w14:textId="77777777" w:rsidR="00603766" w:rsidRPr="00C2713C" w:rsidRDefault="00603766" w:rsidP="00603766">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8CCC6B" w14:textId="32218B95" w:rsidR="00603766" w:rsidRPr="00C2713C" w:rsidRDefault="007B1CB9" w:rsidP="007B1CB9">
            <w:pPr>
              <w:suppressAutoHyphens w:val="0"/>
              <w:jc w:val="center"/>
              <w:rPr>
                <w:rFonts w:ascii="Arial" w:hAnsi="Arial" w:cs="Arial"/>
                <w:color w:val="000000"/>
                <w:kern w:val="0"/>
                <w:sz w:val="18"/>
                <w:szCs w:val="18"/>
                <w:lang w:val="ro-RO" w:eastAsia="ro-RO"/>
              </w:rPr>
            </w:pPr>
            <w:proofErr w:type="spellStart"/>
            <w:r w:rsidRPr="007B1CB9">
              <w:rPr>
                <w:rFonts w:ascii="Arial" w:hAnsi="Arial" w:cs="Arial"/>
                <w:color w:val="000000"/>
                <w:kern w:val="0"/>
                <w:sz w:val="18"/>
                <w:szCs w:val="18"/>
                <w:lang w:eastAsia="ro-RO"/>
              </w:rPr>
              <w:t>venituri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proprii</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buget</w:t>
            </w:r>
            <w:proofErr w:type="spellEnd"/>
            <w:r w:rsidRPr="007B1CB9">
              <w:rPr>
                <w:rFonts w:ascii="Arial" w:hAnsi="Arial" w:cs="Arial"/>
                <w:color w:val="000000"/>
                <w:kern w:val="0"/>
                <w:sz w:val="18"/>
                <w:szCs w:val="18"/>
                <w:lang w:eastAsia="ro-RO"/>
              </w:rPr>
              <w:t xml:space="preserve"> de stat/</w:t>
            </w:r>
            <w:proofErr w:type="spellStart"/>
            <w:r w:rsidRPr="007B1CB9">
              <w:rPr>
                <w:rFonts w:ascii="Arial" w:hAnsi="Arial" w:cs="Arial"/>
                <w:color w:val="000000"/>
                <w:kern w:val="0"/>
                <w:sz w:val="18"/>
                <w:szCs w:val="18"/>
                <w:lang w:eastAsia="ro-RO"/>
              </w:rPr>
              <w:t>fonduri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europene</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alte</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surse</w:t>
            </w:r>
            <w:proofErr w:type="spellEnd"/>
          </w:p>
        </w:tc>
      </w:tr>
      <w:tr w:rsidR="00603766" w:rsidRPr="0038617C" w14:paraId="0A5A9462"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E662083" w14:textId="43679078" w:rsidR="00603766" w:rsidRPr="0038617C" w:rsidRDefault="00603766" w:rsidP="002C489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536639B" w14:textId="77777777" w:rsidR="00603766" w:rsidRDefault="00603766" w:rsidP="002C489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3EFA2E89" w14:textId="484FDF78" w:rsidR="00603766" w:rsidRPr="00603766" w:rsidRDefault="00603766" w:rsidP="00603766">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03766">
              <w:rPr>
                <w:rFonts w:ascii="Arial" w:eastAsia="Calibri" w:hAnsi="Arial" w:cs="Arial"/>
                <w:sz w:val="18"/>
                <w:szCs w:val="18"/>
              </w:rPr>
              <w:t>Școala</w:t>
            </w:r>
            <w:proofErr w:type="spellEnd"/>
            <w:r w:rsidRPr="00603766">
              <w:rPr>
                <w:rFonts w:ascii="Arial" w:eastAsia="Calibri" w:hAnsi="Arial" w:cs="Arial"/>
                <w:sz w:val="18"/>
                <w:szCs w:val="18"/>
              </w:rPr>
              <w:t xml:space="preserve"> </w:t>
            </w:r>
            <w:proofErr w:type="spellStart"/>
            <w:r w:rsidRPr="00603766">
              <w:rPr>
                <w:rFonts w:ascii="Arial" w:eastAsia="Calibri" w:hAnsi="Arial" w:cs="Arial"/>
                <w:sz w:val="18"/>
                <w:szCs w:val="18"/>
              </w:rPr>
              <w:t>profesională</w:t>
            </w:r>
            <w:proofErr w:type="spellEnd"/>
            <w:r w:rsidRPr="00603766">
              <w:rPr>
                <w:rFonts w:ascii="Arial" w:eastAsia="Calibri" w:hAnsi="Arial" w:cs="Arial"/>
                <w:sz w:val="18"/>
                <w:szCs w:val="18"/>
              </w:rPr>
              <w:t xml:space="preserve"> “Ovidiu </w:t>
            </w:r>
            <w:proofErr w:type="spellStart"/>
            <w:r w:rsidRPr="00603766">
              <w:rPr>
                <w:rFonts w:ascii="Arial" w:eastAsia="Calibri" w:hAnsi="Arial" w:cs="Arial"/>
                <w:sz w:val="18"/>
                <w:szCs w:val="18"/>
              </w:rPr>
              <w:t>Drimba</w:t>
            </w:r>
            <w:proofErr w:type="spellEnd"/>
            <w:r w:rsidRPr="00603766">
              <w:rPr>
                <w:rFonts w:ascii="Arial" w:eastAsia="Calibri" w:hAnsi="Arial" w:cs="Arial"/>
                <w:sz w:val="18"/>
                <w:szCs w:val="18"/>
              </w:rPr>
              <w:t xml:space="preserve">” </w:t>
            </w:r>
            <w:proofErr w:type="spellStart"/>
            <w:r w:rsidRPr="00603766">
              <w:rPr>
                <w:rFonts w:ascii="Arial" w:eastAsia="Calibri" w:hAnsi="Arial" w:cs="Arial"/>
                <w:sz w:val="18"/>
                <w:szCs w:val="18"/>
              </w:rPr>
              <w:t>Lugașu</w:t>
            </w:r>
            <w:proofErr w:type="spellEnd"/>
            <w:r w:rsidRPr="00603766">
              <w:rPr>
                <w:rFonts w:ascii="Arial" w:eastAsia="Calibri" w:hAnsi="Arial" w:cs="Arial"/>
                <w:sz w:val="18"/>
                <w:szCs w:val="18"/>
              </w:rPr>
              <w:t xml:space="preserve"> de Jos</w:t>
            </w:r>
          </w:p>
        </w:tc>
        <w:tc>
          <w:tcPr>
            <w:tcW w:w="1760" w:type="dxa"/>
            <w:tcBorders>
              <w:top w:val="nil"/>
              <w:left w:val="nil"/>
              <w:bottom w:val="single" w:sz="4" w:space="0" w:color="auto"/>
              <w:right w:val="single" w:sz="4" w:space="0" w:color="auto"/>
            </w:tcBorders>
            <w:noWrap/>
            <w:vAlign w:val="center"/>
            <w:hideMark/>
          </w:tcPr>
          <w:p w14:paraId="1ED81BA8" w14:textId="44493592" w:rsidR="00603766" w:rsidRPr="0038617C" w:rsidRDefault="00D2766E"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3A9C65C" w14:textId="398035DC" w:rsidR="00603766" w:rsidRPr="0038617C" w:rsidRDefault="00D2766E"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32B9875" w14:textId="00CC6F14" w:rsidR="00603766" w:rsidRDefault="00603766"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Lugașu de Jos</w:t>
            </w:r>
          </w:p>
          <w:p w14:paraId="3A847C99" w14:textId="77777777" w:rsidR="00603766" w:rsidRPr="0038617C" w:rsidRDefault="00603766" w:rsidP="002C489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7ACC6FD" w14:textId="7313EAC9" w:rsidR="00603766" w:rsidRPr="0038617C" w:rsidRDefault="007B1CB9" w:rsidP="007B1CB9">
            <w:pPr>
              <w:suppressAutoHyphens w:val="0"/>
              <w:jc w:val="center"/>
              <w:rPr>
                <w:rFonts w:ascii="Arial" w:hAnsi="Arial" w:cs="Arial"/>
                <w:color w:val="000000"/>
                <w:kern w:val="0"/>
                <w:sz w:val="18"/>
                <w:szCs w:val="18"/>
                <w:lang w:val="ro-RO" w:eastAsia="ro-RO"/>
              </w:rPr>
            </w:pPr>
            <w:proofErr w:type="spellStart"/>
            <w:r w:rsidRPr="007B1CB9">
              <w:rPr>
                <w:rFonts w:ascii="Arial" w:hAnsi="Arial" w:cs="Arial"/>
                <w:color w:val="000000"/>
                <w:kern w:val="0"/>
                <w:sz w:val="18"/>
                <w:szCs w:val="18"/>
                <w:lang w:eastAsia="ro-RO"/>
              </w:rPr>
              <w:t>venituri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proprii</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buget</w:t>
            </w:r>
            <w:proofErr w:type="spellEnd"/>
            <w:r w:rsidRPr="007B1CB9">
              <w:rPr>
                <w:rFonts w:ascii="Arial" w:hAnsi="Arial" w:cs="Arial"/>
                <w:color w:val="000000"/>
                <w:kern w:val="0"/>
                <w:sz w:val="18"/>
                <w:szCs w:val="18"/>
                <w:lang w:eastAsia="ro-RO"/>
              </w:rPr>
              <w:t xml:space="preserve"> de stat/</w:t>
            </w:r>
            <w:proofErr w:type="spellStart"/>
            <w:r w:rsidRPr="007B1CB9">
              <w:rPr>
                <w:rFonts w:ascii="Arial" w:hAnsi="Arial" w:cs="Arial"/>
                <w:color w:val="000000"/>
                <w:kern w:val="0"/>
                <w:sz w:val="18"/>
                <w:szCs w:val="18"/>
                <w:lang w:eastAsia="ro-RO"/>
              </w:rPr>
              <w:t>fonduri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europene</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alte</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surse</w:t>
            </w:r>
            <w:proofErr w:type="spellEnd"/>
          </w:p>
        </w:tc>
      </w:tr>
      <w:tr w:rsidR="00D2766E" w:rsidRPr="0038617C" w14:paraId="2C1A097C" w14:textId="77777777" w:rsidTr="0060376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76EECC" w14:textId="77777777" w:rsidR="00D2766E" w:rsidRPr="0038617C" w:rsidRDefault="00D2766E" w:rsidP="00D27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9B3C87A" w14:textId="2EED8BA5" w:rsidR="00D2766E" w:rsidRDefault="00D2766E" w:rsidP="00D27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p>
          <w:p w14:paraId="211EA4EC" w14:textId="1F222E1F" w:rsidR="00D2766E" w:rsidRPr="00603766" w:rsidRDefault="00D2766E" w:rsidP="00D2766E">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03766">
              <w:rPr>
                <w:rFonts w:ascii="Arial" w:hAnsi="Arial" w:cs="Arial"/>
                <w:sz w:val="18"/>
                <w:szCs w:val="18"/>
              </w:rPr>
              <w:t>Spitalul</w:t>
            </w:r>
            <w:proofErr w:type="spellEnd"/>
            <w:r w:rsidRPr="00603766">
              <w:rPr>
                <w:rFonts w:ascii="Arial" w:hAnsi="Arial" w:cs="Arial"/>
                <w:sz w:val="18"/>
                <w:szCs w:val="18"/>
              </w:rPr>
              <w:t xml:space="preserve"> </w:t>
            </w:r>
            <w:proofErr w:type="spellStart"/>
            <w:r w:rsidRPr="00603766">
              <w:rPr>
                <w:rFonts w:ascii="Arial" w:hAnsi="Arial" w:cs="Arial"/>
                <w:sz w:val="18"/>
                <w:szCs w:val="18"/>
              </w:rPr>
              <w:t>Orășenesc</w:t>
            </w:r>
            <w:proofErr w:type="spellEnd"/>
            <w:r w:rsidRPr="00603766">
              <w:rPr>
                <w:rFonts w:ascii="Arial" w:hAnsi="Arial" w:cs="Arial"/>
                <w:sz w:val="18"/>
                <w:szCs w:val="18"/>
              </w:rPr>
              <w:t xml:space="preserve"> </w:t>
            </w:r>
            <w:proofErr w:type="spellStart"/>
            <w:r w:rsidRPr="00603766">
              <w:rPr>
                <w:rFonts w:ascii="Arial" w:hAnsi="Arial" w:cs="Arial"/>
                <w:sz w:val="18"/>
                <w:szCs w:val="18"/>
              </w:rPr>
              <w:t>Aleșd</w:t>
            </w:r>
            <w:proofErr w:type="spellEnd"/>
          </w:p>
        </w:tc>
        <w:tc>
          <w:tcPr>
            <w:tcW w:w="1760" w:type="dxa"/>
            <w:tcBorders>
              <w:top w:val="nil"/>
              <w:left w:val="nil"/>
              <w:bottom w:val="single" w:sz="4" w:space="0" w:color="auto"/>
              <w:right w:val="single" w:sz="4" w:space="0" w:color="auto"/>
            </w:tcBorders>
            <w:noWrap/>
            <w:vAlign w:val="center"/>
            <w:hideMark/>
          </w:tcPr>
          <w:p w14:paraId="2FA9B8D8" w14:textId="324617B4"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D24F868" w14:textId="4608149B"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E5A81A1" w14:textId="0DB733E8" w:rsidR="00D2766E"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Aleșd</w:t>
            </w:r>
          </w:p>
          <w:p w14:paraId="612BBAC7" w14:textId="77777777" w:rsidR="00D2766E" w:rsidRPr="0038617C" w:rsidRDefault="00D2766E" w:rsidP="00D27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5A95475" w14:textId="7B26766A" w:rsidR="00D2766E" w:rsidRPr="0038617C" w:rsidRDefault="007B1CB9" w:rsidP="007B1CB9">
            <w:pPr>
              <w:suppressAutoHyphens w:val="0"/>
              <w:jc w:val="center"/>
              <w:rPr>
                <w:rFonts w:ascii="Arial" w:hAnsi="Arial" w:cs="Arial"/>
                <w:color w:val="000000"/>
                <w:kern w:val="0"/>
                <w:sz w:val="18"/>
                <w:szCs w:val="18"/>
                <w:lang w:val="ro-RO" w:eastAsia="ro-RO"/>
              </w:rPr>
            </w:pPr>
            <w:proofErr w:type="spellStart"/>
            <w:r w:rsidRPr="007B1CB9">
              <w:rPr>
                <w:rFonts w:ascii="Arial" w:hAnsi="Arial" w:cs="Arial"/>
                <w:color w:val="000000"/>
                <w:kern w:val="0"/>
                <w:sz w:val="18"/>
                <w:szCs w:val="18"/>
                <w:lang w:eastAsia="ro-RO"/>
              </w:rPr>
              <w:t>venituri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proprii</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buget</w:t>
            </w:r>
            <w:proofErr w:type="spellEnd"/>
            <w:r w:rsidRPr="007B1CB9">
              <w:rPr>
                <w:rFonts w:ascii="Arial" w:hAnsi="Arial" w:cs="Arial"/>
                <w:color w:val="000000"/>
                <w:kern w:val="0"/>
                <w:sz w:val="18"/>
                <w:szCs w:val="18"/>
                <w:lang w:eastAsia="ro-RO"/>
              </w:rPr>
              <w:t xml:space="preserve"> de stat/</w:t>
            </w:r>
            <w:proofErr w:type="spellStart"/>
            <w:r w:rsidRPr="007B1CB9">
              <w:rPr>
                <w:rFonts w:ascii="Arial" w:hAnsi="Arial" w:cs="Arial"/>
                <w:color w:val="000000"/>
                <w:kern w:val="0"/>
                <w:sz w:val="18"/>
                <w:szCs w:val="18"/>
                <w:lang w:eastAsia="ro-RO"/>
              </w:rPr>
              <w:t>fonduri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europene</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alte</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surse</w:t>
            </w:r>
            <w:proofErr w:type="spellEnd"/>
          </w:p>
        </w:tc>
      </w:tr>
      <w:tr w:rsidR="00D2766E" w:rsidRPr="0038617C" w14:paraId="3AA9E5C7" w14:textId="77777777" w:rsidTr="0060376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90FA621" w14:textId="77777777" w:rsidR="00D2766E" w:rsidRPr="0038617C" w:rsidRDefault="00D2766E" w:rsidP="00D27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65419D" w14:textId="1AE15CD4" w:rsidR="00D2766E" w:rsidRPr="0038617C" w:rsidRDefault="00D2766E" w:rsidP="00D27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Lugașu de Jos</w:t>
            </w:r>
          </w:p>
        </w:tc>
        <w:tc>
          <w:tcPr>
            <w:tcW w:w="1760" w:type="dxa"/>
            <w:tcBorders>
              <w:top w:val="nil"/>
              <w:left w:val="nil"/>
              <w:bottom w:val="single" w:sz="4" w:space="0" w:color="auto"/>
              <w:right w:val="single" w:sz="4" w:space="0" w:color="auto"/>
            </w:tcBorders>
            <w:noWrap/>
            <w:vAlign w:val="center"/>
            <w:hideMark/>
          </w:tcPr>
          <w:p w14:paraId="0F93072B" w14:textId="1FB5C4E5"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686BC03" w14:textId="1B4F59F0"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E78C31" w14:textId="64557348" w:rsidR="00D2766E"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Lugașu de Jos</w:t>
            </w:r>
          </w:p>
          <w:p w14:paraId="52FA0A1E" w14:textId="77777777" w:rsidR="00D2766E" w:rsidRPr="0038617C" w:rsidRDefault="00D2766E" w:rsidP="00D27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630454" w14:textId="6F804E01" w:rsidR="00D2766E" w:rsidRPr="0038617C" w:rsidRDefault="007B1CB9" w:rsidP="007B1CB9">
            <w:pPr>
              <w:suppressAutoHyphens w:val="0"/>
              <w:jc w:val="center"/>
              <w:rPr>
                <w:rFonts w:ascii="Arial" w:hAnsi="Arial" w:cs="Arial"/>
                <w:color w:val="000000"/>
                <w:kern w:val="0"/>
                <w:sz w:val="18"/>
                <w:szCs w:val="18"/>
                <w:lang w:val="ro-RO" w:eastAsia="ro-RO"/>
              </w:rPr>
            </w:pPr>
            <w:proofErr w:type="spellStart"/>
            <w:r w:rsidRPr="007B1CB9">
              <w:rPr>
                <w:rFonts w:ascii="Arial" w:hAnsi="Arial" w:cs="Arial"/>
                <w:color w:val="000000"/>
                <w:kern w:val="0"/>
                <w:sz w:val="18"/>
                <w:szCs w:val="18"/>
                <w:lang w:eastAsia="ro-RO"/>
              </w:rPr>
              <w:t>venituri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proprii</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buget</w:t>
            </w:r>
            <w:proofErr w:type="spellEnd"/>
            <w:r w:rsidRPr="007B1CB9">
              <w:rPr>
                <w:rFonts w:ascii="Arial" w:hAnsi="Arial" w:cs="Arial"/>
                <w:color w:val="000000"/>
                <w:kern w:val="0"/>
                <w:sz w:val="18"/>
                <w:szCs w:val="18"/>
                <w:lang w:eastAsia="ro-RO"/>
              </w:rPr>
              <w:t xml:space="preserve"> de stat/</w:t>
            </w:r>
            <w:proofErr w:type="spellStart"/>
            <w:r w:rsidRPr="007B1CB9">
              <w:rPr>
                <w:rFonts w:ascii="Arial" w:hAnsi="Arial" w:cs="Arial"/>
                <w:color w:val="000000"/>
                <w:kern w:val="0"/>
                <w:sz w:val="18"/>
                <w:szCs w:val="18"/>
                <w:lang w:eastAsia="ro-RO"/>
              </w:rPr>
              <w:t>fonduri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europene</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alte</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surse</w:t>
            </w:r>
            <w:proofErr w:type="spellEnd"/>
          </w:p>
        </w:tc>
      </w:tr>
      <w:tr w:rsidR="00D2766E" w:rsidRPr="0038617C" w14:paraId="5A093787" w14:textId="77777777" w:rsidTr="0060376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C1380FF" w14:textId="77777777" w:rsidR="00D2766E" w:rsidRPr="0038617C" w:rsidRDefault="00D2766E" w:rsidP="00D27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4884CA" w14:textId="7A48F2E3" w:rsidR="00D2766E" w:rsidRPr="0038617C" w:rsidRDefault="00D2766E" w:rsidP="00D27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Tileagd</w:t>
            </w:r>
          </w:p>
        </w:tc>
        <w:tc>
          <w:tcPr>
            <w:tcW w:w="1760" w:type="dxa"/>
            <w:tcBorders>
              <w:top w:val="nil"/>
              <w:left w:val="nil"/>
              <w:bottom w:val="single" w:sz="4" w:space="0" w:color="auto"/>
              <w:right w:val="single" w:sz="4" w:space="0" w:color="auto"/>
            </w:tcBorders>
            <w:noWrap/>
            <w:vAlign w:val="center"/>
            <w:hideMark/>
          </w:tcPr>
          <w:p w14:paraId="301AFE2B" w14:textId="41422B54"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69587B9" w14:textId="22851893"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1847E5B" w14:textId="5B92D6E2" w:rsidR="00D2766E"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Tileagd</w:t>
            </w:r>
          </w:p>
          <w:p w14:paraId="52F01ABC" w14:textId="77777777" w:rsidR="00D2766E" w:rsidRPr="0038617C" w:rsidRDefault="00D2766E" w:rsidP="00D27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03E888B" w14:textId="078A935B" w:rsidR="00D2766E" w:rsidRPr="0038617C" w:rsidRDefault="007B1CB9" w:rsidP="007B1CB9">
            <w:pPr>
              <w:suppressAutoHyphens w:val="0"/>
              <w:jc w:val="center"/>
              <w:rPr>
                <w:rFonts w:ascii="Arial" w:hAnsi="Arial" w:cs="Arial"/>
                <w:color w:val="000000"/>
                <w:kern w:val="0"/>
                <w:sz w:val="18"/>
                <w:szCs w:val="18"/>
                <w:lang w:val="ro-RO" w:eastAsia="ro-RO"/>
              </w:rPr>
            </w:pPr>
            <w:proofErr w:type="spellStart"/>
            <w:r w:rsidRPr="007B1CB9">
              <w:rPr>
                <w:rFonts w:ascii="Arial" w:hAnsi="Arial" w:cs="Arial"/>
                <w:color w:val="000000"/>
                <w:kern w:val="0"/>
                <w:sz w:val="18"/>
                <w:szCs w:val="18"/>
                <w:lang w:eastAsia="ro-RO"/>
              </w:rPr>
              <w:t>venituri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proprii</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buget</w:t>
            </w:r>
            <w:proofErr w:type="spellEnd"/>
            <w:r w:rsidRPr="007B1CB9">
              <w:rPr>
                <w:rFonts w:ascii="Arial" w:hAnsi="Arial" w:cs="Arial"/>
                <w:color w:val="000000"/>
                <w:kern w:val="0"/>
                <w:sz w:val="18"/>
                <w:szCs w:val="18"/>
                <w:lang w:eastAsia="ro-RO"/>
              </w:rPr>
              <w:t xml:space="preserve"> de stat/</w:t>
            </w:r>
            <w:proofErr w:type="spellStart"/>
            <w:r w:rsidRPr="007B1CB9">
              <w:rPr>
                <w:rFonts w:ascii="Arial" w:hAnsi="Arial" w:cs="Arial"/>
                <w:color w:val="000000"/>
                <w:kern w:val="0"/>
                <w:sz w:val="18"/>
                <w:szCs w:val="18"/>
                <w:lang w:eastAsia="ro-RO"/>
              </w:rPr>
              <w:t>fonduri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europene</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alte</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surse</w:t>
            </w:r>
            <w:proofErr w:type="spellEnd"/>
          </w:p>
        </w:tc>
      </w:tr>
      <w:tr w:rsidR="00D2766E" w:rsidRPr="0038617C" w14:paraId="734FA787" w14:textId="77777777" w:rsidTr="0060376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C5BAE68" w14:textId="77777777" w:rsidR="00D2766E" w:rsidRPr="0038617C" w:rsidRDefault="00D2766E" w:rsidP="00D27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3EC144" w14:textId="2E769D07" w:rsidR="00D2766E" w:rsidRPr="0038617C" w:rsidRDefault="00D2766E" w:rsidP="00D27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Aleșd</w:t>
            </w:r>
          </w:p>
        </w:tc>
        <w:tc>
          <w:tcPr>
            <w:tcW w:w="1760" w:type="dxa"/>
            <w:tcBorders>
              <w:top w:val="nil"/>
              <w:left w:val="nil"/>
              <w:bottom w:val="single" w:sz="4" w:space="0" w:color="auto"/>
              <w:right w:val="single" w:sz="4" w:space="0" w:color="auto"/>
            </w:tcBorders>
            <w:noWrap/>
            <w:vAlign w:val="center"/>
            <w:hideMark/>
          </w:tcPr>
          <w:p w14:paraId="568946B6" w14:textId="423AC953"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B6A9B5E" w14:textId="644A41CD"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3D74A86" w14:textId="254D742A" w:rsidR="00D2766E"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Aleșd</w:t>
            </w:r>
          </w:p>
          <w:p w14:paraId="2552EDBE" w14:textId="77777777" w:rsidR="00D2766E" w:rsidRPr="0038617C" w:rsidRDefault="00D2766E" w:rsidP="00D27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9775D9F" w14:textId="260007B2" w:rsidR="00D2766E" w:rsidRPr="0038617C" w:rsidRDefault="007B1CB9" w:rsidP="007B1CB9">
            <w:pPr>
              <w:suppressAutoHyphens w:val="0"/>
              <w:jc w:val="center"/>
              <w:rPr>
                <w:rFonts w:ascii="Arial" w:hAnsi="Arial" w:cs="Arial"/>
                <w:color w:val="000000"/>
                <w:kern w:val="0"/>
                <w:sz w:val="18"/>
                <w:szCs w:val="18"/>
                <w:lang w:val="ro-RO" w:eastAsia="ro-RO"/>
              </w:rPr>
            </w:pPr>
            <w:proofErr w:type="spellStart"/>
            <w:r w:rsidRPr="007B1CB9">
              <w:rPr>
                <w:rFonts w:ascii="Arial" w:hAnsi="Arial" w:cs="Arial"/>
                <w:color w:val="000000"/>
                <w:kern w:val="0"/>
                <w:sz w:val="18"/>
                <w:szCs w:val="18"/>
                <w:lang w:eastAsia="ro-RO"/>
              </w:rPr>
              <w:t>venituri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proprii</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buget</w:t>
            </w:r>
            <w:proofErr w:type="spellEnd"/>
            <w:r w:rsidRPr="007B1CB9">
              <w:rPr>
                <w:rFonts w:ascii="Arial" w:hAnsi="Arial" w:cs="Arial"/>
                <w:color w:val="000000"/>
                <w:kern w:val="0"/>
                <w:sz w:val="18"/>
                <w:szCs w:val="18"/>
                <w:lang w:eastAsia="ro-RO"/>
              </w:rPr>
              <w:t xml:space="preserve"> de stat/</w:t>
            </w:r>
            <w:proofErr w:type="spellStart"/>
            <w:r w:rsidRPr="007B1CB9">
              <w:rPr>
                <w:rFonts w:ascii="Arial" w:hAnsi="Arial" w:cs="Arial"/>
                <w:color w:val="000000"/>
                <w:kern w:val="0"/>
                <w:sz w:val="18"/>
                <w:szCs w:val="18"/>
                <w:lang w:eastAsia="ro-RO"/>
              </w:rPr>
              <w:t>fonduri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europene</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alte</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surse</w:t>
            </w:r>
            <w:proofErr w:type="spellEnd"/>
          </w:p>
        </w:tc>
      </w:tr>
    </w:tbl>
    <w:p w14:paraId="3C6E71FA" w14:textId="77777777" w:rsidR="00603766" w:rsidRDefault="00603766" w:rsidP="00FC534B">
      <w:pPr>
        <w:suppressAutoHyphens w:val="0"/>
        <w:jc w:val="center"/>
        <w:rPr>
          <w:rFonts w:ascii="Arial" w:hAnsi="Arial" w:cs="Arial"/>
          <w:b/>
          <w:lang w:val="ro-RO"/>
        </w:rPr>
      </w:pPr>
    </w:p>
    <w:p w14:paraId="778FAE4B" w14:textId="77777777" w:rsidR="00603766" w:rsidRDefault="00603766" w:rsidP="00FC534B">
      <w:pPr>
        <w:suppressAutoHyphens w:val="0"/>
        <w:jc w:val="center"/>
        <w:rPr>
          <w:rFonts w:ascii="Arial" w:hAnsi="Arial" w:cs="Arial"/>
          <w:b/>
          <w:lang w:val="ro-RO"/>
        </w:rPr>
      </w:pPr>
    </w:p>
    <w:p w14:paraId="60DE67E8" w14:textId="3417291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445B402E" w:rsidR="00BF22CA" w:rsidRPr="00CC511B" w:rsidRDefault="00125C33">
      <w:pPr>
        <w:autoSpaceDE w:val="0"/>
        <w:jc w:val="both"/>
        <w:rPr>
          <w:rFonts w:ascii="Arial" w:hAnsi="Arial" w:cs="Arial"/>
          <w:lang w:val="ro-RO"/>
        </w:rPr>
      </w:pPr>
      <w:r w:rsidRPr="00D2766E">
        <w:rPr>
          <w:rFonts w:ascii="Arial" w:hAnsi="Arial" w:cs="Arial"/>
          <w:lang w:val="ro-RO"/>
        </w:rPr>
        <w:t xml:space="preserve">Aplicarea combinată a </w:t>
      </w:r>
      <w:r w:rsidR="003E2CED" w:rsidRPr="00D2766E">
        <w:rPr>
          <w:rFonts w:ascii="Arial" w:hAnsi="Arial" w:cs="Arial"/>
          <w:lang w:val="ro-RO"/>
        </w:rPr>
        <w:t>acestor m</w:t>
      </w:r>
      <w:r w:rsidR="003E2CED" w:rsidRPr="00D2766E">
        <w:rPr>
          <w:rFonts w:ascii="Arial" w:hAnsi="Arial" w:cs="Arial"/>
          <w:color w:val="000000"/>
          <w:lang w:val="ro-RO"/>
        </w:rPr>
        <w:t>ă</w:t>
      </w:r>
      <w:r w:rsidR="003E2CED" w:rsidRPr="00D2766E">
        <w:rPr>
          <w:rFonts w:ascii="Arial" w:hAnsi="Arial" w:cs="Arial"/>
          <w:lang w:val="ro-RO"/>
        </w:rPr>
        <w:t>suri şi proiecte</w:t>
      </w:r>
      <w:r w:rsidRPr="00D2766E">
        <w:rPr>
          <w:rFonts w:ascii="Arial" w:hAnsi="Arial" w:cs="Arial"/>
          <w:lang w:val="ro-RO"/>
        </w:rPr>
        <w:t xml:space="preserve"> propuse reprezintă varianta recomandată de către elaboratorul acestui </w:t>
      </w:r>
      <w:r w:rsidR="003E2CED" w:rsidRPr="00D2766E">
        <w:rPr>
          <w:rFonts w:ascii="Arial" w:hAnsi="Arial" w:cs="Arial"/>
          <w:lang w:val="ro-RO"/>
        </w:rPr>
        <w:t>plan de acţiune</w:t>
      </w:r>
      <w:r w:rsidRPr="00D2766E">
        <w:rPr>
          <w:rFonts w:ascii="Arial" w:hAnsi="Arial" w:cs="Arial"/>
          <w:color w:val="000000"/>
          <w:lang w:val="ro-RO"/>
        </w:rPr>
        <w:t xml:space="preserve"> pentru maximizarea efectelor de reducere a zgomotului </w:t>
      </w:r>
      <w:r w:rsidR="0038617C" w:rsidRPr="00D2766E">
        <w:rPr>
          <w:rFonts w:ascii="Arial" w:hAnsi="Arial" w:cs="Arial"/>
          <w:color w:val="000000"/>
          <w:lang w:val="ro-RO"/>
        </w:rPr>
        <w:t xml:space="preserve">pentru sectorul de drum principal </w:t>
      </w:r>
      <w:r w:rsidR="00EA3337" w:rsidRPr="00D2766E">
        <w:rPr>
          <w:rFonts w:ascii="Arial" w:hAnsi="Arial" w:cs="Arial"/>
          <w:lang w:val="pt-BR"/>
        </w:rPr>
        <w:t>DN1_km590+575-km604+751</w:t>
      </w:r>
      <w:r w:rsidRPr="00D2766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9313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93137" w:rsidRPr="00CC511B" w:rsidRDefault="00893137" w:rsidP="0089313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384B269" w:rsidR="00893137" w:rsidRPr="00CC511B" w:rsidRDefault="00893137" w:rsidP="0089313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FA7C60B" w:rsidR="00893137" w:rsidRPr="00CC511B" w:rsidRDefault="00893137" w:rsidP="0089313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43FA9F1" w:rsidR="00893137" w:rsidRPr="00CC511B" w:rsidRDefault="00893137" w:rsidP="0089313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66B6067" w:rsidR="00893137" w:rsidRPr="00CC511B" w:rsidRDefault="00893137" w:rsidP="0089313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36C583D" w:rsidR="00893137" w:rsidRPr="00CC511B" w:rsidRDefault="00893137" w:rsidP="0089313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71138CD" w:rsidR="00893137" w:rsidRPr="00CC511B" w:rsidRDefault="00893137" w:rsidP="00893137">
            <w:pPr>
              <w:jc w:val="center"/>
              <w:rPr>
                <w:lang w:val="ro-RO"/>
              </w:rPr>
            </w:pPr>
            <w:r w:rsidRPr="00CC511B">
              <w:rPr>
                <w:rFonts w:ascii="Arial" w:hAnsi="Arial" w:cs="Arial"/>
                <w:b/>
                <w:bCs/>
                <w:sz w:val="20"/>
                <w:szCs w:val="20"/>
                <w:lang w:val="ro-RO"/>
              </w:rPr>
              <w:t>&gt; 75</w:t>
            </w:r>
          </w:p>
        </w:tc>
      </w:tr>
      <w:tr w:rsidR="00361C5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61C58" w:rsidRPr="00CC511B" w:rsidRDefault="00361C58" w:rsidP="00361C5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820BD36"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208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B07B008" w:rsidR="00361C58" w:rsidRDefault="00361C58" w:rsidP="00361C58">
            <w:pPr>
              <w:jc w:val="center"/>
              <w:rPr>
                <w:rFonts w:ascii="Arial" w:hAnsi="Arial" w:cs="Arial"/>
                <w:sz w:val="20"/>
                <w:szCs w:val="20"/>
                <w:lang w:val="ro-RO"/>
              </w:rPr>
            </w:pPr>
            <w:r>
              <w:rPr>
                <w:rFonts w:ascii="Arial" w:hAnsi="Arial" w:cs="Arial"/>
                <w:color w:val="000000"/>
                <w:sz w:val="20"/>
                <w:szCs w:val="20"/>
              </w:rPr>
              <w:t>149</w:t>
            </w:r>
          </w:p>
        </w:tc>
        <w:tc>
          <w:tcPr>
            <w:tcW w:w="1077" w:type="dxa"/>
            <w:tcBorders>
              <w:top w:val="single" w:sz="4" w:space="0" w:color="000000"/>
              <w:left w:val="single" w:sz="4" w:space="0" w:color="000000"/>
              <w:bottom w:val="single" w:sz="4" w:space="0" w:color="000000"/>
            </w:tcBorders>
            <w:vAlign w:val="center"/>
          </w:tcPr>
          <w:p w14:paraId="3A44181F" w14:textId="70F926ED"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271</w:t>
            </w:r>
          </w:p>
        </w:tc>
        <w:tc>
          <w:tcPr>
            <w:tcW w:w="1078" w:type="dxa"/>
            <w:tcBorders>
              <w:top w:val="single" w:sz="4" w:space="0" w:color="000000"/>
              <w:left w:val="single" w:sz="4" w:space="0" w:color="000000"/>
              <w:bottom w:val="single" w:sz="4" w:space="0" w:color="000000"/>
            </w:tcBorders>
            <w:vAlign w:val="center"/>
          </w:tcPr>
          <w:p w14:paraId="615E341A" w14:textId="21575466"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1010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E4DA21A"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935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3507923"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83</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93137" w:rsidRPr="00CC511B" w14:paraId="3A0A6C2B" w14:textId="77777777" w:rsidTr="00AB68EA">
        <w:trPr>
          <w:jc w:val="center"/>
        </w:trPr>
        <w:tc>
          <w:tcPr>
            <w:tcW w:w="2088" w:type="dxa"/>
            <w:tcBorders>
              <w:top w:val="single" w:sz="4" w:space="0" w:color="000000"/>
              <w:left w:val="single" w:sz="4" w:space="0" w:color="000000"/>
              <w:bottom w:val="single" w:sz="4" w:space="0" w:color="000000"/>
            </w:tcBorders>
          </w:tcPr>
          <w:p w14:paraId="70B5B6C4" w14:textId="77777777" w:rsidR="00893137" w:rsidRPr="00CC511B" w:rsidRDefault="00893137" w:rsidP="0089313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C2EE9BE" w:rsidR="00893137" w:rsidRPr="00CC511B" w:rsidRDefault="00893137" w:rsidP="0089313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9137E8C" w:rsidR="00893137" w:rsidRPr="00CC511B" w:rsidRDefault="00893137" w:rsidP="0089313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DBCEA8E" w:rsidR="00893137" w:rsidRPr="00CC511B" w:rsidRDefault="00893137" w:rsidP="0089313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59D77C9" w:rsidR="00893137" w:rsidRPr="00CC511B" w:rsidRDefault="00893137" w:rsidP="0089313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FA3D33D" w:rsidR="00893137" w:rsidRPr="00CC511B" w:rsidRDefault="00893137" w:rsidP="0089313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ADE3CEC" w:rsidR="00893137" w:rsidRPr="00CC511B" w:rsidRDefault="00893137" w:rsidP="00893137">
            <w:pPr>
              <w:jc w:val="center"/>
              <w:rPr>
                <w:lang w:val="ro-RO"/>
              </w:rPr>
            </w:pPr>
            <w:r w:rsidRPr="00CC511B">
              <w:rPr>
                <w:rFonts w:ascii="Arial" w:hAnsi="Arial" w:cs="Arial"/>
                <w:b/>
                <w:bCs/>
                <w:sz w:val="20"/>
                <w:szCs w:val="20"/>
                <w:lang w:val="ro-RO"/>
              </w:rPr>
              <w:t>&gt; 70</w:t>
            </w:r>
          </w:p>
        </w:tc>
      </w:tr>
      <w:tr w:rsidR="00361C5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61C58" w:rsidRPr="00CC511B" w:rsidRDefault="00361C58" w:rsidP="00361C5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D01EBC3"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814</w:t>
            </w:r>
          </w:p>
        </w:tc>
        <w:tc>
          <w:tcPr>
            <w:tcW w:w="1077" w:type="dxa"/>
            <w:tcBorders>
              <w:top w:val="single" w:sz="4" w:space="0" w:color="000000"/>
              <w:left w:val="single" w:sz="4" w:space="0" w:color="000000"/>
              <w:bottom w:val="single" w:sz="4" w:space="0" w:color="000000"/>
            </w:tcBorders>
            <w:vAlign w:val="center"/>
          </w:tcPr>
          <w:p w14:paraId="4853F071" w14:textId="6DBE5E0C"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169</w:t>
            </w:r>
          </w:p>
        </w:tc>
        <w:tc>
          <w:tcPr>
            <w:tcW w:w="1076" w:type="dxa"/>
            <w:tcBorders>
              <w:top w:val="single" w:sz="4" w:space="0" w:color="000000"/>
              <w:left w:val="single" w:sz="4" w:space="0" w:color="000000"/>
              <w:bottom w:val="single" w:sz="4" w:space="0" w:color="000000"/>
            </w:tcBorders>
            <w:vAlign w:val="center"/>
          </w:tcPr>
          <w:p w14:paraId="573BEACD" w14:textId="3B2AD3C4"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630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50AE522"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978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E054EE0"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578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CAFB539" w:rsidR="00361C58" w:rsidRPr="00CC511B" w:rsidRDefault="00361C58" w:rsidP="00361C5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A333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A3337" w:rsidRPr="00CC511B" w:rsidRDefault="00EA3337" w:rsidP="00EA333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82D1070"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1456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1CD42DA" w:rsidR="00EA3337" w:rsidRPr="00CE2EA0" w:rsidRDefault="00EA3337" w:rsidP="00EA3337">
            <w:pPr>
              <w:suppressAutoHyphens w:val="0"/>
              <w:jc w:val="center"/>
              <w:rPr>
                <w:rFonts w:ascii="Arial" w:hAnsi="Arial" w:cs="Arial"/>
                <w:color w:val="000000"/>
                <w:sz w:val="20"/>
                <w:szCs w:val="20"/>
              </w:rPr>
            </w:pPr>
            <w:r>
              <w:rPr>
                <w:rFonts w:ascii="Arial" w:hAnsi="Arial" w:cs="Arial"/>
                <w:color w:val="000000"/>
                <w:sz w:val="20"/>
                <w:szCs w:val="20"/>
              </w:rPr>
              <w:t>1124</w:t>
            </w:r>
          </w:p>
        </w:tc>
        <w:tc>
          <w:tcPr>
            <w:tcW w:w="990" w:type="dxa"/>
            <w:tcBorders>
              <w:top w:val="single" w:sz="4" w:space="0" w:color="000000"/>
              <w:left w:val="single" w:sz="4" w:space="0" w:color="000000"/>
              <w:bottom w:val="single" w:sz="4" w:space="0" w:color="000000"/>
            </w:tcBorders>
            <w:vAlign w:val="center"/>
          </w:tcPr>
          <w:p w14:paraId="134D008D" w14:textId="3900850D"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304</w:t>
            </w:r>
          </w:p>
        </w:tc>
        <w:tc>
          <w:tcPr>
            <w:tcW w:w="990" w:type="dxa"/>
            <w:tcBorders>
              <w:top w:val="single" w:sz="4" w:space="0" w:color="000000"/>
              <w:left w:val="single" w:sz="4" w:space="0" w:color="000000"/>
              <w:bottom w:val="single" w:sz="4" w:space="0" w:color="000000"/>
            </w:tcBorders>
            <w:vAlign w:val="center"/>
          </w:tcPr>
          <w:p w14:paraId="0C1ACFE8" w14:textId="00724E58"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401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764E06E"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1089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3FD2E10"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792</w:t>
            </w:r>
          </w:p>
        </w:tc>
      </w:tr>
      <w:tr w:rsidR="00361C58" w:rsidRPr="00CC511B" w14:paraId="090BDDDD" w14:textId="77777777" w:rsidTr="00E410CB">
        <w:trPr>
          <w:jc w:val="center"/>
        </w:trPr>
        <w:tc>
          <w:tcPr>
            <w:tcW w:w="4101" w:type="dxa"/>
            <w:tcBorders>
              <w:top w:val="single" w:sz="4" w:space="0" w:color="000000"/>
              <w:left w:val="single" w:sz="4" w:space="0" w:color="000000"/>
              <w:bottom w:val="single" w:sz="4" w:space="0" w:color="000000"/>
            </w:tcBorders>
          </w:tcPr>
          <w:p w14:paraId="5D7D0217" w14:textId="23CFA7D2" w:rsidR="00361C58" w:rsidRPr="00CC511B" w:rsidRDefault="00361C58" w:rsidP="00361C5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A1C81E4"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208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2B00A94" w:rsidR="00361C58" w:rsidRPr="00CE2EA0" w:rsidRDefault="00361C58" w:rsidP="00361C58">
            <w:pPr>
              <w:jc w:val="center"/>
              <w:rPr>
                <w:rFonts w:ascii="Arial" w:hAnsi="Arial" w:cs="Arial"/>
                <w:color w:val="000000"/>
                <w:sz w:val="20"/>
                <w:szCs w:val="20"/>
              </w:rPr>
            </w:pPr>
            <w:r>
              <w:rPr>
                <w:rFonts w:ascii="Arial" w:hAnsi="Arial" w:cs="Arial"/>
                <w:color w:val="000000"/>
                <w:sz w:val="20"/>
                <w:szCs w:val="20"/>
              </w:rPr>
              <w:t>149</w:t>
            </w:r>
          </w:p>
        </w:tc>
        <w:tc>
          <w:tcPr>
            <w:tcW w:w="990" w:type="dxa"/>
            <w:tcBorders>
              <w:top w:val="single" w:sz="4" w:space="0" w:color="000000"/>
              <w:left w:val="single" w:sz="4" w:space="0" w:color="000000"/>
              <w:bottom w:val="single" w:sz="4" w:space="0" w:color="000000"/>
            </w:tcBorders>
            <w:vAlign w:val="center"/>
          </w:tcPr>
          <w:p w14:paraId="0A5E840C" w14:textId="1692A82F"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271</w:t>
            </w:r>
          </w:p>
        </w:tc>
        <w:tc>
          <w:tcPr>
            <w:tcW w:w="990" w:type="dxa"/>
            <w:tcBorders>
              <w:top w:val="single" w:sz="4" w:space="0" w:color="000000"/>
              <w:left w:val="single" w:sz="4" w:space="0" w:color="000000"/>
              <w:bottom w:val="single" w:sz="4" w:space="0" w:color="000000"/>
            </w:tcBorders>
            <w:vAlign w:val="center"/>
          </w:tcPr>
          <w:p w14:paraId="66FC7961" w14:textId="134AD371"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1010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89E4AA7"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935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BA2AFC7"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83</w:t>
            </w:r>
          </w:p>
        </w:tc>
      </w:tr>
      <w:tr w:rsidR="00361C58" w:rsidRPr="00CC511B" w14:paraId="1D1A56FD" w14:textId="77777777" w:rsidTr="00E410CB">
        <w:trPr>
          <w:jc w:val="center"/>
        </w:trPr>
        <w:tc>
          <w:tcPr>
            <w:tcW w:w="4101" w:type="dxa"/>
            <w:tcBorders>
              <w:top w:val="single" w:sz="4" w:space="0" w:color="000000"/>
              <w:left w:val="single" w:sz="4" w:space="0" w:color="000000"/>
              <w:bottom w:val="single" w:sz="4" w:space="0" w:color="000000"/>
            </w:tcBorders>
          </w:tcPr>
          <w:p w14:paraId="274B1B96" w14:textId="2CA976B4" w:rsidR="00361C58" w:rsidRPr="00CC511B" w:rsidRDefault="00361C58" w:rsidP="00361C5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B3E273C"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-1248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A73D647" w:rsidR="00361C58" w:rsidRPr="00CE2EA0" w:rsidRDefault="00361C58" w:rsidP="00361C58">
            <w:pPr>
              <w:jc w:val="center"/>
              <w:rPr>
                <w:rFonts w:ascii="Arial" w:hAnsi="Arial" w:cs="Arial"/>
                <w:color w:val="000000"/>
                <w:sz w:val="20"/>
                <w:szCs w:val="20"/>
              </w:rPr>
            </w:pPr>
            <w:r>
              <w:rPr>
                <w:rFonts w:ascii="Arial" w:hAnsi="Arial" w:cs="Arial"/>
                <w:color w:val="000000"/>
                <w:sz w:val="20"/>
                <w:szCs w:val="20"/>
              </w:rPr>
              <w:t>-975</w:t>
            </w:r>
          </w:p>
        </w:tc>
        <w:tc>
          <w:tcPr>
            <w:tcW w:w="990" w:type="dxa"/>
            <w:tcBorders>
              <w:top w:val="single" w:sz="4" w:space="0" w:color="000000"/>
              <w:left w:val="single" w:sz="4" w:space="0" w:color="000000"/>
              <w:bottom w:val="single" w:sz="4" w:space="0" w:color="000000"/>
            </w:tcBorders>
            <w:vAlign w:val="center"/>
          </w:tcPr>
          <w:p w14:paraId="261213C7" w14:textId="08F04574"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-33</w:t>
            </w:r>
          </w:p>
        </w:tc>
        <w:tc>
          <w:tcPr>
            <w:tcW w:w="990" w:type="dxa"/>
            <w:tcBorders>
              <w:top w:val="single" w:sz="4" w:space="0" w:color="000000"/>
              <w:left w:val="single" w:sz="4" w:space="0" w:color="000000"/>
              <w:bottom w:val="single" w:sz="4" w:space="0" w:color="000000"/>
            </w:tcBorders>
            <w:vAlign w:val="center"/>
          </w:tcPr>
          <w:p w14:paraId="1E8D8BA4" w14:textId="04A51696"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609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C6028BF"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-154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0080054"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-709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D69E757" w:rsidR="00DD5B1F" w:rsidRPr="000F20C0" w:rsidRDefault="00EA3337" w:rsidP="00DD5B1F">
            <w:pPr>
              <w:jc w:val="center"/>
              <w:rPr>
                <w:rFonts w:ascii="Arial" w:hAnsi="Arial" w:cs="Arial"/>
                <w:iCs/>
                <w:color w:val="000000"/>
                <w:sz w:val="16"/>
                <w:szCs w:val="16"/>
              </w:rPr>
            </w:pPr>
            <w:r>
              <w:rPr>
                <w:rFonts w:ascii="Arial" w:hAnsi="Arial" w:cs="Arial"/>
                <w:iCs/>
                <w:color w:val="000000"/>
                <w:sz w:val="16"/>
                <w:szCs w:val="16"/>
              </w:rPr>
              <w:t>1</w:t>
            </w:r>
          </w:p>
        </w:tc>
      </w:tr>
      <w:tr w:rsidR="00DD5B1F" w:rsidRPr="00CC511B" w14:paraId="07CB5F55" w14:textId="77777777" w:rsidTr="00361C58">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4A84CF60" w:rsidR="00DD5B1F" w:rsidRPr="000F20C0" w:rsidRDefault="00361C58"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4146C7D" w:rsidR="00DD5B1F" w:rsidRPr="000F20C0" w:rsidRDefault="00361C58"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361C58">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5BDDE99B" w:rsidR="00DD5B1F" w:rsidRPr="000F20C0" w:rsidRDefault="00361C58"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670F9542" w:rsidR="00DD5B1F" w:rsidRPr="000F20C0" w:rsidRDefault="00361C58"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r>
      <w:tr w:rsidR="002B35A4" w:rsidRPr="00CC511B" w14:paraId="0B84CE20" w14:textId="77777777" w:rsidTr="00361C58">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5D3091D" w:rsidR="002B35A4" w:rsidRPr="000F20C0" w:rsidRDefault="00EA333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C0AA3D6" w:rsidR="002B35A4" w:rsidRPr="000F20C0" w:rsidRDefault="00EA333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73992D81" w:rsidR="002B35A4" w:rsidRPr="000F20C0" w:rsidRDefault="008F5C45" w:rsidP="002B35A4">
            <w:pPr>
              <w:jc w:val="center"/>
              <w:rPr>
                <w:rFonts w:ascii="Arial" w:hAnsi="Arial" w:cs="Arial"/>
                <w:iCs/>
                <w:color w:val="000000"/>
                <w:sz w:val="16"/>
                <w:szCs w:val="16"/>
              </w:rPr>
            </w:pPr>
            <w:r>
              <w:rPr>
                <w:rFonts w:ascii="Arial" w:hAnsi="Arial" w:cs="Arial"/>
                <w:iCs/>
                <w:color w:val="000000"/>
                <w:sz w:val="16"/>
                <w:szCs w:val="16"/>
              </w:rPr>
              <w:t>1</w:t>
            </w:r>
          </w:p>
        </w:tc>
      </w:tr>
      <w:tr w:rsidR="00EA3337" w:rsidRPr="00CC511B" w14:paraId="2553169E" w14:textId="77777777" w:rsidTr="00361C58">
        <w:trPr>
          <w:jc w:val="center"/>
        </w:trPr>
        <w:tc>
          <w:tcPr>
            <w:tcW w:w="2974" w:type="dxa"/>
            <w:tcBorders>
              <w:top w:val="single" w:sz="4" w:space="0" w:color="000000"/>
              <w:left w:val="single" w:sz="4" w:space="0" w:color="auto"/>
              <w:bottom w:val="single" w:sz="4" w:space="0" w:color="000000"/>
            </w:tcBorders>
          </w:tcPr>
          <w:p w14:paraId="00E45F38" w14:textId="77777777" w:rsidR="00EA3337" w:rsidRPr="00AE2514" w:rsidRDefault="00EA3337" w:rsidP="00EA333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8115E73" w:rsidR="00EA3337" w:rsidRPr="000F20C0" w:rsidRDefault="00EA3337" w:rsidP="00EA333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D612E81" w:rsidR="00EA3337" w:rsidRDefault="00EA3337" w:rsidP="00EA333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441E4B3" w:rsidR="00EA3337" w:rsidRPr="000F20C0" w:rsidRDefault="00EA3337" w:rsidP="00EA333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5FE5EBA" w:rsidR="00EA3337" w:rsidRPr="000F20C0" w:rsidRDefault="00361C58" w:rsidP="00EA333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B57B6F9" w:rsidR="00EA3337" w:rsidRPr="000F20C0" w:rsidRDefault="00361C58" w:rsidP="00EA333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43EC4EA" w:rsidR="00EA3337" w:rsidRPr="000F20C0" w:rsidRDefault="00361C58" w:rsidP="00EA3337">
            <w:pPr>
              <w:jc w:val="center"/>
              <w:rPr>
                <w:rFonts w:ascii="Arial" w:hAnsi="Arial" w:cs="Arial"/>
                <w:color w:val="000000"/>
                <w:sz w:val="16"/>
                <w:szCs w:val="16"/>
              </w:rPr>
            </w:pPr>
            <w:r>
              <w:rPr>
                <w:rFonts w:ascii="Arial" w:hAnsi="Arial" w:cs="Arial"/>
                <w:color w:val="000000"/>
                <w:sz w:val="16"/>
                <w:szCs w:val="16"/>
              </w:rPr>
              <w:t>0</w:t>
            </w:r>
          </w:p>
        </w:tc>
      </w:tr>
      <w:tr w:rsidR="00EA3337" w:rsidRPr="00CC511B" w14:paraId="10343082" w14:textId="77777777" w:rsidTr="00361C58">
        <w:trPr>
          <w:jc w:val="center"/>
        </w:trPr>
        <w:tc>
          <w:tcPr>
            <w:tcW w:w="2974" w:type="dxa"/>
            <w:tcBorders>
              <w:top w:val="single" w:sz="4" w:space="0" w:color="000000"/>
              <w:left w:val="single" w:sz="4" w:space="0" w:color="auto"/>
              <w:bottom w:val="single" w:sz="4" w:space="0" w:color="000000"/>
            </w:tcBorders>
          </w:tcPr>
          <w:p w14:paraId="7F97652A" w14:textId="77777777" w:rsidR="00EA3337" w:rsidRPr="0049196D" w:rsidRDefault="00EA3337" w:rsidP="00EA333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9B60259" w:rsidR="00EA3337" w:rsidRPr="000F20C0" w:rsidRDefault="00EA3337" w:rsidP="00EA333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68512DC" w:rsidR="00EA3337" w:rsidRDefault="00EA3337"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A31456F" w:rsidR="00EA3337" w:rsidRPr="000F20C0" w:rsidRDefault="00EA3337"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BDAEFB7" w:rsidR="00EA3337" w:rsidRPr="000F20C0" w:rsidRDefault="00361C58"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F135C3B" w:rsidR="00EA3337" w:rsidRPr="000F20C0" w:rsidRDefault="00361C58"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7A395354" w:rsidR="00EA3337" w:rsidRPr="000F20C0" w:rsidRDefault="00361C58"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A333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A3337" w:rsidRPr="00CC511B" w:rsidRDefault="00EA3337" w:rsidP="00EA333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BE3E732"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2645</w:t>
            </w:r>
          </w:p>
        </w:tc>
        <w:tc>
          <w:tcPr>
            <w:tcW w:w="810" w:type="dxa"/>
            <w:tcBorders>
              <w:top w:val="single" w:sz="4" w:space="0" w:color="000000"/>
              <w:left w:val="single" w:sz="4" w:space="0" w:color="000000"/>
              <w:bottom w:val="single" w:sz="4" w:space="0" w:color="000000"/>
            </w:tcBorders>
            <w:vAlign w:val="center"/>
          </w:tcPr>
          <w:p w14:paraId="4A774667" w14:textId="73C35426"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918</w:t>
            </w:r>
          </w:p>
        </w:tc>
        <w:tc>
          <w:tcPr>
            <w:tcW w:w="810" w:type="dxa"/>
            <w:tcBorders>
              <w:top w:val="single" w:sz="4" w:space="0" w:color="000000"/>
              <w:left w:val="single" w:sz="4" w:space="0" w:color="000000"/>
              <w:bottom w:val="single" w:sz="4" w:space="0" w:color="000000"/>
            </w:tcBorders>
            <w:vAlign w:val="center"/>
          </w:tcPr>
          <w:p w14:paraId="5CD4B169" w14:textId="7B996892"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257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B598AB7"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844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ABBA113"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999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9D896C5" w:rsidR="00EA3337" w:rsidRPr="00115A57" w:rsidRDefault="00EA3337" w:rsidP="00EA3337">
            <w:pPr>
              <w:suppressAutoHyphens w:val="0"/>
              <w:jc w:val="center"/>
              <w:rPr>
                <w:rFonts w:ascii="Arial" w:hAnsi="Arial" w:cs="Arial"/>
                <w:kern w:val="0"/>
                <w:sz w:val="20"/>
                <w:szCs w:val="20"/>
                <w:lang w:eastAsia="ro-RO"/>
              </w:rPr>
            </w:pPr>
            <w:r>
              <w:rPr>
                <w:rFonts w:ascii="Arial" w:hAnsi="Arial" w:cs="Arial"/>
                <w:color w:val="000000"/>
                <w:sz w:val="20"/>
                <w:szCs w:val="20"/>
              </w:rPr>
              <w:t>282</w:t>
            </w:r>
          </w:p>
        </w:tc>
      </w:tr>
      <w:tr w:rsidR="00361C5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61C58" w:rsidRPr="00CC511B" w:rsidRDefault="00361C58" w:rsidP="00361C5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2AC6293"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814</w:t>
            </w:r>
          </w:p>
        </w:tc>
        <w:tc>
          <w:tcPr>
            <w:tcW w:w="810" w:type="dxa"/>
            <w:tcBorders>
              <w:top w:val="single" w:sz="4" w:space="0" w:color="000000"/>
              <w:left w:val="single" w:sz="4" w:space="0" w:color="000000"/>
              <w:bottom w:val="single" w:sz="4" w:space="0" w:color="000000"/>
            </w:tcBorders>
            <w:vAlign w:val="center"/>
          </w:tcPr>
          <w:p w14:paraId="5E704DB5" w14:textId="4A4E759F"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169</w:t>
            </w:r>
          </w:p>
        </w:tc>
        <w:tc>
          <w:tcPr>
            <w:tcW w:w="810" w:type="dxa"/>
            <w:tcBorders>
              <w:top w:val="single" w:sz="4" w:space="0" w:color="000000"/>
              <w:left w:val="single" w:sz="4" w:space="0" w:color="000000"/>
              <w:bottom w:val="single" w:sz="4" w:space="0" w:color="000000"/>
            </w:tcBorders>
            <w:vAlign w:val="center"/>
          </w:tcPr>
          <w:p w14:paraId="156200E8" w14:textId="3F0334E5"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630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91110C0"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978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EBC949B" w:rsidR="00361C58" w:rsidRPr="00CC511B" w:rsidRDefault="00361C58" w:rsidP="00361C58">
            <w:pPr>
              <w:snapToGrid w:val="0"/>
              <w:jc w:val="center"/>
              <w:rPr>
                <w:rFonts w:ascii="Arial" w:hAnsi="Arial" w:cs="Arial"/>
                <w:sz w:val="20"/>
                <w:szCs w:val="20"/>
                <w:lang w:val="ro-RO"/>
              </w:rPr>
            </w:pPr>
            <w:r>
              <w:rPr>
                <w:rFonts w:ascii="Arial" w:hAnsi="Arial" w:cs="Arial"/>
                <w:color w:val="000000"/>
                <w:sz w:val="20"/>
                <w:szCs w:val="20"/>
              </w:rPr>
              <w:t>578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39DC5B7" w:rsidR="00361C58" w:rsidRPr="00CC511B" w:rsidRDefault="00361C58" w:rsidP="00361C58">
            <w:pPr>
              <w:snapToGrid w:val="0"/>
              <w:jc w:val="center"/>
              <w:rPr>
                <w:lang w:val="ro-RO"/>
              </w:rPr>
            </w:pPr>
            <w:r>
              <w:rPr>
                <w:rFonts w:ascii="Arial" w:hAnsi="Arial" w:cs="Arial"/>
                <w:color w:val="000000"/>
                <w:sz w:val="20"/>
                <w:szCs w:val="20"/>
              </w:rPr>
              <w:t>0</w:t>
            </w:r>
          </w:p>
        </w:tc>
      </w:tr>
      <w:tr w:rsidR="00361C5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AD3D4FF" w:rsidR="00361C58" w:rsidRPr="00CC511B" w:rsidRDefault="00361C58" w:rsidP="00361C5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6B6DB4B"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-1831</w:t>
            </w:r>
          </w:p>
        </w:tc>
        <w:tc>
          <w:tcPr>
            <w:tcW w:w="810" w:type="dxa"/>
            <w:tcBorders>
              <w:top w:val="single" w:sz="4" w:space="0" w:color="000000"/>
              <w:left w:val="single" w:sz="4" w:space="0" w:color="000000"/>
              <w:bottom w:val="single" w:sz="4" w:space="0" w:color="000000"/>
            </w:tcBorders>
            <w:vAlign w:val="center"/>
          </w:tcPr>
          <w:p w14:paraId="7988002F" w14:textId="00078F9C"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-749</w:t>
            </w:r>
          </w:p>
        </w:tc>
        <w:tc>
          <w:tcPr>
            <w:tcW w:w="810" w:type="dxa"/>
            <w:tcBorders>
              <w:top w:val="single" w:sz="4" w:space="0" w:color="000000"/>
              <w:left w:val="single" w:sz="4" w:space="0" w:color="000000"/>
              <w:bottom w:val="single" w:sz="4" w:space="0" w:color="000000"/>
            </w:tcBorders>
            <w:vAlign w:val="center"/>
          </w:tcPr>
          <w:p w14:paraId="717C0967" w14:textId="3D1D1276"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373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F5A1AF4"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134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EC8BAD6"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-421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5B4866C" w:rsidR="00361C58" w:rsidRPr="00CC511B" w:rsidRDefault="00361C58" w:rsidP="00361C58">
            <w:pPr>
              <w:jc w:val="center"/>
              <w:rPr>
                <w:rFonts w:ascii="Arial" w:hAnsi="Arial" w:cs="Arial"/>
                <w:sz w:val="20"/>
                <w:szCs w:val="20"/>
                <w:lang w:val="ro-RO"/>
              </w:rPr>
            </w:pPr>
            <w:r>
              <w:rPr>
                <w:rFonts w:ascii="Arial" w:hAnsi="Arial" w:cs="Arial"/>
                <w:color w:val="000000"/>
                <w:sz w:val="20"/>
                <w:szCs w:val="20"/>
              </w:rPr>
              <w:t>-282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ADF9855" w:rsidR="00DD5B1F" w:rsidRPr="000F20C0" w:rsidRDefault="00EA3337"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361C58">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60D7276" w:rsidR="00DD5B1F" w:rsidRPr="000F20C0" w:rsidRDefault="00361C58"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70750A60" w:rsidR="00DD5B1F" w:rsidRPr="000F20C0" w:rsidRDefault="00361C58"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361C58">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3CECF7CD" w:rsidR="00DD5B1F" w:rsidRPr="000F20C0" w:rsidRDefault="00361C58"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3FEFE01A" w:rsidR="00DD5B1F" w:rsidRPr="000F20C0" w:rsidRDefault="00361C58"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A816AF1" w:rsidR="002B35A4" w:rsidRDefault="00EA333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A539F5F" w:rsidR="002B35A4" w:rsidRPr="000F20C0" w:rsidRDefault="00EA3337"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279D8C4E" w:rsidR="002B35A4" w:rsidRPr="000F20C0" w:rsidRDefault="00EA3337" w:rsidP="002B35A4">
            <w:pPr>
              <w:jc w:val="center"/>
              <w:rPr>
                <w:rFonts w:ascii="Arial" w:hAnsi="Arial" w:cs="Arial"/>
                <w:iCs/>
                <w:color w:val="000000"/>
                <w:sz w:val="16"/>
                <w:szCs w:val="16"/>
              </w:rPr>
            </w:pPr>
            <w:r>
              <w:rPr>
                <w:rFonts w:ascii="Arial" w:hAnsi="Arial" w:cs="Arial"/>
                <w:iCs/>
                <w:color w:val="000000"/>
                <w:sz w:val="16"/>
                <w:szCs w:val="16"/>
              </w:rPr>
              <w:t>0</w:t>
            </w:r>
          </w:p>
        </w:tc>
      </w:tr>
      <w:tr w:rsidR="00EA3337" w:rsidRPr="00CC511B" w14:paraId="11ACABFA" w14:textId="77777777" w:rsidTr="00361C58">
        <w:trPr>
          <w:jc w:val="center"/>
        </w:trPr>
        <w:tc>
          <w:tcPr>
            <w:tcW w:w="2974" w:type="dxa"/>
            <w:tcBorders>
              <w:top w:val="single" w:sz="4" w:space="0" w:color="000000"/>
              <w:left w:val="single" w:sz="4" w:space="0" w:color="auto"/>
              <w:bottom w:val="single" w:sz="4" w:space="0" w:color="000000"/>
            </w:tcBorders>
          </w:tcPr>
          <w:p w14:paraId="722CD4C5" w14:textId="77777777" w:rsidR="00EA3337" w:rsidRPr="00AE2514" w:rsidRDefault="00EA3337" w:rsidP="00EA333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BB3164F" w:rsidR="00EA3337" w:rsidRPr="000F20C0" w:rsidRDefault="00EA3337" w:rsidP="00EA333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06BCFA9" w:rsidR="00EA3337" w:rsidRDefault="00EA3337" w:rsidP="00EA333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30A3CB7" w:rsidR="00EA3337" w:rsidRPr="000F20C0" w:rsidRDefault="00EA3337" w:rsidP="00EA333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9EB52A1" w:rsidR="00EA3337" w:rsidRPr="000F20C0" w:rsidRDefault="00361C58" w:rsidP="00EA333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E255835" w:rsidR="00EA3337" w:rsidRPr="000F20C0" w:rsidRDefault="00361C58" w:rsidP="00EA333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621C5F0E" w:rsidR="00EA3337" w:rsidRPr="000F20C0" w:rsidRDefault="00EA3337" w:rsidP="00EA3337">
            <w:pPr>
              <w:jc w:val="center"/>
              <w:rPr>
                <w:rFonts w:ascii="Arial" w:hAnsi="Arial" w:cs="Arial"/>
                <w:color w:val="000000"/>
                <w:sz w:val="16"/>
                <w:szCs w:val="16"/>
              </w:rPr>
            </w:pPr>
            <w:r>
              <w:rPr>
                <w:rFonts w:ascii="Arial" w:hAnsi="Arial" w:cs="Arial"/>
                <w:color w:val="000000"/>
                <w:sz w:val="16"/>
                <w:szCs w:val="16"/>
              </w:rPr>
              <w:t>0</w:t>
            </w:r>
          </w:p>
        </w:tc>
      </w:tr>
      <w:tr w:rsidR="00EA3337" w:rsidRPr="00CC511B" w14:paraId="5D823C05" w14:textId="77777777" w:rsidTr="00361C58">
        <w:trPr>
          <w:jc w:val="center"/>
        </w:trPr>
        <w:tc>
          <w:tcPr>
            <w:tcW w:w="2974" w:type="dxa"/>
            <w:tcBorders>
              <w:top w:val="single" w:sz="4" w:space="0" w:color="000000"/>
              <w:left w:val="single" w:sz="4" w:space="0" w:color="auto"/>
              <w:bottom w:val="single" w:sz="4" w:space="0" w:color="000000"/>
            </w:tcBorders>
          </w:tcPr>
          <w:p w14:paraId="284E4028" w14:textId="77777777" w:rsidR="00EA3337" w:rsidRPr="0049196D" w:rsidRDefault="00EA3337" w:rsidP="00EA333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AC82CC6" w:rsidR="00EA3337" w:rsidRPr="000F20C0" w:rsidRDefault="00EA3337" w:rsidP="00EA333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C6A57D0" w:rsidR="00EA3337" w:rsidRDefault="00EA3337"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6B77CA9" w:rsidR="00EA3337" w:rsidRPr="000F20C0" w:rsidRDefault="00EA3337"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3CDDE8E" w:rsidR="00EA3337" w:rsidRPr="000F20C0" w:rsidRDefault="00361C58"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F467C90" w:rsidR="00EA3337" w:rsidRPr="000F20C0" w:rsidRDefault="00361C58"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75778A4D" w:rsidR="00EA3337" w:rsidRPr="000F20C0" w:rsidRDefault="00EA3337" w:rsidP="00EA333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B52A8F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61C58">
        <w:rPr>
          <w:rFonts w:ascii="Arial" w:hAnsi="Arial" w:cs="Arial"/>
          <w:lang w:val="ro-RO"/>
        </w:rPr>
        <w:t>863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61C58">
        <w:rPr>
          <w:rFonts w:ascii="Arial" w:hAnsi="Arial" w:cs="Arial"/>
          <w:lang w:val="ro-RO"/>
        </w:rPr>
        <w:t>569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61C58">
        <w:rPr>
          <w:rFonts w:ascii="Arial" w:hAnsi="Arial" w:cs="Arial"/>
          <w:lang w:val="ro-RO"/>
        </w:rPr>
        <w:t>1262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61C58">
        <w:rPr>
          <w:rFonts w:ascii="Arial" w:hAnsi="Arial" w:cs="Arial"/>
          <w:lang w:val="ro-RO"/>
        </w:rPr>
        <w:t>945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7FF6FDC" w:rsidR="007D5877" w:rsidRDefault="007D5877">
      <w:pPr>
        <w:suppressAutoHyphens w:val="0"/>
        <w:rPr>
          <w:rFonts w:ascii="Arial" w:hAnsi="Arial" w:cs="Arial"/>
          <w:lang w:val="ro-RO"/>
        </w:rPr>
      </w:pPr>
      <w:r>
        <w:rPr>
          <w:rFonts w:ascii="Arial" w:hAnsi="Arial" w:cs="Arial"/>
          <w:lang w:val="ro-RO"/>
        </w:rPr>
        <w:br w:type="page"/>
      </w:r>
    </w:p>
    <w:p w14:paraId="4D7338B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7D5877" w:rsidRPr="007D5877" w14:paraId="3A7EE7AB" w14:textId="77777777" w:rsidTr="007D587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32DA63A"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 xml:space="preserve">Banda de </w:t>
            </w:r>
            <w:proofErr w:type="spellStart"/>
            <w:r w:rsidRPr="007D587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94EE4D3"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proofErr w:type="spellStart"/>
            <w:r w:rsidRPr="007D5877">
              <w:rPr>
                <w:rFonts w:ascii="Calibri" w:hAnsi="Calibri" w:cs="Calibri"/>
                <w:b/>
                <w:bCs/>
                <w:color w:val="000000"/>
                <w:kern w:val="0"/>
                <w:sz w:val="16"/>
                <w:szCs w:val="16"/>
                <w:lang w:eastAsia="en-US"/>
              </w:rPr>
              <w:t>Lugașu</w:t>
            </w:r>
            <w:proofErr w:type="spellEnd"/>
            <w:r w:rsidRPr="007D5877">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72AD3FC0"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proofErr w:type="spellStart"/>
            <w:r w:rsidRPr="007D5877">
              <w:rPr>
                <w:rFonts w:ascii="Calibri" w:hAnsi="Calibri" w:cs="Calibri"/>
                <w:b/>
                <w:bCs/>
                <w:color w:val="000000"/>
                <w:kern w:val="0"/>
                <w:sz w:val="16"/>
                <w:szCs w:val="16"/>
                <w:lang w:eastAsia="en-US"/>
              </w:rPr>
              <w:t>Tileagd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73A56D"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proofErr w:type="spellStart"/>
            <w:r w:rsidRPr="007D5877">
              <w:rPr>
                <w:rFonts w:ascii="Calibri" w:hAnsi="Calibri" w:cs="Calibri"/>
                <w:b/>
                <w:bCs/>
                <w:color w:val="000000"/>
                <w:kern w:val="0"/>
                <w:sz w:val="16"/>
                <w:szCs w:val="16"/>
                <w:lang w:eastAsia="en-US"/>
              </w:rPr>
              <w:t>Aleșd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9E5065"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TOTAL</w:t>
            </w:r>
          </w:p>
        </w:tc>
      </w:tr>
      <w:tr w:rsidR="007D5877" w:rsidRPr="007D5877" w14:paraId="73307588" w14:textId="77777777" w:rsidTr="007D587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8A4EB5" w14:textId="77777777" w:rsidR="007D5877" w:rsidRPr="007D5877" w:rsidRDefault="007D5877" w:rsidP="007D587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1FA4973"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proofErr w:type="spellStart"/>
            <w:r w:rsidRPr="007D5877">
              <w:rPr>
                <w:rFonts w:ascii="Calibri" w:hAnsi="Calibri" w:cs="Calibri"/>
                <w:b/>
                <w:bCs/>
                <w:color w:val="000000"/>
                <w:kern w:val="0"/>
                <w:sz w:val="16"/>
                <w:szCs w:val="16"/>
                <w:lang w:eastAsia="en-US"/>
              </w:rPr>
              <w:t>Efect</w:t>
            </w:r>
            <w:proofErr w:type="spellEnd"/>
            <w:r w:rsidRPr="007D5877">
              <w:rPr>
                <w:rFonts w:ascii="Calibri" w:hAnsi="Calibri" w:cs="Calibri"/>
                <w:b/>
                <w:bCs/>
                <w:color w:val="000000"/>
                <w:kern w:val="0"/>
                <w:sz w:val="16"/>
                <w:szCs w:val="16"/>
                <w:lang w:eastAsia="en-US"/>
              </w:rPr>
              <w:t xml:space="preserve"> </w:t>
            </w:r>
            <w:proofErr w:type="spellStart"/>
            <w:r w:rsidRPr="007D587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E0967F"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proofErr w:type="spellStart"/>
            <w:r w:rsidRPr="007D5877">
              <w:rPr>
                <w:rFonts w:ascii="Calibri" w:hAnsi="Calibri" w:cs="Calibri"/>
                <w:b/>
                <w:bCs/>
                <w:color w:val="000000"/>
                <w:kern w:val="0"/>
                <w:sz w:val="16"/>
                <w:szCs w:val="16"/>
                <w:lang w:eastAsia="en-US"/>
              </w:rPr>
              <w:t>Efect</w:t>
            </w:r>
            <w:proofErr w:type="spellEnd"/>
            <w:r w:rsidRPr="007D5877">
              <w:rPr>
                <w:rFonts w:ascii="Calibri" w:hAnsi="Calibri" w:cs="Calibri"/>
                <w:b/>
                <w:bCs/>
                <w:color w:val="000000"/>
                <w:kern w:val="0"/>
                <w:sz w:val="16"/>
                <w:szCs w:val="16"/>
                <w:lang w:eastAsia="en-US"/>
              </w:rPr>
              <w:t xml:space="preserve"> </w:t>
            </w:r>
            <w:proofErr w:type="spellStart"/>
            <w:r w:rsidRPr="007D587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FA582F"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proofErr w:type="spellStart"/>
            <w:r w:rsidRPr="007D5877">
              <w:rPr>
                <w:rFonts w:ascii="Calibri" w:hAnsi="Calibri" w:cs="Calibri"/>
                <w:b/>
                <w:bCs/>
                <w:color w:val="000000"/>
                <w:kern w:val="0"/>
                <w:sz w:val="16"/>
                <w:szCs w:val="16"/>
                <w:lang w:eastAsia="en-US"/>
              </w:rPr>
              <w:t>Efect</w:t>
            </w:r>
            <w:proofErr w:type="spellEnd"/>
            <w:r w:rsidRPr="007D5877">
              <w:rPr>
                <w:rFonts w:ascii="Calibri" w:hAnsi="Calibri" w:cs="Calibri"/>
                <w:b/>
                <w:bCs/>
                <w:color w:val="000000"/>
                <w:kern w:val="0"/>
                <w:sz w:val="16"/>
                <w:szCs w:val="16"/>
                <w:lang w:eastAsia="en-US"/>
              </w:rPr>
              <w:t xml:space="preserve"> </w:t>
            </w:r>
            <w:proofErr w:type="spellStart"/>
            <w:r w:rsidRPr="007D587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15D8F1"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proofErr w:type="spellStart"/>
            <w:r w:rsidRPr="007D5877">
              <w:rPr>
                <w:rFonts w:ascii="Calibri" w:hAnsi="Calibri" w:cs="Calibri"/>
                <w:b/>
                <w:bCs/>
                <w:color w:val="000000"/>
                <w:kern w:val="0"/>
                <w:sz w:val="16"/>
                <w:szCs w:val="16"/>
                <w:lang w:eastAsia="en-US"/>
              </w:rPr>
              <w:t>Efect</w:t>
            </w:r>
            <w:proofErr w:type="spellEnd"/>
            <w:r w:rsidRPr="007D5877">
              <w:rPr>
                <w:rFonts w:ascii="Calibri" w:hAnsi="Calibri" w:cs="Calibri"/>
                <w:b/>
                <w:bCs/>
                <w:color w:val="000000"/>
                <w:kern w:val="0"/>
                <w:sz w:val="16"/>
                <w:szCs w:val="16"/>
                <w:lang w:eastAsia="en-US"/>
              </w:rPr>
              <w:t xml:space="preserve"> </w:t>
            </w:r>
            <w:proofErr w:type="spellStart"/>
            <w:r w:rsidRPr="007D5877">
              <w:rPr>
                <w:rFonts w:ascii="Calibri" w:hAnsi="Calibri" w:cs="Calibri"/>
                <w:b/>
                <w:bCs/>
                <w:color w:val="000000"/>
                <w:kern w:val="0"/>
                <w:sz w:val="16"/>
                <w:szCs w:val="16"/>
                <w:lang w:eastAsia="en-US"/>
              </w:rPr>
              <w:t>dăunător</w:t>
            </w:r>
            <w:proofErr w:type="spellEnd"/>
          </w:p>
        </w:tc>
      </w:tr>
      <w:tr w:rsidR="007D5877" w:rsidRPr="007D5877" w14:paraId="56E66F12" w14:textId="77777777" w:rsidTr="007D587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19D666" w14:textId="77777777" w:rsidR="007D5877" w:rsidRPr="007D5877" w:rsidRDefault="007D5877" w:rsidP="007D587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B42C16C"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03392D"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5B577BF"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DBFB2BA"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386955"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2D9A99"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90CCAD"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08F4AB"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9F2CA6"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2809EB1"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54C398"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E0749C"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HSD</w:t>
            </w:r>
          </w:p>
        </w:tc>
      </w:tr>
      <w:tr w:rsidR="007D5877" w:rsidRPr="007D5877" w14:paraId="6CEBF0CB"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3FDCA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A01E29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DA8F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528193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B6A9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5952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08A34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DDDE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59B7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D8ADE5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80272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A55C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868F0D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w:t>
            </w:r>
          </w:p>
        </w:tc>
      </w:tr>
      <w:tr w:rsidR="007D5877" w:rsidRPr="007D5877" w14:paraId="3FBF1C18"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19EA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1B0065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1299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6D5D08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ADFE9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C08F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0FB7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B06B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DDDE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F6693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303B3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5BFEE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C4EA29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2</w:t>
            </w:r>
          </w:p>
        </w:tc>
      </w:tr>
      <w:tr w:rsidR="007D5877" w:rsidRPr="007D5877" w14:paraId="0ECE2349"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A59DE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9A6C6C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4E52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8773A9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0EB82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A693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3F2D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7475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84C5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104F66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D96C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3DFD1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62399C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w:t>
            </w:r>
          </w:p>
        </w:tc>
      </w:tr>
      <w:tr w:rsidR="007D5877" w:rsidRPr="007D5877" w14:paraId="31E40A94"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2C546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AEC5B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2DBB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913A8B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3D296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A775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700D8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C4E41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F289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674E15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F611E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9035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5A2CEC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3</w:t>
            </w:r>
          </w:p>
        </w:tc>
      </w:tr>
      <w:tr w:rsidR="007D5877" w:rsidRPr="007D5877" w14:paraId="60A01050"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76988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4C60E7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5D78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FC9356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12531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B36D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43652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CE9A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C8CF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1EA110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9C96F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8052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8CB76F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2</w:t>
            </w:r>
          </w:p>
        </w:tc>
      </w:tr>
      <w:tr w:rsidR="007D5877" w:rsidRPr="007D5877" w14:paraId="30599AD0"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9EAF7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DBD6ED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24AC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0BAD3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016A5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9E84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30764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36927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9E48D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5DE13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4A9E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47F1D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915B1F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2</w:t>
            </w:r>
          </w:p>
        </w:tc>
      </w:tr>
      <w:tr w:rsidR="007D5877" w:rsidRPr="007D5877" w14:paraId="0A19A606"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4F2F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53A63B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0704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DAFEC8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1181E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1881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E6F8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CAAA4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40E4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D4D6D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42EB8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5218F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095B3A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9</w:t>
            </w:r>
          </w:p>
        </w:tc>
      </w:tr>
      <w:tr w:rsidR="007D5877" w:rsidRPr="007D5877" w14:paraId="180FA342"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02E8E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BAED30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1BC1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AF8D38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D86B5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BAFE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7A74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831E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EEA6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32F41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CBEB0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54ED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3AEE83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8</w:t>
            </w:r>
          </w:p>
        </w:tc>
      </w:tr>
      <w:tr w:rsidR="007D5877" w:rsidRPr="007D5877" w14:paraId="6E9A76CB"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6D8A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AE1F83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C8B1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8707F7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D5F19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1D1A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586B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3E863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F63D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95041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FCBDFC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45F7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EDFE67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16</w:t>
            </w:r>
          </w:p>
        </w:tc>
      </w:tr>
      <w:tr w:rsidR="007D5877" w:rsidRPr="007D5877" w14:paraId="7A95784C"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C2FE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2556E0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AF19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BC2E8A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64FEE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2C2E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4BBE2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9EA4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C998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0AA8A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F616D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72B1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79C19C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13</w:t>
            </w:r>
          </w:p>
        </w:tc>
      </w:tr>
      <w:tr w:rsidR="007D5877" w:rsidRPr="007D5877" w14:paraId="04F4185F"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504B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4033CF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7CBE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C66C29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D4350E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37D0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60E1A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BD37E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6854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034E3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DC0C2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CC6B7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B43D94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18</w:t>
            </w:r>
          </w:p>
        </w:tc>
      </w:tr>
      <w:tr w:rsidR="007D5877" w:rsidRPr="007D5877" w14:paraId="187D602B"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57AD3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59D9D8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12FD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A8619D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59902F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2FB9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49DAF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62282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AFB4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73CA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5E5BF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AB3E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ED5507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28</w:t>
            </w:r>
          </w:p>
        </w:tc>
      </w:tr>
      <w:tr w:rsidR="007D5877" w:rsidRPr="007D5877" w14:paraId="2545A8FC"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DF112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4A22CE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29AE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51D4DB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03BF98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01D1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C8B08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2A101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7969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19426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16171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803F0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FFF6EA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22</w:t>
            </w:r>
          </w:p>
        </w:tc>
      </w:tr>
      <w:tr w:rsidR="007D5877" w:rsidRPr="007D5877" w14:paraId="2D29AF76"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707F9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2DCD9D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D05D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BF6A81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09B126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E056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C1662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77EA0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94FC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5570B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CD1C88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07287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8A8C20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15</w:t>
            </w:r>
          </w:p>
        </w:tc>
      </w:tr>
      <w:tr w:rsidR="007D5877" w:rsidRPr="007D5877" w14:paraId="2F198B76"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3D1EE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AD85AD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2B84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404A6D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81ED5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AC4B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D8D36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320D9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08CD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68AB7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85C78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41F5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874421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16</w:t>
            </w:r>
          </w:p>
        </w:tc>
      </w:tr>
      <w:tr w:rsidR="007D5877" w:rsidRPr="007D5877" w14:paraId="49F959E1"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7EC7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5062B8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FAAC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4C07D75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3DC4E7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9FCE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26DD3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01578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7B9F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CF7515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F756A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C3664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836D0E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23</w:t>
            </w:r>
          </w:p>
        </w:tc>
      </w:tr>
      <w:tr w:rsidR="007D5877" w:rsidRPr="007D5877" w14:paraId="2CAB1FF3"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9E16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649365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750B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09F9E7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68E56E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8AD7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12938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B1925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791E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1B45E1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F8BAEF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C5170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011F9D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35</w:t>
            </w:r>
          </w:p>
        </w:tc>
      </w:tr>
      <w:tr w:rsidR="007D5877" w:rsidRPr="007D5877" w14:paraId="751F5157"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F57B8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38FCF9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CAC6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1A0DBFC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824A0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D914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9B423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8D1C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4EBA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9F050A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3524C3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41B88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F5042C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16</w:t>
            </w:r>
          </w:p>
        </w:tc>
      </w:tr>
      <w:tr w:rsidR="007D5877" w:rsidRPr="007D5877" w14:paraId="10F20324"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80708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3693FC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C1C97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305A5E8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83BE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ED9D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09086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3D00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F6A8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DC60D9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051AB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DE16C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7B1C8A4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w:t>
            </w:r>
          </w:p>
        </w:tc>
      </w:tr>
      <w:tr w:rsidR="007D5877" w:rsidRPr="007D5877" w14:paraId="18D398A7"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6F2FD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78BABB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860E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53</w:t>
            </w:r>
          </w:p>
        </w:tc>
        <w:tc>
          <w:tcPr>
            <w:tcW w:w="580" w:type="dxa"/>
            <w:tcBorders>
              <w:top w:val="nil"/>
              <w:left w:val="nil"/>
              <w:bottom w:val="single" w:sz="8" w:space="0" w:color="auto"/>
              <w:right w:val="single" w:sz="8" w:space="0" w:color="auto"/>
            </w:tcBorders>
            <w:vAlign w:val="center"/>
            <w:hideMark/>
          </w:tcPr>
          <w:p w14:paraId="07BB5A3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FA11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44F1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D6B0DB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A99D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BF3D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CF758A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1B43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AC9B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4C594C5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r>
      <w:tr w:rsidR="007D5877" w:rsidRPr="007D5877" w14:paraId="3818023F"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404B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186270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491D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18AA909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A856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D351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C95C7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CF6C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511C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648E4E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330D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F477CD"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51A4BDF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r>
      <w:tr w:rsidR="007D5877" w:rsidRPr="007D5877" w14:paraId="1D64715E"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1B051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39F849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EA65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5C31343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E356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33BB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575F2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B574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02A6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EE711D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5863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1B66C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2442452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r>
      <w:tr w:rsidR="007D5877" w:rsidRPr="007D5877" w14:paraId="268F783C"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5DE87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AABAB0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CCA27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1381FD1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60103"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1C4C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E15F2E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4A37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00FB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5F84A4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7763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8F11B1"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4A69AD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r>
      <w:tr w:rsidR="007D5877" w:rsidRPr="007D5877" w14:paraId="39E2B7A7"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0463D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8784630"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99A0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42</w:t>
            </w:r>
          </w:p>
        </w:tc>
        <w:tc>
          <w:tcPr>
            <w:tcW w:w="580" w:type="dxa"/>
            <w:tcBorders>
              <w:top w:val="nil"/>
              <w:left w:val="nil"/>
              <w:bottom w:val="single" w:sz="8" w:space="0" w:color="auto"/>
              <w:right w:val="single" w:sz="8" w:space="0" w:color="auto"/>
            </w:tcBorders>
            <w:vAlign w:val="center"/>
            <w:hideMark/>
          </w:tcPr>
          <w:p w14:paraId="7C0691F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9F2D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5FAB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FF146A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069A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51342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84AC73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A276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5790AF"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27566EB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r>
      <w:tr w:rsidR="007D5877" w:rsidRPr="007D5877" w14:paraId="2FF35261"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AC529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2E94B4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A26F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69B54D28"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DF4B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2BE25"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8C55002"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B29E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3603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19AE8A34"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8A22A"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7204B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492BCA0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r>
      <w:tr w:rsidR="007D5877" w:rsidRPr="007D5877" w14:paraId="18D859A2"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AC1E2B" w14:textId="77777777" w:rsidR="007D5877" w:rsidRPr="007D5877" w:rsidRDefault="007D5877" w:rsidP="007D5877">
            <w:pPr>
              <w:suppressAutoHyphens w:val="0"/>
              <w:jc w:val="center"/>
              <w:rPr>
                <w:rFonts w:ascii="Calibri" w:hAnsi="Calibri" w:cs="Calibri"/>
                <w:color w:val="000000"/>
                <w:kern w:val="0"/>
                <w:sz w:val="16"/>
                <w:szCs w:val="16"/>
                <w:lang w:eastAsia="en-US"/>
              </w:rPr>
            </w:pPr>
            <w:proofErr w:type="spellStart"/>
            <w:r w:rsidRPr="007D5877">
              <w:rPr>
                <w:rFonts w:ascii="Calibri" w:hAnsi="Calibri" w:cs="Calibri"/>
                <w:color w:val="000000"/>
                <w:kern w:val="0"/>
                <w:sz w:val="16"/>
                <w:szCs w:val="16"/>
                <w:lang w:eastAsia="en-US"/>
              </w:rPr>
              <w:t>peste</w:t>
            </w:r>
            <w:proofErr w:type="spellEnd"/>
            <w:r w:rsidRPr="007D587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A0E23A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B655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7EB64C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67D5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331E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EF0DE"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B4F16"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5E20B"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A1DC54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6AD7C"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A1C59"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37E8C47" w14:textId="77777777" w:rsidR="007D5877" w:rsidRPr="007D5877" w:rsidRDefault="007D5877" w:rsidP="007D5877">
            <w:pPr>
              <w:suppressAutoHyphens w:val="0"/>
              <w:jc w:val="center"/>
              <w:rPr>
                <w:rFonts w:ascii="Calibri" w:hAnsi="Calibri" w:cs="Calibri"/>
                <w:color w:val="000000"/>
                <w:kern w:val="0"/>
                <w:sz w:val="16"/>
                <w:szCs w:val="16"/>
                <w:lang w:eastAsia="en-US"/>
              </w:rPr>
            </w:pPr>
            <w:r w:rsidRPr="007D5877">
              <w:rPr>
                <w:rFonts w:ascii="Calibri" w:hAnsi="Calibri" w:cs="Calibri"/>
                <w:color w:val="000000"/>
                <w:kern w:val="0"/>
                <w:sz w:val="16"/>
                <w:szCs w:val="16"/>
                <w:lang w:eastAsia="en-US"/>
              </w:rPr>
              <w:t>0</w:t>
            </w:r>
          </w:p>
        </w:tc>
      </w:tr>
      <w:tr w:rsidR="007D5877" w:rsidRPr="007D5877" w14:paraId="3AC3BB11" w14:textId="77777777" w:rsidTr="007D587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F36D86"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BBD8712"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0F38BC3"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353</w:t>
            </w:r>
          </w:p>
        </w:tc>
        <w:tc>
          <w:tcPr>
            <w:tcW w:w="580" w:type="dxa"/>
            <w:tcBorders>
              <w:top w:val="nil"/>
              <w:left w:val="nil"/>
              <w:bottom w:val="single" w:sz="8" w:space="0" w:color="auto"/>
              <w:right w:val="single" w:sz="8" w:space="0" w:color="auto"/>
            </w:tcBorders>
            <w:vAlign w:val="center"/>
            <w:hideMark/>
          </w:tcPr>
          <w:p w14:paraId="2A45A9F5"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4D95E7FB"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F16912"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6A5885B1"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10DD34E"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A7048C6"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344</w:t>
            </w:r>
          </w:p>
        </w:tc>
        <w:tc>
          <w:tcPr>
            <w:tcW w:w="500" w:type="dxa"/>
            <w:tcBorders>
              <w:top w:val="nil"/>
              <w:left w:val="nil"/>
              <w:bottom w:val="single" w:sz="8" w:space="0" w:color="auto"/>
              <w:right w:val="single" w:sz="8" w:space="0" w:color="auto"/>
            </w:tcBorders>
            <w:vAlign w:val="center"/>
            <w:hideMark/>
          </w:tcPr>
          <w:p w14:paraId="70A4D447"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7E70ADC3"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3C7095A"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780</w:t>
            </w:r>
          </w:p>
        </w:tc>
        <w:tc>
          <w:tcPr>
            <w:tcW w:w="500" w:type="dxa"/>
            <w:tcBorders>
              <w:top w:val="nil"/>
              <w:left w:val="nil"/>
              <w:bottom w:val="single" w:sz="8" w:space="0" w:color="auto"/>
              <w:right w:val="single" w:sz="8" w:space="0" w:color="auto"/>
            </w:tcBorders>
            <w:vAlign w:val="center"/>
            <w:hideMark/>
          </w:tcPr>
          <w:p w14:paraId="45BE90BF" w14:textId="77777777" w:rsidR="007D5877" w:rsidRPr="007D5877" w:rsidRDefault="007D5877" w:rsidP="007D5877">
            <w:pPr>
              <w:suppressAutoHyphens w:val="0"/>
              <w:jc w:val="center"/>
              <w:rPr>
                <w:rFonts w:ascii="Calibri" w:hAnsi="Calibri" w:cs="Calibri"/>
                <w:b/>
                <w:bCs/>
                <w:color w:val="000000"/>
                <w:kern w:val="0"/>
                <w:sz w:val="16"/>
                <w:szCs w:val="16"/>
                <w:lang w:eastAsia="en-US"/>
              </w:rPr>
            </w:pPr>
            <w:r w:rsidRPr="007D5877">
              <w:rPr>
                <w:rFonts w:ascii="Calibri" w:hAnsi="Calibri" w:cs="Calibri"/>
                <w:b/>
                <w:bCs/>
                <w:color w:val="000000"/>
                <w:kern w:val="0"/>
                <w:sz w:val="16"/>
                <w:szCs w:val="16"/>
                <w:lang w:eastAsia="en-US"/>
              </w:rPr>
              <w:t>231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2766E">
        <w:rPr>
          <w:rFonts w:ascii="Arial" w:hAnsi="Arial" w:cs="Arial"/>
          <w:b w:val="0"/>
          <w:i/>
          <w:iCs/>
          <w:color w:val="000000"/>
          <w:sz w:val="24"/>
          <w:szCs w:val="24"/>
          <w:lang w:val="ro-RO"/>
        </w:rPr>
        <w:lastRenderedPageBreak/>
        <w:t xml:space="preserve">Tab. </w:t>
      </w:r>
      <w:r w:rsidR="00077C13" w:rsidRPr="00D2766E">
        <w:rPr>
          <w:rFonts w:ascii="Arial" w:hAnsi="Arial" w:cs="Arial"/>
          <w:b w:val="0"/>
          <w:i/>
          <w:iCs/>
          <w:color w:val="000000"/>
          <w:sz w:val="24"/>
          <w:szCs w:val="24"/>
          <w:lang w:val="ro-RO"/>
        </w:rPr>
        <w:t>20</w:t>
      </w:r>
      <w:r w:rsidRPr="00D2766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07076E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0376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2766E" w:rsidRPr="0038617C" w14:paraId="3577CF1E"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43B75EF" w14:textId="77777777" w:rsidR="00D2766E" w:rsidRPr="0038617C" w:rsidRDefault="00D2766E" w:rsidP="00D27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281DB9" w14:textId="77777777" w:rsidR="00D2766E" w:rsidRPr="0038617C" w:rsidRDefault="00D2766E" w:rsidP="00D27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Lugașu de Jos</w:t>
            </w:r>
          </w:p>
        </w:tc>
        <w:tc>
          <w:tcPr>
            <w:tcW w:w="1760" w:type="dxa"/>
            <w:tcBorders>
              <w:top w:val="nil"/>
              <w:left w:val="nil"/>
              <w:bottom w:val="single" w:sz="4" w:space="0" w:color="auto"/>
              <w:right w:val="single" w:sz="4" w:space="0" w:color="auto"/>
            </w:tcBorders>
            <w:noWrap/>
            <w:vAlign w:val="center"/>
            <w:hideMark/>
          </w:tcPr>
          <w:p w14:paraId="6609427B" w14:textId="4F9B2307"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4867B1" w14:textId="6DAB71D9"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0BEA035" w14:textId="77777777" w:rsidR="00D2766E"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Lugașu de Jos</w:t>
            </w:r>
          </w:p>
          <w:p w14:paraId="3C14DFDB" w14:textId="77777777" w:rsidR="00D2766E" w:rsidRPr="0038617C" w:rsidRDefault="00D2766E" w:rsidP="00D27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7DC9CCB" w14:textId="289F3312" w:rsidR="00D2766E" w:rsidRPr="0038617C" w:rsidRDefault="007B1CB9" w:rsidP="007B1CB9">
            <w:pPr>
              <w:suppressAutoHyphens w:val="0"/>
              <w:jc w:val="center"/>
              <w:rPr>
                <w:rFonts w:ascii="Arial" w:hAnsi="Arial" w:cs="Arial"/>
                <w:color w:val="000000"/>
                <w:kern w:val="0"/>
                <w:sz w:val="18"/>
                <w:szCs w:val="18"/>
                <w:lang w:val="ro-RO" w:eastAsia="ro-RO"/>
              </w:rPr>
            </w:pPr>
            <w:proofErr w:type="spellStart"/>
            <w:r w:rsidRPr="007B1CB9">
              <w:rPr>
                <w:rFonts w:ascii="Arial" w:hAnsi="Arial" w:cs="Arial"/>
                <w:color w:val="000000"/>
                <w:kern w:val="0"/>
                <w:sz w:val="18"/>
                <w:szCs w:val="18"/>
                <w:lang w:eastAsia="ro-RO"/>
              </w:rPr>
              <w:t>venituri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proprii</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buget</w:t>
            </w:r>
            <w:proofErr w:type="spellEnd"/>
            <w:r w:rsidRPr="007B1CB9">
              <w:rPr>
                <w:rFonts w:ascii="Arial" w:hAnsi="Arial" w:cs="Arial"/>
                <w:color w:val="000000"/>
                <w:kern w:val="0"/>
                <w:sz w:val="18"/>
                <w:szCs w:val="18"/>
                <w:lang w:eastAsia="ro-RO"/>
              </w:rPr>
              <w:t xml:space="preserve"> de stat/</w:t>
            </w:r>
            <w:proofErr w:type="spellStart"/>
            <w:r w:rsidRPr="007B1CB9">
              <w:rPr>
                <w:rFonts w:ascii="Arial" w:hAnsi="Arial" w:cs="Arial"/>
                <w:color w:val="000000"/>
                <w:kern w:val="0"/>
                <w:sz w:val="18"/>
                <w:szCs w:val="18"/>
                <w:lang w:eastAsia="ro-RO"/>
              </w:rPr>
              <w:t>fonduri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europene</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alte</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surse</w:t>
            </w:r>
            <w:proofErr w:type="spellEnd"/>
          </w:p>
        </w:tc>
      </w:tr>
      <w:tr w:rsidR="00D2766E" w:rsidRPr="0038617C" w14:paraId="228958C3"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05194A7" w14:textId="77777777" w:rsidR="00D2766E" w:rsidRPr="0038617C" w:rsidRDefault="00D2766E" w:rsidP="00D27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C0B3F1" w14:textId="77777777" w:rsidR="00D2766E" w:rsidRPr="0038617C" w:rsidRDefault="00D2766E" w:rsidP="00D27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Tileagd</w:t>
            </w:r>
          </w:p>
        </w:tc>
        <w:tc>
          <w:tcPr>
            <w:tcW w:w="1760" w:type="dxa"/>
            <w:tcBorders>
              <w:top w:val="nil"/>
              <w:left w:val="nil"/>
              <w:bottom w:val="single" w:sz="4" w:space="0" w:color="auto"/>
              <w:right w:val="single" w:sz="4" w:space="0" w:color="auto"/>
            </w:tcBorders>
            <w:noWrap/>
            <w:vAlign w:val="center"/>
            <w:hideMark/>
          </w:tcPr>
          <w:p w14:paraId="4FC40642" w14:textId="0878E724"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E30E66C" w14:textId="214810D2"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5048BE9" w14:textId="77777777" w:rsidR="00D2766E"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Tileagd</w:t>
            </w:r>
          </w:p>
          <w:p w14:paraId="3A7838D8" w14:textId="77777777" w:rsidR="00D2766E" w:rsidRPr="0038617C" w:rsidRDefault="00D2766E" w:rsidP="00D27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1299016" w14:textId="44D46606" w:rsidR="00D2766E" w:rsidRPr="0038617C" w:rsidRDefault="007B1CB9" w:rsidP="007B1CB9">
            <w:pPr>
              <w:suppressAutoHyphens w:val="0"/>
              <w:jc w:val="center"/>
              <w:rPr>
                <w:rFonts w:ascii="Arial" w:hAnsi="Arial" w:cs="Arial"/>
                <w:color w:val="000000"/>
                <w:kern w:val="0"/>
                <w:sz w:val="18"/>
                <w:szCs w:val="18"/>
                <w:lang w:val="ro-RO" w:eastAsia="ro-RO"/>
              </w:rPr>
            </w:pPr>
            <w:proofErr w:type="spellStart"/>
            <w:r w:rsidRPr="007B1CB9">
              <w:rPr>
                <w:rFonts w:ascii="Arial" w:hAnsi="Arial" w:cs="Arial"/>
                <w:color w:val="000000"/>
                <w:kern w:val="0"/>
                <w:sz w:val="18"/>
                <w:szCs w:val="18"/>
                <w:lang w:eastAsia="ro-RO"/>
              </w:rPr>
              <w:t>venituri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proprii</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buget</w:t>
            </w:r>
            <w:proofErr w:type="spellEnd"/>
            <w:r w:rsidRPr="007B1CB9">
              <w:rPr>
                <w:rFonts w:ascii="Arial" w:hAnsi="Arial" w:cs="Arial"/>
                <w:color w:val="000000"/>
                <w:kern w:val="0"/>
                <w:sz w:val="18"/>
                <w:szCs w:val="18"/>
                <w:lang w:eastAsia="ro-RO"/>
              </w:rPr>
              <w:t xml:space="preserve"> de stat/</w:t>
            </w:r>
            <w:proofErr w:type="spellStart"/>
            <w:r w:rsidRPr="007B1CB9">
              <w:rPr>
                <w:rFonts w:ascii="Arial" w:hAnsi="Arial" w:cs="Arial"/>
                <w:color w:val="000000"/>
                <w:kern w:val="0"/>
                <w:sz w:val="18"/>
                <w:szCs w:val="18"/>
                <w:lang w:eastAsia="ro-RO"/>
              </w:rPr>
              <w:t>fonduri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europene</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alte</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surse</w:t>
            </w:r>
            <w:proofErr w:type="spellEnd"/>
          </w:p>
        </w:tc>
      </w:tr>
      <w:tr w:rsidR="00D2766E" w:rsidRPr="0038617C" w14:paraId="359B4A42"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1EF03C" w14:textId="77777777" w:rsidR="00D2766E" w:rsidRPr="0038617C" w:rsidRDefault="00D2766E" w:rsidP="00D276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F2D488" w14:textId="77777777" w:rsidR="00D2766E" w:rsidRPr="0038617C" w:rsidRDefault="00D2766E" w:rsidP="00D276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Aleșd</w:t>
            </w:r>
          </w:p>
        </w:tc>
        <w:tc>
          <w:tcPr>
            <w:tcW w:w="1760" w:type="dxa"/>
            <w:tcBorders>
              <w:top w:val="nil"/>
              <w:left w:val="nil"/>
              <w:bottom w:val="single" w:sz="4" w:space="0" w:color="auto"/>
              <w:right w:val="single" w:sz="4" w:space="0" w:color="auto"/>
            </w:tcBorders>
            <w:noWrap/>
            <w:vAlign w:val="center"/>
            <w:hideMark/>
          </w:tcPr>
          <w:p w14:paraId="01D06217" w14:textId="6AF6C128"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24FC96C" w14:textId="175D142B" w:rsidR="00D2766E" w:rsidRPr="0038617C"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9EF0F80" w14:textId="77777777" w:rsidR="00D2766E" w:rsidRDefault="00D2766E" w:rsidP="00D276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Aleșd</w:t>
            </w:r>
          </w:p>
          <w:p w14:paraId="2332751F" w14:textId="77777777" w:rsidR="00D2766E" w:rsidRPr="0038617C" w:rsidRDefault="00D2766E" w:rsidP="00D276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1C3F502" w14:textId="76797C14" w:rsidR="00D2766E" w:rsidRPr="0038617C" w:rsidRDefault="007B1CB9" w:rsidP="007B1CB9">
            <w:pPr>
              <w:suppressAutoHyphens w:val="0"/>
              <w:jc w:val="center"/>
              <w:rPr>
                <w:rFonts w:ascii="Arial" w:hAnsi="Arial" w:cs="Arial"/>
                <w:color w:val="000000"/>
                <w:kern w:val="0"/>
                <w:sz w:val="18"/>
                <w:szCs w:val="18"/>
                <w:lang w:val="ro-RO" w:eastAsia="ro-RO"/>
              </w:rPr>
            </w:pPr>
            <w:proofErr w:type="spellStart"/>
            <w:r w:rsidRPr="007B1CB9">
              <w:rPr>
                <w:rFonts w:ascii="Arial" w:hAnsi="Arial" w:cs="Arial"/>
                <w:color w:val="000000"/>
                <w:kern w:val="0"/>
                <w:sz w:val="18"/>
                <w:szCs w:val="18"/>
                <w:lang w:eastAsia="ro-RO"/>
              </w:rPr>
              <w:t>venituri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proprii</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buget</w:t>
            </w:r>
            <w:proofErr w:type="spellEnd"/>
            <w:r w:rsidRPr="007B1CB9">
              <w:rPr>
                <w:rFonts w:ascii="Arial" w:hAnsi="Arial" w:cs="Arial"/>
                <w:color w:val="000000"/>
                <w:kern w:val="0"/>
                <w:sz w:val="18"/>
                <w:szCs w:val="18"/>
                <w:lang w:eastAsia="ro-RO"/>
              </w:rPr>
              <w:t xml:space="preserve"> de stat/</w:t>
            </w:r>
            <w:proofErr w:type="spellStart"/>
            <w:r w:rsidRPr="007B1CB9">
              <w:rPr>
                <w:rFonts w:ascii="Arial" w:hAnsi="Arial" w:cs="Arial"/>
                <w:color w:val="000000"/>
                <w:kern w:val="0"/>
                <w:sz w:val="18"/>
                <w:szCs w:val="18"/>
                <w:lang w:eastAsia="ro-RO"/>
              </w:rPr>
              <w:t>fonduri</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europene</w:t>
            </w:r>
            <w:proofErr w:type="spellEnd"/>
            <w:r w:rsidRPr="007B1CB9">
              <w:rPr>
                <w:rFonts w:ascii="Arial" w:hAnsi="Arial" w:cs="Arial"/>
                <w:color w:val="000000"/>
                <w:kern w:val="0"/>
                <w:sz w:val="18"/>
                <w:szCs w:val="18"/>
                <w:lang w:eastAsia="ro-RO"/>
              </w:rPr>
              <w:t>/</w:t>
            </w:r>
            <w:proofErr w:type="spellStart"/>
            <w:r w:rsidRPr="007B1CB9">
              <w:rPr>
                <w:rFonts w:ascii="Arial" w:hAnsi="Arial" w:cs="Arial"/>
                <w:color w:val="000000"/>
                <w:kern w:val="0"/>
                <w:sz w:val="18"/>
                <w:szCs w:val="18"/>
                <w:lang w:eastAsia="ro-RO"/>
              </w:rPr>
              <w:t>alte</w:t>
            </w:r>
            <w:proofErr w:type="spellEnd"/>
            <w:r w:rsidRPr="007B1CB9">
              <w:rPr>
                <w:rFonts w:ascii="Arial" w:hAnsi="Arial" w:cs="Arial"/>
                <w:color w:val="000000"/>
                <w:kern w:val="0"/>
                <w:sz w:val="18"/>
                <w:szCs w:val="18"/>
                <w:lang w:eastAsia="ro-RO"/>
              </w:rPr>
              <w:t xml:space="preserve"> </w:t>
            </w:r>
            <w:proofErr w:type="spellStart"/>
            <w:r w:rsidRPr="007B1CB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EFE26E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0376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1CA3CB4B"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w:t>
            </w:r>
            <w:r w:rsidR="00603766">
              <w:rPr>
                <w:rFonts w:ascii="Arial" w:hAnsi="Arial" w:cs="Arial"/>
                <w:iCs/>
                <w:sz w:val="20"/>
                <w:szCs w:val="20"/>
                <w:lang w:val="ro-RO"/>
              </w:rPr>
              <w:t>finalizarea</w:t>
            </w:r>
            <w:r w:rsidRPr="00760B50">
              <w:rPr>
                <w:rFonts w:ascii="Arial" w:hAnsi="Arial" w:cs="Arial"/>
                <w:iCs/>
                <w:sz w:val="20"/>
                <w:szCs w:val="20"/>
                <w:lang w:val="ro-RO"/>
              </w:rPr>
              <w:t xml:space="preserve"> </w:t>
            </w:r>
            <w:r w:rsidR="00603766">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664BC3B6" w14:textId="2B80FC59" w:rsidR="00760B50" w:rsidRPr="002E2900" w:rsidRDefault="00D2766E" w:rsidP="001A0771">
            <w:pPr>
              <w:jc w:val="center"/>
              <w:rPr>
                <w:rFonts w:ascii="Arial" w:hAnsi="Arial" w:cs="Arial"/>
                <w:sz w:val="20"/>
                <w:szCs w:val="20"/>
                <w:lang w:val="ro-RO"/>
              </w:rPr>
            </w:pPr>
            <w:r w:rsidRPr="00603766">
              <w:rPr>
                <w:rFonts w:ascii="Arial" w:hAnsi="Arial" w:cs="Arial"/>
                <w:color w:val="000000"/>
                <w:sz w:val="18"/>
                <w:szCs w:val="18"/>
                <w:lang w:val="ro-RO"/>
              </w:rPr>
              <w:t>8313,096</w:t>
            </w:r>
          </w:p>
        </w:tc>
        <w:tc>
          <w:tcPr>
            <w:tcW w:w="2285" w:type="dxa"/>
            <w:tcBorders>
              <w:left w:val="single" w:sz="4" w:space="0" w:color="000000"/>
              <w:bottom w:val="single" w:sz="4" w:space="0" w:color="000000"/>
              <w:right w:val="single" w:sz="4" w:space="0" w:color="auto"/>
            </w:tcBorders>
            <w:vAlign w:val="center"/>
          </w:tcPr>
          <w:p w14:paraId="03A0057F" w14:textId="68DB7A2E" w:rsidR="00760B50" w:rsidRPr="002E2900" w:rsidRDefault="00D2766E" w:rsidP="002A1E9D">
            <w:pPr>
              <w:jc w:val="center"/>
              <w:rPr>
                <w:rFonts w:ascii="Arial" w:hAnsi="Arial" w:cs="Arial"/>
                <w:iCs/>
                <w:sz w:val="20"/>
                <w:szCs w:val="20"/>
                <w:lang w:val="ro-RO"/>
              </w:rPr>
            </w:pPr>
            <w:r>
              <w:rPr>
                <w:rFonts w:ascii="Arial" w:hAnsi="Arial" w:cs="Arial"/>
                <w:iCs/>
                <w:sz w:val="20"/>
                <w:szCs w:val="20"/>
                <w:lang w:val="ro-RO"/>
              </w:rPr>
              <w:t>-</w:t>
            </w:r>
          </w:p>
        </w:tc>
      </w:tr>
      <w:tr w:rsidR="00603766" w:rsidRPr="00CC511B" w14:paraId="096F4A74" w14:textId="77777777" w:rsidTr="002C4891">
        <w:trPr>
          <w:trHeight w:val="300"/>
          <w:jc w:val="center"/>
        </w:trPr>
        <w:tc>
          <w:tcPr>
            <w:tcW w:w="4177" w:type="dxa"/>
            <w:tcBorders>
              <w:left w:val="single" w:sz="4" w:space="0" w:color="000000"/>
              <w:bottom w:val="single" w:sz="4" w:space="0" w:color="000000"/>
            </w:tcBorders>
            <w:vAlign w:val="center"/>
          </w:tcPr>
          <w:p w14:paraId="2D0BEF27" w14:textId="77777777" w:rsidR="00603766" w:rsidRPr="00760B50" w:rsidRDefault="00603766" w:rsidP="002C4891">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DE27280" w14:textId="6039153A" w:rsidR="00603766" w:rsidRPr="006117FF" w:rsidRDefault="00D2766E" w:rsidP="002C4891">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34F6F58" w14:textId="46EB1844" w:rsidR="00603766" w:rsidRDefault="00D2766E" w:rsidP="002C4891">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D88028F"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2801ADF" w:rsidR="00760B50" w:rsidRPr="006117FF" w:rsidRDefault="00D2766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19DFB3C" w:rsidR="00760B50" w:rsidRDefault="00D2766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E5DAE3D" w:rsidR="00760B50" w:rsidRPr="00D2766E" w:rsidRDefault="00D2766E" w:rsidP="001A0771">
            <w:pPr>
              <w:jc w:val="center"/>
              <w:rPr>
                <w:rFonts w:ascii="Arial" w:hAnsi="Arial" w:cs="Arial"/>
                <w:b/>
                <w:bCs/>
                <w:sz w:val="20"/>
                <w:szCs w:val="20"/>
                <w:lang w:val="ro-RO"/>
              </w:rPr>
            </w:pPr>
            <w:r w:rsidRPr="00D2766E">
              <w:rPr>
                <w:rFonts w:ascii="Arial" w:hAnsi="Arial" w:cs="Arial"/>
                <w:b/>
                <w:bCs/>
                <w:color w:val="000000"/>
                <w:sz w:val="18"/>
                <w:szCs w:val="18"/>
                <w:lang w:val="ro-RO"/>
              </w:rPr>
              <w:t>8313,096</w:t>
            </w:r>
          </w:p>
        </w:tc>
        <w:tc>
          <w:tcPr>
            <w:tcW w:w="2285" w:type="dxa"/>
            <w:tcBorders>
              <w:left w:val="single" w:sz="4" w:space="0" w:color="000000"/>
              <w:bottom w:val="single" w:sz="4" w:space="0" w:color="000000"/>
              <w:right w:val="single" w:sz="4" w:space="0" w:color="auto"/>
            </w:tcBorders>
            <w:vAlign w:val="center"/>
          </w:tcPr>
          <w:p w14:paraId="66D9E5E6" w14:textId="10DA45AB" w:rsidR="00760B50" w:rsidRPr="002E2900" w:rsidRDefault="00D2766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652A0A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D5877">
        <w:rPr>
          <w:rFonts w:ascii="Arial" w:hAnsi="Arial" w:cs="Arial"/>
          <w:lang w:val="ro-RO"/>
        </w:rPr>
        <w:t>715.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6104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6104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6104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D5877" w:rsidRPr="008A78C6" w14:paraId="61A947D4" w14:textId="118C673D" w:rsidTr="00661040">
        <w:trPr>
          <w:jc w:val="center"/>
        </w:trPr>
        <w:tc>
          <w:tcPr>
            <w:tcW w:w="1178" w:type="dxa"/>
            <w:shd w:val="clear" w:color="auto" w:fill="D9D9D9" w:themeFill="background1" w:themeFillShade="D9"/>
          </w:tcPr>
          <w:p w14:paraId="2550DF8E" w14:textId="77777777" w:rsidR="007D5877" w:rsidRPr="008A78C6"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1F1B8B5"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65E5054C" w14:textId="5147AF20"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74</w:t>
            </w:r>
          </w:p>
        </w:tc>
        <w:tc>
          <w:tcPr>
            <w:tcW w:w="920" w:type="dxa"/>
            <w:shd w:val="clear" w:color="auto" w:fill="FF0000"/>
            <w:vAlign w:val="center"/>
          </w:tcPr>
          <w:p w14:paraId="03AE00DA" w14:textId="46164161"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13</w:t>
            </w:r>
          </w:p>
        </w:tc>
        <w:tc>
          <w:tcPr>
            <w:tcW w:w="917" w:type="dxa"/>
            <w:shd w:val="clear" w:color="auto" w:fill="00B0F0"/>
            <w:vAlign w:val="center"/>
          </w:tcPr>
          <w:p w14:paraId="51C8F20A" w14:textId="565D9BA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402C77A0" w14:textId="6028B72C"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24</w:t>
            </w:r>
          </w:p>
        </w:tc>
        <w:tc>
          <w:tcPr>
            <w:tcW w:w="923" w:type="dxa"/>
            <w:shd w:val="clear" w:color="auto" w:fill="00B0F0"/>
            <w:vAlign w:val="center"/>
          </w:tcPr>
          <w:p w14:paraId="1E0930FE" w14:textId="1507EF9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24" w:type="dxa"/>
            <w:shd w:val="clear" w:color="auto" w:fill="00B050"/>
            <w:vAlign w:val="center"/>
          </w:tcPr>
          <w:p w14:paraId="178FDEA5" w14:textId="6C7F878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7F655E4F" w14:textId="737F937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50</w:t>
            </w:r>
          </w:p>
        </w:tc>
        <w:tc>
          <w:tcPr>
            <w:tcW w:w="930" w:type="dxa"/>
            <w:shd w:val="clear" w:color="auto" w:fill="00B050"/>
            <w:vAlign w:val="center"/>
          </w:tcPr>
          <w:p w14:paraId="526143D5" w14:textId="004A4B61"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12</w:t>
            </w:r>
          </w:p>
        </w:tc>
      </w:tr>
      <w:tr w:rsidR="007D5877" w:rsidRPr="008A78C6" w14:paraId="408FE8AE" w14:textId="787436D0" w:rsidTr="00661040">
        <w:trPr>
          <w:jc w:val="center"/>
        </w:trPr>
        <w:tc>
          <w:tcPr>
            <w:tcW w:w="1178" w:type="dxa"/>
            <w:shd w:val="clear" w:color="auto" w:fill="D9D9D9" w:themeFill="background1" w:themeFillShade="D9"/>
          </w:tcPr>
          <w:p w14:paraId="36357BC3" w14:textId="77777777" w:rsidR="007D5877" w:rsidRPr="008A78C6"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ED70F83"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0A0D34B2" w14:textId="7B7AF64B"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82</w:t>
            </w:r>
          </w:p>
        </w:tc>
        <w:tc>
          <w:tcPr>
            <w:tcW w:w="920" w:type="dxa"/>
            <w:shd w:val="clear" w:color="auto" w:fill="FF0000"/>
            <w:vAlign w:val="center"/>
          </w:tcPr>
          <w:p w14:paraId="1075DB2F" w14:textId="3747960E"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17</w:t>
            </w:r>
          </w:p>
        </w:tc>
        <w:tc>
          <w:tcPr>
            <w:tcW w:w="917" w:type="dxa"/>
            <w:shd w:val="clear" w:color="auto" w:fill="00B0F0"/>
            <w:vAlign w:val="center"/>
          </w:tcPr>
          <w:p w14:paraId="319EF7C0" w14:textId="3D3A6C6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6C980332" w14:textId="055E878A"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15</w:t>
            </w:r>
          </w:p>
        </w:tc>
        <w:tc>
          <w:tcPr>
            <w:tcW w:w="923" w:type="dxa"/>
            <w:shd w:val="clear" w:color="auto" w:fill="00B0F0"/>
            <w:vAlign w:val="center"/>
          </w:tcPr>
          <w:p w14:paraId="37AB4557" w14:textId="16827740"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w:t>
            </w:r>
          </w:p>
        </w:tc>
        <w:tc>
          <w:tcPr>
            <w:tcW w:w="924" w:type="dxa"/>
            <w:shd w:val="clear" w:color="auto" w:fill="00B050"/>
            <w:vAlign w:val="center"/>
          </w:tcPr>
          <w:p w14:paraId="5F799923" w14:textId="26259BF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200D51A7" w14:textId="0BDDBBD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67</w:t>
            </w:r>
          </w:p>
        </w:tc>
        <w:tc>
          <w:tcPr>
            <w:tcW w:w="930" w:type="dxa"/>
            <w:shd w:val="clear" w:color="auto" w:fill="00B050"/>
            <w:vAlign w:val="center"/>
          </w:tcPr>
          <w:p w14:paraId="1D67D41B" w14:textId="547BB770"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15</w:t>
            </w:r>
          </w:p>
        </w:tc>
      </w:tr>
      <w:tr w:rsidR="007D5877" w:rsidRPr="008A78C6" w14:paraId="0AE9F23C" w14:textId="3340E41B" w:rsidTr="00661040">
        <w:trPr>
          <w:jc w:val="center"/>
        </w:trPr>
        <w:tc>
          <w:tcPr>
            <w:tcW w:w="1178" w:type="dxa"/>
            <w:shd w:val="clear" w:color="auto" w:fill="D9D9D9" w:themeFill="background1" w:themeFillShade="D9"/>
          </w:tcPr>
          <w:p w14:paraId="6BDE3F63" w14:textId="77777777" w:rsidR="007D5877" w:rsidRPr="008A78C6"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05465D6"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5C1EE1FE" w14:textId="50D398E9"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85</w:t>
            </w:r>
          </w:p>
        </w:tc>
        <w:tc>
          <w:tcPr>
            <w:tcW w:w="920" w:type="dxa"/>
            <w:shd w:val="clear" w:color="auto" w:fill="FF0000"/>
            <w:vAlign w:val="center"/>
          </w:tcPr>
          <w:p w14:paraId="36B3A9A0" w14:textId="609DF823"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7</w:t>
            </w:r>
          </w:p>
        </w:tc>
        <w:tc>
          <w:tcPr>
            <w:tcW w:w="917" w:type="dxa"/>
            <w:shd w:val="clear" w:color="auto" w:fill="00B0F0"/>
            <w:vAlign w:val="center"/>
          </w:tcPr>
          <w:p w14:paraId="3E07D291" w14:textId="29393475"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3567D931" w14:textId="129E2E25"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19</w:t>
            </w:r>
          </w:p>
        </w:tc>
        <w:tc>
          <w:tcPr>
            <w:tcW w:w="923" w:type="dxa"/>
            <w:shd w:val="clear" w:color="auto" w:fill="00B0F0"/>
            <w:vAlign w:val="center"/>
          </w:tcPr>
          <w:p w14:paraId="27D0A8D6" w14:textId="595CF96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24" w:type="dxa"/>
            <w:shd w:val="clear" w:color="auto" w:fill="00B050"/>
            <w:vAlign w:val="center"/>
          </w:tcPr>
          <w:p w14:paraId="03BB91E0" w14:textId="5ED92548"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0222AB68" w14:textId="4B7829D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66</w:t>
            </w:r>
          </w:p>
        </w:tc>
        <w:tc>
          <w:tcPr>
            <w:tcW w:w="930" w:type="dxa"/>
            <w:shd w:val="clear" w:color="auto" w:fill="00B050"/>
            <w:vAlign w:val="center"/>
          </w:tcPr>
          <w:p w14:paraId="5B7BA08C" w14:textId="5BE9685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6</w:t>
            </w:r>
          </w:p>
        </w:tc>
      </w:tr>
      <w:tr w:rsidR="007D5877" w:rsidRPr="008A78C6" w14:paraId="13E92DA2" w14:textId="30CAF24D" w:rsidTr="00661040">
        <w:trPr>
          <w:jc w:val="center"/>
        </w:trPr>
        <w:tc>
          <w:tcPr>
            <w:tcW w:w="1178" w:type="dxa"/>
            <w:shd w:val="clear" w:color="auto" w:fill="D9D9D9" w:themeFill="background1" w:themeFillShade="D9"/>
          </w:tcPr>
          <w:p w14:paraId="4BFEAF21" w14:textId="77777777" w:rsidR="007D5877" w:rsidRPr="008A78C6"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7453A39"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577CC1DC" w14:textId="25D75894"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67</w:t>
            </w:r>
          </w:p>
        </w:tc>
        <w:tc>
          <w:tcPr>
            <w:tcW w:w="920" w:type="dxa"/>
            <w:shd w:val="clear" w:color="auto" w:fill="FF0000"/>
            <w:vAlign w:val="center"/>
          </w:tcPr>
          <w:p w14:paraId="19F8ED17" w14:textId="516DDE43"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4</w:t>
            </w:r>
          </w:p>
        </w:tc>
        <w:tc>
          <w:tcPr>
            <w:tcW w:w="917" w:type="dxa"/>
            <w:shd w:val="clear" w:color="auto" w:fill="00B0F0"/>
            <w:vAlign w:val="center"/>
          </w:tcPr>
          <w:p w14:paraId="4229705D" w14:textId="245549B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6FCD86C7" w14:textId="76F8F4F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20</w:t>
            </w:r>
          </w:p>
        </w:tc>
        <w:tc>
          <w:tcPr>
            <w:tcW w:w="923" w:type="dxa"/>
            <w:shd w:val="clear" w:color="auto" w:fill="00B0F0"/>
            <w:vAlign w:val="center"/>
          </w:tcPr>
          <w:p w14:paraId="6825F9B3" w14:textId="47D9EC7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w:t>
            </w:r>
          </w:p>
        </w:tc>
        <w:tc>
          <w:tcPr>
            <w:tcW w:w="924" w:type="dxa"/>
            <w:shd w:val="clear" w:color="auto" w:fill="00B050"/>
            <w:vAlign w:val="center"/>
          </w:tcPr>
          <w:p w14:paraId="6E7A7FFB" w14:textId="0E51512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02797458" w14:textId="60A2CFF5"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47</w:t>
            </w:r>
          </w:p>
        </w:tc>
        <w:tc>
          <w:tcPr>
            <w:tcW w:w="930" w:type="dxa"/>
            <w:shd w:val="clear" w:color="auto" w:fill="00B050"/>
            <w:vAlign w:val="center"/>
          </w:tcPr>
          <w:p w14:paraId="74BE4CD6" w14:textId="6110C9D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r>
      <w:tr w:rsidR="007D5877" w:rsidRPr="008A78C6" w14:paraId="2737339F" w14:textId="439697EA" w:rsidTr="00661040">
        <w:trPr>
          <w:jc w:val="center"/>
        </w:trPr>
        <w:tc>
          <w:tcPr>
            <w:tcW w:w="1178" w:type="dxa"/>
            <w:shd w:val="clear" w:color="auto" w:fill="D9D9D9" w:themeFill="background1" w:themeFillShade="D9"/>
          </w:tcPr>
          <w:p w14:paraId="73885F03"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EF48887"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33F784EC" w14:textId="06269B3B"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44</w:t>
            </w:r>
          </w:p>
        </w:tc>
        <w:tc>
          <w:tcPr>
            <w:tcW w:w="920" w:type="dxa"/>
            <w:shd w:val="clear" w:color="auto" w:fill="FF0000"/>
            <w:vAlign w:val="center"/>
          </w:tcPr>
          <w:p w14:paraId="55B68EBF" w14:textId="121DE766"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w:t>
            </w:r>
          </w:p>
        </w:tc>
        <w:tc>
          <w:tcPr>
            <w:tcW w:w="917" w:type="dxa"/>
            <w:shd w:val="clear" w:color="auto" w:fill="00B0F0"/>
            <w:vAlign w:val="center"/>
          </w:tcPr>
          <w:p w14:paraId="09BAAC1C" w14:textId="5C1BFCC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4E9D0E21" w14:textId="38BDE0B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33</w:t>
            </w:r>
          </w:p>
        </w:tc>
        <w:tc>
          <w:tcPr>
            <w:tcW w:w="923" w:type="dxa"/>
            <w:shd w:val="clear" w:color="auto" w:fill="00B0F0"/>
            <w:vAlign w:val="center"/>
          </w:tcPr>
          <w:p w14:paraId="39B31B9D" w14:textId="6762DF0A"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w:t>
            </w:r>
          </w:p>
        </w:tc>
        <w:tc>
          <w:tcPr>
            <w:tcW w:w="924" w:type="dxa"/>
            <w:shd w:val="clear" w:color="auto" w:fill="00B050"/>
            <w:vAlign w:val="center"/>
          </w:tcPr>
          <w:p w14:paraId="6B0BB255" w14:textId="5713678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725F7FCD" w14:textId="1E78CC7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11</w:t>
            </w:r>
          </w:p>
        </w:tc>
        <w:tc>
          <w:tcPr>
            <w:tcW w:w="930" w:type="dxa"/>
            <w:shd w:val="clear" w:color="auto" w:fill="00B050"/>
            <w:vAlign w:val="center"/>
          </w:tcPr>
          <w:p w14:paraId="034ED4B0" w14:textId="1B49B4B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r>
      <w:tr w:rsidR="007D5877" w:rsidRPr="008A78C6" w14:paraId="40D4E717" w14:textId="02420DE7" w:rsidTr="00661040">
        <w:trPr>
          <w:jc w:val="center"/>
        </w:trPr>
        <w:tc>
          <w:tcPr>
            <w:tcW w:w="1178" w:type="dxa"/>
            <w:shd w:val="clear" w:color="auto" w:fill="D9D9D9" w:themeFill="background1" w:themeFillShade="D9"/>
          </w:tcPr>
          <w:p w14:paraId="0BC42F96"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042FA0A"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w:t>
            </w:r>
          </w:p>
        </w:tc>
        <w:tc>
          <w:tcPr>
            <w:tcW w:w="960" w:type="dxa"/>
            <w:shd w:val="clear" w:color="auto" w:fill="FF0000"/>
            <w:vAlign w:val="center"/>
          </w:tcPr>
          <w:p w14:paraId="522FD51D" w14:textId="447F1E22"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37</w:t>
            </w:r>
          </w:p>
        </w:tc>
        <w:tc>
          <w:tcPr>
            <w:tcW w:w="920" w:type="dxa"/>
            <w:shd w:val="clear" w:color="auto" w:fill="FF0000"/>
            <w:vAlign w:val="center"/>
          </w:tcPr>
          <w:p w14:paraId="26FFED78" w14:textId="5BB3E9A6"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w:t>
            </w:r>
          </w:p>
        </w:tc>
        <w:tc>
          <w:tcPr>
            <w:tcW w:w="917" w:type="dxa"/>
            <w:shd w:val="clear" w:color="auto" w:fill="00B0F0"/>
            <w:vAlign w:val="center"/>
          </w:tcPr>
          <w:p w14:paraId="39AEBC2B" w14:textId="75A5EFF8"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13" w:type="dxa"/>
            <w:shd w:val="clear" w:color="auto" w:fill="00B0F0"/>
            <w:vAlign w:val="center"/>
          </w:tcPr>
          <w:p w14:paraId="36AFCE0E" w14:textId="79F3FF17"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7</w:t>
            </w:r>
          </w:p>
        </w:tc>
        <w:tc>
          <w:tcPr>
            <w:tcW w:w="923" w:type="dxa"/>
            <w:shd w:val="clear" w:color="auto" w:fill="00B0F0"/>
            <w:vAlign w:val="center"/>
          </w:tcPr>
          <w:p w14:paraId="100F9507" w14:textId="208E1B41"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w:t>
            </w:r>
          </w:p>
        </w:tc>
        <w:tc>
          <w:tcPr>
            <w:tcW w:w="924" w:type="dxa"/>
            <w:shd w:val="clear" w:color="auto" w:fill="00B050"/>
            <w:vAlign w:val="center"/>
          </w:tcPr>
          <w:p w14:paraId="404FF68D" w14:textId="06B856D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04D68401" w14:textId="68E95CB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30</w:t>
            </w:r>
          </w:p>
        </w:tc>
        <w:tc>
          <w:tcPr>
            <w:tcW w:w="930" w:type="dxa"/>
            <w:shd w:val="clear" w:color="auto" w:fill="00B050"/>
            <w:vAlign w:val="center"/>
          </w:tcPr>
          <w:p w14:paraId="3B1BFF9B" w14:textId="5B9698B1"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r>
      <w:tr w:rsidR="007D5877" w:rsidRPr="008A78C6" w14:paraId="56711E0E" w14:textId="3C29BFFC" w:rsidTr="00661040">
        <w:trPr>
          <w:jc w:val="center"/>
        </w:trPr>
        <w:tc>
          <w:tcPr>
            <w:tcW w:w="1178" w:type="dxa"/>
            <w:shd w:val="clear" w:color="auto" w:fill="D9D9D9" w:themeFill="background1" w:themeFillShade="D9"/>
          </w:tcPr>
          <w:p w14:paraId="42B22403"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0176358"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2865E920" w14:textId="3C4AD8DF"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32</w:t>
            </w:r>
          </w:p>
        </w:tc>
        <w:tc>
          <w:tcPr>
            <w:tcW w:w="920" w:type="dxa"/>
            <w:shd w:val="clear" w:color="auto" w:fill="FF0000"/>
            <w:vAlign w:val="center"/>
          </w:tcPr>
          <w:p w14:paraId="67BFE4B5" w14:textId="1E6EBBCE"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4</w:t>
            </w:r>
          </w:p>
        </w:tc>
        <w:tc>
          <w:tcPr>
            <w:tcW w:w="917" w:type="dxa"/>
            <w:shd w:val="clear" w:color="auto" w:fill="00B0F0"/>
            <w:vAlign w:val="center"/>
          </w:tcPr>
          <w:p w14:paraId="5CEFDF29" w14:textId="3B6CB1B1"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131C4F9F" w14:textId="53E9A2A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5</w:t>
            </w:r>
          </w:p>
        </w:tc>
        <w:tc>
          <w:tcPr>
            <w:tcW w:w="923" w:type="dxa"/>
            <w:shd w:val="clear" w:color="auto" w:fill="00B0F0"/>
            <w:vAlign w:val="center"/>
          </w:tcPr>
          <w:p w14:paraId="68AD2BAB" w14:textId="4511A1D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9</w:t>
            </w:r>
          </w:p>
        </w:tc>
        <w:tc>
          <w:tcPr>
            <w:tcW w:w="924" w:type="dxa"/>
            <w:shd w:val="clear" w:color="auto" w:fill="00B050"/>
            <w:vAlign w:val="center"/>
          </w:tcPr>
          <w:p w14:paraId="12A53146" w14:textId="507B297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7FE3D7C8" w14:textId="1FF1E0E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27</w:t>
            </w:r>
          </w:p>
        </w:tc>
        <w:tc>
          <w:tcPr>
            <w:tcW w:w="930" w:type="dxa"/>
            <w:shd w:val="clear" w:color="auto" w:fill="00B050"/>
            <w:vAlign w:val="center"/>
          </w:tcPr>
          <w:p w14:paraId="28B70136" w14:textId="1D4E5D6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-5</w:t>
            </w:r>
          </w:p>
        </w:tc>
      </w:tr>
      <w:tr w:rsidR="007D5877" w:rsidRPr="008A78C6" w14:paraId="1AC27E63" w14:textId="0FB64638" w:rsidTr="00661040">
        <w:trPr>
          <w:jc w:val="center"/>
        </w:trPr>
        <w:tc>
          <w:tcPr>
            <w:tcW w:w="1178" w:type="dxa"/>
            <w:shd w:val="clear" w:color="auto" w:fill="D9D9D9" w:themeFill="background1" w:themeFillShade="D9"/>
          </w:tcPr>
          <w:p w14:paraId="4C9ADE3F"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9278AAE"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5CEA3631" w14:textId="1CFFFB92"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49</w:t>
            </w:r>
          </w:p>
        </w:tc>
        <w:tc>
          <w:tcPr>
            <w:tcW w:w="920" w:type="dxa"/>
            <w:shd w:val="clear" w:color="auto" w:fill="FF0000"/>
            <w:vAlign w:val="center"/>
          </w:tcPr>
          <w:p w14:paraId="28F85FB7" w14:textId="2362D905"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w:t>
            </w:r>
          </w:p>
        </w:tc>
        <w:tc>
          <w:tcPr>
            <w:tcW w:w="917" w:type="dxa"/>
            <w:shd w:val="clear" w:color="auto" w:fill="00B0F0"/>
            <w:vAlign w:val="center"/>
          </w:tcPr>
          <w:p w14:paraId="33BC5AF8" w14:textId="6263186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3ADE143F" w14:textId="0EAD1B2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8</w:t>
            </w:r>
          </w:p>
        </w:tc>
        <w:tc>
          <w:tcPr>
            <w:tcW w:w="923" w:type="dxa"/>
            <w:shd w:val="clear" w:color="auto" w:fill="00B0F0"/>
            <w:vAlign w:val="center"/>
          </w:tcPr>
          <w:p w14:paraId="202DDEA1" w14:textId="21F6EC20"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8</w:t>
            </w:r>
          </w:p>
        </w:tc>
        <w:tc>
          <w:tcPr>
            <w:tcW w:w="924" w:type="dxa"/>
            <w:shd w:val="clear" w:color="auto" w:fill="00B050"/>
            <w:vAlign w:val="center"/>
          </w:tcPr>
          <w:p w14:paraId="0B65E16A" w14:textId="18CD5C5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6266DA2F" w14:textId="195D6CB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41</w:t>
            </w:r>
          </w:p>
        </w:tc>
        <w:tc>
          <w:tcPr>
            <w:tcW w:w="930" w:type="dxa"/>
            <w:shd w:val="clear" w:color="auto" w:fill="00B050"/>
            <w:vAlign w:val="center"/>
          </w:tcPr>
          <w:p w14:paraId="5EB07E66" w14:textId="301FCDB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-5</w:t>
            </w:r>
          </w:p>
        </w:tc>
      </w:tr>
      <w:tr w:rsidR="007D5877" w:rsidRPr="008A78C6" w14:paraId="416BAE27" w14:textId="33EE07C4" w:rsidTr="00661040">
        <w:trPr>
          <w:jc w:val="center"/>
        </w:trPr>
        <w:tc>
          <w:tcPr>
            <w:tcW w:w="1178" w:type="dxa"/>
            <w:shd w:val="clear" w:color="auto" w:fill="D9D9D9" w:themeFill="background1" w:themeFillShade="D9"/>
          </w:tcPr>
          <w:p w14:paraId="327762C6"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22C6B83"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286E1164" w14:textId="1D253A23"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46</w:t>
            </w:r>
          </w:p>
        </w:tc>
        <w:tc>
          <w:tcPr>
            <w:tcW w:w="920" w:type="dxa"/>
            <w:shd w:val="clear" w:color="auto" w:fill="FF0000"/>
            <w:vAlign w:val="center"/>
          </w:tcPr>
          <w:p w14:paraId="594A8E3E" w14:textId="3834175F"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5</w:t>
            </w:r>
          </w:p>
        </w:tc>
        <w:tc>
          <w:tcPr>
            <w:tcW w:w="917" w:type="dxa"/>
            <w:shd w:val="clear" w:color="auto" w:fill="00B0F0"/>
            <w:vAlign w:val="center"/>
          </w:tcPr>
          <w:p w14:paraId="3C16E404" w14:textId="4F24CD2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5C19F353" w14:textId="51DE8CC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w:t>
            </w:r>
          </w:p>
        </w:tc>
        <w:tc>
          <w:tcPr>
            <w:tcW w:w="923" w:type="dxa"/>
            <w:shd w:val="clear" w:color="auto" w:fill="00B0F0"/>
            <w:vAlign w:val="center"/>
          </w:tcPr>
          <w:p w14:paraId="219DE520" w14:textId="61CACE88"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16</w:t>
            </w:r>
          </w:p>
        </w:tc>
        <w:tc>
          <w:tcPr>
            <w:tcW w:w="924" w:type="dxa"/>
            <w:shd w:val="clear" w:color="auto" w:fill="00B050"/>
            <w:vAlign w:val="center"/>
          </w:tcPr>
          <w:p w14:paraId="3BF87D48" w14:textId="3C62325D"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3E1173E0" w14:textId="1E32F66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43</w:t>
            </w:r>
          </w:p>
        </w:tc>
        <w:tc>
          <w:tcPr>
            <w:tcW w:w="930" w:type="dxa"/>
            <w:shd w:val="clear" w:color="auto" w:fill="00B050"/>
            <w:vAlign w:val="center"/>
          </w:tcPr>
          <w:p w14:paraId="4DACB595" w14:textId="24236E0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-11</w:t>
            </w:r>
          </w:p>
        </w:tc>
      </w:tr>
      <w:tr w:rsidR="007D5877" w:rsidRPr="008A78C6" w14:paraId="74AA4981" w14:textId="75BEE4A0" w:rsidTr="00661040">
        <w:trPr>
          <w:jc w:val="center"/>
        </w:trPr>
        <w:tc>
          <w:tcPr>
            <w:tcW w:w="1178" w:type="dxa"/>
            <w:shd w:val="clear" w:color="auto" w:fill="D9D9D9" w:themeFill="background1" w:themeFillShade="D9"/>
          </w:tcPr>
          <w:p w14:paraId="5B04EA7A"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1717C5E"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4689D6D6" w14:textId="39BCE85B"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21</w:t>
            </w:r>
          </w:p>
        </w:tc>
        <w:tc>
          <w:tcPr>
            <w:tcW w:w="920" w:type="dxa"/>
            <w:shd w:val="clear" w:color="auto" w:fill="FF0000"/>
            <w:vAlign w:val="center"/>
          </w:tcPr>
          <w:p w14:paraId="53F4526C" w14:textId="1F2ACC78"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5</w:t>
            </w:r>
          </w:p>
        </w:tc>
        <w:tc>
          <w:tcPr>
            <w:tcW w:w="917" w:type="dxa"/>
            <w:shd w:val="clear" w:color="auto" w:fill="00B0F0"/>
            <w:vAlign w:val="center"/>
          </w:tcPr>
          <w:p w14:paraId="1B014076" w14:textId="7E40437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7C8E9475" w14:textId="0268953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4</w:t>
            </w:r>
          </w:p>
        </w:tc>
        <w:tc>
          <w:tcPr>
            <w:tcW w:w="923" w:type="dxa"/>
            <w:shd w:val="clear" w:color="auto" w:fill="00B0F0"/>
            <w:vAlign w:val="center"/>
          </w:tcPr>
          <w:p w14:paraId="3103AA55" w14:textId="0131B50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13</w:t>
            </w:r>
          </w:p>
        </w:tc>
        <w:tc>
          <w:tcPr>
            <w:tcW w:w="924" w:type="dxa"/>
            <w:shd w:val="clear" w:color="auto" w:fill="00B050"/>
            <w:vAlign w:val="center"/>
          </w:tcPr>
          <w:p w14:paraId="3EC96D90" w14:textId="6AFB8B8A"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4B76823E" w14:textId="4F25197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17</w:t>
            </w:r>
          </w:p>
        </w:tc>
        <w:tc>
          <w:tcPr>
            <w:tcW w:w="930" w:type="dxa"/>
            <w:shd w:val="clear" w:color="auto" w:fill="00B050"/>
            <w:vAlign w:val="center"/>
          </w:tcPr>
          <w:p w14:paraId="3755C39D" w14:textId="5D4F16CA"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-8</w:t>
            </w:r>
          </w:p>
        </w:tc>
      </w:tr>
      <w:tr w:rsidR="007D5877" w:rsidRPr="008A78C6" w14:paraId="177C798C" w14:textId="703E30AE" w:rsidTr="00661040">
        <w:trPr>
          <w:jc w:val="center"/>
        </w:trPr>
        <w:tc>
          <w:tcPr>
            <w:tcW w:w="1178" w:type="dxa"/>
            <w:shd w:val="clear" w:color="auto" w:fill="D9D9D9" w:themeFill="background1" w:themeFillShade="D9"/>
          </w:tcPr>
          <w:p w14:paraId="43D2D6C5"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7F2D02A"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w:t>
            </w:r>
          </w:p>
        </w:tc>
        <w:tc>
          <w:tcPr>
            <w:tcW w:w="960" w:type="dxa"/>
            <w:shd w:val="clear" w:color="auto" w:fill="FF0000"/>
            <w:vAlign w:val="center"/>
          </w:tcPr>
          <w:p w14:paraId="54F7FDE7" w14:textId="4928BA6B"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13</w:t>
            </w:r>
          </w:p>
        </w:tc>
        <w:tc>
          <w:tcPr>
            <w:tcW w:w="920" w:type="dxa"/>
            <w:shd w:val="clear" w:color="auto" w:fill="FF0000"/>
            <w:vAlign w:val="center"/>
          </w:tcPr>
          <w:p w14:paraId="3E0E090A" w14:textId="3A846893"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8</w:t>
            </w:r>
          </w:p>
        </w:tc>
        <w:tc>
          <w:tcPr>
            <w:tcW w:w="917" w:type="dxa"/>
            <w:shd w:val="clear" w:color="auto" w:fill="00B0F0"/>
            <w:vAlign w:val="center"/>
          </w:tcPr>
          <w:p w14:paraId="57EADBA4" w14:textId="3E2A2970"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75BFEEDD" w14:textId="7284704C"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5</w:t>
            </w:r>
          </w:p>
        </w:tc>
        <w:tc>
          <w:tcPr>
            <w:tcW w:w="923" w:type="dxa"/>
            <w:shd w:val="clear" w:color="auto" w:fill="00B0F0"/>
            <w:vAlign w:val="center"/>
          </w:tcPr>
          <w:p w14:paraId="48D466E7" w14:textId="5DD4FFC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18</w:t>
            </w:r>
          </w:p>
        </w:tc>
        <w:tc>
          <w:tcPr>
            <w:tcW w:w="924" w:type="dxa"/>
            <w:shd w:val="clear" w:color="auto" w:fill="00B050"/>
            <w:vAlign w:val="center"/>
          </w:tcPr>
          <w:p w14:paraId="6900C3E5" w14:textId="4F6666C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21" w:type="dxa"/>
            <w:shd w:val="clear" w:color="auto" w:fill="00B050"/>
            <w:vAlign w:val="center"/>
          </w:tcPr>
          <w:p w14:paraId="7AA5E35F" w14:textId="26813A6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8</w:t>
            </w:r>
          </w:p>
        </w:tc>
        <w:tc>
          <w:tcPr>
            <w:tcW w:w="930" w:type="dxa"/>
            <w:shd w:val="clear" w:color="auto" w:fill="00B050"/>
            <w:vAlign w:val="center"/>
          </w:tcPr>
          <w:p w14:paraId="1CDE6A77" w14:textId="46A9788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-10</w:t>
            </w:r>
          </w:p>
        </w:tc>
      </w:tr>
      <w:tr w:rsidR="007D5877" w:rsidRPr="008A78C6" w14:paraId="209DA7DC" w14:textId="1BA71666" w:rsidTr="00661040">
        <w:trPr>
          <w:jc w:val="center"/>
        </w:trPr>
        <w:tc>
          <w:tcPr>
            <w:tcW w:w="1178" w:type="dxa"/>
            <w:shd w:val="clear" w:color="auto" w:fill="D9D9D9" w:themeFill="background1" w:themeFillShade="D9"/>
          </w:tcPr>
          <w:p w14:paraId="1D4FAA3B"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4AC90BE"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516A5756" w14:textId="6B398B7C"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12</w:t>
            </w:r>
          </w:p>
        </w:tc>
        <w:tc>
          <w:tcPr>
            <w:tcW w:w="920" w:type="dxa"/>
            <w:shd w:val="clear" w:color="auto" w:fill="FF0000"/>
            <w:vAlign w:val="center"/>
          </w:tcPr>
          <w:p w14:paraId="5C9FE05A" w14:textId="19A8F24F"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13</w:t>
            </w:r>
          </w:p>
        </w:tc>
        <w:tc>
          <w:tcPr>
            <w:tcW w:w="917" w:type="dxa"/>
            <w:shd w:val="clear" w:color="auto" w:fill="00B0F0"/>
            <w:vAlign w:val="center"/>
          </w:tcPr>
          <w:p w14:paraId="55E72751" w14:textId="6E818BFC"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0B12B8B7" w14:textId="7AE4448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6</w:t>
            </w:r>
          </w:p>
        </w:tc>
        <w:tc>
          <w:tcPr>
            <w:tcW w:w="923" w:type="dxa"/>
            <w:shd w:val="clear" w:color="auto" w:fill="00B0F0"/>
            <w:vAlign w:val="center"/>
          </w:tcPr>
          <w:p w14:paraId="77A56EEE" w14:textId="22268E65"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28</w:t>
            </w:r>
          </w:p>
        </w:tc>
        <w:tc>
          <w:tcPr>
            <w:tcW w:w="924" w:type="dxa"/>
            <w:shd w:val="clear" w:color="auto" w:fill="00B050"/>
            <w:vAlign w:val="center"/>
          </w:tcPr>
          <w:p w14:paraId="7F66E1EC" w14:textId="3C3182F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20E523FE" w14:textId="527957FA"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6</w:t>
            </w:r>
          </w:p>
        </w:tc>
        <w:tc>
          <w:tcPr>
            <w:tcW w:w="930" w:type="dxa"/>
            <w:shd w:val="clear" w:color="auto" w:fill="00B050"/>
            <w:vAlign w:val="center"/>
          </w:tcPr>
          <w:p w14:paraId="7412FF40" w14:textId="1430F86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-15</w:t>
            </w:r>
          </w:p>
        </w:tc>
      </w:tr>
      <w:tr w:rsidR="007D5877" w:rsidRPr="008A78C6" w14:paraId="5BCC78C6" w14:textId="17D71CEF" w:rsidTr="00661040">
        <w:trPr>
          <w:jc w:val="center"/>
        </w:trPr>
        <w:tc>
          <w:tcPr>
            <w:tcW w:w="1178" w:type="dxa"/>
            <w:shd w:val="clear" w:color="auto" w:fill="D9D9D9" w:themeFill="background1" w:themeFillShade="D9"/>
          </w:tcPr>
          <w:p w14:paraId="5B3D5F17"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16487A9"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2DC8AC47" w14:textId="08B51266"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10</w:t>
            </w:r>
          </w:p>
        </w:tc>
        <w:tc>
          <w:tcPr>
            <w:tcW w:w="920" w:type="dxa"/>
            <w:shd w:val="clear" w:color="auto" w:fill="FF0000"/>
            <w:vAlign w:val="center"/>
          </w:tcPr>
          <w:p w14:paraId="41AA916B" w14:textId="258F88C8"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20</w:t>
            </w:r>
          </w:p>
        </w:tc>
        <w:tc>
          <w:tcPr>
            <w:tcW w:w="917" w:type="dxa"/>
            <w:shd w:val="clear" w:color="auto" w:fill="00B0F0"/>
            <w:vAlign w:val="center"/>
          </w:tcPr>
          <w:p w14:paraId="5FA4E079" w14:textId="35B62E15"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3AC94E14" w14:textId="2912AAF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9</w:t>
            </w:r>
          </w:p>
        </w:tc>
        <w:tc>
          <w:tcPr>
            <w:tcW w:w="923" w:type="dxa"/>
            <w:shd w:val="clear" w:color="auto" w:fill="00B0F0"/>
            <w:vAlign w:val="center"/>
          </w:tcPr>
          <w:p w14:paraId="0685F31E" w14:textId="4C36205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22</w:t>
            </w:r>
          </w:p>
        </w:tc>
        <w:tc>
          <w:tcPr>
            <w:tcW w:w="924" w:type="dxa"/>
            <w:shd w:val="clear" w:color="auto" w:fill="00B050"/>
            <w:vAlign w:val="center"/>
          </w:tcPr>
          <w:p w14:paraId="02327502" w14:textId="5384B76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216B8800" w14:textId="257CAA8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30" w:type="dxa"/>
            <w:shd w:val="clear" w:color="auto" w:fill="00B050"/>
            <w:vAlign w:val="center"/>
          </w:tcPr>
          <w:p w14:paraId="327DB8D8" w14:textId="3AA7F60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w:t>
            </w:r>
          </w:p>
        </w:tc>
      </w:tr>
      <w:tr w:rsidR="007D5877" w:rsidRPr="008A78C6" w14:paraId="1ED8BBA1" w14:textId="1C28FCE7" w:rsidTr="00661040">
        <w:trPr>
          <w:jc w:val="center"/>
        </w:trPr>
        <w:tc>
          <w:tcPr>
            <w:tcW w:w="1178" w:type="dxa"/>
            <w:shd w:val="clear" w:color="auto" w:fill="D9D9D9" w:themeFill="background1" w:themeFillShade="D9"/>
          </w:tcPr>
          <w:p w14:paraId="4E422A95"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E7F28B4"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4FBC18DA" w14:textId="3F493A86"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10</w:t>
            </w:r>
          </w:p>
        </w:tc>
        <w:tc>
          <w:tcPr>
            <w:tcW w:w="920" w:type="dxa"/>
            <w:shd w:val="clear" w:color="auto" w:fill="FF0000"/>
            <w:vAlign w:val="center"/>
          </w:tcPr>
          <w:p w14:paraId="6B80EFE3" w14:textId="7757008E"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18</w:t>
            </w:r>
          </w:p>
        </w:tc>
        <w:tc>
          <w:tcPr>
            <w:tcW w:w="917" w:type="dxa"/>
            <w:shd w:val="clear" w:color="auto" w:fill="00B0F0"/>
            <w:vAlign w:val="center"/>
          </w:tcPr>
          <w:p w14:paraId="0190A6A1" w14:textId="58957E3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42F4CD3F" w14:textId="7A172B5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11</w:t>
            </w:r>
          </w:p>
        </w:tc>
        <w:tc>
          <w:tcPr>
            <w:tcW w:w="923" w:type="dxa"/>
            <w:shd w:val="clear" w:color="auto" w:fill="00B0F0"/>
            <w:vAlign w:val="center"/>
          </w:tcPr>
          <w:p w14:paraId="7E124B1E" w14:textId="65E6870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15</w:t>
            </w:r>
          </w:p>
        </w:tc>
        <w:tc>
          <w:tcPr>
            <w:tcW w:w="924" w:type="dxa"/>
            <w:shd w:val="clear" w:color="auto" w:fill="00B050"/>
            <w:vAlign w:val="center"/>
          </w:tcPr>
          <w:p w14:paraId="21791D51" w14:textId="57D6793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6EC71394" w14:textId="59F45DB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30" w:type="dxa"/>
            <w:shd w:val="clear" w:color="auto" w:fill="00B050"/>
            <w:vAlign w:val="center"/>
          </w:tcPr>
          <w:p w14:paraId="6B7AF9DD" w14:textId="0EBBF43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w:t>
            </w:r>
          </w:p>
        </w:tc>
      </w:tr>
      <w:tr w:rsidR="007D5877" w:rsidRPr="008A78C6" w14:paraId="7BEAEDAE" w14:textId="67D08C38" w:rsidTr="00661040">
        <w:trPr>
          <w:jc w:val="center"/>
        </w:trPr>
        <w:tc>
          <w:tcPr>
            <w:tcW w:w="1178" w:type="dxa"/>
            <w:shd w:val="clear" w:color="auto" w:fill="D9D9D9" w:themeFill="background1" w:themeFillShade="D9"/>
          </w:tcPr>
          <w:p w14:paraId="7BA2E188"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FBD2FE2"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1C11BF5A" w14:textId="77E2EB4E"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8</w:t>
            </w:r>
          </w:p>
        </w:tc>
        <w:tc>
          <w:tcPr>
            <w:tcW w:w="920" w:type="dxa"/>
            <w:shd w:val="clear" w:color="auto" w:fill="FF0000"/>
            <w:vAlign w:val="center"/>
          </w:tcPr>
          <w:p w14:paraId="5D766467" w14:textId="576A195A"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29</w:t>
            </w:r>
          </w:p>
        </w:tc>
        <w:tc>
          <w:tcPr>
            <w:tcW w:w="917" w:type="dxa"/>
            <w:shd w:val="clear" w:color="auto" w:fill="00B0F0"/>
            <w:vAlign w:val="center"/>
          </w:tcPr>
          <w:p w14:paraId="4D63D9A5" w14:textId="5B93FD47"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03891433" w14:textId="576861D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19</w:t>
            </w:r>
          </w:p>
        </w:tc>
        <w:tc>
          <w:tcPr>
            <w:tcW w:w="923" w:type="dxa"/>
            <w:shd w:val="clear" w:color="auto" w:fill="00B0F0"/>
            <w:vAlign w:val="center"/>
          </w:tcPr>
          <w:p w14:paraId="6FE694E4" w14:textId="5A7E2ECD"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16</w:t>
            </w:r>
          </w:p>
        </w:tc>
        <w:tc>
          <w:tcPr>
            <w:tcW w:w="924" w:type="dxa"/>
            <w:shd w:val="clear" w:color="auto" w:fill="00B050"/>
            <w:vAlign w:val="center"/>
          </w:tcPr>
          <w:p w14:paraId="7C84C407" w14:textId="35D64311"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4DD178E0" w14:textId="77D7BFC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-11</w:t>
            </w:r>
          </w:p>
        </w:tc>
        <w:tc>
          <w:tcPr>
            <w:tcW w:w="930" w:type="dxa"/>
            <w:shd w:val="clear" w:color="auto" w:fill="00B050"/>
            <w:vAlign w:val="center"/>
          </w:tcPr>
          <w:p w14:paraId="46A020C7" w14:textId="2AE56F57"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13</w:t>
            </w:r>
          </w:p>
        </w:tc>
      </w:tr>
      <w:tr w:rsidR="007D5877" w:rsidRPr="008A78C6" w14:paraId="7DD7FC8E" w14:textId="0816435E" w:rsidTr="00661040">
        <w:trPr>
          <w:jc w:val="center"/>
        </w:trPr>
        <w:tc>
          <w:tcPr>
            <w:tcW w:w="1178" w:type="dxa"/>
            <w:shd w:val="clear" w:color="auto" w:fill="D9D9D9" w:themeFill="background1" w:themeFillShade="D9"/>
          </w:tcPr>
          <w:p w14:paraId="7EAD19FA"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C5B8204"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6305CCF1" w14:textId="7D9791A4"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13</w:t>
            </w:r>
          </w:p>
        </w:tc>
        <w:tc>
          <w:tcPr>
            <w:tcW w:w="920" w:type="dxa"/>
            <w:shd w:val="clear" w:color="auto" w:fill="FF0000"/>
            <w:vAlign w:val="center"/>
          </w:tcPr>
          <w:p w14:paraId="11206EEE" w14:textId="3ABB37A4"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34</w:t>
            </w:r>
          </w:p>
        </w:tc>
        <w:tc>
          <w:tcPr>
            <w:tcW w:w="917" w:type="dxa"/>
            <w:shd w:val="clear" w:color="auto" w:fill="00B0F0"/>
            <w:vAlign w:val="center"/>
          </w:tcPr>
          <w:p w14:paraId="6EFC8E41" w14:textId="3EED370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5ED6EDA9" w14:textId="2D65840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40</w:t>
            </w:r>
          </w:p>
        </w:tc>
        <w:tc>
          <w:tcPr>
            <w:tcW w:w="923" w:type="dxa"/>
            <w:shd w:val="clear" w:color="auto" w:fill="00B0F0"/>
            <w:vAlign w:val="center"/>
          </w:tcPr>
          <w:p w14:paraId="7094218C" w14:textId="2A87C58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23</w:t>
            </w:r>
          </w:p>
        </w:tc>
        <w:tc>
          <w:tcPr>
            <w:tcW w:w="924" w:type="dxa"/>
            <w:shd w:val="clear" w:color="auto" w:fill="00B050"/>
            <w:vAlign w:val="center"/>
          </w:tcPr>
          <w:p w14:paraId="0BCF5C30" w14:textId="35B0DD7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265EC118" w14:textId="5D2C5AB8"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-27</w:t>
            </w:r>
          </w:p>
        </w:tc>
        <w:tc>
          <w:tcPr>
            <w:tcW w:w="930" w:type="dxa"/>
            <w:shd w:val="clear" w:color="auto" w:fill="00B050"/>
            <w:vAlign w:val="center"/>
          </w:tcPr>
          <w:p w14:paraId="59233527" w14:textId="09A12BCD"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11</w:t>
            </w:r>
          </w:p>
        </w:tc>
      </w:tr>
      <w:tr w:rsidR="007D5877" w:rsidRPr="008A78C6" w14:paraId="253D31DA" w14:textId="36BB085D" w:rsidTr="00661040">
        <w:trPr>
          <w:jc w:val="center"/>
        </w:trPr>
        <w:tc>
          <w:tcPr>
            <w:tcW w:w="1178" w:type="dxa"/>
            <w:shd w:val="clear" w:color="auto" w:fill="D9D9D9" w:themeFill="background1" w:themeFillShade="D9"/>
          </w:tcPr>
          <w:p w14:paraId="6200C7CC"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B525A2E"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6E8DA9D6" w14:textId="615A7B1D"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10</w:t>
            </w:r>
          </w:p>
        </w:tc>
        <w:tc>
          <w:tcPr>
            <w:tcW w:w="920" w:type="dxa"/>
            <w:shd w:val="clear" w:color="auto" w:fill="FF0000"/>
            <w:vAlign w:val="center"/>
          </w:tcPr>
          <w:p w14:paraId="213F78B6" w14:textId="6731F0A8"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24</w:t>
            </w:r>
          </w:p>
        </w:tc>
        <w:tc>
          <w:tcPr>
            <w:tcW w:w="917" w:type="dxa"/>
            <w:shd w:val="clear" w:color="auto" w:fill="00B0F0"/>
            <w:vAlign w:val="center"/>
          </w:tcPr>
          <w:p w14:paraId="5A06740E" w14:textId="0719FA9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1BAE42B3" w14:textId="0AB03A25"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37</w:t>
            </w:r>
          </w:p>
        </w:tc>
        <w:tc>
          <w:tcPr>
            <w:tcW w:w="923" w:type="dxa"/>
            <w:shd w:val="clear" w:color="auto" w:fill="00B0F0"/>
            <w:vAlign w:val="center"/>
          </w:tcPr>
          <w:p w14:paraId="4BB977FE" w14:textId="25B36081"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35</w:t>
            </w:r>
          </w:p>
        </w:tc>
        <w:tc>
          <w:tcPr>
            <w:tcW w:w="924" w:type="dxa"/>
            <w:shd w:val="clear" w:color="auto" w:fill="00B050"/>
            <w:vAlign w:val="center"/>
          </w:tcPr>
          <w:p w14:paraId="64A6E211" w14:textId="6D89FE2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714C9C43" w14:textId="61E79DA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-27</w:t>
            </w:r>
          </w:p>
        </w:tc>
        <w:tc>
          <w:tcPr>
            <w:tcW w:w="930" w:type="dxa"/>
            <w:shd w:val="clear" w:color="auto" w:fill="00B050"/>
            <w:vAlign w:val="center"/>
          </w:tcPr>
          <w:p w14:paraId="403CA08A" w14:textId="0D97927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-11</w:t>
            </w:r>
          </w:p>
        </w:tc>
      </w:tr>
      <w:tr w:rsidR="007D5877" w:rsidRPr="008A78C6" w14:paraId="68D70B05" w14:textId="70E7B648" w:rsidTr="00661040">
        <w:trPr>
          <w:jc w:val="center"/>
        </w:trPr>
        <w:tc>
          <w:tcPr>
            <w:tcW w:w="1178" w:type="dxa"/>
            <w:shd w:val="clear" w:color="auto" w:fill="D9D9D9" w:themeFill="background1" w:themeFillShade="D9"/>
          </w:tcPr>
          <w:p w14:paraId="37AE4539"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1EA572B"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78F1DFA2" w14:textId="161EC2F2"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14</w:t>
            </w:r>
          </w:p>
        </w:tc>
        <w:tc>
          <w:tcPr>
            <w:tcW w:w="920" w:type="dxa"/>
            <w:shd w:val="clear" w:color="auto" w:fill="FF0000"/>
            <w:vAlign w:val="center"/>
          </w:tcPr>
          <w:p w14:paraId="6A6A7395" w14:textId="35298BD8"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19</w:t>
            </w:r>
          </w:p>
        </w:tc>
        <w:tc>
          <w:tcPr>
            <w:tcW w:w="917" w:type="dxa"/>
            <w:shd w:val="clear" w:color="auto" w:fill="00B0F0"/>
            <w:vAlign w:val="center"/>
          </w:tcPr>
          <w:p w14:paraId="29614FB0" w14:textId="0AD9C82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7B41349D" w14:textId="5FE138F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40</w:t>
            </w:r>
          </w:p>
        </w:tc>
        <w:tc>
          <w:tcPr>
            <w:tcW w:w="923" w:type="dxa"/>
            <w:shd w:val="clear" w:color="auto" w:fill="00B0F0"/>
            <w:vAlign w:val="center"/>
          </w:tcPr>
          <w:p w14:paraId="721D4B1A" w14:textId="5E544F8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16</w:t>
            </w:r>
          </w:p>
        </w:tc>
        <w:tc>
          <w:tcPr>
            <w:tcW w:w="924" w:type="dxa"/>
            <w:shd w:val="clear" w:color="auto" w:fill="00B050"/>
            <w:vAlign w:val="center"/>
          </w:tcPr>
          <w:p w14:paraId="171A580B" w14:textId="637BAD0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43E1E02D" w14:textId="1AAAE91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-26</w:t>
            </w:r>
          </w:p>
        </w:tc>
        <w:tc>
          <w:tcPr>
            <w:tcW w:w="930" w:type="dxa"/>
            <w:shd w:val="clear" w:color="auto" w:fill="00B050"/>
            <w:vAlign w:val="center"/>
          </w:tcPr>
          <w:p w14:paraId="0448D46E" w14:textId="29BC4277"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w:t>
            </w:r>
          </w:p>
        </w:tc>
      </w:tr>
      <w:tr w:rsidR="007D5877" w:rsidRPr="008A78C6" w14:paraId="484A4033" w14:textId="790A4591" w:rsidTr="00661040">
        <w:trPr>
          <w:jc w:val="center"/>
        </w:trPr>
        <w:tc>
          <w:tcPr>
            <w:tcW w:w="1178" w:type="dxa"/>
            <w:shd w:val="clear" w:color="auto" w:fill="D9D9D9" w:themeFill="background1" w:themeFillShade="D9"/>
          </w:tcPr>
          <w:p w14:paraId="1CCEB249"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5E6A45B"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w:t>
            </w:r>
          </w:p>
        </w:tc>
        <w:tc>
          <w:tcPr>
            <w:tcW w:w="960" w:type="dxa"/>
            <w:shd w:val="clear" w:color="auto" w:fill="FF0000"/>
            <w:vAlign w:val="center"/>
          </w:tcPr>
          <w:p w14:paraId="7A27E762" w14:textId="4C3BE417"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27</w:t>
            </w:r>
          </w:p>
        </w:tc>
        <w:tc>
          <w:tcPr>
            <w:tcW w:w="920" w:type="dxa"/>
            <w:shd w:val="clear" w:color="auto" w:fill="FF0000"/>
            <w:vAlign w:val="center"/>
          </w:tcPr>
          <w:p w14:paraId="224AB272" w14:textId="30AA2691"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25</w:t>
            </w:r>
          </w:p>
        </w:tc>
        <w:tc>
          <w:tcPr>
            <w:tcW w:w="917" w:type="dxa"/>
            <w:shd w:val="clear" w:color="auto" w:fill="00B0F0"/>
            <w:vAlign w:val="center"/>
          </w:tcPr>
          <w:p w14:paraId="10B43ECE" w14:textId="364E8A6D"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13" w:type="dxa"/>
            <w:shd w:val="clear" w:color="auto" w:fill="00B0F0"/>
            <w:vAlign w:val="center"/>
          </w:tcPr>
          <w:p w14:paraId="163D7477" w14:textId="7E213E1A"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58</w:t>
            </w:r>
          </w:p>
        </w:tc>
        <w:tc>
          <w:tcPr>
            <w:tcW w:w="923" w:type="dxa"/>
            <w:shd w:val="clear" w:color="auto" w:fill="00B0F0"/>
            <w:vAlign w:val="center"/>
          </w:tcPr>
          <w:p w14:paraId="67E49C3A" w14:textId="5C5868B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24" w:type="dxa"/>
            <w:shd w:val="clear" w:color="auto" w:fill="00B050"/>
            <w:vAlign w:val="center"/>
          </w:tcPr>
          <w:p w14:paraId="52687BA4" w14:textId="46B67605"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0AA02269" w14:textId="60DA7E7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-31</w:t>
            </w:r>
          </w:p>
        </w:tc>
        <w:tc>
          <w:tcPr>
            <w:tcW w:w="930" w:type="dxa"/>
            <w:shd w:val="clear" w:color="auto" w:fill="00B050"/>
            <w:vAlign w:val="center"/>
          </w:tcPr>
          <w:p w14:paraId="1A1BC211" w14:textId="3932CDE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24</w:t>
            </w:r>
          </w:p>
        </w:tc>
      </w:tr>
      <w:tr w:rsidR="007D5877" w:rsidRPr="008A78C6" w14:paraId="574A4F1C" w14:textId="35F0B95A" w:rsidTr="00661040">
        <w:trPr>
          <w:jc w:val="center"/>
        </w:trPr>
        <w:tc>
          <w:tcPr>
            <w:tcW w:w="1178" w:type="dxa"/>
            <w:shd w:val="clear" w:color="auto" w:fill="D9D9D9" w:themeFill="background1" w:themeFillShade="D9"/>
          </w:tcPr>
          <w:p w14:paraId="638DCA47"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A9644D9"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w:t>
            </w:r>
          </w:p>
        </w:tc>
        <w:tc>
          <w:tcPr>
            <w:tcW w:w="960" w:type="dxa"/>
            <w:shd w:val="clear" w:color="auto" w:fill="FF0000"/>
            <w:vAlign w:val="center"/>
          </w:tcPr>
          <w:p w14:paraId="01882F4C" w14:textId="41DBE6D7"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37</w:t>
            </w:r>
          </w:p>
        </w:tc>
        <w:tc>
          <w:tcPr>
            <w:tcW w:w="920" w:type="dxa"/>
            <w:shd w:val="clear" w:color="auto" w:fill="FF0000"/>
            <w:vAlign w:val="center"/>
          </w:tcPr>
          <w:p w14:paraId="46100954" w14:textId="2C338DD0"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35</w:t>
            </w:r>
          </w:p>
        </w:tc>
        <w:tc>
          <w:tcPr>
            <w:tcW w:w="917" w:type="dxa"/>
            <w:shd w:val="clear" w:color="auto" w:fill="00B0F0"/>
            <w:vAlign w:val="center"/>
          </w:tcPr>
          <w:p w14:paraId="6303254F" w14:textId="6D132BD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6083F435" w14:textId="1385545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77</w:t>
            </w:r>
          </w:p>
        </w:tc>
        <w:tc>
          <w:tcPr>
            <w:tcW w:w="923" w:type="dxa"/>
            <w:shd w:val="clear" w:color="auto" w:fill="00B0F0"/>
            <w:vAlign w:val="center"/>
          </w:tcPr>
          <w:p w14:paraId="608B33AD" w14:textId="7D012581"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4" w:type="dxa"/>
            <w:shd w:val="clear" w:color="auto" w:fill="00B050"/>
            <w:vAlign w:val="center"/>
          </w:tcPr>
          <w:p w14:paraId="2341F4F5" w14:textId="3008C3E5"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21" w:type="dxa"/>
            <w:shd w:val="clear" w:color="auto" w:fill="00B050"/>
            <w:vAlign w:val="center"/>
          </w:tcPr>
          <w:p w14:paraId="1E7C6B45" w14:textId="5B4FEFB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-40</w:t>
            </w:r>
          </w:p>
        </w:tc>
        <w:tc>
          <w:tcPr>
            <w:tcW w:w="930" w:type="dxa"/>
            <w:shd w:val="clear" w:color="auto" w:fill="00B050"/>
            <w:vAlign w:val="center"/>
          </w:tcPr>
          <w:p w14:paraId="6F038DDB" w14:textId="24AD5E2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35</w:t>
            </w:r>
          </w:p>
        </w:tc>
      </w:tr>
      <w:tr w:rsidR="007D5877" w:rsidRPr="008A78C6" w14:paraId="118ACFA0" w14:textId="7665F46E" w:rsidTr="00661040">
        <w:trPr>
          <w:jc w:val="center"/>
        </w:trPr>
        <w:tc>
          <w:tcPr>
            <w:tcW w:w="1178" w:type="dxa"/>
            <w:shd w:val="clear" w:color="auto" w:fill="D9D9D9" w:themeFill="background1" w:themeFillShade="D9"/>
          </w:tcPr>
          <w:p w14:paraId="58C9D39D"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0D437E2"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06217D2A" w14:textId="7870B257"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58</w:t>
            </w:r>
          </w:p>
        </w:tc>
        <w:tc>
          <w:tcPr>
            <w:tcW w:w="920" w:type="dxa"/>
            <w:shd w:val="clear" w:color="auto" w:fill="FF0000"/>
            <w:vAlign w:val="center"/>
          </w:tcPr>
          <w:p w14:paraId="4B39C9F6" w14:textId="16769A43"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33</w:t>
            </w:r>
          </w:p>
        </w:tc>
        <w:tc>
          <w:tcPr>
            <w:tcW w:w="917" w:type="dxa"/>
            <w:shd w:val="clear" w:color="auto" w:fill="00B0F0"/>
            <w:vAlign w:val="center"/>
          </w:tcPr>
          <w:p w14:paraId="4CA88743" w14:textId="2A011FD6"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46BB1AAD" w14:textId="082F144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57</w:t>
            </w:r>
          </w:p>
        </w:tc>
        <w:tc>
          <w:tcPr>
            <w:tcW w:w="923" w:type="dxa"/>
            <w:shd w:val="clear" w:color="auto" w:fill="00B0F0"/>
            <w:vAlign w:val="center"/>
          </w:tcPr>
          <w:p w14:paraId="4DCB766B" w14:textId="1129E93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4" w:type="dxa"/>
            <w:shd w:val="clear" w:color="auto" w:fill="00B050"/>
            <w:vAlign w:val="center"/>
          </w:tcPr>
          <w:p w14:paraId="3FE8FD44" w14:textId="0FE3F13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7E3DE492" w14:textId="36AA9557"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30" w:type="dxa"/>
            <w:shd w:val="clear" w:color="auto" w:fill="00B050"/>
            <w:vAlign w:val="center"/>
          </w:tcPr>
          <w:p w14:paraId="405F1320" w14:textId="492FFED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33</w:t>
            </w:r>
          </w:p>
        </w:tc>
      </w:tr>
      <w:tr w:rsidR="007D5877" w:rsidRPr="008A78C6" w14:paraId="798807E1" w14:textId="1A6D9383" w:rsidTr="00661040">
        <w:trPr>
          <w:jc w:val="center"/>
        </w:trPr>
        <w:tc>
          <w:tcPr>
            <w:tcW w:w="1178" w:type="dxa"/>
            <w:shd w:val="clear" w:color="auto" w:fill="D9D9D9" w:themeFill="background1" w:themeFillShade="D9"/>
          </w:tcPr>
          <w:p w14:paraId="154BDE0E"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F08AA1F"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02C58782" w14:textId="6A73406D"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56</w:t>
            </w:r>
          </w:p>
        </w:tc>
        <w:tc>
          <w:tcPr>
            <w:tcW w:w="920" w:type="dxa"/>
            <w:shd w:val="clear" w:color="auto" w:fill="FF0000"/>
            <w:vAlign w:val="center"/>
          </w:tcPr>
          <w:p w14:paraId="0F4E40B4" w14:textId="627B7548"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12</w:t>
            </w:r>
          </w:p>
        </w:tc>
        <w:tc>
          <w:tcPr>
            <w:tcW w:w="917" w:type="dxa"/>
            <w:shd w:val="clear" w:color="auto" w:fill="00B0F0"/>
            <w:vAlign w:val="center"/>
          </w:tcPr>
          <w:p w14:paraId="3030673E" w14:textId="514FC4C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4930BB54" w14:textId="7C3D2E9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40</w:t>
            </w:r>
          </w:p>
        </w:tc>
        <w:tc>
          <w:tcPr>
            <w:tcW w:w="923" w:type="dxa"/>
            <w:shd w:val="clear" w:color="auto" w:fill="00B0F0"/>
            <w:vAlign w:val="center"/>
          </w:tcPr>
          <w:p w14:paraId="6EEC47B6" w14:textId="5230E29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4" w:type="dxa"/>
            <w:shd w:val="clear" w:color="auto" w:fill="00B050"/>
            <w:vAlign w:val="center"/>
          </w:tcPr>
          <w:p w14:paraId="528E6357" w14:textId="3872B52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0D425DA9" w14:textId="239D106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16</w:t>
            </w:r>
          </w:p>
        </w:tc>
        <w:tc>
          <w:tcPr>
            <w:tcW w:w="930" w:type="dxa"/>
            <w:shd w:val="clear" w:color="auto" w:fill="00B050"/>
            <w:vAlign w:val="center"/>
          </w:tcPr>
          <w:p w14:paraId="78C0B6BE" w14:textId="5B8C35A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12</w:t>
            </w:r>
          </w:p>
        </w:tc>
      </w:tr>
      <w:tr w:rsidR="007D5877" w:rsidRPr="008A78C6" w14:paraId="26EB27F4" w14:textId="142F9308" w:rsidTr="00661040">
        <w:trPr>
          <w:jc w:val="center"/>
        </w:trPr>
        <w:tc>
          <w:tcPr>
            <w:tcW w:w="1178" w:type="dxa"/>
            <w:shd w:val="clear" w:color="auto" w:fill="D9D9D9" w:themeFill="background1" w:themeFillShade="D9"/>
          </w:tcPr>
          <w:p w14:paraId="72A32FC2"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54F2346"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1</w:t>
            </w:r>
          </w:p>
        </w:tc>
        <w:tc>
          <w:tcPr>
            <w:tcW w:w="960" w:type="dxa"/>
            <w:shd w:val="clear" w:color="auto" w:fill="FF0000"/>
            <w:vAlign w:val="center"/>
          </w:tcPr>
          <w:p w14:paraId="40D80508" w14:textId="3808FF49"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83</w:t>
            </w:r>
          </w:p>
        </w:tc>
        <w:tc>
          <w:tcPr>
            <w:tcW w:w="920" w:type="dxa"/>
            <w:shd w:val="clear" w:color="auto" w:fill="FF0000"/>
            <w:vAlign w:val="center"/>
          </w:tcPr>
          <w:p w14:paraId="66CCDDF1" w14:textId="4C36589A"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2</w:t>
            </w:r>
          </w:p>
        </w:tc>
        <w:tc>
          <w:tcPr>
            <w:tcW w:w="917" w:type="dxa"/>
            <w:shd w:val="clear" w:color="auto" w:fill="00B0F0"/>
            <w:vAlign w:val="center"/>
          </w:tcPr>
          <w:p w14:paraId="246D4CC6" w14:textId="2CF45FB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13" w:type="dxa"/>
            <w:shd w:val="clear" w:color="auto" w:fill="00B0F0"/>
            <w:vAlign w:val="center"/>
          </w:tcPr>
          <w:p w14:paraId="2E97EB43" w14:textId="360944A7"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50</w:t>
            </w:r>
          </w:p>
        </w:tc>
        <w:tc>
          <w:tcPr>
            <w:tcW w:w="923" w:type="dxa"/>
            <w:shd w:val="clear" w:color="auto" w:fill="00B0F0"/>
            <w:vAlign w:val="center"/>
          </w:tcPr>
          <w:p w14:paraId="3A45E83C" w14:textId="1C9B8B98"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4" w:type="dxa"/>
            <w:shd w:val="clear" w:color="auto" w:fill="00B050"/>
            <w:vAlign w:val="center"/>
          </w:tcPr>
          <w:p w14:paraId="181764BA" w14:textId="1647004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675E92EA" w14:textId="3CE2E7F5"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33</w:t>
            </w:r>
          </w:p>
        </w:tc>
        <w:tc>
          <w:tcPr>
            <w:tcW w:w="930" w:type="dxa"/>
            <w:shd w:val="clear" w:color="auto" w:fill="00B050"/>
            <w:vAlign w:val="center"/>
          </w:tcPr>
          <w:p w14:paraId="00286510" w14:textId="67E96A02"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w:t>
            </w:r>
          </w:p>
        </w:tc>
      </w:tr>
      <w:tr w:rsidR="007D5877" w:rsidRPr="008A78C6" w14:paraId="5864F5AC" w14:textId="28B9D168" w:rsidTr="00661040">
        <w:trPr>
          <w:jc w:val="center"/>
        </w:trPr>
        <w:tc>
          <w:tcPr>
            <w:tcW w:w="1178" w:type="dxa"/>
            <w:shd w:val="clear" w:color="auto" w:fill="D9D9D9" w:themeFill="background1" w:themeFillShade="D9"/>
          </w:tcPr>
          <w:p w14:paraId="26689389"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BF1F7EA"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6EEBF84A" w14:textId="6CC0C264"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94</w:t>
            </w:r>
          </w:p>
        </w:tc>
        <w:tc>
          <w:tcPr>
            <w:tcW w:w="920" w:type="dxa"/>
            <w:shd w:val="clear" w:color="auto" w:fill="FF0000"/>
            <w:vAlign w:val="center"/>
          </w:tcPr>
          <w:p w14:paraId="1B49DA37" w14:textId="39EE763B"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17" w:type="dxa"/>
            <w:shd w:val="clear" w:color="auto" w:fill="00B0F0"/>
            <w:vAlign w:val="center"/>
          </w:tcPr>
          <w:p w14:paraId="4395CA4C" w14:textId="0094BDED"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13" w:type="dxa"/>
            <w:shd w:val="clear" w:color="auto" w:fill="00B0F0"/>
            <w:vAlign w:val="center"/>
          </w:tcPr>
          <w:p w14:paraId="6679C1A1" w14:textId="6546CF7D"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78</w:t>
            </w:r>
          </w:p>
        </w:tc>
        <w:tc>
          <w:tcPr>
            <w:tcW w:w="923" w:type="dxa"/>
            <w:shd w:val="clear" w:color="auto" w:fill="00B0F0"/>
            <w:vAlign w:val="center"/>
          </w:tcPr>
          <w:p w14:paraId="6DA119BA" w14:textId="6892D68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4" w:type="dxa"/>
            <w:shd w:val="clear" w:color="auto" w:fill="00B050"/>
            <w:vAlign w:val="center"/>
          </w:tcPr>
          <w:p w14:paraId="4D955D94" w14:textId="643E23AF"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w:t>
            </w:r>
          </w:p>
        </w:tc>
        <w:tc>
          <w:tcPr>
            <w:tcW w:w="921" w:type="dxa"/>
            <w:shd w:val="clear" w:color="auto" w:fill="00B050"/>
            <w:vAlign w:val="center"/>
          </w:tcPr>
          <w:p w14:paraId="053BADE4" w14:textId="3EEBD47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16</w:t>
            </w:r>
          </w:p>
        </w:tc>
        <w:tc>
          <w:tcPr>
            <w:tcW w:w="930" w:type="dxa"/>
            <w:shd w:val="clear" w:color="auto" w:fill="00B050"/>
            <w:vAlign w:val="center"/>
          </w:tcPr>
          <w:p w14:paraId="7BA35E44" w14:textId="784244D9"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r>
      <w:tr w:rsidR="007D5877" w:rsidRPr="008A78C6" w14:paraId="6696D26D" w14:textId="45645CFA" w:rsidTr="00661040">
        <w:trPr>
          <w:jc w:val="center"/>
        </w:trPr>
        <w:tc>
          <w:tcPr>
            <w:tcW w:w="1178" w:type="dxa"/>
            <w:shd w:val="clear" w:color="auto" w:fill="D9D9D9" w:themeFill="background1" w:themeFillShade="D9"/>
          </w:tcPr>
          <w:p w14:paraId="3431A020"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C3A91AC"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60" w:type="dxa"/>
            <w:shd w:val="clear" w:color="auto" w:fill="FF0000"/>
            <w:vAlign w:val="center"/>
          </w:tcPr>
          <w:p w14:paraId="0C6CDFCB" w14:textId="3DF33DF7"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67</w:t>
            </w:r>
          </w:p>
        </w:tc>
        <w:tc>
          <w:tcPr>
            <w:tcW w:w="920" w:type="dxa"/>
            <w:shd w:val="clear" w:color="auto" w:fill="FF0000"/>
            <w:vAlign w:val="center"/>
          </w:tcPr>
          <w:p w14:paraId="299B8C94" w14:textId="379CF556"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17" w:type="dxa"/>
            <w:shd w:val="clear" w:color="auto" w:fill="00B0F0"/>
            <w:vAlign w:val="center"/>
          </w:tcPr>
          <w:p w14:paraId="6816D7B0" w14:textId="21582974"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4EF2E995" w14:textId="4E3AFAEA"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83</w:t>
            </w:r>
          </w:p>
        </w:tc>
        <w:tc>
          <w:tcPr>
            <w:tcW w:w="923" w:type="dxa"/>
            <w:shd w:val="clear" w:color="auto" w:fill="00B0F0"/>
            <w:vAlign w:val="center"/>
          </w:tcPr>
          <w:p w14:paraId="47D2370D" w14:textId="47B8D08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4" w:type="dxa"/>
            <w:shd w:val="clear" w:color="auto" w:fill="00B050"/>
            <w:vAlign w:val="center"/>
          </w:tcPr>
          <w:p w14:paraId="3C3B62F7" w14:textId="1825A07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1" w:type="dxa"/>
            <w:shd w:val="clear" w:color="auto" w:fill="00B050"/>
            <w:vAlign w:val="center"/>
          </w:tcPr>
          <w:p w14:paraId="2D3CA1CB" w14:textId="768AD17E"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-16</w:t>
            </w:r>
          </w:p>
        </w:tc>
        <w:tc>
          <w:tcPr>
            <w:tcW w:w="930" w:type="dxa"/>
            <w:shd w:val="clear" w:color="auto" w:fill="00B050"/>
            <w:vAlign w:val="center"/>
          </w:tcPr>
          <w:p w14:paraId="364FA97B" w14:textId="4693D92A"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r>
      <w:tr w:rsidR="007D5877" w:rsidRPr="008A78C6" w14:paraId="474C5AC0" w14:textId="2925922D" w:rsidTr="00661040">
        <w:trPr>
          <w:jc w:val="center"/>
        </w:trPr>
        <w:tc>
          <w:tcPr>
            <w:tcW w:w="1178" w:type="dxa"/>
            <w:shd w:val="clear" w:color="auto" w:fill="D9D9D9" w:themeFill="background1" w:themeFillShade="D9"/>
          </w:tcPr>
          <w:p w14:paraId="43137E3B" w14:textId="77777777" w:rsidR="007D5877" w:rsidRDefault="007D5877" w:rsidP="007D587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B7CBE75"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2</w:t>
            </w:r>
          </w:p>
        </w:tc>
        <w:tc>
          <w:tcPr>
            <w:tcW w:w="960" w:type="dxa"/>
            <w:shd w:val="clear" w:color="auto" w:fill="FF0000"/>
            <w:vAlign w:val="center"/>
          </w:tcPr>
          <w:p w14:paraId="3CF10ED0" w14:textId="1BA35CA8"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338</w:t>
            </w:r>
          </w:p>
        </w:tc>
        <w:tc>
          <w:tcPr>
            <w:tcW w:w="920" w:type="dxa"/>
            <w:shd w:val="clear" w:color="auto" w:fill="FF0000"/>
            <w:vAlign w:val="center"/>
          </w:tcPr>
          <w:p w14:paraId="1D08DE24" w14:textId="65265DD0" w:rsidR="007D5877" w:rsidRPr="00661040" w:rsidRDefault="007D5877" w:rsidP="007D5877">
            <w:pPr>
              <w:pStyle w:val="BodyTextIndent"/>
              <w:ind w:left="0" w:firstLine="0"/>
              <w:jc w:val="center"/>
              <w:rPr>
                <w:rFonts w:ascii="Arial" w:hAnsi="Arial" w:cs="Arial"/>
                <w:b w:val="0"/>
                <w:bCs w:val="0"/>
                <w:iCs/>
                <w:color w:val="000000"/>
                <w:sz w:val="20"/>
                <w:szCs w:val="20"/>
                <w:lang w:val="ro-RO"/>
              </w:rPr>
            </w:pPr>
            <w:r w:rsidRPr="00661040">
              <w:rPr>
                <w:rFonts w:ascii="Arial" w:hAnsi="Arial" w:cs="Arial"/>
                <w:b w:val="0"/>
                <w:bCs w:val="0"/>
                <w:color w:val="000000"/>
                <w:sz w:val="20"/>
                <w:szCs w:val="20"/>
              </w:rPr>
              <w:t>0</w:t>
            </w:r>
          </w:p>
        </w:tc>
        <w:tc>
          <w:tcPr>
            <w:tcW w:w="917" w:type="dxa"/>
            <w:shd w:val="clear" w:color="auto" w:fill="00B0F0"/>
            <w:vAlign w:val="center"/>
          </w:tcPr>
          <w:p w14:paraId="504FA57E" w14:textId="30FF0CFB"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13" w:type="dxa"/>
            <w:shd w:val="clear" w:color="auto" w:fill="00B0F0"/>
            <w:vAlign w:val="center"/>
          </w:tcPr>
          <w:p w14:paraId="57C75863" w14:textId="43A1C22A"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32</w:t>
            </w:r>
          </w:p>
        </w:tc>
        <w:tc>
          <w:tcPr>
            <w:tcW w:w="923" w:type="dxa"/>
            <w:shd w:val="clear" w:color="auto" w:fill="00B0F0"/>
            <w:vAlign w:val="center"/>
          </w:tcPr>
          <w:p w14:paraId="06D227C5" w14:textId="2FA29BF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c>
          <w:tcPr>
            <w:tcW w:w="924" w:type="dxa"/>
            <w:shd w:val="clear" w:color="auto" w:fill="00B050"/>
            <w:vAlign w:val="center"/>
          </w:tcPr>
          <w:p w14:paraId="21D17BAE" w14:textId="0C459930"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2</w:t>
            </w:r>
          </w:p>
        </w:tc>
        <w:tc>
          <w:tcPr>
            <w:tcW w:w="921" w:type="dxa"/>
            <w:shd w:val="clear" w:color="auto" w:fill="00B050"/>
            <w:vAlign w:val="center"/>
          </w:tcPr>
          <w:p w14:paraId="4C5A289F" w14:textId="65128D18"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306</w:t>
            </w:r>
          </w:p>
        </w:tc>
        <w:tc>
          <w:tcPr>
            <w:tcW w:w="930" w:type="dxa"/>
            <w:shd w:val="clear" w:color="auto" w:fill="00B050"/>
            <w:vAlign w:val="center"/>
          </w:tcPr>
          <w:p w14:paraId="21658E8F" w14:textId="13BBB693" w:rsidR="007D5877" w:rsidRPr="007D5877" w:rsidRDefault="007D5877" w:rsidP="007D5877">
            <w:pPr>
              <w:pStyle w:val="BodyTextIndent"/>
              <w:ind w:left="0" w:firstLine="0"/>
              <w:jc w:val="center"/>
              <w:rPr>
                <w:rFonts w:ascii="Arial" w:hAnsi="Arial" w:cs="Arial"/>
                <w:b w:val="0"/>
                <w:bCs w:val="0"/>
                <w:iCs/>
                <w:color w:val="000000"/>
                <w:sz w:val="20"/>
                <w:szCs w:val="20"/>
                <w:lang w:val="ro-RO"/>
              </w:rPr>
            </w:pPr>
            <w:r w:rsidRPr="007D5877">
              <w:rPr>
                <w:rFonts w:ascii="Arial" w:hAnsi="Arial" w:cs="Arial"/>
                <w:b w:val="0"/>
                <w:bCs w:val="0"/>
                <w:color w:val="000000"/>
                <w:sz w:val="20"/>
                <w:szCs w:val="20"/>
              </w:rPr>
              <w:t>0</w:t>
            </w:r>
          </w:p>
        </w:tc>
      </w:tr>
      <w:tr w:rsidR="007D5877" w:rsidRPr="0025054A" w14:paraId="317E3ECA" w14:textId="501ABEFE" w:rsidTr="00661040">
        <w:trPr>
          <w:jc w:val="center"/>
        </w:trPr>
        <w:tc>
          <w:tcPr>
            <w:tcW w:w="1178" w:type="dxa"/>
            <w:shd w:val="clear" w:color="auto" w:fill="D9D9D9" w:themeFill="background1" w:themeFillShade="D9"/>
          </w:tcPr>
          <w:p w14:paraId="57425BB4" w14:textId="77777777" w:rsidR="007D5877" w:rsidRPr="0025054A" w:rsidRDefault="007D5877" w:rsidP="007D587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BE9EB07" w:rsidR="007D5877" w:rsidRPr="00661040" w:rsidRDefault="007D5877" w:rsidP="007D5877">
            <w:pPr>
              <w:pStyle w:val="BodyTextIndent"/>
              <w:ind w:left="0" w:firstLine="0"/>
              <w:jc w:val="center"/>
              <w:rPr>
                <w:rFonts w:ascii="Arial" w:hAnsi="Arial" w:cs="Arial"/>
                <w:iCs/>
                <w:color w:val="000000"/>
                <w:sz w:val="20"/>
                <w:szCs w:val="20"/>
                <w:lang w:val="ro-RO"/>
              </w:rPr>
            </w:pPr>
            <w:r w:rsidRPr="00661040">
              <w:rPr>
                <w:rFonts w:ascii="Arial" w:hAnsi="Arial" w:cs="Arial"/>
                <w:color w:val="000000"/>
                <w:sz w:val="20"/>
                <w:szCs w:val="20"/>
              </w:rPr>
              <w:t>7</w:t>
            </w:r>
          </w:p>
        </w:tc>
        <w:tc>
          <w:tcPr>
            <w:tcW w:w="960" w:type="dxa"/>
            <w:shd w:val="clear" w:color="auto" w:fill="FF0000"/>
            <w:vAlign w:val="center"/>
          </w:tcPr>
          <w:p w14:paraId="48EDEEAC" w14:textId="27EA25B0" w:rsidR="007D5877" w:rsidRPr="00661040" w:rsidRDefault="007D5877" w:rsidP="007D5877">
            <w:pPr>
              <w:pStyle w:val="BodyTextIndent"/>
              <w:ind w:left="0" w:firstLine="0"/>
              <w:jc w:val="center"/>
              <w:rPr>
                <w:rFonts w:ascii="Arial" w:hAnsi="Arial" w:cs="Arial"/>
                <w:iCs/>
                <w:color w:val="000000"/>
                <w:sz w:val="20"/>
                <w:szCs w:val="20"/>
                <w:lang w:val="ro-RO"/>
              </w:rPr>
            </w:pPr>
            <w:r w:rsidRPr="00661040">
              <w:rPr>
                <w:rFonts w:ascii="Arial" w:hAnsi="Arial" w:cs="Arial"/>
                <w:color w:val="000000"/>
                <w:sz w:val="20"/>
                <w:szCs w:val="20"/>
              </w:rPr>
              <w:t>1387</w:t>
            </w:r>
          </w:p>
        </w:tc>
        <w:tc>
          <w:tcPr>
            <w:tcW w:w="920" w:type="dxa"/>
            <w:shd w:val="clear" w:color="auto" w:fill="FF0000"/>
            <w:vAlign w:val="center"/>
          </w:tcPr>
          <w:p w14:paraId="1D45FB0D" w14:textId="5CB4A8FA" w:rsidR="007D5877" w:rsidRPr="00661040" w:rsidRDefault="007D5877" w:rsidP="007D5877">
            <w:pPr>
              <w:pStyle w:val="BodyTextIndent"/>
              <w:ind w:left="0" w:firstLine="0"/>
              <w:jc w:val="center"/>
              <w:rPr>
                <w:rFonts w:ascii="Arial" w:hAnsi="Arial" w:cs="Arial"/>
                <w:iCs/>
                <w:color w:val="000000"/>
                <w:sz w:val="20"/>
                <w:szCs w:val="20"/>
                <w:lang w:val="ro-RO"/>
              </w:rPr>
            </w:pPr>
            <w:r w:rsidRPr="00661040">
              <w:rPr>
                <w:rFonts w:ascii="Arial" w:hAnsi="Arial" w:cs="Arial"/>
                <w:color w:val="000000"/>
                <w:sz w:val="20"/>
                <w:szCs w:val="20"/>
              </w:rPr>
              <w:t>336</w:t>
            </w:r>
          </w:p>
        </w:tc>
        <w:tc>
          <w:tcPr>
            <w:tcW w:w="917" w:type="dxa"/>
            <w:shd w:val="clear" w:color="auto" w:fill="00B0F0"/>
            <w:vAlign w:val="center"/>
          </w:tcPr>
          <w:p w14:paraId="207963B6" w14:textId="2357EB9D" w:rsidR="007D5877" w:rsidRPr="007D5877" w:rsidRDefault="007D5877" w:rsidP="007D5877">
            <w:pPr>
              <w:pStyle w:val="BodyTextIndent"/>
              <w:ind w:left="0" w:firstLine="0"/>
              <w:jc w:val="center"/>
              <w:rPr>
                <w:rFonts w:ascii="Arial" w:hAnsi="Arial" w:cs="Arial"/>
                <w:iCs/>
                <w:color w:val="000000"/>
                <w:sz w:val="20"/>
                <w:szCs w:val="20"/>
                <w:lang w:val="ro-RO"/>
              </w:rPr>
            </w:pPr>
            <w:r w:rsidRPr="007D5877">
              <w:rPr>
                <w:rFonts w:ascii="Arial" w:hAnsi="Arial" w:cs="Arial"/>
                <w:color w:val="000000"/>
                <w:sz w:val="20"/>
                <w:szCs w:val="20"/>
              </w:rPr>
              <w:t>4</w:t>
            </w:r>
          </w:p>
        </w:tc>
        <w:tc>
          <w:tcPr>
            <w:tcW w:w="913" w:type="dxa"/>
            <w:shd w:val="clear" w:color="auto" w:fill="00B0F0"/>
            <w:vAlign w:val="center"/>
          </w:tcPr>
          <w:p w14:paraId="5250FD3F" w14:textId="7EF6A113" w:rsidR="007D5877" w:rsidRPr="007D5877" w:rsidRDefault="007D5877" w:rsidP="007D5877">
            <w:pPr>
              <w:pStyle w:val="BodyTextIndent"/>
              <w:ind w:left="0" w:firstLine="0"/>
              <w:jc w:val="center"/>
              <w:rPr>
                <w:rFonts w:ascii="Arial" w:hAnsi="Arial" w:cs="Arial"/>
                <w:iCs/>
                <w:color w:val="000000"/>
                <w:sz w:val="20"/>
                <w:szCs w:val="20"/>
                <w:lang w:val="ro-RO"/>
              </w:rPr>
            </w:pPr>
            <w:r w:rsidRPr="007D5877">
              <w:rPr>
                <w:rFonts w:ascii="Arial" w:hAnsi="Arial" w:cs="Arial"/>
                <w:color w:val="000000"/>
                <w:sz w:val="20"/>
                <w:szCs w:val="20"/>
              </w:rPr>
              <w:t>780</w:t>
            </w:r>
          </w:p>
        </w:tc>
        <w:tc>
          <w:tcPr>
            <w:tcW w:w="923" w:type="dxa"/>
            <w:shd w:val="clear" w:color="auto" w:fill="00B0F0"/>
            <w:vAlign w:val="center"/>
          </w:tcPr>
          <w:p w14:paraId="6AEA16EC" w14:textId="568E5B33" w:rsidR="007D5877" w:rsidRPr="007D5877" w:rsidRDefault="007D5877" w:rsidP="007D5877">
            <w:pPr>
              <w:pStyle w:val="BodyTextIndent"/>
              <w:ind w:left="0" w:firstLine="0"/>
              <w:jc w:val="center"/>
              <w:rPr>
                <w:rFonts w:ascii="Arial" w:hAnsi="Arial" w:cs="Arial"/>
                <w:iCs/>
                <w:color w:val="000000"/>
                <w:sz w:val="20"/>
                <w:szCs w:val="20"/>
                <w:lang w:val="ro-RO"/>
              </w:rPr>
            </w:pPr>
            <w:r w:rsidRPr="007D5877">
              <w:rPr>
                <w:rFonts w:ascii="Arial" w:hAnsi="Arial" w:cs="Arial"/>
                <w:color w:val="000000"/>
                <w:sz w:val="20"/>
                <w:szCs w:val="20"/>
              </w:rPr>
              <w:t>231</w:t>
            </w:r>
          </w:p>
        </w:tc>
        <w:tc>
          <w:tcPr>
            <w:tcW w:w="924" w:type="dxa"/>
            <w:shd w:val="clear" w:color="auto" w:fill="00B050"/>
            <w:vAlign w:val="center"/>
          </w:tcPr>
          <w:p w14:paraId="374DCB8E" w14:textId="2E4D92C3" w:rsidR="007D5877" w:rsidRPr="007D5877" w:rsidRDefault="007D5877" w:rsidP="007D5877">
            <w:pPr>
              <w:pStyle w:val="BodyTextIndent"/>
              <w:ind w:left="0" w:firstLine="0"/>
              <w:jc w:val="center"/>
              <w:rPr>
                <w:rFonts w:ascii="Arial" w:hAnsi="Arial" w:cs="Arial"/>
                <w:iCs/>
                <w:color w:val="000000"/>
                <w:sz w:val="20"/>
                <w:szCs w:val="20"/>
                <w:lang w:val="ro-RO"/>
              </w:rPr>
            </w:pPr>
            <w:r w:rsidRPr="007D5877">
              <w:rPr>
                <w:rFonts w:ascii="Arial" w:hAnsi="Arial" w:cs="Arial"/>
                <w:color w:val="000000"/>
                <w:sz w:val="20"/>
                <w:szCs w:val="20"/>
              </w:rPr>
              <w:t>3</w:t>
            </w:r>
          </w:p>
        </w:tc>
        <w:tc>
          <w:tcPr>
            <w:tcW w:w="921" w:type="dxa"/>
            <w:shd w:val="clear" w:color="auto" w:fill="00B050"/>
            <w:vAlign w:val="center"/>
          </w:tcPr>
          <w:p w14:paraId="43A144AD" w14:textId="71041782" w:rsidR="007D5877" w:rsidRPr="007D5877" w:rsidRDefault="007D5877" w:rsidP="007D5877">
            <w:pPr>
              <w:pStyle w:val="BodyTextIndent"/>
              <w:ind w:left="0" w:firstLine="0"/>
              <w:jc w:val="center"/>
              <w:rPr>
                <w:rFonts w:ascii="Arial" w:hAnsi="Arial" w:cs="Arial"/>
                <w:iCs/>
                <w:color w:val="000000"/>
                <w:sz w:val="20"/>
                <w:szCs w:val="20"/>
                <w:lang w:val="ro-RO"/>
              </w:rPr>
            </w:pPr>
            <w:r w:rsidRPr="007D5877">
              <w:rPr>
                <w:rFonts w:ascii="Arial" w:hAnsi="Arial" w:cs="Arial"/>
                <w:color w:val="000000"/>
                <w:sz w:val="20"/>
                <w:szCs w:val="20"/>
              </w:rPr>
              <w:t>607</w:t>
            </w:r>
          </w:p>
        </w:tc>
        <w:tc>
          <w:tcPr>
            <w:tcW w:w="930" w:type="dxa"/>
            <w:shd w:val="clear" w:color="auto" w:fill="00B050"/>
            <w:vAlign w:val="center"/>
          </w:tcPr>
          <w:p w14:paraId="2D1DF536" w14:textId="4506B9CE" w:rsidR="007D5877" w:rsidRPr="007D5877" w:rsidRDefault="007D5877" w:rsidP="007D5877">
            <w:pPr>
              <w:pStyle w:val="BodyTextIndent"/>
              <w:ind w:left="0" w:firstLine="0"/>
              <w:jc w:val="center"/>
              <w:rPr>
                <w:rFonts w:ascii="Arial" w:hAnsi="Arial" w:cs="Arial"/>
                <w:iCs/>
                <w:color w:val="000000"/>
                <w:sz w:val="20"/>
                <w:szCs w:val="20"/>
                <w:lang w:val="ro-RO"/>
              </w:rPr>
            </w:pPr>
            <w:r w:rsidRPr="007D5877">
              <w:rPr>
                <w:rFonts w:ascii="Arial" w:hAnsi="Arial" w:cs="Arial"/>
                <w:color w:val="000000"/>
                <w:sz w:val="20"/>
                <w:szCs w:val="20"/>
              </w:rPr>
              <w:t>105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6A78" w14:textId="77777777" w:rsidR="00C355F5" w:rsidRDefault="00C355F5">
      <w:r>
        <w:separator/>
      </w:r>
    </w:p>
  </w:endnote>
  <w:endnote w:type="continuationSeparator" w:id="0">
    <w:p w14:paraId="72E9AA69" w14:textId="77777777" w:rsidR="00C355F5" w:rsidRDefault="00C35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08654" w14:textId="77777777" w:rsidR="00C355F5" w:rsidRDefault="00C355F5">
      <w:r>
        <w:separator/>
      </w:r>
    </w:p>
  </w:footnote>
  <w:footnote w:type="continuationSeparator" w:id="0">
    <w:p w14:paraId="75FCD00D" w14:textId="77777777" w:rsidR="00C355F5" w:rsidRDefault="00C355F5">
      <w:r>
        <w:continuationSeparator/>
      </w:r>
    </w:p>
  </w:footnote>
  <w:footnote w:id="1">
    <w:p w14:paraId="518AA467" w14:textId="77777777" w:rsidR="002B0554" w:rsidRPr="00C9714F" w:rsidRDefault="002B0554" w:rsidP="002B055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D7A23"/>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0E72"/>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0554"/>
    <w:rsid w:val="002B20F8"/>
    <w:rsid w:val="002B23AE"/>
    <w:rsid w:val="002B35A4"/>
    <w:rsid w:val="002B45F0"/>
    <w:rsid w:val="002C1230"/>
    <w:rsid w:val="002C1B2A"/>
    <w:rsid w:val="002C5638"/>
    <w:rsid w:val="002D07E3"/>
    <w:rsid w:val="002D0F39"/>
    <w:rsid w:val="002D34B6"/>
    <w:rsid w:val="002E06A5"/>
    <w:rsid w:val="002E2747"/>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1C58"/>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D7C61"/>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397"/>
    <w:rsid w:val="00602DB6"/>
    <w:rsid w:val="0060376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1040"/>
    <w:rsid w:val="00664576"/>
    <w:rsid w:val="0066558B"/>
    <w:rsid w:val="006666E9"/>
    <w:rsid w:val="0067092D"/>
    <w:rsid w:val="0067421D"/>
    <w:rsid w:val="0067596C"/>
    <w:rsid w:val="00675D44"/>
    <w:rsid w:val="00676A44"/>
    <w:rsid w:val="006770F6"/>
    <w:rsid w:val="0067758E"/>
    <w:rsid w:val="006779EA"/>
    <w:rsid w:val="00677B0E"/>
    <w:rsid w:val="0068112C"/>
    <w:rsid w:val="00682509"/>
    <w:rsid w:val="00692559"/>
    <w:rsid w:val="00692E90"/>
    <w:rsid w:val="00693CB6"/>
    <w:rsid w:val="00693DB4"/>
    <w:rsid w:val="00694764"/>
    <w:rsid w:val="006952E2"/>
    <w:rsid w:val="00696D92"/>
    <w:rsid w:val="00697E73"/>
    <w:rsid w:val="006A0FBD"/>
    <w:rsid w:val="006A17AD"/>
    <w:rsid w:val="006A1D71"/>
    <w:rsid w:val="006A2608"/>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E24"/>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1949"/>
    <w:rsid w:val="007927C6"/>
    <w:rsid w:val="00794081"/>
    <w:rsid w:val="00797F91"/>
    <w:rsid w:val="007A161C"/>
    <w:rsid w:val="007A1AE0"/>
    <w:rsid w:val="007A1E3D"/>
    <w:rsid w:val="007A40E5"/>
    <w:rsid w:val="007A577E"/>
    <w:rsid w:val="007A6601"/>
    <w:rsid w:val="007B1CB9"/>
    <w:rsid w:val="007B35C2"/>
    <w:rsid w:val="007B363F"/>
    <w:rsid w:val="007B6584"/>
    <w:rsid w:val="007C0647"/>
    <w:rsid w:val="007C11E1"/>
    <w:rsid w:val="007C13ED"/>
    <w:rsid w:val="007C1C9D"/>
    <w:rsid w:val="007C4B87"/>
    <w:rsid w:val="007C51A5"/>
    <w:rsid w:val="007C5603"/>
    <w:rsid w:val="007C6075"/>
    <w:rsid w:val="007D2D5E"/>
    <w:rsid w:val="007D40CF"/>
    <w:rsid w:val="007D5877"/>
    <w:rsid w:val="007D5D76"/>
    <w:rsid w:val="007D69CB"/>
    <w:rsid w:val="007D7BCB"/>
    <w:rsid w:val="007E0FDB"/>
    <w:rsid w:val="007E1AE1"/>
    <w:rsid w:val="007E2ED0"/>
    <w:rsid w:val="007E37E6"/>
    <w:rsid w:val="007E39C3"/>
    <w:rsid w:val="007E469A"/>
    <w:rsid w:val="007E5A99"/>
    <w:rsid w:val="007E6931"/>
    <w:rsid w:val="007E6B13"/>
    <w:rsid w:val="007F0BB8"/>
    <w:rsid w:val="007F3FA1"/>
    <w:rsid w:val="007F5721"/>
    <w:rsid w:val="007F5B5D"/>
    <w:rsid w:val="00800AA1"/>
    <w:rsid w:val="00802BC8"/>
    <w:rsid w:val="00802F2F"/>
    <w:rsid w:val="00804424"/>
    <w:rsid w:val="00804461"/>
    <w:rsid w:val="0080465B"/>
    <w:rsid w:val="00805FAD"/>
    <w:rsid w:val="00810045"/>
    <w:rsid w:val="00810C76"/>
    <w:rsid w:val="00812ED6"/>
    <w:rsid w:val="00812F59"/>
    <w:rsid w:val="00814D2C"/>
    <w:rsid w:val="00815BD9"/>
    <w:rsid w:val="00820B72"/>
    <w:rsid w:val="00821ADF"/>
    <w:rsid w:val="00824226"/>
    <w:rsid w:val="00824F74"/>
    <w:rsid w:val="00831524"/>
    <w:rsid w:val="00831F91"/>
    <w:rsid w:val="00832482"/>
    <w:rsid w:val="00832EE7"/>
    <w:rsid w:val="00836B45"/>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07AF"/>
    <w:rsid w:val="008920BE"/>
    <w:rsid w:val="00893137"/>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45AB"/>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40F8"/>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3D61"/>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55F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3DC"/>
    <w:rsid w:val="00C868D8"/>
    <w:rsid w:val="00C87857"/>
    <w:rsid w:val="00C87A3B"/>
    <w:rsid w:val="00C925BA"/>
    <w:rsid w:val="00C92741"/>
    <w:rsid w:val="00C94AE3"/>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2766E"/>
    <w:rsid w:val="00D4043A"/>
    <w:rsid w:val="00D42463"/>
    <w:rsid w:val="00D438A3"/>
    <w:rsid w:val="00D44204"/>
    <w:rsid w:val="00D530B6"/>
    <w:rsid w:val="00D53D71"/>
    <w:rsid w:val="00D54DD0"/>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19CD"/>
    <w:rsid w:val="00E74225"/>
    <w:rsid w:val="00E742C5"/>
    <w:rsid w:val="00E767AD"/>
    <w:rsid w:val="00E7793C"/>
    <w:rsid w:val="00E8178C"/>
    <w:rsid w:val="00E826AE"/>
    <w:rsid w:val="00E84752"/>
    <w:rsid w:val="00E85E3A"/>
    <w:rsid w:val="00E87748"/>
    <w:rsid w:val="00E96C35"/>
    <w:rsid w:val="00E97EFC"/>
    <w:rsid w:val="00EA1A9D"/>
    <w:rsid w:val="00EA213D"/>
    <w:rsid w:val="00EA3337"/>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25</Pages>
  <Words>6967</Words>
  <Characters>39718</Characters>
  <Application>Microsoft Office Word</Application>
  <DocSecurity>0</DocSecurity>
  <Lines>330</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73</cp:revision>
  <cp:lastPrinted>2019-05-27T06:53:00Z</cp:lastPrinted>
  <dcterms:created xsi:type="dcterms:W3CDTF">2025-05-05T11:18:00Z</dcterms:created>
  <dcterms:modified xsi:type="dcterms:W3CDTF">2026-05-23T17:43:00Z</dcterms:modified>
</cp:coreProperties>
</file>