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04117CF" w14:textId="77777777" w:rsidR="00CF0728" w:rsidRDefault="00CF0728" w:rsidP="00CF0728">
      <w:pPr>
        <w:jc w:val="center"/>
        <w:rPr>
          <w:rFonts w:ascii="Arial" w:hAnsi="Arial" w:cs="Arial"/>
          <w:b/>
          <w:sz w:val="40"/>
          <w:szCs w:val="40"/>
          <w:lang w:val="fr-FR"/>
        </w:rPr>
      </w:pPr>
    </w:p>
    <w:p w14:paraId="1AF95125" w14:textId="6CAE27FD"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3DD728FD" w14:textId="068F9E90" w:rsidR="005F0E53" w:rsidRDefault="005F0E53" w:rsidP="005F0E53">
      <w:pPr>
        <w:pStyle w:val="Header"/>
        <w:jc w:val="center"/>
        <w:rPr>
          <w:rFonts w:ascii="Arial" w:hAnsi="Arial" w:cs="Arial"/>
          <w:b/>
          <w:sz w:val="40"/>
          <w:szCs w:val="40"/>
          <w:lang w:val="fr-FR"/>
        </w:rPr>
      </w:pPr>
      <w:bookmarkStart w:id="0" w:name="_Hlk201859545"/>
      <w:bookmarkStart w:id="1" w:name="_Hlk201934926"/>
      <w:bookmarkStart w:id="2" w:name="_Hlk201935097"/>
      <w:bookmarkStart w:id="3" w:name="_Hlk201946205"/>
      <w:r w:rsidRPr="0011199F">
        <w:rPr>
          <w:rFonts w:ascii="Arial" w:hAnsi="Arial" w:cs="Arial"/>
          <w:b/>
          <w:noProof/>
          <w:sz w:val="40"/>
          <w:szCs w:val="40"/>
          <w:lang w:val="fr-FR"/>
        </w:rPr>
        <w:drawing>
          <wp:inline distT="0" distB="0" distL="0" distR="0" wp14:anchorId="7E773272" wp14:editId="4D02FC23">
            <wp:extent cx="6113145" cy="3446145"/>
            <wp:effectExtent l="0" t="0" r="1905" b="1905"/>
            <wp:docPr id="1418584831"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13145" cy="3446145"/>
                    </a:xfrm>
                    <a:prstGeom prst="rect">
                      <a:avLst/>
                    </a:prstGeom>
                    <a:noFill/>
                    <a:ln>
                      <a:noFill/>
                    </a:ln>
                  </pic:spPr>
                </pic:pic>
              </a:graphicData>
            </a:graphic>
          </wp:inline>
        </w:drawing>
      </w:r>
    </w:p>
    <w:p w14:paraId="024C4935" w14:textId="77777777" w:rsidR="005F0E53" w:rsidRDefault="005F0E53" w:rsidP="005F0E53">
      <w:pPr>
        <w:pStyle w:val="DefaultText"/>
        <w:jc w:val="center"/>
        <w:rPr>
          <w:rFonts w:ascii="Arial" w:hAnsi="Arial" w:cs="Arial"/>
          <w:b/>
          <w:sz w:val="32"/>
          <w:szCs w:val="32"/>
          <w:lang w:val="ro-RO"/>
        </w:rPr>
      </w:pPr>
      <w:r>
        <w:rPr>
          <w:rFonts w:ascii="Arial" w:hAnsi="Arial" w:cs="Arial"/>
          <w:b/>
          <w:sz w:val="32"/>
          <w:szCs w:val="32"/>
          <w:lang w:val="ro-RO"/>
        </w:rPr>
        <w:t>DN1_km604+751-km622+000</w:t>
      </w:r>
    </w:p>
    <w:p w14:paraId="49A8F3D5" w14:textId="43A11AD2" w:rsidR="00CF0728" w:rsidRDefault="005F0E53" w:rsidP="005F0E53">
      <w:pPr>
        <w:pStyle w:val="Header"/>
        <w:ind w:left="180"/>
        <w:jc w:val="center"/>
        <w:rPr>
          <w:rFonts w:ascii="Arial" w:hAnsi="Arial" w:cs="Arial"/>
          <w:b/>
          <w:sz w:val="32"/>
          <w:szCs w:val="32"/>
        </w:rPr>
      </w:pPr>
      <w:r>
        <w:rPr>
          <w:rFonts w:ascii="Arial" w:hAnsi="Arial" w:cs="Arial"/>
          <w:b/>
          <w:sz w:val="32"/>
          <w:szCs w:val="32"/>
        </w:rPr>
        <w:t>RD_RO_00_</w:t>
      </w:r>
      <w:bookmarkEnd w:id="0"/>
      <w:bookmarkEnd w:id="1"/>
      <w:bookmarkEnd w:id="2"/>
      <w:bookmarkEnd w:id="3"/>
      <w:r>
        <w:rPr>
          <w:rFonts w:ascii="Arial" w:hAnsi="Arial" w:cs="Arial"/>
          <w:b/>
          <w:sz w:val="32"/>
          <w:szCs w:val="32"/>
        </w:rPr>
        <w:t>38</w:t>
      </w:r>
    </w:p>
    <w:p w14:paraId="7CB5FCBF" w14:textId="77777777" w:rsidR="00CF0728" w:rsidRDefault="00CF0728"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3F4639C0" w14:textId="77777777" w:rsidR="00CF0728" w:rsidRDefault="00CF0728" w:rsidP="00D90742">
      <w:pPr>
        <w:autoSpaceDE w:val="0"/>
        <w:jc w:val="center"/>
        <w:rPr>
          <w:rFonts w:ascii="Arial" w:hAnsi="Arial" w:cs="Arial"/>
          <w:b/>
        </w:rPr>
      </w:pPr>
    </w:p>
    <w:p w14:paraId="3558C7EA" w14:textId="77777777" w:rsidR="00CF0728" w:rsidRDefault="00CF0728" w:rsidP="00D90742">
      <w:pPr>
        <w:autoSpaceDE w:val="0"/>
        <w:jc w:val="center"/>
        <w:rPr>
          <w:rFonts w:ascii="Arial" w:hAnsi="Arial" w:cs="Arial"/>
          <w:b/>
        </w:rPr>
      </w:pPr>
    </w:p>
    <w:p w14:paraId="7E134175" w14:textId="77777777" w:rsidR="00CF0728" w:rsidRPr="00CC511B" w:rsidRDefault="00CF0728" w:rsidP="00D90742">
      <w:pPr>
        <w:autoSpaceDE w:val="0"/>
        <w:jc w:val="center"/>
        <w:rPr>
          <w:rFonts w:ascii="Arial" w:hAnsi="Arial" w:cs="Arial"/>
          <w:b/>
        </w:rPr>
      </w:pPr>
    </w:p>
    <w:p w14:paraId="5671EFEE" w14:textId="11D3A113" w:rsidR="00BF22CA" w:rsidRPr="00CC511B" w:rsidRDefault="00BF22CA">
      <w:pPr>
        <w:tabs>
          <w:tab w:val="left" w:pos="5516"/>
        </w:tabs>
        <w:jc w:val="center"/>
        <w:rPr>
          <w:rFonts w:ascii="Arial" w:hAnsi="Arial" w:cs="Arial"/>
          <w:b/>
          <w:lang w:val="ro-RO"/>
        </w:rPr>
      </w:pPr>
    </w:p>
    <w:p w14:paraId="6C0E5AF8" w14:textId="08417445" w:rsidR="00BF22CA" w:rsidRPr="00CC511B" w:rsidRDefault="00CB18FE">
      <w:pPr>
        <w:tabs>
          <w:tab w:val="left" w:pos="5516"/>
        </w:tabs>
        <w:autoSpaceDE w:val="0"/>
        <w:jc w:val="center"/>
        <w:rPr>
          <w:rFonts w:ascii="Arial" w:hAnsi="Arial" w:cs="Arial"/>
          <w:b/>
          <w:lang w:val="ro-RO"/>
        </w:rPr>
      </w:pPr>
      <w:r>
        <w:rPr>
          <w:rFonts w:ascii="Arial" w:hAnsi="Arial" w:cs="Arial"/>
          <w:b/>
          <w:lang w:val="ro-RO"/>
        </w:rPr>
        <w:t>MAI</w:t>
      </w:r>
      <w:r w:rsidR="007F3FA1">
        <w:rPr>
          <w:rFonts w:ascii="Arial" w:hAnsi="Arial" w:cs="Arial"/>
          <w:b/>
          <w:lang w:val="ro-RO"/>
        </w:rPr>
        <w:t xml:space="preserve"> 202</w:t>
      </w:r>
      <w:r w:rsidR="008F6C13">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p w14:paraId="7301512F" w14:textId="77777777" w:rsidR="00BF22CA" w:rsidRPr="00CC511B" w:rsidRDefault="00BF22CA">
      <w:pPr>
        <w:pStyle w:val="Header"/>
        <w:spacing w:line="360" w:lineRule="auto"/>
        <w:jc w:val="both"/>
        <w:rPr>
          <w:rFonts w:ascii="Arial" w:hAnsi="Arial" w:cs="Arial"/>
          <w:b/>
          <w:sz w:val="28"/>
          <w:szCs w:val="28"/>
        </w:rPr>
      </w:pPr>
      <w:bookmarkStart w:id="4" w:name="_Hlk176358561"/>
    </w:p>
    <w:p w14:paraId="149466BF" w14:textId="77777777" w:rsidR="00BF22CA" w:rsidRPr="00CC511B" w:rsidRDefault="00125C33">
      <w:pPr>
        <w:pStyle w:val="Header"/>
        <w:spacing w:line="360" w:lineRule="auto"/>
        <w:jc w:val="both"/>
        <w:rPr>
          <w:rFonts w:ascii="Arial" w:hAnsi="Arial" w:cs="Arial"/>
          <w:b/>
          <w:sz w:val="28"/>
          <w:szCs w:val="28"/>
        </w:rPr>
      </w:pPr>
      <w:r w:rsidRPr="00CC511B">
        <w:rPr>
          <w:rFonts w:ascii="Arial" w:hAnsi="Arial" w:cs="Arial"/>
          <w:b/>
          <w:sz w:val="28"/>
          <w:szCs w:val="28"/>
        </w:rPr>
        <w:t>CUPRINS</w:t>
      </w:r>
    </w:p>
    <w:p w14:paraId="1C366BCE" w14:textId="77777777" w:rsidR="00BF22CA" w:rsidRPr="00CC511B" w:rsidRDefault="00BF22CA">
      <w:pPr>
        <w:pStyle w:val="Header"/>
        <w:jc w:val="both"/>
        <w:rPr>
          <w:rFonts w:ascii="Arial" w:hAnsi="Arial" w:cs="Arial"/>
          <w:b/>
          <w:sz w:val="28"/>
          <w:szCs w:val="28"/>
        </w:rPr>
      </w:pPr>
    </w:p>
    <w:p w14:paraId="6ED27D13" w14:textId="4140E53C" w:rsidR="00BF22CA" w:rsidRPr="00CC511B" w:rsidRDefault="00125C33">
      <w:pPr>
        <w:autoSpaceDE w:val="0"/>
        <w:rPr>
          <w:rFonts w:ascii="Arial" w:hAnsi="Arial" w:cs="Arial"/>
          <w:color w:val="000000"/>
          <w:lang w:val="ro-RO"/>
        </w:rPr>
      </w:pPr>
      <w:bookmarkStart w:id="5" w:name="_Hlk175581565"/>
      <w:r w:rsidRPr="00CC511B">
        <w:rPr>
          <w:rFonts w:ascii="Arial" w:hAnsi="Arial" w:cs="Arial"/>
          <w:color w:val="000000"/>
          <w:lang w:val="ro-RO"/>
        </w:rPr>
        <w:t>1</w:t>
      </w:r>
      <w:r w:rsidR="005F450D">
        <w:rPr>
          <w:rFonts w:ascii="Arial" w:hAnsi="Arial" w:cs="Arial"/>
          <w:color w:val="000000"/>
          <w:lang w:val="ro-RO"/>
        </w:rPr>
        <w:t>.</w:t>
      </w:r>
      <w:r w:rsidRPr="00CC511B">
        <w:rPr>
          <w:rFonts w:ascii="Arial" w:hAnsi="Arial" w:cs="Arial"/>
          <w:color w:val="000000"/>
          <w:lang w:val="ro-RO"/>
        </w:rPr>
        <w:t xml:space="preserve"> INTRODUCERE..</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72968598" w14:textId="2CCFEBBF" w:rsidR="00BF22CA" w:rsidRPr="00CC511B" w:rsidRDefault="00125C33">
      <w:pPr>
        <w:autoSpaceDE w:val="0"/>
        <w:rPr>
          <w:rFonts w:ascii="Arial" w:hAnsi="Arial" w:cs="Arial"/>
          <w:color w:val="000000"/>
          <w:lang w:val="ro-RO"/>
        </w:rPr>
      </w:pPr>
      <w:r w:rsidRPr="00CC511B">
        <w:rPr>
          <w:rFonts w:ascii="Arial" w:hAnsi="Arial" w:cs="Arial"/>
          <w:color w:val="000000"/>
          <w:lang w:val="ro-RO"/>
        </w:rPr>
        <w:t>2. RAPORT</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39001DF" w14:textId="75BC30F4" w:rsidR="00BF22CA" w:rsidRPr="00CC511B" w:rsidRDefault="00125C33" w:rsidP="00B32EFD">
      <w:pPr>
        <w:autoSpaceDE w:val="0"/>
        <w:rPr>
          <w:rFonts w:ascii="Arial" w:hAnsi="Arial" w:cs="Arial"/>
          <w:color w:val="000000"/>
          <w:lang w:val="ro-RO"/>
        </w:rPr>
      </w:pPr>
      <w:bookmarkStart w:id="6" w:name="_Hlk140158255"/>
      <w:r w:rsidRPr="00CC511B">
        <w:rPr>
          <w:rFonts w:ascii="Arial" w:hAnsi="Arial" w:cs="Arial"/>
          <w:color w:val="000000"/>
          <w:lang w:val="ro-RO"/>
        </w:rPr>
        <w:t xml:space="preserve">2.1. </w:t>
      </w:r>
      <w:r w:rsidR="00B32EFD" w:rsidRPr="00B32EFD">
        <w:rPr>
          <w:rFonts w:ascii="Arial" w:hAnsi="Arial" w:cs="Arial"/>
          <w:bCs/>
          <w:color w:val="000000"/>
          <w:lang w:val="ro-RO"/>
        </w:rPr>
        <w:t xml:space="preserve">Descrierea </w:t>
      </w:r>
      <w:r w:rsidR="00CF0728">
        <w:rPr>
          <w:rFonts w:ascii="Arial" w:hAnsi="Arial" w:cs="Arial"/>
          <w:bCs/>
          <w:color w:val="000000"/>
          <w:lang w:val="ro-RO"/>
        </w:rPr>
        <w:t xml:space="preserve">drumului principal </w:t>
      </w:r>
      <w:r w:rsidR="00B32EFD" w:rsidRPr="00B32EFD">
        <w:rPr>
          <w:rFonts w:ascii="Arial" w:hAnsi="Arial" w:cs="Arial"/>
          <w:bCs/>
          <w:color w:val="000000"/>
          <w:lang w:val="ro-RO"/>
        </w:rPr>
        <w:t xml:space="preserve"> </w:t>
      </w:r>
      <w:r w:rsidR="00102916">
        <w:rPr>
          <w:rFonts w:ascii="Arial" w:hAnsi="Arial" w:cs="Arial"/>
          <w:lang w:val="pt-BR"/>
        </w:rPr>
        <w:t>DN1</w:t>
      </w:r>
      <w:r w:rsidR="00CF0728">
        <w:rPr>
          <w:rFonts w:ascii="Arial" w:hAnsi="Arial" w:cs="Arial"/>
          <w:lang w:val="pt-BR"/>
        </w:rPr>
        <w:t>_km</w:t>
      </w:r>
      <w:r w:rsidR="005F0E53">
        <w:rPr>
          <w:rFonts w:ascii="Arial" w:hAnsi="Arial" w:cs="Arial"/>
          <w:lang w:val="pt-BR"/>
        </w:rPr>
        <w:t>604</w:t>
      </w:r>
      <w:r w:rsidR="00CF0728">
        <w:rPr>
          <w:rFonts w:ascii="Arial" w:hAnsi="Arial" w:cs="Arial"/>
          <w:lang w:val="pt-BR"/>
        </w:rPr>
        <w:t>+</w:t>
      </w:r>
      <w:r w:rsidR="005F0E53">
        <w:rPr>
          <w:rFonts w:ascii="Arial" w:hAnsi="Arial" w:cs="Arial"/>
          <w:lang w:val="pt-BR"/>
        </w:rPr>
        <w:t>751</w:t>
      </w:r>
      <w:r w:rsidR="00CF0728">
        <w:rPr>
          <w:rFonts w:ascii="Arial" w:hAnsi="Arial" w:cs="Arial"/>
          <w:lang w:val="pt-BR"/>
        </w:rPr>
        <w:t>-km</w:t>
      </w:r>
      <w:r w:rsidR="005F0E53">
        <w:rPr>
          <w:rFonts w:ascii="Arial" w:hAnsi="Arial" w:cs="Arial"/>
          <w:lang w:val="pt-BR"/>
        </w:rPr>
        <w:t>622</w:t>
      </w:r>
      <w:r w:rsidR="00CF0728">
        <w:rPr>
          <w:rFonts w:ascii="Arial" w:hAnsi="Arial" w:cs="Arial"/>
          <w:lang w:val="pt-BR"/>
        </w:rPr>
        <w:t>+</w:t>
      </w:r>
      <w:r w:rsidR="005F0E53">
        <w:rPr>
          <w:rFonts w:ascii="Arial" w:hAnsi="Arial" w:cs="Arial"/>
          <w:lang w:val="pt-BR"/>
        </w:rPr>
        <w:t>000</w:t>
      </w:r>
      <w:r w:rsidR="00B32EFD">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6A47FFC" w14:textId="7020467F" w:rsidR="00BF22CA" w:rsidRPr="00CC511B" w:rsidRDefault="00125C33">
      <w:pPr>
        <w:autoSpaceDE w:val="0"/>
        <w:rPr>
          <w:rFonts w:ascii="Arial" w:hAnsi="Arial" w:cs="Arial"/>
          <w:color w:val="000000"/>
          <w:lang w:val="ro-RO"/>
        </w:rPr>
      </w:pPr>
      <w:r w:rsidRPr="00CC511B">
        <w:rPr>
          <w:rFonts w:ascii="Arial" w:hAnsi="Arial" w:cs="Arial"/>
          <w:color w:val="000000"/>
          <w:lang w:val="ro-RO"/>
        </w:rPr>
        <w:t>2.2. Autoritatea responsabilă..............................................................................................</w:t>
      </w:r>
      <w:r w:rsidR="00CA589C" w:rsidRPr="00CC511B">
        <w:rPr>
          <w:rFonts w:ascii="Arial" w:hAnsi="Arial" w:cs="Arial"/>
          <w:color w:val="000000"/>
          <w:lang w:val="ro-RO"/>
        </w:rPr>
        <w:tab/>
      </w:r>
      <w:r w:rsidR="003C3EAC">
        <w:rPr>
          <w:rFonts w:ascii="Arial" w:hAnsi="Arial" w:cs="Arial"/>
          <w:color w:val="000000"/>
          <w:lang w:val="ro-RO"/>
        </w:rPr>
        <w:t>5</w:t>
      </w:r>
    </w:p>
    <w:p w14:paraId="3FCEB453" w14:textId="4EDD6EBF" w:rsidR="00BF22CA" w:rsidRPr="00CC511B" w:rsidRDefault="00125C33">
      <w:pPr>
        <w:autoSpaceDE w:val="0"/>
        <w:rPr>
          <w:rFonts w:ascii="Arial" w:hAnsi="Arial" w:cs="Arial"/>
          <w:color w:val="000000"/>
          <w:lang w:val="ro-RO"/>
        </w:rPr>
      </w:pPr>
      <w:r w:rsidRPr="00CC511B">
        <w:rPr>
          <w:rFonts w:ascii="Arial" w:hAnsi="Arial" w:cs="Arial"/>
          <w:color w:val="000000"/>
          <w:lang w:val="ro-RO"/>
        </w:rPr>
        <w:t xml:space="preserve">2.3. Cadrul </w:t>
      </w:r>
      <w:r w:rsidR="007F3FA1">
        <w:rPr>
          <w:rFonts w:ascii="Arial" w:hAnsi="Arial" w:cs="Arial"/>
          <w:color w:val="000000"/>
          <w:lang w:val="ro-RO"/>
        </w:rPr>
        <w:t>legal..</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5</w:t>
      </w:r>
    </w:p>
    <w:p w14:paraId="77E89C74" w14:textId="1B419DD2" w:rsidR="00BF22CA" w:rsidRPr="00CC511B" w:rsidRDefault="00125C33">
      <w:pPr>
        <w:autoSpaceDE w:val="0"/>
        <w:rPr>
          <w:rFonts w:ascii="Arial" w:hAnsi="Arial" w:cs="Arial"/>
          <w:color w:val="000000"/>
          <w:lang w:val="ro-RO"/>
        </w:rPr>
      </w:pPr>
      <w:r w:rsidRPr="00CC511B">
        <w:rPr>
          <w:rFonts w:ascii="Arial" w:hAnsi="Arial" w:cs="Arial"/>
          <w:color w:val="000000"/>
          <w:lang w:val="ro-RO"/>
        </w:rPr>
        <w:t>2.4. Valori limită în vigoare................................................................................................</w:t>
      </w:r>
      <w:r w:rsidR="00CA589C" w:rsidRPr="00CC511B">
        <w:rPr>
          <w:rFonts w:ascii="Arial" w:hAnsi="Arial" w:cs="Arial"/>
          <w:color w:val="000000"/>
          <w:lang w:val="ro-RO"/>
        </w:rPr>
        <w:tab/>
      </w:r>
      <w:r w:rsidR="003C3EAC">
        <w:rPr>
          <w:rFonts w:ascii="Arial" w:hAnsi="Arial" w:cs="Arial"/>
          <w:lang w:val="ro-RO"/>
        </w:rPr>
        <w:t>6</w:t>
      </w:r>
    </w:p>
    <w:p w14:paraId="31C71935" w14:textId="03AEAD40" w:rsidR="00BF22CA" w:rsidRPr="00CC511B" w:rsidRDefault="00125C33">
      <w:pPr>
        <w:autoSpaceDE w:val="0"/>
        <w:rPr>
          <w:rFonts w:ascii="Arial" w:hAnsi="Arial" w:cs="Arial"/>
          <w:color w:val="000000"/>
          <w:lang w:val="ro-RO"/>
        </w:rPr>
      </w:pPr>
      <w:r w:rsidRPr="00CC511B">
        <w:rPr>
          <w:rFonts w:ascii="Arial" w:hAnsi="Arial" w:cs="Arial"/>
          <w:color w:val="000000"/>
          <w:lang w:val="ro-RO"/>
        </w:rPr>
        <w:t>2.5. Cartarea zgomotului</w:t>
      </w:r>
      <w:r w:rsidR="00CF0728">
        <w:rPr>
          <w:rFonts w:ascii="Arial" w:hAnsi="Arial" w:cs="Arial"/>
          <w:color w:val="000000"/>
          <w:lang w:val="ro-RO"/>
        </w:rPr>
        <w:t xml:space="preserve"> </w:t>
      </w:r>
      <w:r w:rsidRPr="00CC511B">
        <w:rPr>
          <w:rFonts w:ascii="Arial" w:hAnsi="Arial" w:cs="Arial"/>
          <w:color w:val="000000"/>
          <w:lang w:val="ro-RO"/>
        </w:rPr>
        <w:t>– sinteza rezultatelor</w:t>
      </w:r>
      <w:r w:rsidR="00CF0728">
        <w:rPr>
          <w:rFonts w:ascii="Arial" w:hAnsi="Arial" w:cs="Arial"/>
          <w:color w:val="000000"/>
          <w:lang w:val="ro-RO"/>
        </w:rPr>
        <w:t>...............................................</w:t>
      </w:r>
      <w:r w:rsidRPr="00CC511B">
        <w:rPr>
          <w:rFonts w:ascii="Arial" w:hAnsi="Arial" w:cs="Arial"/>
          <w:color w:val="000000"/>
          <w:lang w:val="ro-RO"/>
        </w:rPr>
        <w:t>....</w:t>
      </w:r>
      <w:r w:rsidR="007F3FA1">
        <w:rPr>
          <w:rFonts w:ascii="Arial" w:hAnsi="Arial" w:cs="Arial"/>
          <w:color w:val="000000"/>
          <w:lang w:val="ro-RO"/>
        </w:rPr>
        <w:t>..</w:t>
      </w:r>
      <w:r w:rsidRPr="00CC511B">
        <w:rPr>
          <w:rFonts w:ascii="Arial" w:hAnsi="Arial" w:cs="Arial"/>
          <w:color w:val="000000"/>
          <w:lang w:val="ro-RO"/>
        </w:rPr>
        <w:t>.........</w:t>
      </w:r>
      <w:r w:rsidR="00C6636F" w:rsidRPr="00CC511B">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7</w:t>
      </w:r>
    </w:p>
    <w:p w14:paraId="3E1EE4E4" w14:textId="77777777" w:rsidR="00BF22CA" w:rsidRPr="00CC511B" w:rsidRDefault="00125C33">
      <w:pPr>
        <w:autoSpaceDE w:val="0"/>
        <w:rPr>
          <w:rFonts w:ascii="Arial" w:hAnsi="Arial" w:cs="Arial"/>
          <w:color w:val="000000"/>
          <w:lang w:val="ro-RO"/>
        </w:rPr>
      </w:pPr>
      <w:r w:rsidRPr="00CC511B">
        <w:rPr>
          <w:rFonts w:ascii="Arial" w:hAnsi="Arial" w:cs="Arial"/>
          <w:color w:val="000000"/>
          <w:lang w:val="ro-RO"/>
        </w:rPr>
        <w:t>2.6. O evaluare a numărului de persoane estimate expuse la zgomot, identificarea</w:t>
      </w:r>
    </w:p>
    <w:p w14:paraId="423FC21D" w14:textId="381B05BB" w:rsidR="00BF22CA" w:rsidRDefault="00125C33">
      <w:pPr>
        <w:autoSpaceDE w:val="0"/>
        <w:rPr>
          <w:rFonts w:ascii="Arial" w:hAnsi="Arial" w:cs="Arial"/>
          <w:color w:val="000000"/>
          <w:lang w:val="ro-RO"/>
        </w:rPr>
      </w:pPr>
      <w:r w:rsidRPr="00CC511B">
        <w:rPr>
          <w:rFonts w:ascii="Arial" w:hAnsi="Arial" w:cs="Arial"/>
          <w:color w:val="000000"/>
          <w:lang w:val="ro-RO"/>
        </w:rPr>
        <w:t>problemelor şi situaţiilor care necesită îmbunătăţiri............................</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color w:val="000000"/>
          <w:lang w:val="ro-RO"/>
        </w:rPr>
        <w:t>1</w:t>
      </w:r>
      <w:r w:rsidR="00CB18FE">
        <w:rPr>
          <w:rFonts w:ascii="Arial" w:hAnsi="Arial" w:cs="Arial"/>
          <w:color w:val="000000"/>
          <w:lang w:val="ro-RO"/>
        </w:rPr>
        <w:t>0</w:t>
      </w:r>
    </w:p>
    <w:p w14:paraId="2A1FD549" w14:textId="44983284" w:rsidR="00C528FB" w:rsidRPr="00CC511B" w:rsidRDefault="00C528FB">
      <w:pPr>
        <w:autoSpaceDE w:val="0"/>
        <w:rPr>
          <w:rFonts w:ascii="Arial" w:hAnsi="Arial" w:cs="Arial"/>
          <w:color w:val="000000"/>
          <w:lang w:val="ro-RO"/>
        </w:rPr>
      </w:pPr>
      <w:r>
        <w:rPr>
          <w:rFonts w:ascii="Arial" w:hAnsi="Arial" w:cs="Arial"/>
          <w:color w:val="000000"/>
          <w:lang w:val="ro-RO"/>
        </w:rPr>
        <w:t xml:space="preserve">2.7. </w:t>
      </w:r>
      <w:r w:rsidRPr="004F369A">
        <w:rPr>
          <w:rFonts w:ascii="Arial" w:hAnsi="Arial" w:cs="Arial"/>
          <w:bCs/>
          <w:color w:val="000000"/>
          <w:lang w:val="ro-RO"/>
        </w:rPr>
        <w:t>Efectele dăunătoare ale zgomotului</w:t>
      </w:r>
      <w:r>
        <w:rPr>
          <w:rFonts w:ascii="Arial" w:hAnsi="Arial" w:cs="Arial"/>
          <w:bCs/>
          <w:color w:val="000000"/>
          <w:lang w:val="ro-RO"/>
        </w:rPr>
        <w:t xml:space="preserve">............................................................................ </w:t>
      </w:r>
      <w:r w:rsidR="003C3EAC">
        <w:rPr>
          <w:rFonts w:ascii="Arial" w:hAnsi="Arial" w:cs="Arial"/>
          <w:bCs/>
          <w:color w:val="000000"/>
          <w:lang w:val="ro-RO"/>
        </w:rPr>
        <w:t>1</w:t>
      </w:r>
      <w:r w:rsidR="00CB18FE">
        <w:rPr>
          <w:rFonts w:ascii="Arial" w:hAnsi="Arial" w:cs="Arial"/>
          <w:bCs/>
          <w:color w:val="000000"/>
          <w:lang w:val="ro-RO"/>
        </w:rPr>
        <w:t>0</w:t>
      </w:r>
    </w:p>
    <w:p w14:paraId="2306B0B9" w14:textId="700349CE" w:rsidR="007F3FA1" w:rsidRPr="00CC511B" w:rsidRDefault="00125C33" w:rsidP="007F3FA1">
      <w:pPr>
        <w:autoSpaceDE w:val="0"/>
        <w:rPr>
          <w:rFonts w:ascii="Arial" w:hAnsi="Arial" w:cs="Arial"/>
          <w:lang w:val="ro-RO"/>
        </w:rPr>
      </w:pPr>
      <w:r w:rsidRPr="00CC511B">
        <w:rPr>
          <w:rFonts w:ascii="Arial" w:hAnsi="Arial" w:cs="Arial"/>
          <w:color w:val="000000"/>
          <w:lang w:val="ro-RO"/>
        </w:rPr>
        <w:t>2.</w:t>
      </w:r>
      <w:r w:rsidR="00C528FB">
        <w:rPr>
          <w:rFonts w:ascii="Arial" w:hAnsi="Arial" w:cs="Arial"/>
          <w:color w:val="000000"/>
          <w:lang w:val="ro-RO"/>
        </w:rPr>
        <w:t>8</w:t>
      </w:r>
      <w:r w:rsidRPr="00CC511B">
        <w:rPr>
          <w:rFonts w:ascii="Arial" w:hAnsi="Arial" w:cs="Arial"/>
          <w:color w:val="000000"/>
          <w:lang w:val="ro-RO"/>
        </w:rPr>
        <w:t xml:space="preserve">. </w:t>
      </w:r>
      <w:r w:rsidRPr="00CC511B">
        <w:rPr>
          <w:rFonts w:ascii="Arial" w:hAnsi="Arial" w:cs="Arial"/>
          <w:lang w:val="ro-RO"/>
        </w:rPr>
        <w:t xml:space="preserve">Sinteza oficială a consultărilor publice organizate potrivit prevederilor art. </w:t>
      </w:r>
      <w:r w:rsidR="007F3FA1">
        <w:rPr>
          <w:rFonts w:ascii="Arial" w:hAnsi="Arial" w:cs="Arial"/>
          <w:lang w:val="ro-RO"/>
        </w:rPr>
        <w:t>36 și art.37</w:t>
      </w:r>
      <w:r w:rsidRPr="00CC511B">
        <w:rPr>
          <w:rFonts w:ascii="Arial" w:hAnsi="Arial" w:cs="Arial"/>
          <w:lang w:val="ro-RO"/>
        </w:rPr>
        <w:t xml:space="preserve"> </w:t>
      </w:r>
    </w:p>
    <w:p w14:paraId="52B6690C" w14:textId="54BC77C3" w:rsidR="00BF22CA" w:rsidRPr="00CC511B" w:rsidRDefault="00125C33">
      <w:pPr>
        <w:autoSpaceDE w:val="0"/>
        <w:rPr>
          <w:rFonts w:ascii="Arial" w:hAnsi="Arial" w:cs="Arial"/>
          <w:color w:val="000000"/>
          <w:lang w:val="ro-RO"/>
        </w:rPr>
      </w:pPr>
      <w:r w:rsidRPr="00CC511B">
        <w:rPr>
          <w:rFonts w:ascii="Arial" w:hAnsi="Arial" w:cs="Arial"/>
          <w:lang w:val="ro-RO"/>
        </w:rPr>
        <w:t xml:space="preserve">din </w:t>
      </w:r>
      <w:r w:rsidR="007F3FA1">
        <w:rPr>
          <w:rFonts w:ascii="Arial" w:hAnsi="Arial" w:cs="Arial"/>
          <w:lang w:val="ro-RO"/>
        </w:rPr>
        <w:t>Legea 121/2019...............................</w:t>
      </w:r>
      <w:r w:rsidRPr="00CC511B">
        <w:rPr>
          <w:rFonts w:ascii="Arial" w:hAnsi="Arial" w:cs="Arial"/>
          <w:lang w:val="ro-RO"/>
        </w:rPr>
        <w:t>………………………………………………………</w:t>
      </w:r>
      <w:r w:rsidR="00CA589C" w:rsidRPr="00CC511B">
        <w:rPr>
          <w:rFonts w:ascii="Arial" w:hAnsi="Arial" w:cs="Arial"/>
          <w:lang w:val="ro-RO"/>
        </w:rPr>
        <w:tab/>
      </w:r>
      <w:r w:rsidR="003C3EAC">
        <w:rPr>
          <w:rFonts w:ascii="Arial" w:hAnsi="Arial" w:cs="Arial"/>
          <w:color w:val="000000"/>
          <w:lang w:val="ro-RO"/>
        </w:rPr>
        <w:t>1</w:t>
      </w:r>
      <w:r w:rsidR="00CB18FE">
        <w:rPr>
          <w:rFonts w:ascii="Arial" w:hAnsi="Arial" w:cs="Arial"/>
          <w:color w:val="000000"/>
          <w:lang w:val="ro-RO"/>
        </w:rPr>
        <w:t>4</w:t>
      </w:r>
    </w:p>
    <w:p w14:paraId="3AE8C1E8" w14:textId="2DA215DE" w:rsidR="00BF22CA" w:rsidRPr="00CC511B" w:rsidRDefault="00125C33">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9</w:t>
      </w:r>
      <w:r w:rsidRPr="00CC511B">
        <w:rPr>
          <w:rFonts w:ascii="Arial" w:hAnsi="Arial" w:cs="Arial"/>
          <w:color w:val="000000"/>
          <w:lang w:val="ro-RO"/>
        </w:rPr>
        <w:t>. Măsuri de reducere a zgomotului deja în vigoare şi proiecte în curs de elaborare....</w:t>
      </w:r>
      <w:r w:rsidR="00CA589C" w:rsidRPr="00CC511B">
        <w:rPr>
          <w:rFonts w:ascii="Arial" w:hAnsi="Arial" w:cs="Arial"/>
          <w:color w:val="000000"/>
          <w:lang w:val="ro-RO"/>
        </w:rPr>
        <w:tab/>
      </w:r>
      <w:r w:rsidR="003C3EAC">
        <w:rPr>
          <w:rFonts w:ascii="Arial" w:hAnsi="Arial" w:cs="Arial"/>
          <w:lang w:val="ro-RO"/>
        </w:rPr>
        <w:t>1</w:t>
      </w:r>
      <w:r w:rsidR="00CB18FE">
        <w:rPr>
          <w:rFonts w:ascii="Arial" w:hAnsi="Arial" w:cs="Arial"/>
          <w:lang w:val="ro-RO"/>
        </w:rPr>
        <w:t>4</w:t>
      </w:r>
    </w:p>
    <w:p w14:paraId="2492747A" w14:textId="783B1C91" w:rsidR="00BF22CA" w:rsidRPr="00CC511B" w:rsidRDefault="00125C33" w:rsidP="00AF4361">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10</w:t>
      </w:r>
      <w:r w:rsidRPr="00CC511B">
        <w:rPr>
          <w:rFonts w:ascii="Arial" w:hAnsi="Arial" w:cs="Arial"/>
          <w:color w:val="000000"/>
          <w:lang w:val="ro-RO"/>
        </w:rPr>
        <w:t xml:space="preserve">. </w:t>
      </w:r>
      <w:r w:rsidR="00AF4361" w:rsidRPr="00AF4361">
        <w:rPr>
          <w:rFonts w:ascii="Arial" w:hAnsi="Arial" w:cs="Arial"/>
          <w:bCs/>
          <w:color w:val="000000"/>
          <w:lang w:val="ro-RO"/>
        </w:rPr>
        <w:t xml:space="preserve">Acţiuni pe care autorităţile competente intenţionează să le ia </w:t>
      </w:r>
      <w:bookmarkStart w:id="7" w:name="_Hlk175318508"/>
      <w:r w:rsidR="00AF4361" w:rsidRPr="00AF4361">
        <w:rPr>
          <w:rFonts w:ascii="Arial" w:hAnsi="Arial" w:cs="Arial"/>
          <w:bCs/>
          <w:color w:val="000000"/>
          <w:lang w:val="ro-RO"/>
        </w:rPr>
        <w:t>până la data de 18 iulie 2028 (5 ani de la termenul prevăzut în Legea 121/2019)</w:t>
      </w:r>
      <w:bookmarkEnd w:id="7"/>
      <w:r w:rsidR="00AF4361" w:rsidRPr="00AF4361">
        <w:rPr>
          <w:rFonts w:ascii="Arial" w:hAnsi="Arial" w:cs="Arial"/>
          <w:bCs/>
          <w:color w:val="000000"/>
          <w:lang w:val="ro-RO"/>
        </w:rPr>
        <w:t>, inclusiv măsurile de protejare a zonelor liniştite</w:t>
      </w:r>
      <w:r w:rsidRPr="00CC511B">
        <w:rPr>
          <w:rFonts w:ascii="Arial" w:hAnsi="Arial" w:cs="Arial"/>
          <w:color w:val="000000"/>
          <w:lang w:val="ro-RO"/>
        </w:rPr>
        <w:t xml:space="preserve"> ................</w:t>
      </w:r>
      <w:r w:rsidR="00AF4361">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color w:val="000000"/>
          <w:lang w:val="ro-RO"/>
        </w:rPr>
        <w:t>1</w:t>
      </w:r>
      <w:r w:rsidR="00CB18FE">
        <w:rPr>
          <w:rFonts w:ascii="Arial" w:hAnsi="Arial" w:cs="Arial"/>
          <w:color w:val="000000"/>
          <w:lang w:val="ro-RO"/>
        </w:rPr>
        <w:t>6</w:t>
      </w:r>
    </w:p>
    <w:p w14:paraId="218B3275" w14:textId="0C26DB5E"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1</w:t>
      </w:r>
      <w:r w:rsidRPr="00CC511B">
        <w:rPr>
          <w:rFonts w:ascii="Arial" w:hAnsi="Arial" w:cs="Arial"/>
          <w:color w:val="000000"/>
          <w:lang w:val="ro-RO"/>
        </w:rPr>
        <w:t>. Strategi</w:t>
      </w:r>
      <w:r w:rsidR="007F3FA1">
        <w:rPr>
          <w:rFonts w:ascii="Arial" w:hAnsi="Arial" w:cs="Arial"/>
          <w:color w:val="000000"/>
          <w:lang w:val="ro-RO"/>
        </w:rPr>
        <w:t>a</w:t>
      </w:r>
      <w:r w:rsidRPr="00CC511B">
        <w:rPr>
          <w:rFonts w:ascii="Arial" w:hAnsi="Arial" w:cs="Arial"/>
          <w:color w:val="000000"/>
          <w:lang w:val="ro-RO"/>
        </w:rPr>
        <w:t xml:space="preserve"> pe termen lung.............................................................</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w:t>
      </w:r>
      <w:r w:rsidR="00CB18FE">
        <w:rPr>
          <w:rFonts w:ascii="Arial" w:hAnsi="Arial" w:cs="Arial"/>
          <w:color w:val="000000"/>
          <w:lang w:val="ro-RO"/>
        </w:rPr>
        <w:t>1</w:t>
      </w:r>
    </w:p>
    <w:p w14:paraId="741B6694" w14:textId="1D44BC4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2</w:t>
      </w:r>
      <w:r w:rsidRPr="00CC511B">
        <w:rPr>
          <w:rFonts w:ascii="Arial" w:hAnsi="Arial" w:cs="Arial"/>
          <w:color w:val="000000"/>
          <w:lang w:val="ro-RO"/>
        </w:rPr>
        <w:t xml:space="preserve">. Informaţii financiare (dacă sunt disponibile): bugete, evaluarea </w:t>
      </w:r>
      <w:r w:rsidR="007F3FA1">
        <w:rPr>
          <w:rFonts w:ascii="Arial" w:hAnsi="Arial" w:cs="Arial"/>
          <w:color w:val="000000"/>
          <w:lang w:val="ro-RO"/>
        </w:rPr>
        <w:t>cost-eficiență</w:t>
      </w:r>
      <w:r w:rsidRPr="00CC511B">
        <w:rPr>
          <w:rFonts w:ascii="Arial" w:hAnsi="Arial" w:cs="Arial"/>
          <w:color w:val="000000"/>
          <w:lang w:val="ro-RO"/>
        </w:rPr>
        <w:t>,</w:t>
      </w:r>
    </w:p>
    <w:p w14:paraId="5A3B1ED2" w14:textId="0F2889CE" w:rsidR="00BF22CA" w:rsidRPr="00CC511B" w:rsidRDefault="00125C33">
      <w:pPr>
        <w:autoSpaceDE w:val="0"/>
        <w:rPr>
          <w:rFonts w:ascii="Arial" w:hAnsi="Arial" w:cs="Arial"/>
          <w:color w:val="000000"/>
          <w:lang w:val="ro-RO"/>
        </w:rPr>
      </w:pPr>
      <w:r w:rsidRPr="00CC511B">
        <w:rPr>
          <w:rFonts w:ascii="Arial" w:hAnsi="Arial" w:cs="Arial"/>
          <w:color w:val="000000"/>
          <w:lang w:val="ro-RO"/>
        </w:rPr>
        <w:t>evaluare cost-</w:t>
      </w:r>
      <w:r w:rsidR="007F3FA1">
        <w:rPr>
          <w:rFonts w:ascii="Arial" w:hAnsi="Arial" w:cs="Arial"/>
          <w:color w:val="000000"/>
          <w:lang w:val="ro-RO"/>
        </w:rPr>
        <w:t>profit.......</w:t>
      </w:r>
      <w:r w:rsidRPr="00CC511B">
        <w:rPr>
          <w:rFonts w:ascii="Arial" w:hAnsi="Arial" w:cs="Arial"/>
          <w:color w:val="000000"/>
          <w:lang w:val="ro-RO"/>
        </w:rPr>
        <w:t>.......................................................................</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w:t>
      </w:r>
      <w:r w:rsidR="00CB18FE">
        <w:rPr>
          <w:rFonts w:ascii="Arial" w:hAnsi="Arial" w:cs="Arial"/>
          <w:color w:val="000000"/>
          <w:lang w:val="ro-RO"/>
        </w:rPr>
        <w:t>3</w:t>
      </w:r>
    </w:p>
    <w:p w14:paraId="291A3D3A" w14:textId="7ED8EF7A"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3</w:t>
      </w:r>
      <w:r w:rsidRPr="00CC511B">
        <w:rPr>
          <w:rFonts w:ascii="Arial" w:hAnsi="Arial" w:cs="Arial"/>
          <w:color w:val="000000"/>
          <w:lang w:val="ro-RO"/>
        </w:rPr>
        <w:t xml:space="preserve">. </w:t>
      </w:r>
      <w:r w:rsidR="005F450D">
        <w:rPr>
          <w:rFonts w:ascii="Arial" w:hAnsi="Arial" w:cs="Arial"/>
          <w:color w:val="000000"/>
          <w:lang w:val="ro-RO"/>
        </w:rPr>
        <w:t>Prognoze privind</w:t>
      </w:r>
      <w:r w:rsidRPr="00CC511B">
        <w:rPr>
          <w:rFonts w:ascii="Arial" w:hAnsi="Arial" w:cs="Arial"/>
          <w:color w:val="000000"/>
          <w:lang w:val="ro-RO"/>
        </w:rPr>
        <w:t xml:space="preserve"> evaluarea implementării şi rezultatelor planului de</w:t>
      </w:r>
      <w:r w:rsidR="005F450D">
        <w:rPr>
          <w:rFonts w:ascii="Arial" w:hAnsi="Arial" w:cs="Arial"/>
          <w:color w:val="000000"/>
          <w:lang w:val="ro-RO"/>
        </w:rPr>
        <w:t xml:space="preserve"> acţiune .....</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w:t>
      </w:r>
      <w:r w:rsidR="00CB18FE">
        <w:rPr>
          <w:rFonts w:ascii="Arial" w:hAnsi="Arial" w:cs="Arial"/>
          <w:color w:val="000000"/>
          <w:lang w:val="ro-RO"/>
        </w:rPr>
        <w:t>5</w:t>
      </w:r>
    </w:p>
    <w:bookmarkEnd w:id="6"/>
    <w:p w14:paraId="6EAB92DD" w14:textId="2D000953" w:rsidR="00BF22CA" w:rsidRPr="00CC511B" w:rsidRDefault="00F66457">
      <w:pPr>
        <w:autoSpaceDE w:val="0"/>
        <w:rPr>
          <w:rFonts w:ascii="Arial" w:hAnsi="Arial" w:cs="Arial"/>
          <w:color w:val="000000"/>
          <w:lang w:val="ro-RO"/>
        </w:rPr>
      </w:pPr>
      <w:r>
        <w:rPr>
          <w:rFonts w:ascii="Arial" w:hAnsi="Arial" w:cs="Arial"/>
          <w:color w:val="000000"/>
          <w:lang w:val="ro-RO"/>
        </w:rPr>
        <w:t xml:space="preserve">2.14. </w:t>
      </w:r>
      <w:r>
        <w:rPr>
          <w:rFonts w:ascii="Arial" w:hAnsi="Arial" w:cs="Arial"/>
          <w:lang w:val="ro-RO"/>
        </w:rPr>
        <w:t>Cerințe pentru cartarea strategică de zgomot pentru anul de bază 2026................</w:t>
      </w:r>
      <w:r>
        <w:rPr>
          <w:rFonts w:ascii="Arial" w:hAnsi="Arial" w:cs="Arial"/>
          <w:lang w:val="ro-RO"/>
        </w:rPr>
        <w:tab/>
      </w:r>
      <w:r w:rsidR="003C3EAC">
        <w:rPr>
          <w:rFonts w:ascii="Arial" w:hAnsi="Arial" w:cs="Arial"/>
          <w:lang w:val="ro-RO"/>
        </w:rPr>
        <w:t>2</w:t>
      </w:r>
      <w:r w:rsidR="00CB18FE">
        <w:rPr>
          <w:rFonts w:ascii="Arial" w:hAnsi="Arial" w:cs="Arial"/>
          <w:lang w:val="ro-RO"/>
        </w:rPr>
        <w:t>5</w:t>
      </w:r>
    </w:p>
    <w:bookmarkEnd w:id="4"/>
    <w:bookmarkEnd w:id="5"/>
    <w:p w14:paraId="472E1C59" w14:textId="77777777" w:rsidR="00BF22CA" w:rsidRPr="00CC511B" w:rsidRDefault="00BF22CA">
      <w:pPr>
        <w:autoSpaceDE w:val="0"/>
        <w:rPr>
          <w:rFonts w:ascii="Arial" w:hAnsi="Arial" w:cs="Arial"/>
          <w:color w:val="000000"/>
          <w:lang w:val="ro-RO"/>
        </w:rPr>
      </w:pPr>
    </w:p>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34D1CC28" w14:textId="3668998D" w:rsidR="008F6C13" w:rsidRDefault="008F6C13">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30419F19" w:rsidR="00BF22CA" w:rsidRPr="00CC511B" w:rsidRDefault="00125C33">
      <w:pPr>
        <w:autoSpaceDE w:val="0"/>
        <w:ind w:left="1418" w:hanging="1418"/>
        <w:rPr>
          <w:rFonts w:ascii="Arial" w:hAnsi="Arial" w:cs="Arial"/>
          <w:color w:val="000000"/>
          <w:lang w:val="ro-RO"/>
        </w:rPr>
      </w:pPr>
      <w:r w:rsidRPr="00CC511B">
        <w:rPr>
          <w:rFonts w:ascii="Arial" w:hAnsi="Arial" w:cs="Arial"/>
          <w:color w:val="000000"/>
          <w:lang w:val="ro-RO"/>
        </w:rPr>
        <w:t xml:space="preserve">ANEXA </w:t>
      </w:r>
      <w:r w:rsidR="008F6C13">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3AF6F4B7" w14:textId="77777777" w:rsidR="00BF22CA" w:rsidRPr="00CC511B" w:rsidRDefault="00125C33">
      <w:pPr>
        <w:pStyle w:val="ListParagraph"/>
        <w:pageBreakBefore/>
        <w:autoSpaceDE w:val="0"/>
        <w:ind w:left="0"/>
        <w:rPr>
          <w:rFonts w:ascii="Arial" w:hAnsi="Arial" w:cs="Arial"/>
          <w:b/>
          <w:bCs/>
          <w:color w:val="000000"/>
          <w:lang w:val="ro-RO"/>
        </w:rPr>
      </w:pPr>
      <w:r w:rsidRPr="00CC511B">
        <w:rPr>
          <w:rFonts w:ascii="Arial" w:hAnsi="Arial" w:cs="Arial"/>
          <w:b/>
          <w:bCs/>
          <w:color w:val="000000"/>
          <w:lang w:val="ro-RO"/>
        </w:rPr>
        <w:lastRenderedPageBreak/>
        <w:t>1. INTRODUCERE</w:t>
      </w:r>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8"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8"/>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54B33788" w14:textId="77777777" w:rsidR="00BE7F99" w:rsidRPr="00CC511B" w:rsidRDefault="00BE7F99" w:rsidP="00BE7F99">
      <w:pPr>
        <w:autoSpaceDE w:val="0"/>
        <w:jc w:val="both"/>
        <w:rPr>
          <w:rFonts w:ascii="Arial" w:hAnsi="Arial" w:cs="Arial"/>
          <w:b/>
          <w:bCs/>
          <w:color w:val="000000"/>
          <w:lang w:val="ro-RO"/>
        </w:rPr>
      </w:pPr>
    </w:p>
    <w:p w14:paraId="44E708CD" w14:textId="77777777" w:rsidR="00BF22CA" w:rsidRPr="00CC511B" w:rsidRDefault="00BF22CA">
      <w:pPr>
        <w:autoSpaceDE w:val="0"/>
        <w:rPr>
          <w:rFonts w:ascii="Arial" w:hAnsi="Arial" w:cs="Arial"/>
          <w:b/>
          <w:bCs/>
          <w:color w:val="000000"/>
          <w:lang w:val="ro-RO"/>
        </w:rPr>
      </w:pPr>
    </w:p>
    <w:p w14:paraId="6E49877F" w14:textId="77777777" w:rsidR="00BF22CA" w:rsidRPr="00CC511B" w:rsidRDefault="00B32EFD">
      <w:pPr>
        <w:autoSpaceDE w:val="0"/>
        <w:rPr>
          <w:rFonts w:ascii="Arial" w:hAnsi="Arial" w:cs="Arial"/>
          <w:color w:val="000000"/>
          <w:lang w:val="ro-RO"/>
        </w:rPr>
      </w:pPr>
      <w:r>
        <w:rPr>
          <w:rFonts w:ascii="Arial" w:hAnsi="Arial" w:cs="Arial"/>
          <w:b/>
          <w:bCs/>
          <w:color w:val="000000"/>
          <w:lang w:val="ro-RO"/>
        </w:rPr>
        <w:t>2.</w:t>
      </w:r>
      <w:r w:rsidR="00125C33" w:rsidRPr="00CC511B">
        <w:rPr>
          <w:rFonts w:ascii="Arial" w:hAnsi="Arial" w:cs="Arial"/>
          <w:b/>
          <w:bCs/>
          <w:color w:val="000000"/>
          <w:lang w:val="ro-RO"/>
        </w:rPr>
        <w:t xml:space="preserve"> RAPORT</w:t>
      </w:r>
    </w:p>
    <w:p w14:paraId="39980297" w14:textId="6983019B" w:rsidR="00BF22CA" w:rsidRPr="0052391B" w:rsidRDefault="00125C33">
      <w:pPr>
        <w:autoSpaceDE w:val="0"/>
        <w:jc w:val="both"/>
        <w:rPr>
          <w:rFonts w:ascii="Arial" w:hAnsi="Arial" w:cs="Arial"/>
          <w:color w:val="000000"/>
          <w:lang w:val="ro-RO"/>
        </w:rPr>
      </w:pPr>
      <w:r w:rsidRPr="0052391B">
        <w:rPr>
          <w:rFonts w:ascii="Arial" w:hAnsi="Arial" w:cs="Arial"/>
          <w:b/>
          <w:bCs/>
          <w:color w:val="000000"/>
          <w:lang w:val="ro-RO"/>
        </w:rPr>
        <w:t xml:space="preserve">2.1. Descrierea </w:t>
      </w:r>
      <w:proofErr w:type="spellStart"/>
      <w:r w:rsidR="0052391B" w:rsidRPr="0052391B">
        <w:rPr>
          <w:rFonts w:ascii="Arial" w:hAnsi="Arial" w:cs="Arial"/>
          <w:b/>
          <w:lang w:eastAsia="en-US"/>
        </w:rPr>
        <w:t>drumului</w:t>
      </w:r>
      <w:proofErr w:type="spellEnd"/>
      <w:r w:rsidR="0052391B" w:rsidRPr="0052391B">
        <w:rPr>
          <w:rFonts w:ascii="Arial" w:hAnsi="Arial" w:cs="Arial"/>
          <w:b/>
          <w:lang w:eastAsia="en-US"/>
        </w:rPr>
        <w:t xml:space="preserve"> principal – </w:t>
      </w:r>
      <w:r w:rsidR="00102916">
        <w:rPr>
          <w:rFonts w:ascii="Arial" w:hAnsi="Arial" w:cs="Arial"/>
          <w:b/>
          <w:lang w:eastAsia="en-US"/>
        </w:rPr>
        <w:t>DN1</w:t>
      </w:r>
      <w:r w:rsidR="0052391B" w:rsidRPr="0052391B">
        <w:rPr>
          <w:rFonts w:ascii="Arial" w:hAnsi="Arial" w:cs="Arial"/>
          <w:b/>
          <w:lang w:eastAsia="en-US"/>
        </w:rPr>
        <w:t xml:space="preserve"> km </w:t>
      </w:r>
      <w:r w:rsidR="005F0E53">
        <w:rPr>
          <w:rFonts w:ascii="Arial" w:hAnsi="Arial" w:cs="Arial"/>
          <w:b/>
          <w:lang w:eastAsia="en-US"/>
        </w:rPr>
        <w:t>604</w:t>
      </w:r>
      <w:r w:rsidR="009F0895" w:rsidRPr="0052391B">
        <w:rPr>
          <w:rFonts w:ascii="Arial" w:hAnsi="Arial" w:cs="Arial"/>
          <w:b/>
          <w:lang w:eastAsia="en-US"/>
        </w:rPr>
        <w:t>+</w:t>
      </w:r>
      <w:r w:rsidR="005F0E53">
        <w:rPr>
          <w:rFonts w:ascii="Arial" w:hAnsi="Arial" w:cs="Arial"/>
          <w:b/>
          <w:lang w:eastAsia="en-US"/>
        </w:rPr>
        <w:t>751</w:t>
      </w:r>
      <w:r w:rsidR="009F0895">
        <w:rPr>
          <w:rFonts w:ascii="Arial" w:hAnsi="Arial" w:cs="Arial"/>
          <w:b/>
          <w:lang w:eastAsia="en-US"/>
        </w:rPr>
        <w:t xml:space="preserve"> </w:t>
      </w:r>
      <w:r w:rsidR="0052391B" w:rsidRPr="0052391B">
        <w:rPr>
          <w:rFonts w:ascii="Arial" w:hAnsi="Arial" w:cs="Arial"/>
          <w:b/>
          <w:lang w:eastAsia="en-US"/>
        </w:rPr>
        <w:t xml:space="preserve">– km </w:t>
      </w:r>
      <w:r w:rsidR="005F0E53">
        <w:rPr>
          <w:rFonts w:ascii="Arial" w:hAnsi="Arial" w:cs="Arial"/>
          <w:b/>
          <w:lang w:eastAsia="en-US"/>
        </w:rPr>
        <w:t>622</w:t>
      </w:r>
      <w:r w:rsidR="0052391B" w:rsidRPr="0052391B">
        <w:rPr>
          <w:rFonts w:ascii="Arial" w:hAnsi="Arial" w:cs="Arial"/>
          <w:b/>
          <w:lang w:eastAsia="en-US"/>
        </w:rPr>
        <w:t>+</w:t>
      </w:r>
      <w:r w:rsidR="005F0E53">
        <w:rPr>
          <w:rFonts w:ascii="Arial" w:hAnsi="Arial" w:cs="Arial"/>
          <w:b/>
          <w:lang w:eastAsia="en-US"/>
        </w:rPr>
        <w:t>000</w:t>
      </w:r>
    </w:p>
    <w:p w14:paraId="1CEF34A8" w14:textId="77777777" w:rsidR="005F0E53" w:rsidRDefault="005F0E53" w:rsidP="005F0E53">
      <w:pPr>
        <w:pStyle w:val="WW-Default"/>
        <w:jc w:val="both"/>
        <w:rPr>
          <w:rFonts w:ascii="Arial" w:hAnsi="Arial" w:cs="Arial"/>
          <w:color w:val="auto"/>
          <w:lang w:val="pt-BR"/>
        </w:rPr>
      </w:pPr>
      <w:r>
        <w:rPr>
          <w:rFonts w:ascii="Arial" w:hAnsi="Arial" w:cs="Arial"/>
          <w:color w:val="auto"/>
          <w:lang w:val="pt-BR"/>
        </w:rPr>
        <w:t xml:space="preserve">Segmentul de drum principal </w:t>
      </w:r>
      <w:bookmarkStart w:id="9" w:name="_Hlk201507665"/>
      <w:bookmarkStart w:id="10" w:name="_Hlk201859562"/>
      <w:r>
        <w:rPr>
          <w:rFonts w:ascii="Arial" w:hAnsi="Arial" w:cs="Arial"/>
          <w:color w:val="auto"/>
          <w:lang w:val="pt-BR"/>
        </w:rPr>
        <w:t>DN1_km604+751-km622+</w:t>
      </w:r>
      <w:bookmarkEnd w:id="9"/>
      <w:r>
        <w:rPr>
          <w:rFonts w:ascii="Arial" w:hAnsi="Arial" w:cs="Arial"/>
          <w:color w:val="auto"/>
          <w:lang w:val="pt-BR"/>
        </w:rPr>
        <w:t xml:space="preserve">000 </w:t>
      </w:r>
      <w:bookmarkEnd w:id="10"/>
      <w:r>
        <w:rPr>
          <w:rFonts w:ascii="Arial" w:hAnsi="Arial" w:cs="Arial"/>
          <w:color w:val="auto"/>
          <w:lang w:val="pt-BR"/>
        </w:rPr>
        <w:t xml:space="preserve">face parte din drumul național DN1 de 643,907 km care leagă localitățile București, Ploiești, Brașov, Sibiu, Sebeș, Alba Iulia, Cluj Napoca, Oradea și Borș (frontiera cu Ungaria). Este delimitat de </w:t>
      </w:r>
      <w:r>
        <w:rPr>
          <w:rFonts w:ascii="Arial" w:hAnsi="Arial" w:cs="Arial"/>
          <w:color w:val="auto"/>
          <w:lang w:val="it-IT"/>
        </w:rPr>
        <w:t>intersecția cu DN1P și intrarea în Mun. Oradea</w:t>
      </w:r>
      <w:r>
        <w:rPr>
          <w:rFonts w:ascii="Arial" w:hAnsi="Arial" w:cs="Arial"/>
          <w:color w:val="auto"/>
          <w:lang w:val="pt-BR"/>
        </w:rPr>
        <w:t>.</w:t>
      </w:r>
    </w:p>
    <w:p w14:paraId="1FC3D66B" w14:textId="77777777" w:rsidR="005F0E53" w:rsidRPr="0093612E" w:rsidRDefault="005F0E53" w:rsidP="005F0E53">
      <w:pPr>
        <w:pStyle w:val="WW-Default"/>
        <w:jc w:val="both"/>
        <w:rPr>
          <w:rFonts w:ascii="Arial" w:hAnsi="Arial" w:cs="Arial"/>
          <w:color w:val="auto"/>
          <w:lang w:val="pt-BR"/>
        </w:rPr>
      </w:pPr>
    </w:p>
    <w:p w14:paraId="370581FE" w14:textId="77777777" w:rsidR="005F0E53" w:rsidRDefault="005F0E53" w:rsidP="005F0E53">
      <w:pPr>
        <w:pStyle w:val="WW-Default"/>
        <w:jc w:val="both"/>
        <w:rPr>
          <w:rFonts w:ascii="Arial" w:hAnsi="Arial" w:cs="Arial"/>
          <w:color w:val="auto"/>
          <w:lang w:val="pt-BR"/>
        </w:rPr>
      </w:pPr>
      <w:r>
        <w:rPr>
          <w:rFonts w:ascii="Arial" w:hAnsi="Arial" w:cs="Arial"/>
          <w:b/>
          <w:bCs/>
          <w:color w:val="auto"/>
          <w:lang w:val="pt-BR"/>
        </w:rPr>
        <w:t xml:space="preserve">Lungime: </w:t>
      </w:r>
      <w:bookmarkStart w:id="11" w:name="_Hlk201859610"/>
      <w:r>
        <w:rPr>
          <w:rFonts w:ascii="Arial" w:hAnsi="Arial" w:cs="Arial"/>
          <w:color w:val="auto"/>
          <w:lang w:val="pt-BR"/>
        </w:rPr>
        <w:t>17,249</w:t>
      </w:r>
      <w:r w:rsidRPr="00B3746B">
        <w:rPr>
          <w:rFonts w:ascii="Arial" w:hAnsi="Arial" w:cs="Arial"/>
          <w:color w:val="auto"/>
          <w:lang w:val="pt-BR"/>
        </w:rPr>
        <w:t xml:space="preserve"> </w:t>
      </w:r>
      <w:bookmarkEnd w:id="11"/>
      <w:r w:rsidRPr="00B3746B">
        <w:rPr>
          <w:rFonts w:ascii="Arial" w:hAnsi="Arial" w:cs="Arial"/>
          <w:color w:val="auto"/>
          <w:lang w:val="pt-BR"/>
        </w:rPr>
        <w:t xml:space="preserve">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6958ACCF" w14:textId="77777777" w:rsidR="005F0E53" w:rsidRDefault="005F0E53" w:rsidP="005F0E53">
      <w:pPr>
        <w:pStyle w:val="WW-Default"/>
        <w:jc w:val="both"/>
        <w:rPr>
          <w:rFonts w:ascii="Arial" w:hAnsi="Arial" w:cs="Arial"/>
          <w:color w:val="auto"/>
          <w:lang w:val="pt-BR"/>
        </w:rPr>
      </w:pPr>
    </w:p>
    <w:p w14:paraId="09EA829B" w14:textId="77777777" w:rsidR="005F0E53" w:rsidRPr="00A46DA2" w:rsidRDefault="005F0E53" w:rsidP="005F0E53">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r w:rsidRPr="0011199F">
        <w:rPr>
          <w:rFonts w:ascii="Arial" w:hAnsi="Arial" w:cs="Arial"/>
          <w:color w:val="auto"/>
          <w:lang w:val="pt-BR"/>
        </w:rPr>
        <w:t>8</w:t>
      </w:r>
      <w:r>
        <w:rPr>
          <w:rFonts w:ascii="Arial" w:hAnsi="Arial" w:cs="Arial"/>
          <w:color w:val="auto"/>
          <w:lang w:val="pt-BR"/>
        </w:rPr>
        <w:t>.</w:t>
      </w:r>
      <w:r w:rsidRPr="0011199F">
        <w:rPr>
          <w:rFonts w:ascii="Arial" w:hAnsi="Arial" w:cs="Arial"/>
          <w:color w:val="auto"/>
          <w:lang w:val="pt-BR"/>
        </w:rPr>
        <w:t>501</w:t>
      </w:r>
      <w:r>
        <w:rPr>
          <w:rFonts w:ascii="Arial" w:hAnsi="Arial" w:cs="Arial"/>
          <w:color w:val="auto"/>
          <w:lang w:val="pt-BR"/>
        </w:rPr>
        <w:t>.</w:t>
      </w:r>
      <w:r w:rsidRPr="0011199F">
        <w:rPr>
          <w:rFonts w:ascii="Arial" w:hAnsi="Arial" w:cs="Arial"/>
          <w:color w:val="auto"/>
          <w:lang w:val="pt-BR"/>
        </w:rPr>
        <w:t>215</w:t>
      </w:r>
    </w:p>
    <w:p w14:paraId="04A11C06" w14:textId="77777777" w:rsidR="005F0E53" w:rsidRDefault="005F0E53" w:rsidP="005F0E53">
      <w:pPr>
        <w:pStyle w:val="NormalWeb"/>
        <w:shd w:val="clear" w:color="auto" w:fill="FFFFFF"/>
        <w:spacing w:before="0" w:after="0"/>
        <w:jc w:val="both"/>
        <w:rPr>
          <w:rFonts w:ascii="Arial" w:hAnsi="Arial" w:cs="Arial"/>
          <w:b/>
          <w:bCs/>
          <w:lang w:val="pt-BR"/>
        </w:rPr>
      </w:pPr>
    </w:p>
    <w:p w14:paraId="33BCCFFF" w14:textId="77777777" w:rsidR="005F0E53" w:rsidRDefault="005F0E53" w:rsidP="005F0E53">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șes și are următoarea schemă itinerară.</w:t>
      </w:r>
    </w:p>
    <w:p w14:paraId="6D843DDB" w14:textId="77777777" w:rsidR="005F0E53" w:rsidRDefault="005F0E53" w:rsidP="005F0E53">
      <w:pPr>
        <w:pStyle w:val="NormalWeb"/>
        <w:shd w:val="clear" w:color="auto" w:fill="FFFFFF"/>
        <w:spacing w:before="0" w:after="0"/>
        <w:jc w:val="both"/>
        <w:rPr>
          <w:rFonts w:ascii="Arial" w:hAnsi="Arial" w:cs="Arial"/>
          <w:lang w:val="pt-BR"/>
        </w:rPr>
      </w:pPr>
    </w:p>
    <w:p w14:paraId="0545DAB2" w14:textId="77777777" w:rsidR="005F0E53" w:rsidRDefault="005F0E53" w:rsidP="005F0E53">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96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51"/>
        <w:gridCol w:w="567"/>
        <w:gridCol w:w="567"/>
        <w:gridCol w:w="6469"/>
      </w:tblGrid>
      <w:tr w:rsidR="005F0E53" w14:paraId="386AF617" w14:textId="77777777" w:rsidTr="00D34201">
        <w:trPr>
          <w:jc w:val="center"/>
        </w:trPr>
        <w:tc>
          <w:tcPr>
            <w:tcW w:w="1242" w:type="dxa"/>
            <w:vAlign w:val="center"/>
          </w:tcPr>
          <w:p w14:paraId="63E393F0" w14:textId="77777777" w:rsidR="005F0E53" w:rsidRDefault="005F0E53" w:rsidP="00D34201">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851" w:type="dxa"/>
            <w:vAlign w:val="center"/>
          </w:tcPr>
          <w:p w14:paraId="2CAF3DA6" w14:textId="77777777" w:rsidR="005F0E53" w:rsidRDefault="005F0E53" w:rsidP="00D34201">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59DCCC84" w14:textId="77777777" w:rsidR="005F0E53" w:rsidRPr="00760283" w:rsidRDefault="005F0E53" w:rsidP="00D34201">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km</w:t>
            </w:r>
          </w:p>
        </w:tc>
        <w:tc>
          <w:tcPr>
            <w:tcW w:w="567" w:type="dxa"/>
            <w:vAlign w:val="center"/>
          </w:tcPr>
          <w:p w14:paraId="069EBB2C" w14:textId="77777777" w:rsidR="005F0E53" w:rsidRDefault="005F0E53" w:rsidP="00D34201">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469" w:type="dxa"/>
            <w:vAlign w:val="center"/>
          </w:tcPr>
          <w:p w14:paraId="127F4AF3" w14:textId="77777777" w:rsidR="005F0E53" w:rsidRPr="00760283" w:rsidRDefault="005F0E53" w:rsidP="00D34201">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Descriere</w:t>
            </w:r>
          </w:p>
        </w:tc>
      </w:tr>
      <w:tr w:rsidR="005F0E53" w14:paraId="43E2FE2B" w14:textId="77777777" w:rsidTr="00D34201">
        <w:trPr>
          <w:jc w:val="center"/>
        </w:trPr>
        <w:tc>
          <w:tcPr>
            <w:tcW w:w="1242" w:type="dxa"/>
          </w:tcPr>
          <w:p w14:paraId="7A6F9177" w14:textId="77777777" w:rsidR="005F0E53" w:rsidRDefault="005F0E53" w:rsidP="00D34201">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252C7C84" w14:textId="77777777" w:rsidR="005F0E53" w:rsidRDefault="005F0E53" w:rsidP="00D34201">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36B19837" w14:textId="77777777" w:rsidR="005F0E53" w:rsidRPr="00760283" w:rsidRDefault="005F0E53" w:rsidP="00D34201">
            <w:pPr>
              <w:pStyle w:val="NormalWeb"/>
              <w:spacing w:before="0" w:after="0"/>
              <w:jc w:val="center"/>
              <w:rPr>
                <w:rFonts w:ascii="Arial" w:hAnsi="Arial" w:cs="Arial"/>
                <w:sz w:val="20"/>
                <w:szCs w:val="20"/>
                <w:lang w:val="pt-BR"/>
              </w:rPr>
            </w:pPr>
            <w:r>
              <w:rPr>
                <w:rFonts w:ascii="Arial" w:hAnsi="Arial" w:cs="Arial"/>
                <w:sz w:val="20"/>
                <w:szCs w:val="20"/>
                <w:lang w:val="pt-BR"/>
              </w:rPr>
              <w:t>606</w:t>
            </w:r>
          </w:p>
        </w:tc>
        <w:tc>
          <w:tcPr>
            <w:tcW w:w="567" w:type="dxa"/>
          </w:tcPr>
          <w:p w14:paraId="56293BAA" w14:textId="77777777" w:rsidR="005F0E53" w:rsidRPr="00E1681C" w:rsidRDefault="005F0E53" w:rsidP="00D34201">
            <w:pPr>
              <w:pStyle w:val="NormalWeb"/>
              <w:spacing w:before="0" w:after="0"/>
              <w:jc w:val="center"/>
              <w:rPr>
                <w:rFonts w:ascii="Arial" w:hAnsi="Arial" w:cs="Arial"/>
                <w:sz w:val="20"/>
                <w:szCs w:val="20"/>
                <w:lang w:val="pt-BR"/>
              </w:rPr>
            </w:pPr>
            <w:r>
              <w:rPr>
                <w:rFonts w:ascii="Arial" w:hAnsi="Arial" w:cs="Arial"/>
                <w:sz w:val="20"/>
                <w:szCs w:val="20"/>
                <w:lang w:val="pt-BR"/>
              </w:rPr>
              <w:t>200</w:t>
            </w:r>
          </w:p>
        </w:tc>
        <w:tc>
          <w:tcPr>
            <w:tcW w:w="6469" w:type="dxa"/>
          </w:tcPr>
          <w:p w14:paraId="06E2BFC1" w14:textId="77777777" w:rsidR="005F0E53" w:rsidRPr="00760283" w:rsidRDefault="005F0E53" w:rsidP="00D34201">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Uiliacul</w:t>
            </w:r>
            <w:proofErr w:type="spellEnd"/>
            <w:r>
              <w:rPr>
                <w:sz w:val="20"/>
                <w:szCs w:val="20"/>
              </w:rPr>
              <w:t xml:space="preserve"> de </w:t>
            </w:r>
            <w:proofErr w:type="spellStart"/>
            <w:r>
              <w:rPr>
                <w:sz w:val="20"/>
                <w:szCs w:val="20"/>
              </w:rPr>
              <w:t>Criș</w:t>
            </w:r>
            <w:proofErr w:type="spellEnd"/>
            <w:r>
              <w:rPr>
                <w:sz w:val="20"/>
                <w:szCs w:val="20"/>
              </w:rPr>
              <w:t xml:space="preserve"> (UAT </w:t>
            </w:r>
            <w:proofErr w:type="spellStart"/>
            <w:r>
              <w:rPr>
                <w:sz w:val="20"/>
                <w:szCs w:val="20"/>
              </w:rPr>
              <w:t>Tileagd</w:t>
            </w:r>
            <w:proofErr w:type="spellEnd"/>
            <w:r>
              <w:rPr>
                <w:sz w:val="20"/>
                <w:szCs w:val="20"/>
              </w:rPr>
              <w:t>)</w:t>
            </w:r>
          </w:p>
        </w:tc>
      </w:tr>
      <w:tr w:rsidR="005F0E53" w14:paraId="14621007" w14:textId="77777777" w:rsidTr="00D34201">
        <w:trPr>
          <w:jc w:val="center"/>
        </w:trPr>
        <w:tc>
          <w:tcPr>
            <w:tcW w:w="1242" w:type="dxa"/>
          </w:tcPr>
          <w:p w14:paraId="763D9428" w14:textId="77777777" w:rsidR="005F0E53" w:rsidRDefault="005F0E53" w:rsidP="00D34201">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3369A8E2" w14:textId="77777777" w:rsidR="005F0E53" w:rsidRDefault="005F0E53" w:rsidP="00D34201">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7780C4BC" w14:textId="77777777" w:rsidR="005F0E53" w:rsidRPr="00760283" w:rsidRDefault="005F0E53" w:rsidP="00D34201">
            <w:pPr>
              <w:pStyle w:val="NormalWeb"/>
              <w:spacing w:before="0" w:after="0"/>
              <w:jc w:val="center"/>
              <w:rPr>
                <w:rFonts w:ascii="Arial" w:hAnsi="Arial" w:cs="Arial"/>
                <w:sz w:val="20"/>
                <w:szCs w:val="20"/>
                <w:lang w:val="pt-BR"/>
              </w:rPr>
            </w:pPr>
            <w:r>
              <w:rPr>
                <w:rFonts w:ascii="Arial" w:hAnsi="Arial" w:cs="Arial"/>
                <w:sz w:val="20"/>
                <w:szCs w:val="20"/>
                <w:lang w:val="pt-BR"/>
              </w:rPr>
              <w:t>606</w:t>
            </w:r>
          </w:p>
        </w:tc>
        <w:tc>
          <w:tcPr>
            <w:tcW w:w="567" w:type="dxa"/>
          </w:tcPr>
          <w:p w14:paraId="220849F3" w14:textId="77777777" w:rsidR="005F0E53" w:rsidRPr="00E1681C" w:rsidRDefault="005F0E53" w:rsidP="00D34201">
            <w:pPr>
              <w:pStyle w:val="NormalWeb"/>
              <w:spacing w:before="0" w:after="0"/>
              <w:jc w:val="center"/>
              <w:rPr>
                <w:rFonts w:ascii="Arial" w:hAnsi="Arial" w:cs="Arial"/>
                <w:sz w:val="20"/>
                <w:szCs w:val="20"/>
                <w:lang w:val="pt-BR"/>
              </w:rPr>
            </w:pPr>
            <w:r>
              <w:rPr>
                <w:rFonts w:ascii="Arial" w:hAnsi="Arial" w:cs="Arial"/>
                <w:sz w:val="20"/>
                <w:szCs w:val="20"/>
                <w:lang w:val="pt-BR"/>
              </w:rPr>
              <w:t>550</w:t>
            </w:r>
          </w:p>
        </w:tc>
        <w:tc>
          <w:tcPr>
            <w:tcW w:w="6469" w:type="dxa"/>
          </w:tcPr>
          <w:p w14:paraId="3309A740" w14:textId="77777777" w:rsidR="005F0E53" w:rsidRPr="00760283" w:rsidRDefault="005F0E53" w:rsidP="00D34201">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Tileagd</w:t>
            </w:r>
            <w:proofErr w:type="spellEnd"/>
          </w:p>
        </w:tc>
      </w:tr>
      <w:tr w:rsidR="005F0E53" w14:paraId="64209D9F" w14:textId="77777777" w:rsidTr="00D34201">
        <w:trPr>
          <w:jc w:val="center"/>
        </w:trPr>
        <w:tc>
          <w:tcPr>
            <w:tcW w:w="1242" w:type="dxa"/>
          </w:tcPr>
          <w:p w14:paraId="110DA4DA" w14:textId="77777777" w:rsidR="005F0E53" w:rsidRDefault="005F0E53" w:rsidP="00D34201">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5379FD89" w14:textId="77777777" w:rsidR="005F0E53" w:rsidRDefault="005F0E53" w:rsidP="00D34201">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0A004F68" w14:textId="77777777" w:rsidR="005F0E53" w:rsidRPr="00760283" w:rsidRDefault="005F0E53" w:rsidP="00D34201">
            <w:pPr>
              <w:pStyle w:val="NormalWeb"/>
              <w:spacing w:before="0" w:after="0"/>
              <w:jc w:val="center"/>
              <w:rPr>
                <w:rFonts w:ascii="Arial" w:hAnsi="Arial" w:cs="Arial"/>
                <w:sz w:val="20"/>
                <w:szCs w:val="20"/>
                <w:lang w:val="pt-BR"/>
              </w:rPr>
            </w:pPr>
            <w:r>
              <w:rPr>
                <w:rFonts w:ascii="Arial" w:hAnsi="Arial" w:cs="Arial"/>
                <w:sz w:val="20"/>
                <w:szCs w:val="20"/>
                <w:lang w:val="pt-BR"/>
              </w:rPr>
              <w:t>607</w:t>
            </w:r>
          </w:p>
        </w:tc>
        <w:tc>
          <w:tcPr>
            <w:tcW w:w="567" w:type="dxa"/>
          </w:tcPr>
          <w:p w14:paraId="48F30C11" w14:textId="77777777" w:rsidR="005F0E53" w:rsidRPr="00E1681C" w:rsidRDefault="005F0E53" w:rsidP="00D34201">
            <w:pPr>
              <w:pStyle w:val="NormalWeb"/>
              <w:spacing w:before="0" w:after="0"/>
              <w:jc w:val="center"/>
              <w:rPr>
                <w:rFonts w:ascii="Arial" w:hAnsi="Arial" w:cs="Arial"/>
                <w:sz w:val="20"/>
                <w:szCs w:val="20"/>
                <w:lang w:val="pt-BR"/>
              </w:rPr>
            </w:pPr>
            <w:r>
              <w:rPr>
                <w:rFonts w:ascii="Arial" w:hAnsi="Arial" w:cs="Arial"/>
                <w:sz w:val="20"/>
                <w:szCs w:val="20"/>
                <w:lang w:val="pt-BR"/>
              </w:rPr>
              <w:t>201</w:t>
            </w:r>
          </w:p>
        </w:tc>
        <w:tc>
          <w:tcPr>
            <w:tcW w:w="6469" w:type="dxa"/>
          </w:tcPr>
          <w:p w14:paraId="2F22C65D" w14:textId="77777777" w:rsidR="005F0E53" w:rsidRPr="00760283" w:rsidRDefault="005F0E53" w:rsidP="00D34201">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DJ108I, </w:t>
            </w:r>
            <w:proofErr w:type="spellStart"/>
            <w:r>
              <w:rPr>
                <w:sz w:val="20"/>
                <w:szCs w:val="20"/>
              </w:rPr>
              <w:t>partea</w:t>
            </w:r>
            <w:proofErr w:type="spellEnd"/>
            <w:r>
              <w:rPr>
                <w:sz w:val="20"/>
                <w:szCs w:val="20"/>
              </w:rPr>
              <w:t xml:space="preserve"> </w:t>
            </w:r>
            <w:proofErr w:type="spellStart"/>
            <w:r>
              <w:rPr>
                <w:sz w:val="20"/>
                <w:szCs w:val="20"/>
              </w:rPr>
              <w:t>stângă</w:t>
            </w:r>
            <w:proofErr w:type="spellEnd"/>
          </w:p>
        </w:tc>
      </w:tr>
      <w:tr w:rsidR="005F0E53" w14:paraId="19368147" w14:textId="77777777" w:rsidTr="00D34201">
        <w:trPr>
          <w:jc w:val="center"/>
        </w:trPr>
        <w:tc>
          <w:tcPr>
            <w:tcW w:w="1242" w:type="dxa"/>
          </w:tcPr>
          <w:p w14:paraId="524BD3AC" w14:textId="77777777" w:rsidR="005F0E53" w:rsidRDefault="005F0E53" w:rsidP="00D34201">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42045170" w14:textId="77777777" w:rsidR="005F0E53" w:rsidRDefault="005F0E53" w:rsidP="00D34201">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3AB51B5E" w14:textId="77777777" w:rsidR="005F0E53" w:rsidRDefault="005F0E53" w:rsidP="00D34201">
            <w:pPr>
              <w:pStyle w:val="NormalWeb"/>
              <w:spacing w:before="0" w:after="0"/>
              <w:jc w:val="center"/>
              <w:rPr>
                <w:rFonts w:ascii="Arial" w:hAnsi="Arial" w:cs="Arial"/>
                <w:sz w:val="20"/>
                <w:szCs w:val="20"/>
                <w:lang w:val="pt-BR"/>
              </w:rPr>
            </w:pPr>
            <w:r>
              <w:rPr>
                <w:rFonts w:ascii="Arial" w:hAnsi="Arial" w:cs="Arial"/>
                <w:sz w:val="20"/>
                <w:szCs w:val="20"/>
                <w:lang w:val="pt-BR"/>
              </w:rPr>
              <w:t>608</w:t>
            </w:r>
          </w:p>
        </w:tc>
        <w:tc>
          <w:tcPr>
            <w:tcW w:w="567" w:type="dxa"/>
          </w:tcPr>
          <w:p w14:paraId="50E7AB48" w14:textId="77777777" w:rsidR="005F0E53" w:rsidRDefault="005F0E53" w:rsidP="00D34201">
            <w:pPr>
              <w:pStyle w:val="NormalWeb"/>
              <w:spacing w:before="0" w:after="0"/>
              <w:jc w:val="center"/>
              <w:rPr>
                <w:rFonts w:ascii="Arial" w:hAnsi="Arial" w:cs="Arial"/>
                <w:sz w:val="20"/>
                <w:szCs w:val="20"/>
                <w:lang w:val="pt-BR"/>
              </w:rPr>
            </w:pPr>
            <w:r>
              <w:rPr>
                <w:rFonts w:ascii="Arial" w:hAnsi="Arial" w:cs="Arial"/>
                <w:sz w:val="20"/>
                <w:szCs w:val="20"/>
                <w:lang w:val="pt-BR"/>
              </w:rPr>
              <w:t>177</w:t>
            </w:r>
          </w:p>
        </w:tc>
        <w:tc>
          <w:tcPr>
            <w:tcW w:w="6469" w:type="dxa"/>
          </w:tcPr>
          <w:p w14:paraId="62A2C398" w14:textId="77777777" w:rsidR="005F0E53" w:rsidRDefault="005F0E53" w:rsidP="00D34201">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Tileagd</w:t>
            </w:r>
            <w:proofErr w:type="spellEnd"/>
          </w:p>
        </w:tc>
      </w:tr>
      <w:tr w:rsidR="005F0E53" w14:paraId="5A7444B5" w14:textId="77777777" w:rsidTr="00D34201">
        <w:trPr>
          <w:jc w:val="center"/>
        </w:trPr>
        <w:tc>
          <w:tcPr>
            <w:tcW w:w="1242" w:type="dxa"/>
          </w:tcPr>
          <w:p w14:paraId="5B0A3936" w14:textId="77777777" w:rsidR="005F0E53" w:rsidRDefault="005F0E53" w:rsidP="00D34201">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3241C434" w14:textId="77777777" w:rsidR="005F0E53" w:rsidRDefault="005F0E53" w:rsidP="00D34201">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2010D4D6" w14:textId="77777777" w:rsidR="005F0E53" w:rsidRDefault="005F0E53" w:rsidP="00D34201">
            <w:pPr>
              <w:pStyle w:val="NormalWeb"/>
              <w:spacing w:before="0" w:after="0"/>
              <w:jc w:val="center"/>
              <w:rPr>
                <w:rFonts w:ascii="Arial" w:hAnsi="Arial" w:cs="Arial"/>
                <w:sz w:val="20"/>
                <w:szCs w:val="20"/>
                <w:lang w:val="pt-BR"/>
              </w:rPr>
            </w:pPr>
            <w:r>
              <w:rPr>
                <w:rFonts w:ascii="Arial" w:hAnsi="Arial" w:cs="Arial"/>
                <w:sz w:val="20"/>
                <w:szCs w:val="20"/>
                <w:lang w:val="pt-BR"/>
              </w:rPr>
              <w:t>610</w:t>
            </w:r>
          </w:p>
        </w:tc>
        <w:tc>
          <w:tcPr>
            <w:tcW w:w="567" w:type="dxa"/>
          </w:tcPr>
          <w:p w14:paraId="40C1D655" w14:textId="77777777" w:rsidR="005F0E53" w:rsidRDefault="005F0E53" w:rsidP="00D34201">
            <w:pPr>
              <w:pStyle w:val="NormalWeb"/>
              <w:spacing w:before="0" w:after="0"/>
              <w:jc w:val="center"/>
              <w:rPr>
                <w:rFonts w:ascii="Arial" w:hAnsi="Arial" w:cs="Arial"/>
                <w:sz w:val="20"/>
                <w:szCs w:val="20"/>
                <w:lang w:val="pt-BR"/>
              </w:rPr>
            </w:pPr>
            <w:r>
              <w:rPr>
                <w:rFonts w:ascii="Arial" w:hAnsi="Arial" w:cs="Arial"/>
                <w:sz w:val="20"/>
                <w:szCs w:val="20"/>
                <w:lang w:val="pt-BR"/>
              </w:rPr>
              <w:t>638</w:t>
            </w:r>
          </w:p>
        </w:tc>
        <w:tc>
          <w:tcPr>
            <w:tcW w:w="6469" w:type="dxa"/>
          </w:tcPr>
          <w:p w14:paraId="67484462" w14:textId="77777777" w:rsidR="005F0E53" w:rsidRDefault="005F0E53" w:rsidP="00D34201">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Sabolciu</w:t>
            </w:r>
            <w:proofErr w:type="spellEnd"/>
            <w:r>
              <w:rPr>
                <w:sz w:val="20"/>
                <w:szCs w:val="20"/>
              </w:rPr>
              <w:t xml:space="preserve"> (UAT </w:t>
            </w:r>
            <w:proofErr w:type="spellStart"/>
            <w:r>
              <w:rPr>
                <w:sz w:val="20"/>
                <w:szCs w:val="20"/>
              </w:rPr>
              <w:t>Săcădat</w:t>
            </w:r>
            <w:proofErr w:type="spellEnd"/>
            <w:r>
              <w:rPr>
                <w:sz w:val="20"/>
                <w:szCs w:val="20"/>
              </w:rPr>
              <w:t>)</w:t>
            </w:r>
          </w:p>
        </w:tc>
      </w:tr>
      <w:tr w:rsidR="005F0E53" w14:paraId="0F63E374" w14:textId="77777777" w:rsidTr="00D34201">
        <w:trPr>
          <w:jc w:val="center"/>
        </w:trPr>
        <w:tc>
          <w:tcPr>
            <w:tcW w:w="1242" w:type="dxa"/>
          </w:tcPr>
          <w:p w14:paraId="397CBD2E" w14:textId="77777777" w:rsidR="005F0E53" w:rsidRDefault="005F0E53" w:rsidP="00D34201">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017256FF" w14:textId="77777777" w:rsidR="005F0E53" w:rsidRDefault="005F0E53" w:rsidP="00D34201">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1A801A7A" w14:textId="77777777" w:rsidR="005F0E53" w:rsidRDefault="005F0E53" w:rsidP="00D34201">
            <w:pPr>
              <w:pStyle w:val="NormalWeb"/>
              <w:spacing w:before="0" w:after="0"/>
              <w:jc w:val="center"/>
              <w:rPr>
                <w:rFonts w:ascii="Arial" w:hAnsi="Arial" w:cs="Arial"/>
                <w:sz w:val="20"/>
                <w:szCs w:val="20"/>
                <w:lang w:val="pt-BR"/>
              </w:rPr>
            </w:pPr>
            <w:r>
              <w:rPr>
                <w:rFonts w:ascii="Arial" w:hAnsi="Arial" w:cs="Arial"/>
                <w:sz w:val="20"/>
                <w:szCs w:val="20"/>
                <w:lang w:val="pt-BR"/>
              </w:rPr>
              <w:t>611</w:t>
            </w:r>
          </w:p>
        </w:tc>
        <w:tc>
          <w:tcPr>
            <w:tcW w:w="567" w:type="dxa"/>
          </w:tcPr>
          <w:p w14:paraId="3F8489BF" w14:textId="77777777" w:rsidR="005F0E53" w:rsidRDefault="005F0E53" w:rsidP="00D34201">
            <w:pPr>
              <w:pStyle w:val="NormalWeb"/>
              <w:spacing w:before="0" w:after="0"/>
              <w:jc w:val="center"/>
              <w:rPr>
                <w:rFonts w:ascii="Arial" w:hAnsi="Arial" w:cs="Arial"/>
                <w:sz w:val="20"/>
                <w:szCs w:val="20"/>
                <w:lang w:val="pt-BR"/>
              </w:rPr>
            </w:pPr>
            <w:r>
              <w:rPr>
                <w:rFonts w:ascii="Arial" w:hAnsi="Arial" w:cs="Arial"/>
                <w:sz w:val="20"/>
                <w:szCs w:val="20"/>
                <w:lang w:val="pt-BR"/>
              </w:rPr>
              <w:t>000</w:t>
            </w:r>
          </w:p>
        </w:tc>
        <w:tc>
          <w:tcPr>
            <w:tcW w:w="6469" w:type="dxa"/>
          </w:tcPr>
          <w:p w14:paraId="5AA5380B" w14:textId="77777777" w:rsidR="005F0E53" w:rsidRDefault="005F0E53" w:rsidP="00D34201">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Sabolciu</w:t>
            </w:r>
            <w:proofErr w:type="spellEnd"/>
          </w:p>
        </w:tc>
      </w:tr>
      <w:tr w:rsidR="005F0E53" w14:paraId="7BAF5415" w14:textId="77777777" w:rsidTr="00D34201">
        <w:trPr>
          <w:jc w:val="center"/>
        </w:trPr>
        <w:tc>
          <w:tcPr>
            <w:tcW w:w="1242" w:type="dxa"/>
          </w:tcPr>
          <w:p w14:paraId="06198A5F" w14:textId="77777777" w:rsidR="005F0E53" w:rsidRDefault="005F0E53" w:rsidP="00D34201">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CDE1EF4" w14:textId="77777777" w:rsidR="005F0E53" w:rsidRDefault="005F0E53" w:rsidP="00D34201">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10563236" w14:textId="77777777" w:rsidR="005F0E53" w:rsidRDefault="005F0E53" w:rsidP="00D34201">
            <w:pPr>
              <w:pStyle w:val="NormalWeb"/>
              <w:spacing w:before="0" w:after="0"/>
              <w:jc w:val="center"/>
              <w:rPr>
                <w:rFonts w:ascii="Arial" w:hAnsi="Arial" w:cs="Arial"/>
                <w:sz w:val="20"/>
                <w:szCs w:val="20"/>
                <w:lang w:val="pt-BR"/>
              </w:rPr>
            </w:pPr>
            <w:r>
              <w:rPr>
                <w:rFonts w:ascii="Arial" w:hAnsi="Arial" w:cs="Arial"/>
                <w:sz w:val="20"/>
                <w:szCs w:val="20"/>
                <w:lang w:val="pt-BR"/>
              </w:rPr>
              <w:t>619</w:t>
            </w:r>
          </w:p>
        </w:tc>
        <w:tc>
          <w:tcPr>
            <w:tcW w:w="567" w:type="dxa"/>
          </w:tcPr>
          <w:p w14:paraId="55D1049A" w14:textId="77777777" w:rsidR="005F0E53" w:rsidRDefault="005F0E53" w:rsidP="00D34201">
            <w:pPr>
              <w:pStyle w:val="NormalWeb"/>
              <w:spacing w:before="0" w:after="0"/>
              <w:jc w:val="center"/>
              <w:rPr>
                <w:rFonts w:ascii="Arial" w:hAnsi="Arial" w:cs="Arial"/>
                <w:sz w:val="20"/>
                <w:szCs w:val="20"/>
                <w:lang w:val="pt-BR"/>
              </w:rPr>
            </w:pPr>
            <w:r>
              <w:rPr>
                <w:rFonts w:ascii="Arial" w:hAnsi="Arial" w:cs="Arial"/>
                <w:sz w:val="20"/>
                <w:szCs w:val="20"/>
                <w:lang w:val="pt-BR"/>
              </w:rPr>
              <w:t>316</w:t>
            </w:r>
          </w:p>
        </w:tc>
        <w:tc>
          <w:tcPr>
            <w:tcW w:w="6469" w:type="dxa"/>
          </w:tcPr>
          <w:p w14:paraId="4EAA709F" w14:textId="77777777" w:rsidR="005F0E53" w:rsidRDefault="005F0E53" w:rsidP="00D34201">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Oșorhei</w:t>
            </w:r>
            <w:proofErr w:type="spellEnd"/>
          </w:p>
        </w:tc>
      </w:tr>
      <w:tr w:rsidR="005F0E53" w14:paraId="0C5AAFE9" w14:textId="77777777" w:rsidTr="00D34201">
        <w:trPr>
          <w:jc w:val="center"/>
        </w:trPr>
        <w:tc>
          <w:tcPr>
            <w:tcW w:w="1242" w:type="dxa"/>
          </w:tcPr>
          <w:p w14:paraId="10399F0B" w14:textId="77777777" w:rsidR="005F0E53" w:rsidRDefault="005F0E53" w:rsidP="00D34201">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0D9734C1" w14:textId="77777777" w:rsidR="005F0E53" w:rsidRDefault="005F0E53" w:rsidP="00D34201">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7CCF75B9" w14:textId="77777777" w:rsidR="005F0E53" w:rsidRDefault="005F0E53" w:rsidP="00D34201">
            <w:pPr>
              <w:pStyle w:val="NormalWeb"/>
              <w:spacing w:before="0" w:after="0"/>
              <w:jc w:val="center"/>
              <w:rPr>
                <w:rFonts w:ascii="Arial" w:hAnsi="Arial" w:cs="Arial"/>
                <w:sz w:val="20"/>
                <w:szCs w:val="20"/>
                <w:lang w:val="pt-BR"/>
              </w:rPr>
            </w:pPr>
            <w:r>
              <w:rPr>
                <w:rFonts w:ascii="Arial" w:hAnsi="Arial" w:cs="Arial"/>
                <w:sz w:val="20"/>
                <w:szCs w:val="20"/>
                <w:lang w:val="pt-BR"/>
              </w:rPr>
              <w:t>620</w:t>
            </w:r>
          </w:p>
        </w:tc>
        <w:tc>
          <w:tcPr>
            <w:tcW w:w="567" w:type="dxa"/>
          </w:tcPr>
          <w:p w14:paraId="3DE44174" w14:textId="77777777" w:rsidR="005F0E53" w:rsidRDefault="005F0E53" w:rsidP="00D34201">
            <w:pPr>
              <w:pStyle w:val="NormalWeb"/>
              <w:spacing w:before="0" w:after="0"/>
              <w:jc w:val="center"/>
              <w:rPr>
                <w:rFonts w:ascii="Arial" w:hAnsi="Arial" w:cs="Arial"/>
                <w:sz w:val="20"/>
                <w:szCs w:val="20"/>
                <w:lang w:val="pt-BR"/>
              </w:rPr>
            </w:pPr>
            <w:r>
              <w:rPr>
                <w:rFonts w:ascii="Arial" w:hAnsi="Arial" w:cs="Arial"/>
                <w:sz w:val="20"/>
                <w:szCs w:val="20"/>
                <w:lang w:val="pt-BR"/>
              </w:rPr>
              <w:t>875</w:t>
            </w:r>
          </w:p>
        </w:tc>
        <w:tc>
          <w:tcPr>
            <w:tcW w:w="6469" w:type="dxa"/>
          </w:tcPr>
          <w:p w14:paraId="78AFD3BB" w14:textId="77777777" w:rsidR="005F0E53" w:rsidRDefault="005F0E53" w:rsidP="00D34201">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DJ767E, </w:t>
            </w:r>
            <w:proofErr w:type="spellStart"/>
            <w:r>
              <w:rPr>
                <w:sz w:val="20"/>
                <w:szCs w:val="20"/>
              </w:rPr>
              <w:t>partea</w:t>
            </w:r>
            <w:proofErr w:type="spellEnd"/>
            <w:r>
              <w:rPr>
                <w:sz w:val="20"/>
                <w:szCs w:val="20"/>
              </w:rPr>
              <w:t xml:space="preserve"> </w:t>
            </w:r>
            <w:proofErr w:type="spellStart"/>
            <w:r>
              <w:rPr>
                <w:sz w:val="20"/>
                <w:szCs w:val="20"/>
              </w:rPr>
              <w:t>stângă</w:t>
            </w:r>
            <w:proofErr w:type="spellEnd"/>
          </w:p>
        </w:tc>
      </w:tr>
    </w:tbl>
    <w:p w14:paraId="0E1B449B" w14:textId="77777777" w:rsidR="005F0E53" w:rsidRDefault="005F0E53" w:rsidP="005F0E53">
      <w:pPr>
        <w:jc w:val="center"/>
        <w:rPr>
          <w:rFonts w:ascii="Arial" w:hAnsi="Arial" w:cs="Arial"/>
          <w:b/>
          <w:noProof/>
          <w:sz w:val="40"/>
          <w:szCs w:val="40"/>
          <w:lang w:val="fr-FR"/>
        </w:rPr>
      </w:pPr>
    </w:p>
    <w:p w14:paraId="4723A24F" w14:textId="4E1B9B11" w:rsidR="005F0E53" w:rsidRPr="00C11403" w:rsidRDefault="005F0E53" w:rsidP="005F0E53">
      <w:pPr>
        <w:jc w:val="center"/>
        <w:rPr>
          <w:noProof/>
        </w:rPr>
      </w:pPr>
      <w:r w:rsidRPr="0011199F">
        <w:rPr>
          <w:rFonts w:ascii="Arial" w:hAnsi="Arial" w:cs="Arial"/>
          <w:b/>
          <w:noProof/>
          <w:sz w:val="40"/>
          <w:szCs w:val="40"/>
          <w:lang w:val="fr-FR"/>
        </w:rPr>
        <w:lastRenderedPageBreak/>
        <w:drawing>
          <wp:inline distT="0" distB="0" distL="0" distR="0" wp14:anchorId="43D9FDED" wp14:editId="3A8CFEE6">
            <wp:extent cx="6113145" cy="3446145"/>
            <wp:effectExtent l="0" t="0" r="1905" b="1905"/>
            <wp:docPr id="978093181"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13145" cy="3446145"/>
                    </a:xfrm>
                    <a:prstGeom prst="rect">
                      <a:avLst/>
                    </a:prstGeom>
                    <a:noFill/>
                    <a:ln>
                      <a:noFill/>
                    </a:ln>
                  </pic:spPr>
                </pic:pic>
              </a:graphicData>
            </a:graphic>
          </wp:inline>
        </w:drawing>
      </w:r>
    </w:p>
    <w:p w14:paraId="3D168CC9" w14:textId="77777777" w:rsidR="005F0E53" w:rsidRPr="004C4798" w:rsidRDefault="005F0E53" w:rsidP="005F0E53">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DN1 = km 604+751 – km 622+000</w:t>
      </w:r>
    </w:p>
    <w:p w14:paraId="2523DDED" w14:textId="77777777" w:rsidR="005F0E53" w:rsidRDefault="005F0E53" w:rsidP="005F0E53">
      <w:pPr>
        <w:jc w:val="both"/>
        <w:rPr>
          <w:rFonts w:ascii="Arial" w:hAnsi="Arial" w:cs="Arial"/>
          <w:lang w:val="ro-RO"/>
        </w:rPr>
      </w:pPr>
    </w:p>
    <w:p w14:paraId="6C059DF1" w14:textId="77777777" w:rsidR="005F0E53" w:rsidRPr="000171AB" w:rsidRDefault="005F0E53" w:rsidP="005F0E53">
      <w:pPr>
        <w:pStyle w:val="WW-Default"/>
        <w:jc w:val="both"/>
        <w:rPr>
          <w:rFonts w:ascii="Arial" w:hAnsi="Arial" w:cs="Arial"/>
          <w:b/>
          <w:bCs/>
          <w:color w:val="auto"/>
          <w:lang w:val="pt-BR"/>
        </w:rPr>
      </w:pPr>
      <w:bookmarkStart w:id="12" w:name="_Hlk201497727"/>
      <w:r w:rsidRPr="000171AB">
        <w:rPr>
          <w:rFonts w:ascii="Arial" w:hAnsi="Arial" w:cs="Arial"/>
          <w:b/>
          <w:bCs/>
          <w:color w:val="auto"/>
          <w:lang w:val="pt-BR"/>
        </w:rPr>
        <w:t xml:space="preserve">Populaţie: </w:t>
      </w:r>
      <w:r>
        <w:rPr>
          <w:rFonts w:ascii="Arial" w:hAnsi="Arial" w:cs="Arial"/>
          <w:color w:val="auto"/>
          <w:lang w:val="pt-BR"/>
        </w:rPr>
        <w:t>199.423</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lang w:eastAsia="en-US"/>
        </w:rPr>
        <w:t xml:space="preserve">16.595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2E892661" w14:textId="77777777" w:rsidR="005F0E53" w:rsidRDefault="005F0E53" w:rsidP="005F0E53">
      <w:pPr>
        <w:jc w:val="both"/>
        <w:rPr>
          <w:rFonts w:ascii="Arial" w:hAnsi="Arial" w:cs="Arial"/>
          <w:lang w:eastAsia="en-US"/>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110.667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sidRPr="000171AB">
        <w:rPr>
          <w:rFonts w:ascii="Arial" w:hAnsi="Arial" w:cs="Arial"/>
          <w:lang w:eastAsia="en-US"/>
        </w:rPr>
        <w:t xml:space="preserve">, din care </w:t>
      </w:r>
      <w:r>
        <w:rPr>
          <w:rFonts w:ascii="Arial" w:hAnsi="Arial" w:cs="Arial"/>
          <w:lang w:eastAsia="en-US"/>
        </w:rPr>
        <w:t>6.922</w:t>
      </w:r>
      <w:r>
        <w:rPr>
          <w:rFonts w:ascii="Arial" w:hAnsi="Arial" w:cs="Arial"/>
          <w:lang w:val="pt-BR"/>
        </w:rPr>
        <w:t xml:space="preserve">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12"/>
    </w:p>
    <w:p w14:paraId="5E922C94" w14:textId="77777777" w:rsidR="005F0E53" w:rsidRDefault="005F0E53" w:rsidP="005F0E53">
      <w:pPr>
        <w:pStyle w:val="NormalWeb"/>
        <w:shd w:val="clear" w:color="auto" w:fill="FFFFFF"/>
        <w:spacing w:before="0" w:after="0"/>
        <w:jc w:val="center"/>
        <w:rPr>
          <w:rFonts w:ascii="Arial" w:hAnsi="Arial" w:cs="Arial"/>
          <w:lang w:val="pt-BR"/>
        </w:rPr>
      </w:pPr>
    </w:p>
    <w:p w14:paraId="28C525B3" w14:textId="77777777" w:rsidR="005F0E53" w:rsidRDefault="005F0E53" w:rsidP="005F0E53">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2"/>
        <w:gridCol w:w="864"/>
        <w:gridCol w:w="1370"/>
        <w:gridCol w:w="1356"/>
        <w:gridCol w:w="1701"/>
        <w:gridCol w:w="1701"/>
      </w:tblGrid>
      <w:tr w:rsidR="005F0E53" w14:paraId="4603A291" w14:textId="77777777" w:rsidTr="00D34201">
        <w:trPr>
          <w:jc w:val="center"/>
        </w:trPr>
        <w:tc>
          <w:tcPr>
            <w:tcW w:w="2432" w:type="dxa"/>
            <w:vAlign w:val="center"/>
          </w:tcPr>
          <w:p w14:paraId="2E440823" w14:textId="77777777" w:rsidR="005F0E53" w:rsidRDefault="005F0E53" w:rsidP="00D34201">
            <w:pPr>
              <w:jc w:val="center"/>
              <w:rPr>
                <w:rFonts w:ascii="Arial" w:hAnsi="Arial" w:cs="Arial"/>
                <w:b/>
                <w:bCs/>
                <w:sz w:val="20"/>
                <w:szCs w:val="20"/>
                <w:lang w:val="ro-RO"/>
              </w:rPr>
            </w:pPr>
            <w:r>
              <w:rPr>
                <w:rFonts w:ascii="Arial" w:hAnsi="Arial" w:cs="Arial"/>
                <w:b/>
                <w:bCs/>
                <w:sz w:val="20"/>
                <w:szCs w:val="20"/>
                <w:lang w:val="ro-RO"/>
              </w:rPr>
              <w:t>UAT</w:t>
            </w:r>
          </w:p>
        </w:tc>
        <w:tc>
          <w:tcPr>
            <w:tcW w:w="864" w:type="dxa"/>
          </w:tcPr>
          <w:p w14:paraId="02F904D4" w14:textId="77777777" w:rsidR="005F0E53" w:rsidRDefault="005F0E53" w:rsidP="00D34201">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263AF1E3" w14:textId="77777777" w:rsidR="005F0E53" w:rsidRDefault="005F0E53" w:rsidP="00D34201">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3E5E6623" w14:textId="77777777" w:rsidR="005F0E53" w:rsidRDefault="005F0E53" w:rsidP="00D34201">
            <w:pPr>
              <w:jc w:val="center"/>
              <w:rPr>
                <w:rFonts w:ascii="Arial" w:hAnsi="Arial" w:cs="Arial"/>
                <w:b/>
                <w:bCs/>
                <w:sz w:val="20"/>
                <w:szCs w:val="20"/>
                <w:lang w:val="ro-RO"/>
              </w:rPr>
            </w:pPr>
            <w:r>
              <w:rPr>
                <w:rFonts w:ascii="Arial" w:hAnsi="Arial" w:cs="Arial"/>
                <w:b/>
                <w:bCs/>
                <w:sz w:val="20"/>
                <w:szCs w:val="20"/>
                <w:lang w:val="ro-RO"/>
              </w:rPr>
              <w:t>Populație zonă impact</w:t>
            </w:r>
            <w:bookmarkStart w:id="13" w:name="_Hlk200717682"/>
            <w:r>
              <w:rPr>
                <w:rStyle w:val="FootnoteReference"/>
                <w:rFonts w:ascii="Arial" w:hAnsi="Arial" w:cs="Arial"/>
                <w:b/>
                <w:bCs/>
                <w:sz w:val="20"/>
                <w:szCs w:val="20"/>
                <w:lang w:val="ro-RO"/>
              </w:rPr>
              <w:footnoteReference w:id="1"/>
            </w:r>
            <w:bookmarkEnd w:id="13"/>
          </w:p>
        </w:tc>
        <w:tc>
          <w:tcPr>
            <w:tcW w:w="1701" w:type="dxa"/>
            <w:vAlign w:val="center"/>
          </w:tcPr>
          <w:p w14:paraId="468120EF" w14:textId="77777777" w:rsidR="005F0E53" w:rsidRDefault="005F0E53" w:rsidP="00D34201">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62D950F5" w14:textId="77777777" w:rsidR="005F0E53" w:rsidRDefault="005F0E53" w:rsidP="00D34201">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5F0E53" w14:paraId="7947905A" w14:textId="77777777" w:rsidTr="00D34201">
        <w:trPr>
          <w:jc w:val="center"/>
        </w:trPr>
        <w:tc>
          <w:tcPr>
            <w:tcW w:w="2432" w:type="dxa"/>
            <w:vAlign w:val="bottom"/>
          </w:tcPr>
          <w:p w14:paraId="14806D2B" w14:textId="77777777" w:rsidR="005F0E53" w:rsidRDefault="005F0E53" w:rsidP="00D34201">
            <w:pPr>
              <w:jc w:val="center"/>
              <w:rPr>
                <w:rFonts w:ascii="Arial" w:hAnsi="Arial" w:cs="Arial"/>
                <w:sz w:val="20"/>
                <w:szCs w:val="20"/>
                <w:lang w:val="ro-RO"/>
              </w:rPr>
            </w:pPr>
            <w:r>
              <w:rPr>
                <w:rFonts w:ascii="Arial" w:hAnsi="Arial" w:cs="Arial"/>
                <w:sz w:val="20"/>
                <w:szCs w:val="20"/>
              </w:rPr>
              <w:t>ORADEA</w:t>
            </w:r>
          </w:p>
        </w:tc>
        <w:tc>
          <w:tcPr>
            <w:tcW w:w="864" w:type="dxa"/>
            <w:vAlign w:val="bottom"/>
          </w:tcPr>
          <w:p w14:paraId="1DE8D1F5" w14:textId="77777777" w:rsidR="005F0E53" w:rsidRDefault="005F0E53" w:rsidP="00D34201">
            <w:pPr>
              <w:jc w:val="center"/>
              <w:rPr>
                <w:rFonts w:ascii="Arial" w:hAnsi="Arial" w:cs="Arial"/>
                <w:sz w:val="20"/>
                <w:szCs w:val="20"/>
                <w:lang w:val="ro-RO"/>
              </w:rPr>
            </w:pPr>
            <w:r>
              <w:rPr>
                <w:rFonts w:ascii="Arial" w:hAnsi="Arial" w:cs="Arial"/>
                <w:sz w:val="20"/>
                <w:szCs w:val="20"/>
              </w:rPr>
              <w:t>BH</w:t>
            </w:r>
          </w:p>
        </w:tc>
        <w:tc>
          <w:tcPr>
            <w:tcW w:w="1370" w:type="dxa"/>
            <w:vAlign w:val="bottom"/>
          </w:tcPr>
          <w:p w14:paraId="07CB547C" w14:textId="77777777" w:rsidR="005F0E53" w:rsidRDefault="005F0E53" w:rsidP="00D34201">
            <w:pPr>
              <w:jc w:val="center"/>
              <w:rPr>
                <w:rFonts w:ascii="Arial" w:hAnsi="Arial" w:cs="Arial"/>
                <w:sz w:val="20"/>
                <w:szCs w:val="20"/>
                <w:lang w:val="ro-RO"/>
              </w:rPr>
            </w:pPr>
            <w:r>
              <w:rPr>
                <w:rFonts w:ascii="Arial" w:hAnsi="Arial" w:cs="Arial"/>
                <w:sz w:val="20"/>
                <w:szCs w:val="20"/>
              </w:rPr>
              <w:t>183105</w:t>
            </w:r>
          </w:p>
        </w:tc>
        <w:tc>
          <w:tcPr>
            <w:tcW w:w="1356" w:type="dxa"/>
          </w:tcPr>
          <w:p w14:paraId="1E74E088" w14:textId="77777777" w:rsidR="005F0E53" w:rsidRPr="005B61BE" w:rsidRDefault="005F0E53" w:rsidP="00D34201">
            <w:pPr>
              <w:jc w:val="center"/>
              <w:rPr>
                <w:rFonts w:ascii="Arial" w:hAnsi="Arial" w:cs="Arial"/>
                <w:sz w:val="20"/>
                <w:szCs w:val="20"/>
                <w:lang w:val="ro-RO"/>
              </w:rPr>
            </w:pPr>
            <w:r>
              <w:rPr>
                <w:rFonts w:ascii="Arial" w:hAnsi="Arial" w:cs="Arial"/>
                <w:sz w:val="20"/>
                <w:szCs w:val="20"/>
                <w:lang w:val="ro-RO"/>
              </w:rPr>
              <w:t>27</w:t>
            </w:r>
          </w:p>
        </w:tc>
        <w:tc>
          <w:tcPr>
            <w:tcW w:w="1701" w:type="dxa"/>
            <w:vAlign w:val="bottom"/>
          </w:tcPr>
          <w:p w14:paraId="04D67FD3" w14:textId="77777777" w:rsidR="005F0E53" w:rsidRDefault="005F0E53" w:rsidP="00D34201">
            <w:pPr>
              <w:suppressAutoHyphens w:val="0"/>
              <w:jc w:val="center"/>
              <w:rPr>
                <w:rFonts w:ascii="Arial" w:hAnsi="Arial" w:cs="Arial"/>
                <w:sz w:val="20"/>
                <w:szCs w:val="20"/>
                <w:lang w:val="ro-RO" w:eastAsia="ro-RO"/>
              </w:rPr>
            </w:pPr>
            <w:r>
              <w:rPr>
                <w:rFonts w:ascii="Arial" w:hAnsi="Arial" w:cs="Arial"/>
                <w:sz w:val="20"/>
                <w:szCs w:val="20"/>
              </w:rPr>
              <w:t>103584</w:t>
            </w:r>
          </w:p>
        </w:tc>
        <w:tc>
          <w:tcPr>
            <w:tcW w:w="1701" w:type="dxa"/>
          </w:tcPr>
          <w:p w14:paraId="33F280E5" w14:textId="77777777" w:rsidR="005F0E53" w:rsidRPr="00492178" w:rsidRDefault="005F0E53" w:rsidP="00D34201">
            <w:pPr>
              <w:jc w:val="center"/>
              <w:rPr>
                <w:rFonts w:ascii="Arial" w:hAnsi="Arial" w:cs="Arial"/>
                <w:sz w:val="20"/>
                <w:szCs w:val="20"/>
                <w:lang w:val="ro-RO"/>
              </w:rPr>
            </w:pPr>
            <w:r>
              <w:rPr>
                <w:rFonts w:ascii="Arial" w:hAnsi="Arial" w:cs="Arial"/>
                <w:sz w:val="20"/>
                <w:szCs w:val="20"/>
                <w:lang w:val="ro-RO"/>
              </w:rPr>
              <w:t>15</w:t>
            </w:r>
          </w:p>
        </w:tc>
      </w:tr>
      <w:tr w:rsidR="005F0E53" w14:paraId="53DF2424" w14:textId="77777777" w:rsidTr="00D34201">
        <w:trPr>
          <w:jc w:val="center"/>
        </w:trPr>
        <w:tc>
          <w:tcPr>
            <w:tcW w:w="2432" w:type="dxa"/>
            <w:vAlign w:val="bottom"/>
          </w:tcPr>
          <w:p w14:paraId="4979D19E" w14:textId="77777777" w:rsidR="005F0E53" w:rsidRDefault="005F0E53" w:rsidP="00D34201">
            <w:pPr>
              <w:jc w:val="center"/>
              <w:rPr>
                <w:rFonts w:ascii="Arial" w:hAnsi="Arial" w:cs="Arial"/>
                <w:sz w:val="20"/>
                <w:szCs w:val="20"/>
              </w:rPr>
            </w:pPr>
            <w:r>
              <w:rPr>
                <w:rFonts w:ascii="Arial" w:hAnsi="Arial" w:cs="Arial"/>
                <w:sz w:val="20"/>
                <w:szCs w:val="20"/>
              </w:rPr>
              <w:t>OŞORHEI</w:t>
            </w:r>
          </w:p>
        </w:tc>
        <w:tc>
          <w:tcPr>
            <w:tcW w:w="864" w:type="dxa"/>
            <w:vAlign w:val="bottom"/>
          </w:tcPr>
          <w:p w14:paraId="616B7D3A" w14:textId="77777777" w:rsidR="005F0E53" w:rsidRDefault="005F0E53" w:rsidP="00D34201">
            <w:pPr>
              <w:jc w:val="center"/>
              <w:rPr>
                <w:rFonts w:ascii="Arial" w:hAnsi="Arial" w:cs="Arial"/>
                <w:sz w:val="20"/>
                <w:szCs w:val="20"/>
              </w:rPr>
            </w:pPr>
            <w:r>
              <w:rPr>
                <w:rFonts w:ascii="Arial" w:hAnsi="Arial" w:cs="Arial"/>
                <w:sz w:val="20"/>
                <w:szCs w:val="20"/>
              </w:rPr>
              <w:t>BH</w:t>
            </w:r>
          </w:p>
        </w:tc>
        <w:tc>
          <w:tcPr>
            <w:tcW w:w="1370" w:type="dxa"/>
            <w:vAlign w:val="bottom"/>
          </w:tcPr>
          <w:p w14:paraId="73B00A4F" w14:textId="77777777" w:rsidR="005F0E53" w:rsidRDefault="005F0E53" w:rsidP="00D34201">
            <w:pPr>
              <w:jc w:val="center"/>
              <w:rPr>
                <w:rFonts w:ascii="Arial" w:hAnsi="Arial" w:cs="Arial"/>
                <w:sz w:val="20"/>
                <w:szCs w:val="20"/>
              </w:rPr>
            </w:pPr>
            <w:r>
              <w:rPr>
                <w:rFonts w:ascii="Arial" w:hAnsi="Arial" w:cs="Arial"/>
                <w:sz w:val="20"/>
                <w:szCs w:val="20"/>
              </w:rPr>
              <w:t>8536</w:t>
            </w:r>
          </w:p>
        </w:tc>
        <w:tc>
          <w:tcPr>
            <w:tcW w:w="1356" w:type="dxa"/>
          </w:tcPr>
          <w:p w14:paraId="43887CA6" w14:textId="77777777" w:rsidR="005F0E53" w:rsidRDefault="005F0E53" w:rsidP="00D34201">
            <w:pPr>
              <w:jc w:val="center"/>
              <w:rPr>
                <w:rFonts w:ascii="Arial" w:hAnsi="Arial" w:cs="Arial"/>
                <w:sz w:val="20"/>
                <w:szCs w:val="20"/>
                <w:lang w:val="ro-RO"/>
              </w:rPr>
            </w:pPr>
            <w:r>
              <w:rPr>
                <w:rFonts w:ascii="Arial" w:hAnsi="Arial" w:cs="Arial"/>
                <w:sz w:val="20"/>
                <w:szCs w:val="20"/>
                <w:lang w:val="ro-RO"/>
              </w:rPr>
              <w:t>11551</w:t>
            </w:r>
          </w:p>
        </w:tc>
        <w:tc>
          <w:tcPr>
            <w:tcW w:w="1701" w:type="dxa"/>
            <w:vAlign w:val="bottom"/>
          </w:tcPr>
          <w:p w14:paraId="6622C132" w14:textId="77777777" w:rsidR="005F0E53" w:rsidRDefault="005F0E53" w:rsidP="00D34201">
            <w:pPr>
              <w:suppressAutoHyphens w:val="0"/>
              <w:jc w:val="center"/>
              <w:rPr>
                <w:rFonts w:ascii="Arial" w:hAnsi="Arial" w:cs="Arial"/>
                <w:sz w:val="20"/>
                <w:szCs w:val="20"/>
                <w:lang w:val="ro-RO" w:eastAsia="ro-RO"/>
              </w:rPr>
            </w:pPr>
            <w:r>
              <w:rPr>
                <w:rFonts w:ascii="Arial" w:hAnsi="Arial" w:cs="Arial"/>
                <w:sz w:val="20"/>
                <w:szCs w:val="20"/>
              </w:rPr>
              <w:t>3423</w:t>
            </w:r>
          </w:p>
        </w:tc>
        <w:tc>
          <w:tcPr>
            <w:tcW w:w="1701" w:type="dxa"/>
          </w:tcPr>
          <w:p w14:paraId="5E5A93A6" w14:textId="77777777" w:rsidR="005F0E53" w:rsidRDefault="005F0E53" w:rsidP="00D34201">
            <w:pPr>
              <w:jc w:val="center"/>
              <w:rPr>
                <w:rFonts w:ascii="Arial" w:hAnsi="Arial" w:cs="Arial"/>
                <w:sz w:val="20"/>
                <w:szCs w:val="20"/>
                <w:lang w:val="ro-RO"/>
              </w:rPr>
            </w:pPr>
            <w:r>
              <w:rPr>
                <w:rFonts w:ascii="Arial" w:hAnsi="Arial" w:cs="Arial"/>
                <w:sz w:val="20"/>
                <w:szCs w:val="20"/>
                <w:lang w:val="ro-RO"/>
              </w:rPr>
              <w:t>4630</w:t>
            </w:r>
          </w:p>
        </w:tc>
      </w:tr>
      <w:tr w:rsidR="005F0E53" w14:paraId="506B555D" w14:textId="77777777" w:rsidTr="00D34201">
        <w:trPr>
          <w:jc w:val="center"/>
        </w:trPr>
        <w:tc>
          <w:tcPr>
            <w:tcW w:w="2432" w:type="dxa"/>
            <w:vAlign w:val="bottom"/>
          </w:tcPr>
          <w:p w14:paraId="327A54F1" w14:textId="77777777" w:rsidR="005F0E53" w:rsidRDefault="005F0E53" w:rsidP="00D34201">
            <w:pPr>
              <w:jc w:val="center"/>
              <w:rPr>
                <w:rFonts w:ascii="Arial" w:hAnsi="Arial" w:cs="Arial"/>
                <w:sz w:val="20"/>
                <w:szCs w:val="20"/>
              </w:rPr>
            </w:pPr>
            <w:r>
              <w:rPr>
                <w:rFonts w:ascii="Arial" w:hAnsi="Arial" w:cs="Arial"/>
                <w:sz w:val="20"/>
                <w:szCs w:val="20"/>
              </w:rPr>
              <w:t>SĂCĂDAT</w:t>
            </w:r>
          </w:p>
        </w:tc>
        <w:tc>
          <w:tcPr>
            <w:tcW w:w="864" w:type="dxa"/>
            <w:vAlign w:val="bottom"/>
          </w:tcPr>
          <w:p w14:paraId="1A196F8E" w14:textId="77777777" w:rsidR="005F0E53" w:rsidRDefault="005F0E53" w:rsidP="00D34201">
            <w:pPr>
              <w:jc w:val="center"/>
              <w:rPr>
                <w:rFonts w:ascii="Arial" w:hAnsi="Arial" w:cs="Arial"/>
                <w:sz w:val="20"/>
                <w:szCs w:val="20"/>
              </w:rPr>
            </w:pPr>
            <w:r>
              <w:rPr>
                <w:rFonts w:ascii="Arial" w:hAnsi="Arial" w:cs="Arial"/>
                <w:sz w:val="20"/>
                <w:szCs w:val="20"/>
              </w:rPr>
              <w:t>BH</w:t>
            </w:r>
          </w:p>
        </w:tc>
        <w:tc>
          <w:tcPr>
            <w:tcW w:w="1370" w:type="dxa"/>
            <w:vAlign w:val="bottom"/>
          </w:tcPr>
          <w:p w14:paraId="5CD9516F" w14:textId="77777777" w:rsidR="005F0E53" w:rsidRDefault="005F0E53" w:rsidP="00D34201">
            <w:pPr>
              <w:jc w:val="center"/>
              <w:rPr>
                <w:rFonts w:ascii="Arial" w:hAnsi="Arial" w:cs="Arial"/>
                <w:sz w:val="20"/>
                <w:szCs w:val="20"/>
              </w:rPr>
            </w:pPr>
            <w:r>
              <w:rPr>
                <w:rFonts w:ascii="Arial" w:hAnsi="Arial" w:cs="Arial"/>
                <w:sz w:val="20"/>
                <w:szCs w:val="20"/>
              </w:rPr>
              <w:t>1784</w:t>
            </w:r>
          </w:p>
        </w:tc>
        <w:tc>
          <w:tcPr>
            <w:tcW w:w="1356" w:type="dxa"/>
          </w:tcPr>
          <w:p w14:paraId="1815E7AB" w14:textId="77777777" w:rsidR="005F0E53" w:rsidRDefault="005F0E53" w:rsidP="00D34201">
            <w:pPr>
              <w:jc w:val="center"/>
              <w:rPr>
                <w:rFonts w:ascii="Arial" w:hAnsi="Arial" w:cs="Arial"/>
                <w:sz w:val="20"/>
                <w:szCs w:val="20"/>
                <w:lang w:val="ro-RO"/>
              </w:rPr>
            </w:pPr>
            <w:r>
              <w:rPr>
                <w:rFonts w:ascii="Arial" w:hAnsi="Arial" w:cs="Arial"/>
                <w:sz w:val="20"/>
                <w:szCs w:val="20"/>
                <w:lang w:val="ro-RO"/>
              </w:rPr>
              <w:t>228</w:t>
            </w:r>
          </w:p>
        </w:tc>
        <w:tc>
          <w:tcPr>
            <w:tcW w:w="1701" w:type="dxa"/>
            <w:vAlign w:val="bottom"/>
          </w:tcPr>
          <w:p w14:paraId="1B654485" w14:textId="77777777" w:rsidR="005F0E53" w:rsidRDefault="005F0E53" w:rsidP="00D34201">
            <w:pPr>
              <w:suppressAutoHyphens w:val="0"/>
              <w:jc w:val="center"/>
              <w:rPr>
                <w:rFonts w:ascii="Arial" w:hAnsi="Arial" w:cs="Arial"/>
                <w:sz w:val="20"/>
                <w:szCs w:val="20"/>
                <w:lang w:val="ro-RO" w:eastAsia="ro-RO"/>
              </w:rPr>
            </w:pPr>
            <w:r>
              <w:rPr>
                <w:rFonts w:ascii="Arial" w:hAnsi="Arial" w:cs="Arial"/>
                <w:sz w:val="20"/>
                <w:szCs w:val="20"/>
              </w:rPr>
              <w:t>946</w:t>
            </w:r>
          </w:p>
        </w:tc>
        <w:tc>
          <w:tcPr>
            <w:tcW w:w="1701" w:type="dxa"/>
          </w:tcPr>
          <w:p w14:paraId="17025B0A" w14:textId="77777777" w:rsidR="005F0E53" w:rsidRDefault="005F0E53" w:rsidP="00D34201">
            <w:pPr>
              <w:jc w:val="center"/>
              <w:rPr>
                <w:rFonts w:ascii="Arial" w:hAnsi="Arial" w:cs="Arial"/>
                <w:sz w:val="20"/>
                <w:szCs w:val="20"/>
                <w:lang w:val="ro-RO"/>
              </w:rPr>
            </w:pPr>
            <w:r>
              <w:rPr>
                <w:rFonts w:ascii="Arial" w:hAnsi="Arial" w:cs="Arial"/>
                <w:sz w:val="20"/>
                <w:szCs w:val="20"/>
                <w:lang w:val="ro-RO"/>
              </w:rPr>
              <w:t>119</w:t>
            </w:r>
          </w:p>
        </w:tc>
      </w:tr>
      <w:tr w:rsidR="005F0E53" w14:paraId="70DFD6F0" w14:textId="77777777" w:rsidTr="00D34201">
        <w:trPr>
          <w:jc w:val="center"/>
        </w:trPr>
        <w:tc>
          <w:tcPr>
            <w:tcW w:w="2432" w:type="dxa"/>
            <w:vAlign w:val="bottom"/>
          </w:tcPr>
          <w:p w14:paraId="40B6BC9B" w14:textId="77777777" w:rsidR="005F0E53" w:rsidRDefault="005F0E53" w:rsidP="00D34201">
            <w:pPr>
              <w:jc w:val="center"/>
              <w:rPr>
                <w:rFonts w:ascii="Arial" w:hAnsi="Arial" w:cs="Arial"/>
                <w:sz w:val="20"/>
                <w:szCs w:val="20"/>
              </w:rPr>
            </w:pPr>
            <w:r>
              <w:rPr>
                <w:rFonts w:ascii="Arial" w:hAnsi="Arial" w:cs="Arial"/>
                <w:sz w:val="20"/>
                <w:szCs w:val="20"/>
              </w:rPr>
              <w:t>TILEAGD</w:t>
            </w:r>
          </w:p>
        </w:tc>
        <w:tc>
          <w:tcPr>
            <w:tcW w:w="864" w:type="dxa"/>
            <w:vAlign w:val="bottom"/>
          </w:tcPr>
          <w:p w14:paraId="3D6E6EC2" w14:textId="77777777" w:rsidR="005F0E53" w:rsidRDefault="005F0E53" w:rsidP="00D34201">
            <w:pPr>
              <w:jc w:val="center"/>
              <w:rPr>
                <w:rFonts w:ascii="Arial" w:hAnsi="Arial" w:cs="Arial"/>
                <w:sz w:val="20"/>
                <w:szCs w:val="20"/>
              </w:rPr>
            </w:pPr>
            <w:r>
              <w:rPr>
                <w:rFonts w:ascii="Arial" w:hAnsi="Arial" w:cs="Arial"/>
                <w:sz w:val="20"/>
                <w:szCs w:val="20"/>
              </w:rPr>
              <w:t>BH</w:t>
            </w:r>
          </w:p>
        </w:tc>
        <w:tc>
          <w:tcPr>
            <w:tcW w:w="1370" w:type="dxa"/>
            <w:vAlign w:val="bottom"/>
          </w:tcPr>
          <w:p w14:paraId="509BEA42" w14:textId="77777777" w:rsidR="005F0E53" w:rsidRDefault="005F0E53" w:rsidP="00D34201">
            <w:pPr>
              <w:jc w:val="center"/>
              <w:rPr>
                <w:rFonts w:ascii="Arial" w:hAnsi="Arial" w:cs="Arial"/>
                <w:sz w:val="20"/>
                <w:szCs w:val="20"/>
              </w:rPr>
            </w:pPr>
            <w:r>
              <w:rPr>
                <w:rFonts w:ascii="Arial" w:hAnsi="Arial" w:cs="Arial"/>
                <w:sz w:val="20"/>
                <w:szCs w:val="20"/>
              </w:rPr>
              <w:t>5998</w:t>
            </w:r>
          </w:p>
        </w:tc>
        <w:tc>
          <w:tcPr>
            <w:tcW w:w="1356" w:type="dxa"/>
          </w:tcPr>
          <w:p w14:paraId="0876C165" w14:textId="77777777" w:rsidR="005F0E53" w:rsidRDefault="005F0E53" w:rsidP="00D34201">
            <w:pPr>
              <w:jc w:val="center"/>
              <w:rPr>
                <w:rFonts w:ascii="Arial" w:hAnsi="Arial" w:cs="Arial"/>
                <w:sz w:val="20"/>
                <w:szCs w:val="20"/>
                <w:lang w:val="ro-RO"/>
              </w:rPr>
            </w:pPr>
            <w:r>
              <w:rPr>
                <w:rFonts w:ascii="Arial" w:hAnsi="Arial" w:cs="Arial"/>
                <w:sz w:val="20"/>
                <w:szCs w:val="20"/>
                <w:lang w:val="ro-RO"/>
              </w:rPr>
              <w:t>4789</w:t>
            </w:r>
          </w:p>
        </w:tc>
        <w:tc>
          <w:tcPr>
            <w:tcW w:w="1701" w:type="dxa"/>
            <w:vAlign w:val="bottom"/>
          </w:tcPr>
          <w:p w14:paraId="4EE5E3E2" w14:textId="77777777" w:rsidR="005F0E53" w:rsidRDefault="005F0E53" w:rsidP="00D34201">
            <w:pPr>
              <w:suppressAutoHyphens w:val="0"/>
              <w:jc w:val="center"/>
              <w:rPr>
                <w:rFonts w:ascii="Arial" w:hAnsi="Arial" w:cs="Arial"/>
                <w:sz w:val="20"/>
                <w:szCs w:val="20"/>
              </w:rPr>
            </w:pPr>
            <w:r>
              <w:rPr>
                <w:rFonts w:ascii="Arial" w:hAnsi="Arial" w:cs="Arial"/>
                <w:sz w:val="20"/>
                <w:szCs w:val="20"/>
              </w:rPr>
              <w:t>2714</w:t>
            </w:r>
          </w:p>
        </w:tc>
        <w:tc>
          <w:tcPr>
            <w:tcW w:w="1701" w:type="dxa"/>
          </w:tcPr>
          <w:p w14:paraId="646424AC" w14:textId="77777777" w:rsidR="005F0E53" w:rsidRDefault="005F0E53" w:rsidP="00D34201">
            <w:pPr>
              <w:jc w:val="center"/>
              <w:rPr>
                <w:rFonts w:ascii="Arial" w:hAnsi="Arial" w:cs="Arial"/>
                <w:sz w:val="20"/>
                <w:szCs w:val="20"/>
                <w:lang w:val="ro-RO"/>
              </w:rPr>
            </w:pPr>
            <w:r>
              <w:rPr>
                <w:rFonts w:ascii="Arial" w:hAnsi="Arial" w:cs="Arial"/>
                <w:sz w:val="20"/>
                <w:szCs w:val="20"/>
                <w:lang w:val="ro-RO"/>
              </w:rPr>
              <w:t>2158</w:t>
            </w:r>
          </w:p>
        </w:tc>
      </w:tr>
      <w:tr w:rsidR="005F0E53" w14:paraId="0FB9A7C4" w14:textId="77777777" w:rsidTr="00D34201">
        <w:trPr>
          <w:jc w:val="center"/>
        </w:trPr>
        <w:tc>
          <w:tcPr>
            <w:tcW w:w="2432" w:type="dxa"/>
            <w:vAlign w:val="center"/>
          </w:tcPr>
          <w:p w14:paraId="5645AA13" w14:textId="77777777" w:rsidR="005F0E53" w:rsidRDefault="005F0E53" w:rsidP="00D34201">
            <w:pPr>
              <w:jc w:val="center"/>
              <w:rPr>
                <w:rFonts w:ascii="Arial" w:hAnsi="Arial" w:cs="Arial"/>
                <w:b/>
                <w:bCs/>
                <w:sz w:val="20"/>
                <w:szCs w:val="20"/>
                <w:lang w:val="ro-RO"/>
              </w:rPr>
            </w:pPr>
            <w:r>
              <w:rPr>
                <w:rFonts w:ascii="Arial" w:hAnsi="Arial" w:cs="Arial"/>
                <w:b/>
                <w:bCs/>
                <w:sz w:val="20"/>
                <w:szCs w:val="20"/>
                <w:lang w:val="ro-RO"/>
              </w:rPr>
              <w:t>TOTAL</w:t>
            </w:r>
          </w:p>
        </w:tc>
        <w:tc>
          <w:tcPr>
            <w:tcW w:w="864" w:type="dxa"/>
          </w:tcPr>
          <w:p w14:paraId="499A8287" w14:textId="77777777" w:rsidR="005F0E53" w:rsidRDefault="005F0E53" w:rsidP="00D34201">
            <w:pPr>
              <w:jc w:val="center"/>
              <w:rPr>
                <w:rFonts w:ascii="Arial" w:hAnsi="Arial" w:cs="Arial"/>
                <w:b/>
                <w:bCs/>
                <w:sz w:val="20"/>
                <w:szCs w:val="20"/>
                <w:lang w:val="ro-RO"/>
              </w:rPr>
            </w:pPr>
          </w:p>
        </w:tc>
        <w:tc>
          <w:tcPr>
            <w:tcW w:w="1370" w:type="dxa"/>
            <w:vAlign w:val="center"/>
          </w:tcPr>
          <w:p w14:paraId="478E56E6" w14:textId="77777777" w:rsidR="005F0E53" w:rsidRDefault="005F0E53" w:rsidP="00D34201">
            <w:pPr>
              <w:jc w:val="center"/>
              <w:rPr>
                <w:rFonts w:ascii="Arial" w:hAnsi="Arial" w:cs="Arial"/>
                <w:b/>
                <w:bCs/>
                <w:sz w:val="20"/>
                <w:szCs w:val="20"/>
                <w:lang w:val="ro-RO"/>
              </w:rPr>
            </w:pPr>
            <w:r>
              <w:rPr>
                <w:rFonts w:ascii="Arial" w:hAnsi="Arial" w:cs="Arial"/>
                <w:b/>
                <w:bCs/>
                <w:sz w:val="20"/>
                <w:szCs w:val="20"/>
                <w:lang w:val="ro-RO"/>
              </w:rPr>
              <w:t>199423</w:t>
            </w:r>
          </w:p>
        </w:tc>
        <w:tc>
          <w:tcPr>
            <w:tcW w:w="1356" w:type="dxa"/>
          </w:tcPr>
          <w:p w14:paraId="3AA897F0" w14:textId="77777777" w:rsidR="005F0E53" w:rsidRPr="005B61BE" w:rsidRDefault="005F0E53" w:rsidP="00D34201">
            <w:pPr>
              <w:jc w:val="center"/>
              <w:rPr>
                <w:rFonts w:ascii="Arial" w:hAnsi="Arial" w:cs="Arial"/>
                <w:b/>
                <w:bCs/>
                <w:sz w:val="20"/>
                <w:szCs w:val="20"/>
                <w:lang w:val="ro-RO"/>
              </w:rPr>
            </w:pPr>
            <w:r>
              <w:rPr>
                <w:rFonts w:ascii="Arial" w:hAnsi="Arial" w:cs="Arial"/>
                <w:b/>
                <w:bCs/>
                <w:sz w:val="20"/>
                <w:szCs w:val="20"/>
                <w:lang w:val="ro-RO"/>
              </w:rPr>
              <w:t>16595</w:t>
            </w:r>
          </w:p>
        </w:tc>
        <w:tc>
          <w:tcPr>
            <w:tcW w:w="1701" w:type="dxa"/>
            <w:vAlign w:val="center"/>
          </w:tcPr>
          <w:p w14:paraId="70D9989E" w14:textId="77777777" w:rsidR="005F0E53" w:rsidRDefault="005F0E53" w:rsidP="00D34201">
            <w:pPr>
              <w:jc w:val="center"/>
              <w:rPr>
                <w:rFonts w:ascii="Arial" w:hAnsi="Arial" w:cs="Arial"/>
                <w:b/>
                <w:bCs/>
                <w:sz w:val="20"/>
                <w:szCs w:val="20"/>
                <w:lang w:val="ro-RO"/>
              </w:rPr>
            </w:pPr>
            <w:r>
              <w:rPr>
                <w:rFonts w:ascii="Arial" w:hAnsi="Arial" w:cs="Arial"/>
                <w:b/>
                <w:bCs/>
                <w:sz w:val="20"/>
                <w:szCs w:val="20"/>
                <w:lang w:val="ro-RO"/>
              </w:rPr>
              <w:t>110667</w:t>
            </w:r>
          </w:p>
        </w:tc>
        <w:tc>
          <w:tcPr>
            <w:tcW w:w="1701" w:type="dxa"/>
          </w:tcPr>
          <w:p w14:paraId="66C0DBB5" w14:textId="77777777" w:rsidR="005F0E53" w:rsidRPr="005B61BE" w:rsidRDefault="005F0E53" w:rsidP="00D34201">
            <w:pPr>
              <w:jc w:val="center"/>
              <w:rPr>
                <w:rFonts w:ascii="Arial" w:hAnsi="Arial" w:cs="Arial"/>
                <w:b/>
                <w:bCs/>
                <w:sz w:val="20"/>
                <w:szCs w:val="20"/>
                <w:lang w:val="ro-RO"/>
              </w:rPr>
            </w:pPr>
            <w:r>
              <w:rPr>
                <w:rFonts w:ascii="Arial" w:hAnsi="Arial" w:cs="Arial"/>
                <w:b/>
                <w:bCs/>
                <w:sz w:val="20"/>
                <w:szCs w:val="20"/>
                <w:lang w:val="ro-RO"/>
              </w:rPr>
              <w:t>6922</w:t>
            </w:r>
          </w:p>
        </w:tc>
      </w:tr>
    </w:tbl>
    <w:p w14:paraId="6065CB17" w14:textId="77777777" w:rsidR="005F0E53" w:rsidRDefault="005F0E53" w:rsidP="005F0E53">
      <w:pPr>
        <w:jc w:val="both"/>
        <w:rPr>
          <w:rFonts w:ascii="Arial" w:hAnsi="Arial" w:cs="Arial"/>
          <w:sz w:val="28"/>
          <w:szCs w:val="28"/>
          <w:lang w:val="ro-RO"/>
        </w:rPr>
      </w:pPr>
    </w:p>
    <w:p w14:paraId="3C2D16BC" w14:textId="77777777" w:rsidR="005F0E53" w:rsidRPr="004C4798" w:rsidRDefault="005F0E53" w:rsidP="005F0E53">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t>Clima</w:t>
      </w:r>
      <w:proofErr w:type="spellEnd"/>
    </w:p>
    <w:p w14:paraId="28CDFAEC" w14:textId="77777777" w:rsidR="005F0E53" w:rsidRDefault="005F0E53" w:rsidP="005F0E53">
      <w:pPr>
        <w:suppressAutoHyphens w:val="0"/>
        <w:autoSpaceDE w:val="0"/>
        <w:autoSpaceDN w:val="0"/>
        <w:adjustRightInd w:val="0"/>
        <w:jc w:val="both"/>
        <w:rPr>
          <w:rFonts w:ascii="Arial" w:hAnsi="Arial" w:cs="Arial"/>
          <w:lang w:eastAsia="en-US"/>
        </w:rPr>
      </w:pPr>
      <w:r>
        <w:rPr>
          <w:rFonts w:ascii="Arial" w:hAnsi="Arial" w:cs="Arial"/>
          <w:lang w:eastAsia="en-US"/>
        </w:rPr>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011FF44C" w14:textId="77777777" w:rsidR="005F0E53" w:rsidRDefault="005F0E53" w:rsidP="005F0E53">
      <w:pPr>
        <w:jc w:val="center"/>
        <w:rPr>
          <w:rFonts w:ascii="Arial" w:hAnsi="Arial" w:cs="Arial"/>
          <w:lang w:eastAsia="en-US"/>
        </w:rPr>
      </w:pPr>
    </w:p>
    <w:p w14:paraId="41EBC2CE" w14:textId="77777777" w:rsidR="005F0E53" w:rsidRDefault="005F0E53" w:rsidP="005F0E53">
      <w:pPr>
        <w:jc w:val="center"/>
        <w:rPr>
          <w:rFonts w:ascii="Arial" w:hAnsi="Arial" w:cs="Arial"/>
          <w:lang w:eastAsia="en-US"/>
        </w:rPr>
      </w:pPr>
    </w:p>
    <w:p w14:paraId="0C9D1F59" w14:textId="77777777" w:rsidR="005F0E53" w:rsidRDefault="005F0E53" w:rsidP="005F0E53">
      <w:pPr>
        <w:jc w:val="center"/>
        <w:rPr>
          <w:rFonts w:ascii="Arial" w:hAnsi="Arial" w:cs="Arial"/>
          <w:lang w:eastAsia="en-US"/>
        </w:rPr>
      </w:pPr>
    </w:p>
    <w:p w14:paraId="02C8555B" w14:textId="77777777" w:rsidR="005F0E53" w:rsidRDefault="005F0E53" w:rsidP="005F0E53">
      <w:pPr>
        <w:jc w:val="center"/>
        <w:rPr>
          <w:rFonts w:ascii="Arial" w:hAnsi="Arial" w:cs="Arial"/>
          <w:lang w:eastAsia="en-US"/>
        </w:rPr>
      </w:pPr>
    </w:p>
    <w:p w14:paraId="5A7F2420" w14:textId="77777777" w:rsidR="005F0E53" w:rsidRPr="004C4798" w:rsidRDefault="005F0E53" w:rsidP="005F0E53">
      <w:pPr>
        <w:jc w:val="center"/>
        <w:rPr>
          <w:rFonts w:ascii="Arial" w:hAnsi="Arial" w:cs="Arial"/>
          <w:lang w:val="ro-RO"/>
        </w:rPr>
      </w:pPr>
      <w:r w:rsidRPr="004C4798">
        <w:rPr>
          <w:rFonts w:ascii="Arial" w:hAnsi="Arial" w:cs="Arial"/>
          <w:lang w:eastAsia="en-US"/>
        </w:rPr>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5F0E53" w:rsidRPr="00E574C0" w14:paraId="5D34AD0E" w14:textId="77777777" w:rsidTr="00D34201">
        <w:trPr>
          <w:jc w:val="center"/>
        </w:trPr>
        <w:tc>
          <w:tcPr>
            <w:tcW w:w="3284" w:type="dxa"/>
          </w:tcPr>
          <w:p w14:paraId="5A99D5F0" w14:textId="77777777" w:rsidR="005F0E53" w:rsidRPr="00E574C0" w:rsidRDefault="005F0E53" w:rsidP="00D34201">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5AB141C3" w14:textId="77777777" w:rsidR="005F0E53" w:rsidRPr="00E574C0" w:rsidRDefault="005F0E53" w:rsidP="00D34201">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5F0E53" w:rsidRPr="00E574C0" w14:paraId="526FA2E7" w14:textId="77777777" w:rsidTr="00D34201">
        <w:trPr>
          <w:jc w:val="center"/>
        </w:trPr>
        <w:tc>
          <w:tcPr>
            <w:tcW w:w="3284" w:type="dxa"/>
          </w:tcPr>
          <w:p w14:paraId="48DFDC69" w14:textId="77777777" w:rsidR="005F0E53" w:rsidRPr="00E574C0" w:rsidRDefault="005F0E53" w:rsidP="00D34201">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4F177851" w14:textId="77777777" w:rsidR="005F0E53" w:rsidRPr="00E574C0" w:rsidRDefault="005F0E53" w:rsidP="00D34201">
            <w:pPr>
              <w:jc w:val="center"/>
              <w:rPr>
                <w:rFonts w:ascii="Arial" w:hAnsi="Arial" w:cs="Arial"/>
                <w:sz w:val="20"/>
                <w:szCs w:val="20"/>
                <w:lang w:val="ro-RO"/>
              </w:rPr>
            </w:pPr>
            <w:r>
              <w:rPr>
                <w:rFonts w:ascii="Arial" w:hAnsi="Arial" w:cs="Arial"/>
                <w:sz w:val="20"/>
                <w:szCs w:val="20"/>
                <w:lang w:val="ro-RO"/>
              </w:rPr>
              <w:t>10</w:t>
            </w:r>
          </w:p>
        </w:tc>
      </w:tr>
      <w:tr w:rsidR="005F0E53" w:rsidRPr="00E574C0" w14:paraId="2E454AD5" w14:textId="77777777" w:rsidTr="00D34201">
        <w:trPr>
          <w:jc w:val="center"/>
        </w:trPr>
        <w:tc>
          <w:tcPr>
            <w:tcW w:w="3284" w:type="dxa"/>
          </w:tcPr>
          <w:p w14:paraId="1FC94BD7" w14:textId="77777777" w:rsidR="005F0E53" w:rsidRPr="00E574C0" w:rsidRDefault="005F0E53" w:rsidP="00D34201">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086F3B5E" w14:textId="77777777" w:rsidR="005F0E53" w:rsidRPr="00E574C0" w:rsidRDefault="005F0E53" w:rsidP="00D34201">
            <w:pPr>
              <w:jc w:val="center"/>
              <w:rPr>
                <w:rFonts w:ascii="Arial" w:hAnsi="Arial" w:cs="Arial"/>
                <w:sz w:val="20"/>
                <w:szCs w:val="20"/>
                <w:lang w:val="ro-RO"/>
              </w:rPr>
            </w:pPr>
            <w:r>
              <w:rPr>
                <w:rFonts w:ascii="Arial" w:hAnsi="Arial" w:cs="Arial"/>
                <w:sz w:val="20"/>
                <w:szCs w:val="20"/>
                <w:lang w:val="ro-RO"/>
              </w:rPr>
              <w:t>70</w:t>
            </w:r>
          </w:p>
        </w:tc>
      </w:tr>
      <w:tr w:rsidR="005F0E53" w:rsidRPr="00E574C0" w14:paraId="1F147800" w14:textId="77777777" w:rsidTr="00D34201">
        <w:trPr>
          <w:jc w:val="center"/>
        </w:trPr>
        <w:tc>
          <w:tcPr>
            <w:tcW w:w="3284" w:type="dxa"/>
          </w:tcPr>
          <w:p w14:paraId="3354A45F" w14:textId="77777777" w:rsidR="005F0E53" w:rsidRPr="00E574C0" w:rsidRDefault="005F0E53" w:rsidP="00D34201">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5132A5EE" w14:textId="77777777" w:rsidR="005F0E53" w:rsidRPr="00E574C0" w:rsidRDefault="005F0E53" w:rsidP="00D34201">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6F4C57FC" w14:textId="77777777" w:rsidR="005F0E53" w:rsidRPr="00FB2E1D" w:rsidRDefault="005F0E53" w:rsidP="005F0E53">
      <w:pPr>
        <w:jc w:val="center"/>
        <w:rPr>
          <w:rFonts w:ascii="Arial" w:hAnsi="Arial" w:cs="Arial"/>
          <w:lang w:val="ro-RO"/>
        </w:rPr>
      </w:pPr>
    </w:p>
    <w:p w14:paraId="09B50FD1" w14:textId="77777777" w:rsidR="00BF22CA" w:rsidRPr="00CC511B" w:rsidRDefault="00BF22CA">
      <w:pPr>
        <w:autoSpaceDE w:val="0"/>
        <w:rPr>
          <w:rFonts w:ascii="Arial" w:hAnsi="Arial" w:cs="Arial"/>
          <w:b/>
          <w:bCs/>
          <w:color w:val="000000"/>
          <w:lang w:val="ro-RO"/>
        </w:rPr>
      </w:pPr>
    </w:p>
    <w:p w14:paraId="022C897D" w14:textId="77777777" w:rsidR="00BF22CA" w:rsidRPr="00CC511B" w:rsidRDefault="00125C33">
      <w:pPr>
        <w:autoSpaceDE w:val="0"/>
        <w:rPr>
          <w:rFonts w:ascii="Arial" w:hAnsi="Arial" w:cs="Arial"/>
          <w:b/>
          <w:bCs/>
          <w:color w:val="000000"/>
          <w:lang w:val="ro-RO"/>
        </w:rPr>
      </w:pPr>
      <w:r w:rsidRPr="009E243D">
        <w:rPr>
          <w:rFonts w:ascii="Arial" w:hAnsi="Arial" w:cs="Arial"/>
          <w:b/>
          <w:bCs/>
          <w:color w:val="000000"/>
          <w:lang w:val="ro-RO"/>
        </w:rPr>
        <w:t>2.2. Autoritatea responsabilă</w:t>
      </w:r>
    </w:p>
    <w:p w14:paraId="01A33B9C" w14:textId="77777777" w:rsidR="00BF22CA" w:rsidRPr="00CC511B" w:rsidRDefault="00BF22CA">
      <w:pPr>
        <w:autoSpaceDE w:val="0"/>
        <w:rPr>
          <w:rFonts w:ascii="Arial" w:hAnsi="Arial" w:cs="Arial"/>
          <w:b/>
          <w:bCs/>
          <w:color w:val="000000"/>
          <w:lang w:val="ro-RO"/>
        </w:rPr>
      </w:pPr>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 xml:space="preserve">2.3. Cadrul </w:t>
      </w:r>
      <w:r w:rsidR="008A13F2">
        <w:rPr>
          <w:rFonts w:ascii="Arial" w:hAnsi="Arial" w:cs="Arial"/>
          <w:b/>
          <w:bCs/>
          <w:color w:val="000000"/>
          <w:lang w:val="ro-RO"/>
        </w:rPr>
        <w:t>legal</w:t>
      </w:r>
    </w:p>
    <w:p w14:paraId="4FE2075D" w14:textId="77777777" w:rsidR="00BF22CA" w:rsidRPr="00CC511B" w:rsidRDefault="00BF22CA">
      <w:pPr>
        <w:autoSpaceDE w:val="0"/>
        <w:rPr>
          <w:rFonts w:ascii="Arial" w:hAnsi="Arial" w:cs="Arial"/>
          <w:b/>
          <w:bCs/>
          <w:color w:val="000000"/>
          <w:lang w:val="ro-RO"/>
        </w:rPr>
      </w:pPr>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lastRenderedPageBreak/>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pPr>
        <w:autoSpaceDE w:val="0"/>
        <w:rPr>
          <w:rFonts w:ascii="Arial" w:hAnsi="Arial" w:cs="Arial"/>
          <w:color w:val="000000"/>
          <w:lang w:val="ro-RO"/>
        </w:rPr>
      </w:pPr>
      <w:r w:rsidRPr="00CC511B">
        <w:rPr>
          <w:rFonts w:ascii="Arial" w:hAnsi="Arial" w:cs="Arial"/>
          <w:b/>
          <w:bCs/>
          <w:color w:val="000000"/>
          <w:lang w:val="ro-RO"/>
        </w:rPr>
        <w:t>2.4. Valori limită în vigoare</w:t>
      </w:r>
    </w:p>
    <w:p w14:paraId="3D971573" w14:textId="77777777" w:rsidR="00BF22CA" w:rsidRPr="00CC511B" w:rsidRDefault="00BF22CA">
      <w:pPr>
        <w:autoSpaceDE w:val="0"/>
        <w:rPr>
          <w:rFonts w:ascii="Arial" w:hAnsi="Arial" w:cs="Arial"/>
          <w:color w:val="000000"/>
          <w:lang w:val="ro-RO"/>
        </w:rPr>
      </w:pPr>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79389B0E"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lastRenderedPageBreak/>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5"/>
        <w:gridCol w:w="1178"/>
        <w:gridCol w:w="1186"/>
        <w:gridCol w:w="4373"/>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2"/>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7DB62163" w:rsidR="00BF22CA" w:rsidRPr="00CC511B" w:rsidRDefault="00125C33" w:rsidP="00E8178C">
      <w:pPr>
        <w:autoSpaceDE w:val="0"/>
        <w:jc w:val="both"/>
        <w:rPr>
          <w:rFonts w:ascii="Arial" w:hAnsi="Arial" w:cs="Arial"/>
          <w:b/>
          <w:bCs/>
          <w:color w:val="000000"/>
          <w:lang w:val="ro-RO"/>
        </w:rPr>
      </w:pPr>
      <w:r w:rsidRPr="00802BC8">
        <w:rPr>
          <w:rFonts w:ascii="Arial" w:hAnsi="Arial" w:cs="Arial"/>
          <w:b/>
          <w:bCs/>
          <w:color w:val="000000"/>
          <w:lang w:val="ro-RO"/>
        </w:rPr>
        <w:t xml:space="preserve">2.5. Cartarea zgomotului </w:t>
      </w:r>
      <w:r w:rsidR="00E8178C">
        <w:rPr>
          <w:rFonts w:ascii="Arial" w:hAnsi="Arial" w:cs="Arial"/>
          <w:b/>
          <w:bCs/>
          <w:color w:val="000000"/>
          <w:lang w:val="ro-RO"/>
        </w:rPr>
        <w:t xml:space="preserve">pentru sectorul de drum principal </w:t>
      </w:r>
      <w:r w:rsidR="00102916">
        <w:rPr>
          <w:rFonts w:ascii="Arial" w:hAnsi="Arial" w:cs="Arial"/>
          <w:b/>
          <w:lang w:eastAsia="en-US"/>
        </w:rPr>
        <w:t>DN1</w:t>
      </w:r>
      <w:r w:rsidR="00E8178C" w:rsidRPr="0052391B">
        <w:rPr>
          <w:rFonts w:ascii="Arial" w:hAnsi="Arial" w:cs="Arial"/>
          <w:b/>
          <w:lang w:eastAsia="en-US"/>
        </w:rPr>
        <w:t xml:space="preserve"> km </w:t>
      </w:r>
      <w:r w:rsidR="005F0E53">
        <w:rPr>
          <w:rFonts w:ascii="Arial" w:hAnsi="Arial" w:cs="Arial"/>
          <w:b/>
          <w:lang w:eastAsia="en-US"/>
        </w:rPr>
        <w:t>604</w:t>
      </w:r>
      <w:r w:rsidR="00E826AE" w:rsidRPr="0052391B">
        <w:rPr>
          <w:rFonts w:ascii="Arial" w:hAnsi="Arial" w:cs="Arial"/>
          <w:b/>
          <w:lang w:eastAsia="en-US"/>
        </w:rPr>
        <w:t>+</w:t>
      </w:r>
      <w:r w:rsidR="005F0E53">
        <w:rPr>
          <w:rFonts w:ascii="Arial" w:hAnsi="Arial" w:cs="Arial"/>
          <w:b/>
          <w:lang w:eastAsia="en-US"/>
        </w:rPr>
        <w:t>751</w:t>
      </w:r>
      <w:r w:rsidR="00E826AE" w:rsidRPr="00802BC8">
        <w:rPr>
          <w:rFonts w:ascii="Arial" w:hAnsi="Arial" w:cs="Arial"/>
          <w:b/>
          <w:bCs/>
          <w:color w:val="000000"/>
          <w:lang w:val="ro-RO"/>
        </w:rPr>
        <w:t xml:space="preserve"> </w:t>
      </w:r>
      <w:r w:rsidR="00E8178C" w:rsidRPr="0052391B">
        <w:rPr>
          <w:rFonts w:ascii="Arial" w:hAnsi="Arial" w:cs="Arial"/>
          <w:b/>
          <w:lang w:eastAsia="en-US"/>
        </w:rPr>
        <w:t xml:space="preserve">– km </w:t>
      </w:r>
      <w:r w:rsidR="005F0E53">
        <w:rPr>
          <w:rFonts w:ascii="Arial" w:hAnsi="Arial" w:cs="Arial"/>
          <w:b/>
          <w:lang w:eastAsia="en-US"/>
        </w:rPr>
        <w:t>622</w:t>
      </w:r>
      <w:r w:rsidR="00E8178C" w:rsidRPr="0052391B">
        <w:rPr>
          <w:rFonts w:ascii="Arial" w:hAnsi="Arial" w:cs="Arial"/>
          <w:b/>
          <w:lang w:eastAsia="en-US"/>
        </w:rPr>
        <w:t>+</w:t>
      </w:r>
      <w:r w:rsidR="005F0E53">
        <w:rPr>
          <w:rFonts w:ascii="Arial" w:hAnsi="Arial" w:cs="Arial"/>
          <w:b/>
          <w:lang w:eastAsia="en-US"/>
        </w:rPr>
        <w:t>000</w:t>
      </w:r>
      <w:r w:rsidR="0051541F" w:rsidRPr="00802BC8">
        <w:rPr>
          <w:rFonts w:ascii="Arial" w:hAnsi="Arial" w:cs="Arial"/>
          <w:b/>
          <w:bCs/>
          <w:color w:val="000000"/>
          <w:lang w:val="ro-RO"/>
        </w:rPr>
        <w:t xml:space="preserve"> </w:t>
      </w:r>
      <w:r w:rsidRPr="00802BC8">
        <w:rPr>
          <w:rFonts w:ascii="Arial" w:hAnsi="Arial" w:cs="Arial"/>
          <w:b/>
          <w:bCs/>
          <w:color w:val="000000"/>
          <w:lang w:val="ro-RO"/>
        </w:rPr>
        <w:t>– sinteza rezultatelor</w:t>
      </w:r>
    </w:p>
    <w:p w14:paraId="18C8C9CE" w14:textId="77777777" w:rsidR="004A29AA" w:rsidRDefault="004A29AA">
      <w:pPr>
        <w:autoSpaceDE w:val="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69AD6197" w14:textId="77777777" w:rsidR="009B7942" w:rsidRDefault="009B7942">
      <w:pPr>
        <w:autoSpaceDE w:val="0"/>
        <w:jc w:val="both"/>
        <w:rPr>
          <w:rFonts w:ascii="Arial" w:hAnsi="Arial" w:cs="Arial"/>
          <w:color w:val="000000"/>
          <w:lang w:val="ro-RO"/>
        </w:rPr>
      </w:pPr>
    </w:p>
    <w:p w14:paraId="6AF981CD" w14:textId="19A1A7C1" w:rsidR="000D07E7" w:rsidRPr="00CC511B" w:rsidRDefault="000D07E7">
      <w:pPr>
        <w:autoSpaceDE w:val="0"/>
        <w:jc w:val="both"/>
        <w:rPr>
          <w:rFonts w:ascii="Arial" w:hAnsi="Arial" w:cs="Arial"/>
          <w:color w:val="000000"/>
          <w:lang w:val="ro-RO"/>
        </w:rPr>
      </w:pPr>
      <w:r>
        <w:rPr>
          <w:rFonts w:ascii="Arial" w:hAnsi="Arial" w:cs="Arial"/>
          <w:color w:val="000000"/>
          <w:lang w:val="ro-RO"/>
        </w:rPr>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64966C65" w14:textId="149FD00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 xml:space="preserve">Legea </w:t>
      </w:r>
      <w:r w:rsidR="00802BC8">
        <w:rPr>
          <w:rFonts w:ascii="Arial" w:hAnsi="Arial" w:cs="Arial"/>
          <w:color w:val="000000"/>
          <w:lang w:val="ro-RO"/>
        </w:rPr>
        <w:lastRenderedPageBreak/>
        <w:t>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08B6EAA5" w14:textId="77777777" w:rsidR="00BF22CA" w:rsidRDefault="00BF22CA">
      <w:pPr>
        <w:autoSpaceDE w:val="0"/>
        <w:rPr>
          <w:rFonts w:ascii="Arial" w:hAnsi="Arial" w:cs="Arial"/>
          <w:color w:val="000000"/>
          <w:lang w:val="ro-RO"/>
        </w:rPr>
      </w:pPr>
    </w:p>
    <w:p w14:paraId="11E20536" w14:textId="77777777" w:rsidR="00560453" w:rsidRDefault="00560453">
      <w:pPr>
        <w:autoSpaceDE w:val="0"/>
        <w:rPr>
          <w:rFonts w:ascii="Arial" w:hAnsi="Arial" w:cs="Arial"/>
          <w:color w:val="000000"/>
          <w:lang w:val="ro-RO"/>
        </w:rPr>
      </w:pPr>
    </w:p>
    <w:p w14:paraId="3F0B5AF5" w14:textId="5DFB847C"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102916">
        <w:rPr>
          <w:rFonts w:ascii="Arial" w:hAnsi="Arial" w:cs="Arial"/>
          <w:b/>
          <w:lang w:val="it-IT"/>
        </w:rPr>
        <w:t>DN1</w:t>
      </w:r>
      <w:r w:rsidR="00E8178C">
        <w:rPr>
          <w:rFonts w:ascii="Arial" w:hAnsi="Arial" w:cs="Arial"/>
          <w:b/>
          <w:lang w:val="it-IT"/>
        </w:rPr>
        <w:t>_km</w:t>
      </w:r>
      <w:r w:rsidR="005F0E53">
        <w:rPr>
          <w:rFonts w:ascii="Arial" w:hAnsi="Arial" w:cs="Arial"/>
          <w:b/>
          <w:lang w:val="it-IT"/>
        </w:rPr>
        <w:t>604</w:t>
      </w:r>
      <w:r w:rsidR="00E8178C">
        <w:rPr>
          <w:rFonts w:ascii="Arial" w:hAnsi="Arial" w:cs="Arial"/>
          <w:b/>
          <w:lang w:val="it-IT"/>
        </w:rPr>
        <w:t>.</w:t>
      </w:r>
      <w:r w:rsidR="005F0E53">
        <w:rPr>
          <w:rFonts w:ascii="Arial" w:hAnsi="Arial" w:cs="Arial"/>
          <w:b/>
          <w:lang w:val="it-IT"/>
        </w:rPr>
        <w:t>751</w:t>
      </w:r>
      <w:r w:rsidR="00E8178C">
        <w:rPr>
          <w:rFonts w:ascii="Arial" w:hAnsi="Arial" w:cs="Arial"/>
          <w:b/>
          <w:lang w:val="it-IT"/>
        </w:rPr>
        <w:t>-km</w:t>
      </w:r>
      <w:r w:rsidR="005F0E53">
        <w:rPr>
          <w:rFonts w:ascii="Arial" w:hAnsi="Arial" w:cs="Arial"/>
          <w:b/>
          <w:lang w:val="it-IT"/>
        </w:rPr>
        <w:t>622</w:t>
      </w:r>
      <w:r w:rsidR="00E8178C">
        <w:rPr>
          <w:rFonts w:ascii="Arial" w:hAnsi="Arial" w:cs="Arial"/>
          <w:b/>
          <w:lang w:val="it-IT"/>
        </w:rPr>
        <w:t>.</w:t>
      </w:r>
      <w:r w:rsidR="005F0E53">
        <w:rPr>
          <w:rFonts w:ascii="Arial" w:hAnsi="Arial" w:cs="Arial"/>
          <w:b/>
          <w:lang w:val="it-IT"/>
        </w:rPr>
        <w:t>000</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434CE3A4" w14:textId="77777777" w:rsidR="004A29AA" w:rsidRDefault="004A29AA" w:rsidP="00335C79">
      <w:pPr>
        <w:autoSpaceDE w:val="0"/>
        <w:jc w:val="both"/>
        <w:rPr>
          <w:rFonts w:ascii="Arial" w:hAnsi="Arial" w:cs="Arial"/>
          <w:color w:val="000000"/>
          <w:lang w:val="ro-RO"/>
        </w:rPr>
      </w:pPr>
    </w:p>
    <w:p w14:paraId="5C9CE4A7" w14:textId="3C0B3F6C" w:rsidR="00335C79" w:rsidRDefault="00335C79" w:rsidP="00335C79">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5F0E53">
        <w:rPr>
          <w:rFonts w:ascii="Arial" w:hAnsi="Arial" w:cs="Arial"/>
          <w:lang w:val="pt-BR"/>
        </w:rPr>
        <w:t>DN1_km604+751-km622+000</w:t>
      </w:r>
      <w:r w:rsidR="00E8178C" w:rsidRPr="00E8178C">
        <w:rPr>
          <w:rFonts w:ascii="Arial" w:hAnsi="Arial" w:cs="Arial"/>
          <w:lang w:val="it-IT"/>
        </w:rPr>
        <w:t>, cod identificare RD_RO_00_</w:t>
      </w:r>
      <w:r w:rsidR="001F5BB9">
        <w:rPr>
          <w:rFonts w:ascii="Arial" w:hAnsi="Arial" w:cs="Arial"/>
          <w:lang w:val="it-IT"/>
        </w:rPr>
        <w:t>3</w:t>
      </w:r>
      <w:r w:rsidR="005F0E53">
        <w:rPr>
          <w:rFonts w:ascii="Arial" w:hAnsi="Arial" w:cs="Arial"/>
          <w:lang w:val="it-IT"/>
        </w:rPr>
        <w:t>8</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33AED841" w14:textId="77777777" w:rsidR="00BD7BC0" w:rsidRDefault="00BD7BC0" w:rsidP="00335C79">
      <w:pPr>
        <w:autoSpaceDE w:val="0"/>
        <w:jc w:val="both"/>
        <w:rPr>
          <w:rFonts w:ascii="Arial" w:hAnsi="Arial" w:cs="Arial"/>
          <w:color w:val="000000"/>
          <w:lang w:val="ro-RO"/>
        </w:rPr>
      </w:pPr>
    </w:p>
    <w:p w14:paraId="170F94DE" w14:textId="77777777" w:rsidR="009B7942" w:rsidRDefault="009B7942" w:rsidP="00335C79">
      <w:pPr>
        <w:autoSpaceDE w:val="0"/>
        <w:jc w:val="both"/>
        <w:rPr>
          <w:rFonts w:ascii="Arial" w:hAnsi="Arial" w:cs="Arial"/>
          <w:color w:val="000000"/>
          <w:lang w:val="ro-RO"/>
        </w:rPr>
      </w:pPr>
    </w:p>
    <w:p w14:paraId="2FBDBD5F" w14:textId="1A98456B"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5F0E53" w:rsidRPr="00DD6050" w14:paraId="2A68E456" w14:textId="77777777" w:rsidTr="005F0E53">
        <w:trPr>
          <w:trHeight w:val="312"/>
          <w:jc w:val="center"/>
        </w:trPr>
        <w:tc>
          <w:tcPr>
            <w:tcW w:w="1580" w:type="dxa"/>
            <w:vMerge w:val="restart"/>
            <w:tcBorders>
              <w:right w:val="single" w:sz="4" w:space="0" w:color="auto"/>
            </w:tcBorders>
            <w:noWrap/>
            <w:vAlign w:val="center"/>
          </w:tcPr>
          <w:p w14:paraId="161964C0" w14:textId="77777777" w:rsidR="005F0E53" w:rsidRPr="00DD6050" w:rsidRDefault="005F0E53" w:rsidP="00D34201">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673AC9DA" w14:textId="77777777" w:rsidR="005F0E53" w:rsidRPr="00DD6050" w:rsidRDefault="005F0E53" w:rsidP="00D34201">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555EA190" w14:textId="77777777" w:rsidR="005F0E53" w:rsidRPr="00DD6050" w:rsidRDefault="005F0E53" w:rsidP="00D3420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5F0E53" w:rsidRPr="00DD6050" w14:paraId="70F8E059" w14:textId="77777777" w:rsidTr="005F0E53">
        <w:trPr>
          <w:trHeight w:val="636"/>
          <w:jc w:val="center"/>
        </w:trPr>
        <w:tc>
          <w:tcPr>
            <w:tcW w:w="1580" w:type="dxa"/>
            <w:vMerge/>
            <w:tcBorders>
              <w:bottom w:val="single" w:sz="4" w:space="0" w:color="auto"/>
              <w:right w:val="single" w:sz="4" w:space="0" w:color="auto"/>
            </w:tcBorders>
            <w:vAlign w:val="center"/>
            <w:hideMark/>
          </w:tcPr>
          <w:p w14:paraId="150C749D" w14:textId="77777777" w:rsidR="005F0E53" w:rsidRPr="00DD6050" w:rsidRDefault="005F0E53" w:rsidP="00D34201">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19E25572" w14:textId="77777777" w:rsidR="005F0E53" w:rsidRPr="00DD6050" w:rsidRDefault="005F0E53" w:rsidP="00D34201">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1AF4C8EA" w14:textId="77777777" w:rsidR="005F0E53" w:rsidRPr="00DD6050" w:rsidRDefault="005F0E53" w:rsidP="00D3420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3BCC6BF6" w14:textId="77777777" w:rsidR="005F0E53" w:rsidRPr="00DD6050" w:rsidRDefault="005F0E53" w:rsidP="00D3420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2C5683A0" w14:textId="77777777" w:rsidR="005F0E53" w:rsidRPr="00DD6050" w:rsidRDefault="005F0E53" w:rsidP="00D3420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0E046100" w14:textId="77777777" w:rsidR="005F0E53" w:rsidRPr="00DD6050" w:rsidRDefault="005F0E53" w:rsidP="00D3420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590A089A" w14:textId="77777777" w:rsidR="005F0E53" w:rsidRPr="00DD6050" w:rsidRDefault="005F0E53" w:rsidP="00D3420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2C6035" w:rsidRPr="00DD6050" w14:paraId="7F0E016D" w14:textId="77777777" w:rsidTr="005F0E53">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16C39F76" w14:textId="77777777" w:rsidR="002C6035" w:rsidRPr="00DD6050" w:rsidRDefault="002C6035" w:rsidP="002C6035">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69C91F59" w14:textId="653DB964" w:rsidR="002C6035" w:rsidRPr="00DD6050" w:rsidRDefault="002C6035" w:rsidP="002C603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63C47CFC" w14:textId="77777777" w:rsidR="002C6035" w:rsidRPr="00DD6050" w:rsidRDefault="002C6035" w:rsidP="002C60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2932</w:t>
            </w:r>
          </w:p>
        </w:tc>
        <w:tc>
          <w:tcPr>
            <w:tcW w:w="1015" w:type="dxa"/>
            <w:tcBorders>
              <w:top w:val="single" w:sz="8" w:space="0" w:color="auto"/>
              <w:left w:val="nil"/>
              <w:bottom w:val="single" w:sz="4" w:space="0" w:color="auto"/>
              <w:right w:val="single" w:sz="4" w:space="0" w:color="auto"/>
            </w:tcBorders>
            <w:noWrap/>
            <w:vAlign w:val="center"/>
          </w:tcPr>
          <w:p w14:paraId="03FBBFB8" w14:textId="77777777" w:rsidR="002C6035" w:rsidRPr="00DD6050" w:rsidRDefault="002C6035" w:rsidP="002C60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1222</w:t>
            </w:r>
          </w:p>
        </w:tc>
        <w:tc>
          <w:tcPr>
            <w:tcW w:w="1274" w:type="dxa"/>
            <w:tcBorders>
              <w:top w:val="single" w:sz="8" w:space="0" w:color="auto"/>
              <w:left w:val="nil"/>
              <w:bottom w:val="single" w:sz="4" w:space="0" w:color="auto"/>
              <w:right w:val="single" w:sz="4" w:space="0" w:color="auto"/>
            </w:tcBorders>
            <w:vAlign w:val="center"/>
          </w:tcPr>
          <w:p w14:paraId="6BF6A618" w14:textId="77777777" w:rsidR="002C6035" w:rsidRPr="00DD6050" w:rsidRDefault="002C6035" w:rsidP="002C60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704EE605" w14:textId="77777777" w:rsidR="002C6035" w:rsidRPr="00DD6050" w:rsidRDefault="002C6035" w:rsidP="002C60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1DDB3F09" w14:textId="77777777" w:rsidR="002C6035" w:rsidRPr="00DD6050" w:rsidRDefault="002C6035" w:rsidP="002C60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8,76</w:t>
            </w:r>
          </w:p>
        </w:tc>
      </w:tr>
      <w:tr w:rsidR="002C6035" w:rsidRPr="00DD6050" w14:paraId="7E375F33" w14:textId="77777777" w:rsidTr="005F0E53">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5F1754A5" w14:textId="77777777" w:rsidR="002C6035" w:rsidRDefault="002C6035" w:rsidP="002C6035">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1D1738FA" w14:textId="2E8BC4F0" w:rsidR="002C6035" w:rsidRPr="00DD6050" w:rsidRDefault="002C6035" w:rsidP="002C60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1EF18C0A" w14:textId="0FFA33AE" w:rsidR="002C6035" w:rsidRDefault="002C6035" w:rsidP="002C6035">
            <w:pPr>
              <w:suppressAutoHyphens w:val="0"/>
              <w:jc w:val="center"/>
              <w:rPr>
                <w:rFonts w:ascii="Open Sans" w:hAnsi="Open Sans" w:cs="Open Sans"/>
                <w:color w:val="000000"/>
                <w:sz w:val="20"/>
                <w:szCs w:val="20"/>
              </w:rPr>
            </w:pPr>
            <w:r>
              <w:rPr>
                <w:rFonts w:ascii="Open Sans" w:hAnsi="Open Sans" w:cs="Open Sans"/>
                <w:color w:val="000000"/>
                <w:sz w:val="20"/>
                <w:szCs w:val="20"/>
              </w:rPr>
              <w:t>2063</w:t>
            </w:r>
          </w:p>
        </w:tc>
        <w:tc>
          <w:tcPr>
            <w:tcW w:w="1015" w:type="dxa"/>
            <w:tcBorders>
              <w:top w:val="single" w:sz="8" w:space="0" w:color="auto"/>
              <w:left w:val="nil"/>
              <w:bottom w:val="single" w:sz="4" w:space="0" w:color="auto"/>
              <w:right w:val="single" w:sz="4" w:space="0" w:color="auto"/>
            </w:tcBorders>
            <w:noWrap/>
            <w:vAlign w:val="center"/>
          </w:tcPr>
          <w:p w14:paraId="33961E78" w14:textId="0C9D4F43" w:rsidR="002C6035" w:rsidRDefault="002C6035" w:rsidP="002C6035">
            <w:pPr>
              <w:suppressAutoHyphens w:val="0"/>
              <w:jc w:val="center"/>
              <w:rPr>
                <w:rFonts w:ascii="Open Sans" w:hAnsi="Open Sans" w:cs="Open Sans"/>
                <w:color w:val="000000"/>
                <w:sz w:val="20"/>
                <w:szCs w:val="20"/>
              </w:rPr>
            </w:pPr>
            <w:r>
              <w:rPr>
                <w:rFonts w:ascii="Open Sans" w:hAnsi="Open Sans" w:cs="Open Sans"/>
                <w:color w:val="000000"/>
                <w:sz w:val="20"/>
                <w:szCs w:val="20"/>
              </w:rPr>
              <w:t>862</w:t>
            </w:r>
          </w:p>
        </w:tc>
        <w:tc>
          <w:tcPr>
            <w:tcW w:w="1274" w:type="dxa"/>
            <w:tcBorders>
              <w:top w:val="single" w:sz="8" w:space="0" w:color="auto"/>
              <w:left w:val="nil"/>
              <w:bottom w:val="single" w:sz="4" w:space="0" w:color="auto"/>
              <w:right w:val="single" w:sz="4" w:space="0" w:color="auto"/>
            </w:tcBorders>
            <w:vAlign w:val="center"/>
          </w:tcPr>
          <w:p w14:paraId="211BBC56" w14:textId="09F687E6" w:rsidR="002C6035" w:rsidRDefault="002C6035" w:rsidP="002C6035">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4014E172" w14:textId="51C82BC4" w:rsidR="002C6035" w:rsidRDefault="002C6035" w:rsidP="002C6035">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7C19A0B6" w14:textId="0743D44D" w:rsidR="002C6035" w:rsidRDefault="002C6035" w:rsidP="002C6035">
            <w:pPr>
              <w:suppressAutoHyphens w:val="0"/>
              <w:jc w:val="center"/>
              <w:rPr>
                <w:rFonts w:ascii="Open Sans" w:hAnsi="Open Sans" w:cs="Open Sans"/>
                <w:color w:val="000000"/>
                <w:sz w:val="20"/>
                <w:szCs w:val="20"/>
              </w:rPr>
            </w:pPr>
            <w:r>
              <w:rPr>
                <w:rFonts w:ascii="Open Sans" w:hAnsi="Open Sans" w:cs="Open Sans"/>
                <w:color w:val="000000"/>
                <w:sz w:val="20"/>
                <w:szCs w:val="20"/>
              </w:rPr>
              <w:t>6,3</w:t>
            </w:r>
          </w:p>
        </w:tc>
      </w:tr>
      <w:tr w:rsidR="002C6035" w:rsidRPr="00DD6050" w14:paraId="7E4EEC02" w14:textId="77777777" w:rsidTr="005F0E53">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759A589" w14:textId="77777777" w:rsidR="002C6035" w:rsidRPr="00DD6050" w:rsidRDefault="002C6035" w:rsidP="002C603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5306B30" w14:textId="2FF92978" w:rsidR="002C6035" w:rsidRPr="00DD6050" w:rsidRDefault="002C6035" w:rsidP="002C603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D8CD1ED" w14:textId="77777777" w:rsidR="002C6035" w:rsidRPr="00DD6050" w:rsidRDefault="002C6035" w:rsidP="002C60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905</w:t>
            </w:r>
          </w:p>
        </w:tc>
        <w:tc>
          <w:tcPr>
            <w:tcW w:w="1015" w:type="dxa"/>
            <w:tcBorders>
              <w:top w:val="nil"/>
              <w:left w:val="nil"/>
              <w:bottom w:val="single" w:sz="4" w:space="0" w:color="auto"/>
              <w:right w:val="single" w:sz="4" w:space="0" w:color="auto"/>
            </w:tcBorders>
            <w:noWrap/>
            <w:vAlign w:val="center"/>
          </w:tcPr>
          <w:p w14:paraId="2E5E417F" w14:textId="77777777" w:rsidR="002C6035" w:rsidRPr="00DD6050" w:rsidRDefault="002C6035" w:rsidP="002C60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393</w:t>
            </w:r>
          </w:p>
        </w:tc>
        <w:tc>
          <w:tcPr>
            <w:tcW w:w="1274" w:type="dxa"/>
            <w:tcBorders>
              <w:top w:val="nil"/>
              <w:left w:val="nil"/>
              <w:bottom w:val="single" w:sz="4" w:space="0" w:color="auto"/>
              <w:right w:val="single" w:sz="4" w:space="0" w:color="auto"/>
            </w:tcBorders>
            <w:vAlign w:val="center"/>
          </w:tcPr>
          <w:p w14:paraId="71037B27" w14:textId="77777777" w:rsidR="002C6035" w:rsidRPr="00DD6050" w:rsidRDefault="002C6035" w:rsidP="002C60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D987517" w14:textId="77777777" w:rsidR="002C6035" w:rsidRPr="00DD6050" w:rsidRDefault="002C6035" w:rsidP="002C60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CD0B8D0" w14:textId="77777777" w:rsidR="002C6035" w:rsidRPr="00DD6050" w:rsidRDefault="002C6035" w:rsidP="002C60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2,17</w:t>
            </w:r>
          </w:p>
        </w:tc>
      </w:tr>
      <w:tr w:rsidR="002C6035" w:rsidRPr="00DD6050" w14:paraId="40A69FCB" w14:textId="77777777" w:rsidTr="005F0E53">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4C110DF" w14:textId="77777777" w:rsidR="002C6035" w:rsidRPr="00DD6050" w:rsidRDefault="002C6035" w:rsidP="002C603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DB1167F" w14:textId="3CA73393" w:rsidR="002C6035" w:rsidRPr="00DD6050" w:rsidRDefault="002C6035" w:rsidP="002C603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DB8FE06" w14:textId="77777777" w:rsidR="002C6035" w:rsidRPr="00DD6050" w:rsidRDefault="002C6035" w:rsidP="002C60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741</w:t>
            </w:r>
          </w:p>
        </w:tc>
        <w:tc>
          <w:tcPr>
            <w:tcW w:w="1015" w:type="dxa"/>
            <w:tcBorders>
              <w:top w:val="nil"/>
              <w:left w:val="nil"/>
              <w:bottom w:val="single" w:sz="4" w:space="0" w:color="auto"/>
              <w:right w:val="single" w:sz="4" w:space="0" w:color="auto"/>
            </w:tcBorders>
            <w:noWrap/>
            <w:vAlign w:val="center"/>
          </w:tcPr>
          <w:p w14:paraId="7CF5F7A1" w14:textId="77777777" w:rsidR="002C6035" w:rsidRPr="00DD6050" w:rsidRDefault="002C6035" w:rsidP="002C60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326</w:t>
            </w:r>
          </w:p>
        </w:tc>
        <w:tc>
          <w:tcPr>
            <w:tcW w:w="1274" w:type="dxa"/>
            <w:tcBorders>
              <w:top w:val="nil"/>
              <w:left w:val="nil"/>
              <w:bottom w:val="single" w:sz="4" w:space="0" w:color="auto"/>
              <w:right w:val="single" w:sz="4" w:space="0" w:color="auto"/>
            </w:tcBorders>
            <w:vAlign w:val="center"/>
          </w:tcPr>
          <w:p w14:paraId="0329D853" w14:textId="77777777" w:rsidR="002C6035" w:rsidRPr="00DD6050" w:rsidRDefault="002C6035" w:rsidP="002C60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75C8CF0" w14:textId="77777777" w:rsidR="002C6035" w:rsidRPr="00DD6050" w:rsidRDefault="002C6035" w:rsidP="002C60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497DA83" w14:textId="77777777" w:rsidR="002C6035" w:rsidRPr="00DD6050" w:rsidRDefault="002C6035" w:rsidP="002C60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0,92</w:t>
            </w:r>
          </w:p>
        </w:tc>
      </w:tr>
      <w:tr w:rsidR="002C6035" w:rsidRPr="00DD6050" w14:paraId="04682746" w14:textId="77777777" w:rsidTr="005F0E53">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34CFE2B" w14:textId="77777777" w:rsidR="002C6035" w:rsidRPr="00DD6050" w:rsidRDefault="002C6035" w:rsidP="002C603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BBFA624" w14:textId="429FB27A" w:rsidR="002C6035" w:rsidRPr="00DD6050" w:rsidRDefault="002C6035" w:rsidP="002C603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125589D9" w14:textId="77777777" w:rsidR="002C6035" w:rsidRPr="00DD6050" w:rsidRDefault="002C6035" w:rsidP="002C60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1278</w:t>
            </w:r>
          </w:p>
        </w:tc>
        <w:tc>
          <w:tcPr>
            <w:tcW w:w="1015" w:type="dxa"/>
            <w:tcBorders>
              <w:top w:val="nil"/>
              <w:left w:val="nil"/>
              <w:bottom w:val="single" w:sz="4" w:space="0" w:color="auto"/>
              <w:right w:val="single" w:sz="4" w:space="0" w:color="auto"/>
            </w:tcBorders>
            <w:noWrap/>
            <w:vAlign w:val="center"/>
          </w:tcPr>
          <w:p w14:paraId="76960A58" w14:textId="77777777" w:rsidR="002C6035" w:rsidRPr="00DD6050" w:rsidRDefault="002C6035" w:rsidP="002C60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545</w:t>
            </w:r>
          </w:p>
        </w:tc>
        <w:tc>
          <w:tcPr>
            <w:tcW w:w="1274" w:type="dxa"/>
            <w:tcBorders>
              <w:top w:val="nil"/>
              <w:left w:val="nil"/>
              <w:bottom w:val="single" w:sz="4" w:space="0" w:color="auto"/>
              <w:right w:val="single" w:sz="4" w:space="0" w:color="auto"/>
            </w:tcBorders>
            <w:vAlign w:val="center"/>
          </w:tcPr>
          <w:p w14:paraId="7517BADE" w14:textId="77777777" w:rsidR="002C6035" w:rsidRPr="00DD6050" w:rsidRDefault="002C6035" w:rsidP="002C60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A68BBE1" w14:textId="77777777" w:rsidR="002C6035" w:rsidRPr="00DD6050" w:rsidRDefault="002C6035" w:rsidP="002C60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EFC6981" w14:textId="77777777" w:rsidR="002C6035" w:rsidRPr="00DD6050" w:rsidRDefault="002C6035" w:rsidP="002C60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0,64</w:t>
            </w:r>
          </w:p>
        </w:tc>
      </w:tr>
      <w:tr w:rsidR="002C6035" w:rsidRPr="00DD6050" w14:paraId="30AAFA84" w14:textId="77777777" w:rsidTr="005F0E53">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2AB75EC1" w14:textId="77777777" w:rsidR="002C6035" w:rsidRPr="00DD6050" w:rsidRDefault="002C6035" w:rsidP="002C603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7BAE00A" w14:textId="19CD8077" w:rsidR="002C6035" w:rsidRPr="00DD6050" w:rsidRDefault="002C6035" w:rsidP="002C603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3731B5E0" w14:textId="77777777" w:rsidR="002C6035" w:rsidRPr="00DD6050" w:rsidRDefault="002C6035" w:rsidP="002C60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1122</w:t>
            </w:r>
          </w:p>
        </w:tc>
        <w:tc>
          <w:tcPr>
            <w:tcW w:w="1015" w:type="dxa"/>
            <w:tcBorders>
              <w:top w:val="nil"/>
              <w:left w:val="nil"/>
              <w:bottom w:val="single" w:sz="8" w:space="0" w:color="auto"/>
              <w:right w:val="single" w:sz="4" w:space="0" w:color="auto"/>
            </w:tcBorders>
            <w:noWrap/>
            <w:vAlign w:val="center"/>
          </w:tcPr>
          <w:p w14:paraId="091B2ED7" w14:textId="77777777" w:rsidR="002C6035" w:rsidRPr="00DD6050" w:rsidRDefault="002C6035" w:rsidP="002C60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484</w:t>
            </w:r>
          </w:p>
        </w:tc>
        <w:tc>
          <w:tcPr>
            <w:tcW w:w="1274" w:type="dxa"/>
            <w:tcBorders>
              <w:top w:val="nil"/>
              <w:left w:val="nil"/>
              <w:bottom w:val="single" w:sz="8" w:space="0" w:color="auto"/>
              <w:right w:val="single" w:sz="4" w:space="0" w:color="auto"/>
            </w:tcBorders>
            <w:vAlign w:val="center"/>
          </w:tcPr>
          <w:p w14:paraId="72E0A720" w14:textId="77777777" w:rsidR="002C6035" w:rsidRPr="00DD6050" w:rsidRDefault="002C6035" w:rsidP="002C60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F78593B" w14:textId="77777777" w:rsidR="002C6035" w:rsidRPr="00DD6050" w:rsidRDefault="002C6035" w:rsidP="002C60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70407C6" w14:textId="77777777" w:rsidR="002C6035" w:rsidRPr="00DD6050" w:rsidRDefault="002C6035" w:rsidP="002C60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0,67</w:t>
            </w:r>
          </w:p>
        </w:tc>
      </w:tr>
      <w:tr w:rsidR="002C6035" w:rsidRPr="00DD6050" w14:paraId="39C63820" w14:textId="77777777" w:rsidTr="005F0E53">
        <w:trPr>
          <w:trHeight w:val="315"/>
          <w:jc w:val="center"/>
        </w:trPr>
        <w:tc>
          <w:tcPr>
            <w:tcW w:w="1580" w:type="dxa"/>
            <w:vMerge w:val="restart"/>
            <w:tcBorders>
              <w:top w:val="nil"/>
              <w:left w:val="single" w:sz="8" w:space="0" w:color="auto"/>
              <w:bottom w:val="single" w:sz="8" w:space="0" w:color="000000"/>
              <w:right w:val="nil"/>
            </w:tcBorders>
            <w:vAlign w:val="center"/>
          </w:tcPr>
          <w:p w14:paraId="2A596DA6" w14:textId="77777777" w:rsidR="002C6035" w:rsidRPr="00DD6050" w:rsidRDefault="002C6035" w:rsidP="002C6035">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Oșorhei</w:t>
            </w:r>
          </w:p>
        </w:tc>
        <w:tc>
          <w:tcPr>
            <w:tcW w:w="2080" w:type="dxa"/>
            <w:tcBorders>
              <w:top w:val="nil"/>
              <w:left w:val="single" w:sz="8" w:space="0" w:color="auto"/>
              <w:bottom w:val="single" w:sz="4" w:space="0" w:color="auto"/>
              <w:right w:val="single" w:sz="8" w:space="0" w:color="auto"/>
            </w:tcBorders>
            <w:noWrap/>
            <w:vAlign w:val="center"/>
            <w:hideMark/>
          </w:tcPr>
          <w:p w14:paraId="43D04F06" w14:textId="76FE1CC9" w:rsidR="002C6035" w:rsidRPr="00DD6050" w:rsidRDefault="002C6035" w:rsidP="002C603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29746B3A" w14:textId="77777777" w:rsidR="002C6035" w:rsidRPr="00DD6050" w:rsidRDefault="002C6035" w:rsidP="002C60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1963</w:t>
            </w:r>
          </w:p>
        </w:tc>
        <w:tc>
          <w:tcPr>
            <w:tcW w:w="1015" w:type="dxa"/>
            <w:tcBorders>
              <w:top w:val="nil"/>
              <w:left w:val="nil"/>
              <w:bottom w:val="single" w:sz="4" w:space="0" w:color="auto"/>
              <w:right w:val="single" w:sz="4" w:space="0" w:color="auto"/>
            </w:tcBorders>
            <w:noWrap/>
            <w:vAlign w:val="center"/>
          </w:tcPr>
          <w:p w14:paraId="724265EF" w14:textId="77777777" w:rsidR="002C6035" w:rsidRPr="00DD6050" w:rsidRDefault="002C6035" w:rsidP="002C60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787</w:t>
            </w:r>
          </w:p>
        </w:tc>
        <w:tc>
          <w:tcPr>
            <w:tcW w:w="1274" w:type="dxa"/>
            <w:tcBorders>
              <w:top w:val="nil"/>
              <w:left w:val="nil"/>
              <w:bottom w:val="single" w:sz="4" w:space="0" w:color="auto"/>
              <w:right w:val="single" w:sz="4" w:space="0" w:color="auto"/>
            </w:tcBorders>
            <w:vAlign w:val="center"/>
          </w:tcPr>
          <w:p w14:paraId="784D882B" w14:textId="77777777" w:rsidR="002C6035" w:rsidRPr="00DD6050" w:rsidRDefault="002C6035" w:rsidP="002C60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16DCDAF" w14:textId="77777777" w:rsidR="002C6035" w:rsidRPr="00DD6050" w:rsidRDefault="002C6035" w:rsidP="002C60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C789A59" w14:textId="77777777" w:rsidR="002C6035" w:rsidRPr="00DD6050" w:rsidRDefault="002C6035" w:rsidP="002C60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2,89</w:t>
            </w:r>
          </w:p>
        </w:tc>
      </w:tr>
      <w:tr w:rsidR="002C6035" w:rsidRPr="00DD6050" w14:paraId="66352AC5" w14:textId="77777777" w:rsidTr="005F0E53">
        <w:trPr>
          <w:trHeight w:val="315"/>
          <w:jc w:val="center"/>
        </w:trPr>
        <w:tc>
          <w:tcPr>
            <w:tcW w:w="1580" w:type="dxa"/>
            <w:vMerge/>
            <w:tcBorders>
              <w:top w:val="nil"/>
              <w:left w:val="single" w:sz="8" w:space="0" w:color="auto"/>
              <w:bottom w:val="single" w:sz="8" w:space="0" w:color="000000"/>
              <w:right w:val="nil"/>
            </w:tcBorders>
            <w:vAlign w:val="center"/>
          </w:tcPr>
          <w:p w14:paraId="7E54C75A" w14:textId="77777777" w:rsidR="002C6035" w:rsidRDefault="002C6035" w:rsidP="002C6035">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1570C67A" w14:textId="4B47A9F0" w:rsidR="002C6035" w:rsidRPr="00DD6050" w:rsidRDefault="002C6035" w:rsidP="002C60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227AF6B0" w14:textId="56906987" w:rsidR="002C6035" w:rsidRDefault="002C6035" w:rsidP="002C6035">
            <w:pPr>
              <w:suppressAutoHyphens w:val="0"/>
              <w:jc w:val="center"/>
              <w:rPr>
                <w:rFonts w:ascii="Open Sans" w:hAnsi="Open Sans" w:cs="Open Sans"/>
                <w:color w:val="000000"/>
                <w:sz w:val="20"/>
                <w:szCs w:val="20"/>
              </w:rPr>
            </w:pPr>
            <w:r>
              <w:rPr>
                <w:rFonts w:ascii="Calibri" w:hAnsi="Calibri" w:cs="Calibri"/>
                <w:color w:val="000000"/>
                <w:sz w:val="22"/>
                <w:szCs w:val="22"/>
              </w:rPr>
              <w:t>1317</w:t>
            </w:r>
          </w:p>
        </w:tc>
        <w:tc>
          <w:tcPr>
            <w:tcW w:w="1015" w:type="dxa"/>
            <w:tcBorders>
              <w:top w:val="nil"/>
              <w:left w:val="nil"/>
              <w:bottom w:val="single" w:sz="4" w:space="0" w:color="auto"/>
              <w:right w:val="single" w:sz="4" w:space="0" w:color="auto"/>
            </w:tcBorders>
            <w:noWrap/>
            <w:vAlign w:val="center"/>
          </w:tcPr>
          <w:p w14:paraId="62567289" w14:textId="7D2D3708" w:rsidR="002C6035" w:rsidRDefault="002C6035" w:rsidP="002C6035">
            <w:pPr>
              <w:suppressAutoHyphens w:val="0"/>
              <w:jc w:val="center"/>
              <w:rPr>
                <w:rFonts w:ascii="Open Sans" w:hAnsi="Open Sans" w:cs="Open Sans"/>
                <w:color w:val="000000"/>
                <w:sz w:val="20"/>
                <w:szCs w:val="20"/>
              </w:rPr>
            </w:pPr>
            <w:r>
              <w:rPr>
                <w:rFonts w:ascii="Open Sans" w:hAnsi="Open Sans" w:cs="Open Sans"/>
                <w:color w:val="000000"/>
                <w:sz w:val="20"/>
                <w:szCs w:val="20"/>
              </w:rPr>
              <w:t>527</w:t>
            </w:r>
          </w:p>
        </w:tc>
        <w:tc>
          <w:tcPr>
            <w:tcW w:w="1274" w:type="dxa"/>
            <w:tcBorders>
              <w:top w:val="nil"/>
              <w:left w:val="nil"/>
              <w:bottom w:val="single" w:sz="4" w:space="0" w:color="auto"/>
              <w:right w:val="single" w:sz="4" w:space="0" w:color="auto"/>
            </w:tcBorders>
            <w:vAlign w:val="center"/>
          </w:tcPr>
          <w:p w14:paraId="2974DF3E" w14:textId="4AA529B0" w:rsidR="002C6035" w:rsidRDefault="002C6035" w:rsidP="002C6035">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3A50F77" w14:textId="3D3D2179" w:rsidR="002C6035" w:rsidRDefault="002C6035" w:rsidP="002C6035">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E4EF5B6" w14:textId="6D3A054F" w:rsidR="002C6035" w:rsidRDefault="002C6035" w:rsidP="002C6035">
            <w:pPr>
              <w:suppressAutoHyphens w:val="0"/>
              <w:jc w:val="center"/>
              <w:rPr>
                <w:rFonts w:ascii="Open Sans" w:hAnsi="Open Sans" w:cs="Open Sans"/>
                <w:color w:val="000000"/>
                <w:sz w:val="20"/>
                <w:szCs w:val="20"/>
              </w:rPr>
            </w:pPr>
            <w:r>
              <w:rPr>
                <w:rFonts w:ascii="Open Sans" w:hAnsi="Open Sans" w:cs="Open Sans"/>
                <w:color w:val="000000"/>
                <w:sz w:val="20"/>
                <w:szCs w:val="20"/>
              </w:rPr>
              <w:t>2,05</w:t>
            </w:r>
          </w:p>
        </w:tc>
      </w:tr>
      <w:tr w:rsidR="002C6035" w:rsidRPr="00DD6050" w14:paraId="081A64F0" w14:textId="77777777" w:rsidTr="005F0E53">
        <w:trPr>
          <w:trHeight w:val="300"/>
          <w:jc w:val="center"/>
        </w:trPr>
        <w:tc>
          <w:tcPr>
            <w:tcW w:w="1580" w:type="dxa"/>
            <w:vMerge/>
            <w:tcBorders>
              <w:top w:val="nil"/>
              <w:left w:val="single" w:sz="8" w:space="0" w:color="auto"/>
              <w:bottom w:val="single" w:sz="8" w:space="0" w:color="000000"/>
              <w:right w:val="nil"/>
            </w:tcBorders>
            <w:vAlign w:val="center"/>
          </w:tcPr>
          <w:p w14:paraId="0463FDC5" w14:textId="77777777" w:rsidR="002C6035" w:rsidRPr="00DD6050" w:rsidRDefault="002C6035" w:rsidP="002C603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B0B0F63" w14:textId="56008EE5" w:rsidR="002C6035" w:rsidRPr="00DD6050" w:rsidRDefault="002C6035" w:rsidP="002C603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25A11DF" w14:textId="77777777" w:rsidR="002C6035" w:rsidRPr="00DD6050" w:rsidRDefault="002C6035" w:rsidP="002C60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391</w:t>
            </w:r>
          </w:p>
        </w:tc>
        <w:tc>
          <w:tcPr>
            <w:tcW w:w="1015" w:type="dxa"/>
            <w:tcBorders>
              <w:top w:val="nil"/>
              <w:left w:val="nil"/>
              <w:bottom w:val="single" w:sz="4" w:space="0" w:color="auto"/>
              <w:right w:val="single" w:sz="4" w:space="0" w:color="auto"/>
            </w:tcBorders>
            <w:noWrap/>
            <w:vAlign w:val="center"/>
          </w:tcPr>
          <w:p w14:paraId="146C67BD" w14:textId="77777777" w:rsidR="002C6035" w:rsidRPr="00DD6050" w:rsidRDefault="002C6035" w:rsidP="002C60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156</w:t>
            </w:r>
          </w:p>
        </w:tc>
        <w:tc>
          <w:tcPr>
            <w:tcW w:w="1274" w:type="dxa"/>
            <w:tcBorders>
              <w:top w:val="nil"/>
              <w:left w:val="nil"/>
              <w:bottom w:val="single" w:sz="4" w:space="0" w:color="auto"/>
              <w:right w:val="single" w:sz="4" w:space="0" w:color="auto"/>
            </w:tcBorders>
            <w:vAlign w:val="center"/>
          </w:tcPr>
          <w:p w14:paraId="1DD47B54" w14:textId="77777777" w:rsidR="002C6035" w:rsidRPr="00DD6050" w:rsidRDefault="002C6035" w:rsidP="002C60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B8C0BCC" w14:textId="77777777" w:rsidR="002C6035" w:rsidRPr="00DD6050" w:rsidRDefault="002C6035" w:rsidP="002C60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6AD797C" w14:textId="77777777" w:rsidR="002C6035" w:rsidRPr="00DD6050" w:rsidRDefault="002C6035" w:rsidP="002C60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0,74</w:t>
            </w:r>
          </w:p>
        </w:tc>
      </w:tr>
      <w:tr w:rsidR="002C6035" w:rsidRPr="00DD6050" w14:paraId="0D975C28" w14:textId="77777777" w:rsidTr="005F0E53">
        <w:trPr>
          <w:trHeight w:val="300"/>
          <w:jc w:val="center"/>
        </w:trPr>
        <w:tc>
          <w:tcPr>
            <w:tcW w:w="1580" w:type="dxa"/>
            <w:vMerge/>
            <w:tcBorders>
              <w:top w:val="nil"/>
              <w:left w:val="single" w:sz="8" w:space="0" w:color="auto"/>
              <w:bottom w:val="single" w:sz="8" w:space="0" w:color="000000"/>
              <w:right w:val="nil"/>
            </w:tcBorders>
            <w:vAlign w:val="center"/>
          </w:tcPr>
          <w:p w14:paraId="779F0B53" w14:textId="77777777" w:rsidR="002C6035" w:rsidRPr="00DD6050" w:rsidRDefault="002C6035" w:rsidP="002C603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B825B93" w14:textId="5C68069F" w:rsidR="002C6035" w:rsidRPr="00DD6050" w:rsidRDefault="002C6035" w:rsidP="002C603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2FFE9F3" w14:textId="77777777" w:rsidR="002C6035" w:rsidRPr="00DD6050" w:rsidRDefault="002C6035" w:rsidP="002C60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279</w:t>
            </w:r>
          </w:p>
        </w:tc>
        <w:tc>
          <w:tcPr>
            <w:tcW w:w="1015" w:type="dxa"/>
            <w:tcBorders>
              <w:top w:val="nil"/>
              <w:left w:val="nil"/>
              <w:bottom w:val="single" w:sz="4" w:space="0" w:color="auto"/>
              <w:right w:val="single" w:sz="4" w:space="0" w:color="auto"/>
            </w:tcBorders>
            <w:noWrap/>
            <w:vAlign w:val="center"/>
          </w:tcPr>
          <w:p w14:paraId="6EBED70E" w14:textId="77777777" w:rsidR="002C6035" w:rsidRPr="00DD6050" w:rsidRDefault="002C6035" w:rsidP="002C60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111</w:t>
            </w:r>
          </w:p>
        </w:tc>
        <w:tc>
          <w:tcPr>
            <w:tcW w:w="1274" w:type="dxa"/>
            <w:tcBorders>
              <w:top w:val="nil"/>
              <w:left w:val="nil"/>
              <w:bottom w:val="single" w:sz="4" w:space="0" w:color="auto"/>
              <w:right w:val="single" w:sz="4" w:space="0" w:color="auto"/>
            </w:tcBorders>
            <w:vAlign w:val="center"/>
          </w:tcPr>
          <w:p w14:paraId="2A4D34BD" w14:textId="77777777" w:rsidR="002C6035" w:rsidRPr="00DD6050" w:rsidRDefault="002C6035" w:rsidP="002C60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EED0BDA" w14:textId="77777777" w:rsidR="002C6035" w:rsidRPr="00DD6050" w:rsidRDefault="002C6035" w:rsidP="002C60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6EC9831" w14:textId="77777777" w:rsidR="002C6035" w:rsidRPr="00DD6050" w:rsidRDefault="002C6035" w:rsidP="002C60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0,34</w:t>
            </w:r>
          </w:p>
        </w:tc>
      </w:tr>
      <w:tr w:rsidR="002C6035" w:rsidRPr="00DD6050" w14:paraId="22FB473D" w14:textId="77777777" w:rsidTr="005F0E53">
        <w:trPr>
          <w:trHeight w:val="300"/>
          <w:jc w:val="center"/>
        </w:trPr>
        <w:tc>
          <w:tcPr>
            <w:tcW w:w="1580" w:type="dxa"/>
            <w:vMerge/>
            <w:tcBorders>
              <w:top w:val="nil"/>
              <w:left w:val="single" w:sz="8" w:space="0" w:color="auto"/>
              <w:bottom w:val="single" w:sz="8" w:space="0" w:color="000000"/>
              <w:right w:val="nil"/>
            </w:tcBorders>
            <w:vAlign w:val="center"/>
          </w:tcPr>
          <w:p w14:paraId="02B72188" w14:textId="77777777" w:rsidR="002C6035" w:rsidRPr="00DD6050" w:rsidRDefault="002C6035" w:rsidP="002C603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68E1E52" w14:textId="3E47E8B8" w:rsidR="002C6035" w:rsidRPr="00DD6050" w:rsidRDefault="002C6035" w:rsidP="002C603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552E074F" w14:textId="77777777" w:rsidR="002C6035" w:rsidRPr="00DD6050" w:rsidRDefault="002C6035" w:rsidP="002C60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651</w:t>
            </w:r>
          </w:p>
        </w:tc>
        <w:tc>
          <w:tcPr>
            <w:tcW w:w="1015" w:type="dxa"/>
            <w:tcBorders>
              <w:top w:val="nil"/>
              <w:left w:val="nil"/>
              <w:bottom w:val="single" w:sz="4" w:space="0" w:color="auto"/>
              <w:right w:val="single" w:sz="4" w:space="0" w:color="auto"/>
            </w:tcBorders>
            <w:noWrap/>
            <w:vAlign w:val="center"/>
          </w:tcPr>
          <w:p w14:paraId="61DB322C" w14:textId="77777777" w:rsidR="002C6035" w:rsidRPr="00DD6050" w:rsidRDefault="002C6035" w:rsidP="002C60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261</w:t>
            </w:r>
          </w:p>
        </w:tc>
        <w:tc>
          <w:tcPr>
            <w:tcW w:w="1274" w:type="dxa"/>
            <w:tcBorders>
              <w:top w:val="nil"/>
              <w:left w:val="nil"/>
              <w:bottom w:val="single" w:sz="4" w:space="0" w:color="auto"/>
              <w:right w:val="single" w:sz="4" w:space="0" w:color="auto"/>
            </w:tcBorders>
            <w:vAlign w:val="center"/>
          </w:tcPr>
          <w:p w14:paraId="31209EF9" w14:textId="77777777" w:rsidR="002C6035" w:rsidRPr="00DD6050" w:rsidRDefault="002C6035" w:rsidP="002C60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B7F79E4" w14:textId="77777777" w:rsidR="002C6035" w:rsidRPr="00DD6050" w:rsidRDefault="002C6035" w:rsidP="002C60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4740BF2" w14:textId="77777777" w:rsidR="002C6035" w:rsidRPr="00DD6050" w:rsidRDefault="002C6035" w:rsidP="002C60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0,23</w:t>
            </w:r>
          </w:p>
        </w:tc>
      </w:tr>
      <w:tr w:rsidR="002C6035" w:rsidRPr="00DD6050" w14:paraId="267A6CE9" w14:textId="77777777" w:rsidTr="005F0E53">
        <w:trPr>
          <w:trHeight w:val="312"/>
          <w:jc w:val="center"/>
        </w:trPr>
        <w:tc>
          <w:tcPr>
            <w:tcW w:w="1580" w:type="dxa"/>
            <w:vMerge/>
            <w:tcBorders>
              <w:top w:val="nil"/>
              <w:left w:val="single" w:sz="8" w:space="0" w:color="auto"/>
              <w:bottom w:val="single" w:sz="8" w:space="0" w:color="000000"/>
              <w:right w:val="nil"/>
            </w:tcBorders>
            <w:vAlign w:val="center"/>
          </w:tcPr>
          <w:p w14:paraId="1CE8C09C" w14:textId="77777777" w:rsidR="002C6035" w:rsidRPr="00DD6050" w:rsidRDefault="002C6035" w:rsidP="002C603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831E528" w14:textId="0E36A844" w:rsidR="002C6035" w:rsidRPr="00DD6050" w:rsidRDefault="002C6035" w:rsidP="002C603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1D310A1F" w14:textId="77777777" w:rsidR="002C6035" w:rsidRPr="00DD6050" w:rsidRDefault="002C6035" w:rsidP="002C60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451</w:t>
            </w:r>
          </w:p>
        </w:tc>
        <w:tc>
          <w:tcPr>
            <w:tcW w:w="1015" w:type="dxa"/>
            <w:tcBorders>
              <w:top w:val="nil"/>
              <w:left w:val="nil"/>
              <w:bottom w:val="single" w:sz="8" w:space="0" w:color="auto"/>
              <w:right w:val="single" w:sz="4" w:space="0" w:color="auto"/>
            </w:tcBorders>
            <w:noWrap/>
            <w:vAlign w:val="center"/>
          </w:tcPr>
          <w:p w14:paraId="7D5E11E3" w14:textId="77777777" w:rsidR="002C6035" w:rsidRPr="00DD6050" w:rsidRDefault="002C6035" w:rsidP="002C60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179</w:t>
            </w:r>
          </w:p>
        </w:tc>
        <w:tc>
          <w:tcPr>
            <w:tcW w:w="1274" w:type="dxa"/>
            <w:tcBorders>
              <w:top w:val="nil"/>
              <w:left w:val="nil"/>
              <w:bottom w:val="single" w:sz="8" w:space="0" w:color="auto"/>
              <w:right w:val="single" w:sz="4" w:space="0" w:color="auto"/>
            </w:tcBorders>
            <w:vAlign w:val="center"/>
          </w:tcPr>
          <w:p w14:paraId="1CE12E5F" w14:textId="77777777" w:rsidR="002C6035" w:rsidRPr="00DD6050" w:rsidRDefault="002C6035" w:rsidP="002C60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5BCC490" w14:textId="77777777" w:rsidR="002C6035" w:rsidRPr="00DD6050" w:rsidRDefault="002C6035" w:rsidP="002C60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5CD77D1" w14:textId="77777777" w:rsidR="002C6035" w:rsidRPr="00DD6050" w:rsidRDefault="002C6035" w:rsidP="002C60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0,26</w:t>
            </w:r>
          </w:p>
        </w:tc>
      </w:tr>
      <w:tr w:rsidR="002C6035" w:rsidRPr="00DD6050" w14:paraId="2BA0611D" w14:textId="77777777" w:rsidTr="005F0E53">
        <w:trPr>
          <w:trHeight w:val="315"/>
          <w:jc w:val="center"/>
        </w:trPr>
        <w:tc>
          <w:tcPr>
            <w:tcW w:w="1580" w:type="dxa"/>
            <w:vMerge w:val="restart"/>
            <w:tcBorders>
              <w:top w:val="nil"/>
              <w:left w:val="single" w:sz="8" w:space="0" w:color="auto"/>
              <w:bottom w:val="single" w:sz="8" w:space="0" w:color="000000"/>
              <w:right w:val="nil"/>
            </w:tcBorders>
            <w:vAlign w:val="center"/>
          </w:tcPr>
          <w:p w14:paraId="41B0F445" w14:textId="77777777" w:rsidR="002C6035" w:rsidRPr="00DD6050" w:rsidRDefault="002C6035" w:rsidP="002C6035">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Săcădat</w:t>
            </w:r>
          </w:p>
        </w:tc>
        <w:tc>
          <w:tcPr>
            <w:tcW w:w="2080" w:type="dxa"/>
            <w:tcBorders>
              <w:top w:val="nil"/>
              <w:left w:val="single" w:sz="8" w:space="0" w:color="auto"/>
              <w:bottom w:val="single" w:sz="4" w:space="0" w:color="auto"/>
              <w:right w:val="single" w:sz="8" w:space="0" w:color="auto"/>
            </w:tcBorders>
            <w:noWrap/>
            <w:vAlign w:val="center"/>
            <w:hideMark/>
          </w:tcPr>
          <w:p w14:paraId="3C97DBCD" w14:textId="344265F8" w:rsidR="002C6035" w:rsidRPr="00DD6050" w:rsidRDefault="002C6035" w:rsidP="002C603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28D80E0F" w14:textId="77777777" w:rsidR="002C6035" w:rsidRPr="00DD6050" w:rsidRDefault="002C6035" w:rsidP="002C60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w:t>
            </w:r>
          </w:p>
        </w:tc>
        <w:tc>
          <w:tcPr>
            <w:tcW w:w="1015" w:type="dxa"/>
            <w:tcBorders>
              <w:top w:val="nil"/>
              <w:left w:val="nil"/>
              <w:bottom w:val="single" w:sz="4" w:space="0" w:color="auto"/>
              <w:right w:val="single" w:sz="4" w:space="0" w:color="auto"/>
            </w:tcBorders>
            <w:noWrap/>
            <w:vAlign w:val="center"/>
          </w:tcPr>
          <w:p w14:paraId="03A00CFA" w14:textId="77777777" w:rsidR="002C6035" w:rsidRPr="00DD6050" w:rsidRDefault="002C6035" w:rsidP="002C60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w:t>
            </w:r>
          </w:p>
        </w:tc>
        <w:tc>
          <w:tcPr>
            <w:tcW w:w="1274" w:type="dxa"/>
            <w:tcBorders>
              <w:top w:val="nil"/>
              <w:left w:val="nil"/>
              <w:bottom w:val="single" w:sz="4" w:space="0" w:color="auto"/>
              <w:right w:val="single" w:sz="4" w:space="0" w:color="auto"/>
            </w:tcBorders>
            <w:vAlign w:val="center"/>
          </w:tcPr>
          <w:p w14:paraId="2E1E76CA" w14:textId="77777777" w:rsidR="002C6035" w:rsidRPr="00DD6050" w:rsidRDefault="002C6035" w:rsidP="002C60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1BFDE0D" w14:textId="77777777" w:rsidR="002C6035" w:rsidRPr="00DD6050" w:rsidRDefault="002C6035" w:rsidP="002C60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8B67B2E" w14:textId="77777777" w:rsidR="002C6035" w:rsidRPr="00DD6050" w:rsidRDefault="002C6035" w:rsidP="002C60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3,87</w:t>
            </w:r>
          </w:p>
        </w:tc>
      </w:tr>
      <w:tr w:rsidR="002C6035" w:rsidRPr="00DD6050" w14:paraId="7066A3EB" w14:textId="77777777" w:rsidTr="005F0E53">
        <w:trPr>
          <w:trHeight w:val="315"/>
          <w:jc w:val="center"/>
        </w:trPr>
        <w:tc>
          <w:tcPr>
            <w:tcW w:w="1580" w:type="dxa"/>
            <w:vMerge/>
            <w:tcBorders>
              <w:top w:val="nil"/>
              <w:left w:val="single" w:sz="8" w:space="0" w:color="auto"/>
              <w:bottom w:val="single" w:sz="8" w:space="0" w:color="000000"/>
              <w:right w:val="nil"/>
            </w:tcBorders>
            <w:vAlign w:val="center"/>
          </w:tcPr>
          <w:p w14:paraId="255F91C3" w14:textId="77777777" w:rsidR="002C6035" w:rsidRDefault="002C6035" w:rsidP="002C6035">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5E67A261" w14:textId="4EA2DBF7" w:rsidR="002C6035" w:rsidRPr="00DD6050" w:rsidRDefault="002C6035" w:rsidP="002C60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48CD5A73" w14:textId="7CAC6DC9" w:rsidR="002C6035" w:rsidRDefault="002C6035" w:rsidP="002C6035">
            <w:pPr>
              <w:suppressAutoHyphens w:val="0"/>
              <w:jc w:val="center"/>
              <w:rPr>
                <w:rFonts w:ascii="Open Sans" w:hAnsi="Open Sans" w:cs="Open Sans"/>
                <w:color w:val="000000"/>
                <w:sz w:val="20"/>
                <w:szCs w:val="20"/>
              </w:rPr>
            </w:pPr>
            <w:r>
              <w:rPr>
                <w:rFonts w:ascii="Open Sans" w:hAnsi="Open Sans" w:cs="Open Sans"/>
                <w:color w:val="000000"/>
                <w:sz w:val="20"/>
                <w:szCs w:val="20"/>
              </w:rPr>
              <w:t>20</w:t>
            </w:r>
          </w:p>
        </w:tc>
        <w:tc>
          <w:tcPr>
            <w:tcW w:w="1015" w:type="dxa"/>
            <w:tcBorders>
              <w:top w:val="nil"/>
              <w:left w:val="nil"/>
              <w:bottom w:val="single" w:sz="4" w:space="0" w:color="auto"/>
              <w:right w:val="single" w:sz="4" w:space="0" w:color="auto"/>
            </w:tcBorders>
            <w:noWrap/>
            <w:vAlign w:val="center"/>
          </w:tcPr>
          <w:p w14:paraId="0913C73F" w14:textId="7DFCC16F" w:rsidR="002C6035" w:rsidRDefault="002C6035" w:rsidP="002C6035">
            <w:pPr>
              <w:suppressAutoHyphens w:val="0"/>
              <w:jc w:val="center"/>
              <w:rPr>
                <w:rFonts w:ascii="Open Sans" w:hAnsi="Open Sans" w:cs="Open Sans"/>
                <w:color w:val="000000"/>
                <w:sz w:val="20"/>
                <w:szCs w:val="20"/>
              </w:rPr>
            </w:pPr>
            <w:r>
              <w:rPr>
                <w:rFonts w:ascii="Open Sans" w:hAnsi="Open Sans" w:cs="Open Sans"/>
                <w:color w:val="000000"/>
                <w:sz w:val="20"/>
                <w:szCs w:val="20"/>
              </w:rPr>
              <w:t>10</w:t>
            </w:r>
          </w:p>
        </w:tc>
        <w:tc>
          <w:tcPr>
            <w:tcW w:w="1274" w:type="dxa"/>
            <w:tcBorders>
              <w:top w:val="nil"/>
              <w:left w:val="nil"/>
              <w:bottom w:val="single" w:sz="4" w:space="0" w:color="auto"/>
              <w:right w:val="single" w:sz="4" w:space="0" w:color="auto"/>
            </w:tcBorders>
            <w:vAlign w:val="center"/>
          </w:tcPr>
          <w:p w14:paraId="56CF6AB7" w14:textId="6495C49F" w:rsidR="002C6035" w:rsidRDefault="002C6035" w:rsidP="002C6035">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E3DDC79" w14:textId="60A4E6FE" w:rsidR="002C6035" w:rsidRDefault="002C6035" w:rsidP="002C6035">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64000AC" w14:textId="313E994F" w:rsidR="002C6035" w:rsidRDefault="002C6035" w:rsidP="002C6035">
            <w:pPr>
              <w:suppressAutoHyphens w:val="0"/>
              <w:jc w:val="center"/>
              <w:rPr>
                <w:rFonts w:ascii="Open Sans" w:hAnsi="Open Sans" w:cs="Open Sans"/>
                <w:color w:val="000000"/>
                <w:sz w:val="20"/>
                <w:szCs w:val="20"/>
              </w:rPr>
            </w:pPr>
            <w:r>
              <w:rPr>
                <w:rFonts w:ascii="Open Sans" w:hAnsi="Open Sans" w:cs="Open Sans"/>
                <w:color w:val="000000"/>
                <w:sz w:val="20"/>
                <w:szCs w:val="20"/>
              </w:rPr>
              <w:t>2,82</w:t>
            </w:r>
          </w:p>
        </w:tc>
      </w:tr>
      <w:tr w:rsidR="002C6035" w:rsidRPr="00DD6050" w14:paraId="0BAACDEA" w14:textId="77777777" w:rsidTr="005F0E53">
        <w:trPr>
          <w:trHeight w:val="300"/>
          <w:jc w:val="center"/>
        </w:trPr>
        <w:tc>
          <w:tcPr>
            <w:tcW w:w="1580" w:type="dxa"/>
            <w:vMerge/>
            <w:tcBorders>
              <w:top w:val="nil"/>
              <w:left w:val="single" w:sz="8" w:space="0" w:color="auto"/>
              <w:bottom w:val="single" w:sz="8" w:space="0" w:color="000000"/>
              <w:right w:val="nil"/>
            </w:tcBorders>
            <w:vAlign w:val="center"/>
          </w:tcPr>
          <w:p w14:paraId="42BA615D" w14:textId="77777777" w:rsidR="002C6035" w:rsidRPr="00DD6050" w:rsidRDefault="002C6035" w:rsidP="002C603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335FFBC" w14:textId="40927A9C" w:rsidR="002C6035" w:rsidRPr="00DD6050" w:rsidRDefault="002C6035" w:rsidP="002C603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9A085B2" w14:textId="77777777" w:rsidR="002C6035" w:rsidRPr="00DD6050" w:rsidRDefault="002C6035" w:rsidP="002C60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63</w:t>
            </w:r>
          </w:p>
        </w:tc>
        <w:tc>
          <w:tcPr>
            <w:tcW w:w="1015" w:type="dxa"/>
            <w:tcBorders>
              <w:top w:val="nil"/>
              <w:left w:val="nil"/>
              <w:bottom w:val="single" w:sz="4" w:space="0" w:color="auto"/>
              <w:right w:val="single" w:sz="4" w:space="0" w:color="auto"/>
            </w:tcBorders>
            <w:noWrap/>
            <w:vAlign w:val="center"/>
          </w:tcPr>
          <w:p w14:paraId="2E35D290" w14:textId="77777777" w:rsidR="002C6035" w:rsidRPr="00DD6050" w:rsidRDefault="002C6035" w:rsidP="002C60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33</w:t>
            </w:r>
          </w:p>
        </w:tc>
        <w:tc>
          <w:tcPr>
            <w:tcW w:w="1274" w:type="dxa"/>
            <w:tcBorders>
              <w:top w:val="nil"/>
              <w:left w:val="nil"/>
              <w:bottom w:val="single" w:sz="4" w:space="0" w:color="auto"/>
              <w:right w:val="single" w:sz="4" w:space="0" w:color="auto"/>
            </w:tcBorders>
            <w:vAlign w:val="center"/>
          </w:tcPr>
          <w:p w14:paraId="61DBA112" w14:textId="77777777" w:rsidR="002C6035" w:rsidRPr="00DD6050" w:rsidRDefault="002C6035" w:rsidP="002C60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1BF29AC" w14:textId="77777777" w:rsidR="002C6035" w:rsidRPr="00DD6050" w:rsidRDefault="002C6035" w:rsidP="002C60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DAE882B" w14:textId="77777777" w:rsidR="002C6035" w:rsidRPr="00DD6050" w:rsidRDefault="002C6035" w:rsidP="002C60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0,83</w:t>
            </w:r>
          </w:p>
        </w:tc>
      </w:tr>
      <w:tr w:rsidR="002C6035" w:rsidRPr="00DD6050" w14:paraId="11F01059" w14:textId="77777777" w:rsidTr="005F0E53">
        <w:trPr>
          <w:trHeight w:val="300"/>
          <w:jc w:val="center"/>
        </w:trPr>
        <w:tc>
          <w:tcPr>
            <w:tcW w:w="1580" w:type="dxa"/>
            <w:vMerge/>
            <w:tcBorders>
              <w:top w:val="nil"/>
              <w:left w:val="single" w:sz="8" w:space="0" w:color="auto"/>
              <w:bottom w:val="single" w:sz="8" w:space="0" w:color="000000"/>
              <w:right w:val="nil"/>
            </w:tcBorders>
            <w:vAlign w:val="center"/>
          </w:tcPr>
          <w:p w14:paraId="32AA39E3" w14:textId="77777777" w:rsidR="002C6035" w:rsidRPr="00DD6050" w:rsidRDefault="002C6035" w:rsidP="002C603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77B95ED" w14:textId="343B97CC" w:rsidR="002C6035" w:rsidRPr="00DD6050" w:rsidRDefault="002C6035" w:rsidP="002C603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B33847B" w14:textId="77777777" w:rsidR="002C6035" w:rsidRPr="00DD6050" w:rsidRDefault="002C6035" w:rsidP="002C60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59</w:t>
            </w:r>
          </w:p>
        </w:tc>
        <w:tc>
          <w:tcPr>
            <w:tcW w:w="1015" w:type="dxa"/>
            <w:tcBorders>
              <w:top w:val="nil"/>
              <w:left w:val="nil"/>
              <w:bottom w:val="single" w:sz="4" w:space="0" w:color="auto"/>
              <w:right w:val="single" w:sz="4" w:space="0" w:color="auto"/>
            </w:tcBorders>
            <w:noWrap/>
            <w:vAlign w:val="center"/>
          </w:tcPr>
          <w:p w14:paraId="326E454A" w14:textId="77777777" w:rsidR="002C6035" w:rsidRPr="00DD6050" w:rsidRDefault="002C6035" w:rsidP="002C60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31</w:t>
            </w:r>
          </w:p>
        </w:tc>
        <w:tc>
          <w:tcPr>
            <w:tcW w:w="1274" w:type="dxa"/>
            <w:tcBorders>
              <w:top w:val="nil"/>
              <w:left w:val="nil"/>
              <w:bottom w:val="single" w:sz="4" w:space="0" w:color="auto"/>
              <w:right w:val="single" w:sz="4" w:space="0" w:color="auto"/>
            </w:tcBorders>
            <w:vAlign w:val="center"/>
          </w:tcPr>
          <w:p w14:paraId="4B650338" w14:textId="77777777" w:rsidR="002C6035" w:rsidRPr="00DD6050" w:rsidRDefault="002C6035" w:rsidP="002C60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D39654A" w14:textId="77777777" w:rsidR="002C6035" w:rsidRPr="00DD6050" w:rsidRDefault="002C6035" w:rsidP="002C60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DEFC1F2" w14:textId="77777777" w:rsidR="002C6035" w:rsidRPr="00DD6050" w:rsidRDefault="002C6035" w:rsidP="002C60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0,37</w:t>
            </w:r>
          </w:p>
        </w:tc>
      </w:tr>
      <w:tr w:rsidR="002C6035" w:rsidRPr="00DD6050" w14:paraId="56677E3B" w14:textId="77777777" w:rsidTr="005F0E53">
        <w:trPr>
          <w:trHeight w:val="300"/>
          <w:jc w:val="center"/>
        </w:trPr>
        <w:tc>
          <w:tcPr>
            <w:tcW w:w="1580" w:type="dxa"/>
            <w:vMerge/>
            <w:tcBorders>
              <w:top w:val="nil"/>
              <w:left w:val="single" w:sz="8" w:space="0" w:color="auto"/>
              <w:bottom w:val="single" w:sz="8" w:space="0" w:color="000000"/>
              <w:right w:val="nil"/>
            </w:tcBorders>
            <w:vAlign w:val="center"/>
          </w:tcPr>
          <w:p w14:paraId="41AFD8FC" w14:textId="77777777" w:rsidR="002C6035" w:rsidRPr="00DD6050" w:rsidRDefault="002C6035" w:rsidP="002C603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2240D4C" w14:textId="1690A4C7" w:rsidR="002C6035" w:rsidRPr="00DD6050" w:rsidRDefault="002C6035" w:rsidP="002C603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0C1ED69B" w14:textId="77777777" w:rsidR="002C6035" w:rsidRPr="00DD6050" w:rsidRDefault="002C6035" w:rsidP="002C60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w:t>
            </w:r>
          </w:p>
        </w:tc>
        <w:tc>
          <w:tcPr>
            <w:tcW w:w="1015" w:type="dxa"/>
            <w:tcBorders>
              <w:top w:val="nil"/>
              <w:left w:val="nil"/>
              <w:bottom w:val="single" w:sz="4" w:space="0" w:color="auto"/>
              <w:right w:val="single" w:sz="4" w:space="0" w:color="auto"/>
            </w:tcBorders>
            <w:noWrap/>
            <w:vAlign w:val="center"/>
          </w:tcPr>
          <w:p w14:paraId="161BC26A" w14:textId="77777777" w:rsidR="002C6035" w:rsidRPr="00DD6050" w:rsidRDefault="002C6035" w:rsidP="002C60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w:t>
            </w:r>
          </w:p>
        </w:tc>
        <w:tc>
          <w:tcPr>
            <w:tcW w:w="1274" w:type="dxa"/>
            <w:tcBorders>
              <w:top w:val="nil"/>
              <w:left w:val="nil"/>
              <w:bottom w:val="single" w:sz="4" w:space="0" w:color="auto"/>
              <w:right w:val="single" w:sz="4" w:space="0" w:color="auto"/>
            </w:tcBorders>
            <w:vAlign w:val="center"/>
          </w:tcPr>
          <w:p w14:paraId="41FE28A3" w14:textId="77777777" w:rsidR="002C6035" w:rsidRPr="00DD6050" w:rsidRDefault="002C6035" w:rsidP="002C60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E69BDAC" w14:textId="77777777" w:rsidR="002C6035" w:rsidRPr="00DD6050" w:rsidRDefault="002C6035" w:rsidP="002C60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99E3BC3" w14:textId="77777777" w:rsidR="002C6035" w:rsidRPr="00DD6050" w:rsidRDefault="002C6035" w:rsidP="002C60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0,25</w:t>
            </w:r>
          </w:p>
        </w:tc>
      </w:tr>
      <w:tr w:rsidR="002C6035" w:rsidRPr="00DD6050" w14:paraId="4B295AD3" w14:textId="77777777" w:rsidTr="005F0E53">
        <w:trPr>
          <w:trHeight w:val="312"/>
          <w:jc w:val="center"/>
        </w:trPr>
        <w:tc>
          <w:tcPr>
            <w:tcW w:w="1580" w:type="dxa"/>
            <w:vMerge/>
            <w:tcBorders>
              <w:top w:val="nil"/>
              <w:left w:val="single" w:sz="8" w:space="0" w:color="auto"/>
              <w:bottom w:val="single" w:sz="8" w:space="0" w:color="000000"/>
              <w:right w:val="nil"/>
            </w:tcBorders>
            <w:vAlign w:val="center"/>
          </w:tcPr>
          <w:p w14:paraId="5B6287D5" w14:textId="77777777" w:rsidR="002C6035" w:rsidRPr="00DD6050" w:rsidRDefault="002C6035" w:rsidP="002C603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E01CD85" w14:textId="29FEBE33" w:rsidR="002C6035" w:rsidRPr="00DD6050" w:rsidRDefault="002C6035" w:rsidP="002C603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56364AAC" w14:textId="77777777" w:rsidR="002C6035" w:rsidRPr="00DD6050" w:rsidRDefault="002C6035" w:rsidP="002C60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w:t>
            </w:r>
          </w:p>
        </w:tc>
        <w:tc>
          <w:tcPr>
            <w:tcW w:w="1015" w:type="dxa"/>
            <w:tcBorders>
              <w:top w:val="nil"/>
              <w:left w:val="nil"/>
              <w:bottom w:val="single" w:sz="8" w:space="0" w:color="auto"/>
              <w:right w:val="single" w:sz="4" w:space="0" w:color="auto"/>
            </w:tcBorders>
            <w:noWrap/>
            <w:vAlign w:val="center"/>
          </w:tcPr>
          <w:p w14:paraId="7BDB7CED" w14:textId="77777777" w:rsidR="002C6035" w:rsidRPr="00DD6050" w:rsidRDefault="002C6035" w:rsidP="002C60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w:t>
            </w:r>
          </w:p>
        </w:tc>
        <w:tc>
          <w:tcPr>
            <w:tcW w:w="1274" w:type="dxa"/>
            <w:tcBorders>
              <w:top w:val="nil"/>
              <w:left w:val="nil"/>
              <w:bottom w:val="single" w:sz="8" w:space="0" w:color="auto"/>
              <w:right w:val="single" w:sz="4" w:space="0" w:color="auto"/>
            </w:tcBorders>
            <w:vAlign w:val="center"/>
          </w:tcPr>
          <w:p w14:paraId="2E548523" w14:textId="77777777" w:rsidR="002C6035" w:rsidRPr="00DD6050" w:rsidRDefault="002C6035" w:rsidP="002C60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B845F10" w14:textId="77777777" w:rsidR="002C6035" w:rsidRPr="00DD6050" w:rsidRDefault="002C6035" w:rsidP="002C60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03FD05E" w14:textId="77777777" w:rsidR="002C6035" w:rsidRPr="00DD6050" w:rsidRDefault="002C6035" w:rsidP="002C60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0,25</w:t>
            </w:r>
          </w:p>
        </w:tc>
      </w:tr>
      <w:tr w:rsidR="002C6035" w:rsidRPr="00DD6050" w14:paraId="25197ED1" w14:textId="77777777" w:rsidTr="005F0E53">
        <w:trPr>
          <w:trHeight w:val="315"/>
          <w:jc w:val="center"/>
        </w:trPr>
        <w:tc>
          <w:tcPr>
            <w:tcW w:w="1580" w:type="dxa"/>
            <w:vMerge w:val="restart"/>
            <w:tcBorders>
              <w:top w:val="nil"/>
              <w:left w:val="single" w:sz="8" w:space="0" w:color="auto"/>
              <w:bottom w:val="single" w:sz="8" w:space="0" w:color="000000"/>
              <w:right w:val="nil"/>
            </w:tcBorders>
            <w:vAlign w:val="center"/>
          </w:tcPr>
          <w:p w14:paraId="0C8E1EBB" w14:textId="77777777" w:rsidR="002C6035" w:rsidRPr="00DD6050" w:rsidRDefault="002C6035" w:rsidP="002C6035">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Tileagd</w:t>
            </w:r>
          </w:p>
        </w:tc>
        <w:tc>
          <w:tcPr>
            <w:tcW w:w="2080" w:type="dxa"/>
            <w:tcBorders>
              <w:top w:val="nil"/>
              <w:left w:val="single" w:sz="8" w:space="0" w:color="auto"/>
              <w:bottom w:val="single" w:sz="4" w:space="0" w:color="auto"/>
              <w:right w:val="single" w:sz="8" w:space="0" w:color="auto"/>
            </w:tcBorders>
            <w:noWrap/>
            <w:vAlign w:val="center"/>
            <w:hideMark/>
          </w:tcPr>
          <w:p w14:paraId="433DA9C0" w14:textId="48142CA2" w:rsidR="002C6035" w:rsidRPr="00DD6050" w:rsidRDefault="002C6035" w:rsidP="002C603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2FA5FEF9" w14:textId="77777777" w:rsidR="002C6035" w:rsidRPr="00DD6050" w:rsidRDefault="002C6035" w:rsidP="002C60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944</w:t>
            </w:r>
          </w:p>
        </w:tc>
        <w:tc>
          <w:tcPr>
            <w:tcW w:w="1015" w:type="dxa"/>
            <w:tcBorders>
              <w:top w:val="nil"/>
              <w:left w:val="nil"/>
              <w:bottom w:val="single" w:sz="4" w:space="0" w:color="auto"/>
              <w:right w:val="single" w:sz="4" w:space="0" w:color="auto"/>
            </w:tcBorders>
            <w:noWrap/>
            <w:vAlign w:val="center"/>
          </w:tcPr>
          <w:p w14:paraId="0E33503B" w14:textId="77777777" w:rsidR="002C6035" w:rsidRPr="00DD6050" w:rsidRDefault="002C6035" w:rsidP="002C60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422</w:t>
            </w:r>
          </w:p>
        </w:tc>
        <w:tc>
          <w:tcPr>
            <w:tcW w:w="1274" w:type="dxa"/>
            <w:tcBorders>
              <w:top w:val="nil"/>
              <w:left w:val="nil"/>
              <w:bottom w:val="single" w:sz="4" w:space="0" w:color="auto"/>
              <w:right w:val="single" w:sz="4" w:space="0" w:color="auto"/>
            </w:tcBorders>
            <w:vAlign w:val="center"/>
          </w:tcPr>
          <w:p w14:paraId="61999CA2" w14:textId="77777777" w:rsidR="002C6035" w:rsidRPr="00DD6050" w:rsidRDefault="002C6035" w:rsidP="002C60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D1ACB57" w14:textId="77777777" w:rsidR="002C6035" w:rsidRPr="00DD6050" w:rsidRDefault="002C6035" w:rsidP="002C60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7F7B64C" w14:textId="77777777" w:rsidR="002C6035" w:rsidRPr="00DD6050" w:rsidRDefault="002C6035" w:rsidP="002C60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r>
      <w:tr w:rsidR="002C6035" w:rsidRPr="00DD6050" w14:paraId="7BE982F9" w14:textId="77777777" w:rsidTr="005F0E53">
        <w:trPr>
          <w:trHeight w:val="315"/>
          <w:jc w:val="center"/>
        </w:trPr>
        <w:tc>
          <w:tcPr>
            <w:tcW w:w="1580" w:type="dxa"/>
            <w:vMerge/>
            <w:tcBorders>
              <w:top w:val="nil"/>
              <w:left w:val="single" w:sz="8" w:space="0" w:color="auto"/>
              <w:bottom w:val="single" w:sz="8" w:space="0" w:color="000000"/>
              <w:right w:val="nil"/>
            </w:tcBorders>
            <w:vAlign w:val="center"/>
          </w:tcPr>
          <w:p w14:paraId="074E171A" w14:textId="77777777" w:rsidR="002C6035" w:rsidRDefault="002C6035" w:rsidP="002C6035">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59D8FFC2" w14:textId="4A718713" w:rsidR="002C6035" w:rsidRPr="00DD6050" w:rsidRDefault="002C6035" w:rsidP="002C60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74D8A1F8" w14:textId="2B418F94" w:rsidR="002C6035" w:rsidRDefault="002C6035" w:rsidP="002C6035">
            <w:pPr>
              <w:suppressAutoHyphens w:val="0"/>
              <w:jc w:val="center"/>
              <w:rPr>
                <w:rFonts w:ascii="Open Sans" w:hAnsi="Open Sans" w:cs="Open Sans"/>
                <w:color w:val="000000"/>
                <w:sz w:val="20"/>
                <w:szCs w:val="20"/>
              </w:rPr>
            </w:pPr>
            <w:r>
              <w:rPr>
                <w:rFonts w:ascii="Calibri" w:hAnsi="Calibri" w:cs="Calibri"/>
                <w:color w:val="000000"/>
                <w:sz w:val="22"/>
                <w:szCs w:val="22"/>
              </w:rPr>
              <w:t>727</w:t>
            </w:r>
          </w:p>
        </w:tc>
        <w:tc>
          <w:tcPr>
            <w:tcW w:w="1015" w:type="dxa"/>
            <w:tcBorders>
              <w:top w:val="nil"/>
              <w:left w:val="nil"/>
              <w:bottom w:val="single" w:sz="4" w:space="0" w:color="auto"/>
              <w:right w:val="single" w:sz="4" w:space="0" w:color="auto"/>
            </w:tcBorders>
            <w:noWrap/>
            <w:vAlign w:val="center"/>
          </w:tcPr>
          <w:p w14:paraId="35CAA7E5" w14:textId="0D2DECBF" w:rsidR="002C6035" w:rsidRDefault="002C6035" w:rsidP="002C6035">
            <w:pPr>
              <w:suppressAutoHyphens w:val="0"/>
              <w:jc w:val="center"/>
              <w:rPr>
                <w:rFonts w:ascii="Open Sans" w:hAnsi="Open Sans" w:cs="Open Sans"/>
                <w:color w:val="000000"/>
                <w:sz w:val="20"/>
                <w:szCs w:val="20"/>
              </w:rPr>
            </w:pPr>
            <w:r>
              <w:rPr>
                <w:rFonts w:ascii="Open Sans" w:hAnsi="Open Sans" w:cs="Open Sans"/>
                <w:color w:val="000000"/>
                <w:sz w:val="20"/>
                <w:szCs w:val="20"/>
              </w:rPr>
              <w:t>325</w:t>
            </w:r>
          </w:p>
        </w:tc>
        <w:tc>
          <w:tcPr>
            <w:tcW w:w="1274" w:type="dxa"/>
            <w:tcBorders>
              <w:top w:val="nil"/>
              <w:left w:val="nil"/>
              <w:bottom w:val="single" w:sz="4" w:space="0" w:color="auto"/>
              <w:right w:val="single" w:sz="4" w:space="0" w:color="auto"/>
            </w:tcBorders>
            <w:vAlign w:val="center"/>
          </w:tcPr>
          <w:p w14:paraId="3A97DF52" w14:textId="35E015E8" w:rsidR="002C6035" w:rsidRDefault="002C6035" w:rsidP="002C6035">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F5F328A" w14:textId="70B539CC" w:rsidR="002C6035" w:rsidRDefault="002C6035" w:rsidP="002C6035">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222CB99" w14:textId="7377431D" w:rsidR="002C6035" w:rsidRDefault="002C6035" w:rsidP="002C6035">
            <w:pPr>
              <w:suppressAutoHyphens w:val="0"/>
              <w:jc w:val="center"/>
              <w:rPr>
                <w:rFonts w:ascii="Open Sans" w:hAnsi="Open Sans" w:cs="Open Sans"/>
                <w:color w:val="000000"/>
                <w:sz w:val="20"/>
                <w:szCs w:val="20"/>
              </w:rPr>
            </w:pPr>
            <w:r>
              <w:rPr>
                <w:rFonts w:ascii="Open Sans" w:hAnsi="Open Sans" w:cs="Open Sans"/>
                <w:color w:val="000000"/>
                <w:sz w:val="20"/>
                <w:szCs w:val="20"/>
              </w:rPr>
              <w:t>1,44</w:t>
            </w:r>
          </w:p>
        </w:tc>
      </w:tr>
      <w:tr w:rsidR="002C6035" w:rsidRPr="00DD6050" w14:paraId="4B690053" w14:textId="77777777" w:rsidTr="005F0E53">
        <w:trPr>
          <w:trHeight w:val="300"/>
          <w:jc w:val="center"/>
        </w:trPr>
        <w:tc>
          <w:tcPr>
            <w:tcW w:w="1580" w:type="dxa"/>
            <w:vMerge/>
            <w:tcBorders>
              <w:top w:val="nil"/>
              <w:left w:val="single" w:sz="8" w:space="0" w:color="auto"/>
              <w:bottom w:val="single" w:sz="8" w:space="0" w:color="000000"/>
              <w:right w:val="nil"/>
            </w:tcBorders>
            <w:vAlign w:val="center"/>
          </w:tcPr>
          <w:p w14:paraId="5E22DF68" w14:textId="77777777" w:rsidR="002C6035" w:rsidRPr="00DD6050" w:rsidRDefault="002C6035" w:rsidP="002C603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AE17D8E" w14:textId="44588E31" w:rsidR="002C6035" w:rsidRPr="00DD6050" w:rsidRDefault="002C6035" w:rsidP="002C603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79ABC8E" w14:textId="77777777" w:rsidR="002C6035" w:rsidRPr="00DD6050" w:rsidRDefault="002C6035" w:rsidP="002C60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451</w:t>
            </w:r>
          </w:p>
        </w:tc>
        <w:tc>
          <w:tcPr>
            <w:tcW w:w="1015" w:type="dxa"/>
            <w:tcBorders>
              <w:top w:val="nil"/>
              <w:left w:val="nil"/>
              <w:bottom w:val="single" w:sz="4" w:space="0" w:color="auto"/>
              <w:right w:val="single" w:sz="4" w:space="0" w:color="auto"/>
            </w:tcBorders>
            <w:noWrap/>
            <w:vAlign w:val="center"/>
          </w:tcPr>
          <w:p w14:paraId="464052C0" w14:textId="77777777" w:rsidR="002C6035" w:rsidRPr="00DD6050" w:rsidRDefault="002C6035" w:rsidP="002C60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205</w:t>
            </w:r>
          </w:p>
        </w:tc>
        <w:tc>
          <w:tcPr>
            <w:tcW w:w="1274" w:type="dxa"/>
            <w:tcBorders>
              <w:top w:val="nil"/>
              <w:left w:val="nil"/>
              <w:bottom w:val="single" w:sz="4" w:space="0" w:color="auto"/>
              <w:right w:val="single" w:sz="4" w:space="0" w:color="auto"/>
            </w:tcBorders>
            <w:vAlign w:val="center"/>
          </w:tcPr>
          <w:p w14:paraId="2CB36E50" w14:textId="77777777" w:rsidR="002C6035" w:rsidRPr="00DD6050" w:rsidRDefault="002C6035" w:rsidP="002C60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A9BAF60" w14:textId="77777777" w:rsidR="002C6035" w:rsidRPr="00DD6050" w:rsidRDefault="002C6035" w:rsidP="002C60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1A3FE8B" w14:textId="77777777" w:rsidR="002C6035" w:rsidRPr="00DD6050" w:rsidRDefault="002C6035" w:rsidP="002C60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w:t>
            </w:r>
          </w:p>
        </w:tc>
      </w:tr>
      <w:tr w:rsidR="002C6035" w:rsidRPr="00DD6050" w14:paraId="7F2A9E29" w14:textId="77777777" w:rsidTr="005F0E53">
        <w:trPr>
          <w:trHeight w:val="300"/>
          <w:jc w:val="center"/>
        </w:trPr>
        <w:tc>
          <w:tcPr>
            <w:tcW w:w="1580" w:type="dxa"/>
            <w:vMerge/>
            <w:tcBorders>
              <w:top w:val="nil"/>
              <w:left w:val="single" w:sz="8" w:space="0" w:color="auto"/>
              <w:bottom w:val="single" w:sz="8" w:space="0" w:color="000000"/>
              <w:right w:val="nil"/>
            </w:tcBorders>
            <w:vAlign w:val="center"/>
          </w:tcPr>
          <w:p w14:paraId="163E443A" w14:textId="77777777" w:rsidR="002C6035" w:rsidRPr="00DD6050" w:rsidRDefault="002C6035" w:rsidP="002C603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DCC10E7" w14:textId="6C2D497F" w:rsidR="002C6035" w:rsidRPr="00DD6050" w:rsidRDefault="002C6035" w:rsidP="002C603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8B151B9" w14:textId="77777777" w:rsidR="002C6035" w:rsidRPr="00DD6050" w:rsidRDefault="002C6035" w:rsidP="002C60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403</w:t>
            </w:r>
          </w:p>
        </w:tc>
        <w:tc>
          <w:tcPr>
            <w:tcW w:w="1015" w:type="dxa"/>
            <w:tcBorders>
              <w:top w:val="nil"/>
              <w:left w:val="nil"/>
              <w:bottom w:val="single" w:sz="4" w:space="0" w:color="auto"/>
              <w:right w:val="single" w:sz="4" w:space="0" w:color="auto"/>
            </w:tcBorders>
            <w:noWrap/>
            <w:vAlign w:val="center"/>
          </w:tcPr>
          <w:p w14:paraId="5598FDF2" w14:textId="77777777" w:rsidR="002C6035" w:rsidRPr="00DD6050" w:rsidRDefault="002C6035" w:rsidP="002C60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183</w:t>
            </w:r>
          </w:p>
        </w:tc>
        <w:tc>
          <w:tcPr>
            <w:tcW w:w="1274" w:type="dxa"/>
            <w:tcBorders>
              <w:top w:val="nil"/>
              <w:left w:val="nil"/>
              <w:bottom w:val="single" w:sz="4" w:space="0" w:color="auto"/>
              <w:right w:val="single" w:sz="4" w:space="0" w:color="auto"/>
            </w:tcBorders>
            <w:vAlign w:val="center"/>
          </w:tcPr>
          <w:p w14:paraId="695321A6" w14:textId="77777777" w:rsidR="002C6035" w:rsidRPr="00DD6050" w:rsidRDefault="002C6035" w:rsidP="002C60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53EDD5C" w14:textId="77777777" w:rsidR="002C6035" w:rsidRPr="00DD6050" w:rsidRDefault="002C6035" w:rsidP="002C60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7BED628" w14:textId="77777777" w:rsidR="002C6035" w:rsidRPr="00DD6050" w:rsidRDefault="002C6035" w:rsidP="002C60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0,22</w:t>
            </w:r>
          </w:p>
        </w:tc>
      </w:tr>
      <w:tr w:rsidR="002C6035" w:rsidRPr="00DD6050" w14:paraId="07E30832" w14:textId="77777777" w:rsidTr="005F0E53">
        <w:trPr>
          <w:trHeight w:val="300"/>
          <w:jc w:val="center"/>
        </w:trPr>
        <w:tc>
          <w:tcPr>
            <w:tcW w:w="1580" w:type="dxa"/>
            <w:vMerge/>
            <w:tcBorders>
              <w:top w:val="nil"/>
              <w:left w:val="single" w:sz="8" w:space="0" w:color="auto"/>
              <w:bottom w:val="single" w:sz="8" w:space="0" w:color="000000"/>
              <w:right w:val="nil"/>
            </w:tcBorders>
            <w:vAlign w:val="center"/>
          </w:tcPr>
          <w:p w14:paraId="21027EBC" w14:textId="77777777" w:rsidR="002C6035" w:rsidRPr="00DD6050" w:rsidRDefault="002C6035" w:rsidP="002C603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7C4C53D" w14:textId="0BB95BDB" w:rsidR="002C6035" w:rsidRPr="00DD6050" w:rsidRDefault="002C6035" w:rsidP="002C603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52CFB849" w14:textId="77777777" w:rsidR="002C6035" w:rsidRPr="00DD6050" w:rsidRDefault="002C6035" w:rsidP="002C60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613</w:t>
            </w:r>
          </w:p>
        </w:tc>
        <w:tc>
          <w:tcPr>
            <w:tcW w:w="1015" w:type="dxa"/>
            <w:tcBorders>
              <w:top w:val="nil"/>
              <w:left w:val="nil"/>
              <w:bottom w:val="single" w:sz="4" w:space="0" w:color="auto"/>
              <w:right w:val="single" w:sz="4" w:space="0" w:color="auto"/>
            </w:tcBorders>
            <w:noWrap/>
            <w:vAlign w:val="center"/>
          </w:tcPr>
          <w:p w14:paraId="05DD9D91" w14:textId="77777777" w:rsidR="002C6035" w:rsidRPr="00DD6050" w:rsidRDefault="002C6035" w:rsidP="002C60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276</w:t>
            </w:r>
          </w:p>
        </w:tc>
        <w:tc>
          <w:tcPr>
            <w:tcW w:w="1274" w:type="dxa"/>
            <w:tcBorders>
              <w:top w:val="nil"/>
              <w:left w:val="nil"/>
              <w:bottom w:val="single" w:sz="4" w:space="0" w:color="auto"/>
              <w:right w:val="single" w:sz="4" w:space="0" w:color="auto"/>
            </w:tcBorders>
            <w:vAlign w:val="center"/>
          </w:tcPr>
          <w:p w14:paraId="21F27D5F" w14:textId="77777777" w:rsidR="002C6035" w:rsidRPr="00DD6050" w:rsidRDefault="002C6035" w:rsidP="002C60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EC07A1A" w14:textId="77777777" w:rsidR="002C6035" w:rsidRPr="00DD6050" w:rsidRDefault="002C6035" w:rsidP="002C60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9193A6B" w14:textId="77777777" w:rsidR="002C6035" w:rsidRPr="00DD6050" w:rsidRDefault="002C6035" w:rsidP="002C60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0,15</w:t>
            </w:r>
          </w:p>
        </w:tc>
      </w:tr>
      <w:tr w:rsidR="002C6035" w:rsidRPr="00DD6050" w14:paraId="3DDF9E52" w14:textId="77777777" w:rsidTr="005F0E53">
        <w:trPr>
          <w:trHeight w:val="312"/>
          <w:jc w:val="center"/>
        </w:trPr>
        <w:tc>
          <w:tcPr>
            <w:tcW w:w="1580" w:type="dxa"/>
            <w:vMerge/>
            <w:tcBorders>
              <w:top w:val="nil"/>
              <w:left w:val="single" w:sz="8" w:space="0" w:color="auto"/>
              <w:bottom w:val="single" w:sz="8" w:space="0" w:color="000000"/>
              <w:right w:val="nil"/>
            </w:tcBorders>
            <w:vAlign w:val="center"/>
          </w:tcPr>
          <w:p w14:paraId="2BBE1A2A" w14:textId="77777777" w:rsidR="002C6035" w:rsidRPr="00DD6050" w:rsidRDefault="002C6035" w:rsidP="002C603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6FE9958" w14:textId="305A346E" w:rsidR="002C6035" w:rsidRPr="00DD6050" w:rsidRDefault="002C6035" w:rsidP="002C603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604DA7DF" w14:textId="77777777" w:rsidR="002C6035" w:rsidRPr="00DD6050" w:rsidRDefault="002C6035" w:rsidP="002C60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655</w:t>
            </w:r>
          </w:p>
        </w:tc>
        <w:tc>
          <w:tcPr>
            <w:tcW w:w="1015" w:type="dxa"/>
            <w:tcBorders>
              <w:top w:val="nil"/>
              <w:left w:val="nil"/>
              <w:bottom w:val="single" w:sz="8" w:space="0" w:color="auto"/>
              <w:right w:val="single" w:sz="4" w:space="0" w:color="auto"/>
            </w:tcBorders>
            <w:noWrap/>
            <w:vAlign w:val="center"/>
          </w:tcPr>
          <w:p w14:paraId="1E2E0D3A" w14:textId="77777777" w:rsidR="002C6035" w:rsidRPr="00DD6050" w:rsidRDefault="002C6035" w:rsidP="002C60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296</w:t>
            </w:r>
          </w:p>
        </w:tc>
        <w:tc>
          <w:tcPr>
            <w:tcW w:w="1274" w:type="dxa"/>
            <w:tcBorders>
              <w:top w:val="nil"/>
              <w:left w:val="nil"/>
              <w:bottom w:val="single" w:sz="8" w:space="0" w:color="auto"/>
              <w:right w:val="single" w:sz="4" w:space="0" w:color="auto"/>
            </w:tcBorders>
            <w:vAlign w:val="center"/>
          </w:tcPr>
          <w:p w14:paraId="67BE1D2B" w14:textId="77777777" w:rsidR="002C6035" w:rsidRPr="00DD6050" w:rsidRDefault="002C6035" w:rsidP="002C60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371F62F" w14:textId="77777777" w:rsidR="002C6035" w:rsidRPr="00DD6050" w:rsidRDefault="002C6035" w:rsidP="002C60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45FE0A58" w14:textId="77777777" w:rsidR="002C6035" w:rsidRPr="00DD6050" w:rsidRDefault="002C6035" w:rsidP="002C60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0,17</w:t>
            </w:r>
          </w:p>
        </w:tc>
      </w:tr>
    </w:tbl>
    <w:p w14:paraId="0F60D871" w14:textId="77777777" w:rsidR="00102916" w:rsidRDefault="00102916" w:rsidP="004A29AA">
      <w:pPr>
        <w:pStyle w:val="WW-Default"/>
        <w:jc w:val="center"/>
        <w:rPr>
          <w:rFonts w:ascii="Arial" w:hAnsi="Arial" w:cs="Arial"/>
          <w:color w:val="auto"/>
          <w:lang w:val="fr-FR"/>
        </w:rPr>
      </w:pPr>
    </w:p>
    <w:p w14:paraId="703D22AF" w14:textId="77777777"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925800B" w14:textId="07B5B81A" w:rsidR="004A29AA" w:rsidRDefault="004A29AA" w:rsidP="004A29AA">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5F0E53">
        <w:rPr>
          <w:rFonts w:ascii="Arial" w:hAnsi="Arial" w:cs="Arial"/>
          <w:lang w:val="pt-BR"/>
        </w:rPr>
        <w:t>DN1_km604+751-km622+000</w:t>
      </w:r>
      <w:r w:rsidR="00102916" w:rsidRPr="00E8178C">
        <w:rPr>
          <w:rFonts w:ascii="Arial" w:hAnsi="Arial" w:cs="Arial"/>
          <w:lang w:val="it-IT"/>
        </w:rPr>
        <w:t>, cod identificare RD_RO_00_</w:t>
      </w:r>
      <w:r w:rsidR="001F5BB9">
        <w:rPr>
          <w:rFonts w:ascii="Arial" w:hAnsi="Arial" w:cs="Arial"/>
          <w:lang w:val="it-IT"/>
        </w:rPr>
        <w:t>3</w:t>
      </w:r>
      <w:r w:rsidR="005F0E53">
        <w:rPr>
          <w:rFonts w:ascii="Arial" w:hAnsi="Arial" w:cs="Arial"/>
          <w:lang w:val="it-IT"/>
        </w:rPr>
        <w:t>8</w:t>
      </w:r>
      <w:r w:rsidR="00102916"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37EF80A5" w14:textId="13741739" w:rsidR="00602397" w:rsidRDefault="00602397">
      <w:pPr>
        <w:suppressAutoHyphens w:val="0"/>
        <w:rPr>
          <w:rFonts w:ascii="Arial" w:hAnsi="Arial" w:cs="Arial"/>
          <w:color w:val="000000"/>
          <w:lang w:val="ro-RO"/>
        </w:rPr>
      </w:pPr>
    </w:p>
    <w:p w14:paraId="276BE50C" w14:textId="5D315784" w:rsidR="004A29AA" w:rsidRDefault="004A29AA" w:rsidP="004A29AA">
      <w:pPr>
        <w:pStyle w:val="WW-Default"/>
        <w:jc w:val="center"/>
        <w:rPr>
          <w:rFonts w:ascii="Arial" w:hAnsi="Arial" w:cs="Arial"/>
        </w:rPr>
      </w:pPr>
      <w:r>
        <w:rPr>
          <w:rFonts w:ascii="Arial" w:hAnsi="Arial" w:cs="Arial"/>
        </w:rPr>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5F0E53" w:rsidRPr="00DD6050" w14:paraId="502C29B0" w14:textId="77777777" w:rsidTr="00D34201">
        <w:trPr>
          <w:trHeight w:val="312"/>
          <w:jc w:val="center"/>
        </w:trPr>
        <w:tc>
          <w:tcPr>
            <w:tcW w:w="1580" w:type="dxa"/>
            <w:vMerge w:val="restart"/>
            <w:tcBorders>
              <w:right w:val="single" w:sz="4" w:space="0" w:color="auto"/>
            </w:tcBorders>
            <w:noWrap/>
            <w:vAlign w:val="center"/>
            <w:hideMark/>
          </w:tcPr>
          <w:p w14:paraId="4364A42F" w14:textId="77777777" w:rsidR="005F0E53" w:rsidRPr="00DD6050" w:rsidRDefault="005F0E53" w:rsidP="00D34201">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06FB6E94" w14:textId="77777777" w:rsidR="005F0E53" w:rsidRPr="00DD6050" w:rsidRDefault="005F0E53" w:rsidP="00D34201">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76CDCC86" w14:textId="77777777" w:rsidR="005F0E53" w:rsidRPr="00DD6050" w:rsidRDefault="005F0E53" w:rsidP="00D3420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5F0E53" w:rsidRPr="00DD6050" w14:paraId="4DB90883" w14:textId="77777777" w:rsidTr="00D34201">
        <w:trPr>
          <w:trHeight w:val="636"/>
          <w:jc w:val="center"/>
        </w:trPr>
        <w:tc>
          <w:tcPr>
            <w:tcW w:w="1580" w:type="dxa"/>
            <w:vMerge/>
            <w:tcBorders>
              <w:bottom w:val="single" w:sz="4" w:space="0" w:color="auto"/>
              <w:right w:val="single" w:sz="4" w:space="0" w:color="auto"/>
            </w:tcBorders>
            <w:vAlign w:val="center"/>
            <w:hideMark/>
          </w:tcPr>
          <w:p w14:paraId="49482C43" w14:textId="77777777" w:rsidR="005F0E53" w:rsidRPr="00DD6050" w:rsidRDefault="005F0E53" w:rsidP="00D34201">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70D6F2AF" w14:textId="77777777" w:rsidR="005F0E53" w:rsidRPr="00DD6050" w:rsidRDefault="005F0E53" w:rsidP="00D3420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01291672" w14:textId="77777777" w:rsidR="005F0E53" w:rsidRPr="00DD6050" w:rsidRDefault="005F0E53" w:rsidP="00D3420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204EB210" w14:textId="77777777" w:rsidR="005F0E53" w:rsidRPr="00DD6050" w:rsidRDefault="005F0E53" w:rsidP="00D3420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0611CE75" w14:textId="77777777" w:rsidR="005F0E53" w:rsidRPr="00DD6050" w:rsidRDefault="005F0E53" w:rsidP="00D3420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742A17C9" w14:textId="77777777" w:rsidR="005F0E53" w:rsidRPr="00DD6050" w:rsidRDefault="005F0E53" w:rsidP="00D3420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0DDF61D6" w14:textId="77777777" w:rsidR="005F0E53" w:rsidRPr="00DD6050" w:rsidRDefault="005F0E53" w:rsidP="00D3420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2C6035" w:rsidRPr="00DD6050" w14:paraId="788420DC" w14:textId="77777777" w:rsidTr="00D34201">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4E886527" w14:textId="77777777" w:rsidR="002C6035" w:rsidRPr="00DD6050" w:rsidRDefault="002C6035" w:rsidP="002C6035">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619D61A8" w14:textId="50D08835" w:rsidR="002C6035" w:rsidRPr="00DD6050" w:rsidRDefault="002C6035" w:rsidP="002C603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6DB857B9" w14:textId="77777777" w:rsidR="002C6035" w:rsidRPr="00DD6050" w:rsidRDefault="002C6035" w:rsidP="002C60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6026</w:t>
            </w:r>
          </w:p>
        </w:tc>
        <w:tc>
          <w:tcPr>
            <w:tcW w:w="1015" w:type="dxa"/>
            <w:tcBorders>
              <w:top w:val="single" w:sz="8" w:space="0" w:color="auto"/>
              <w:left w:val="nil"/>
              <w:bottom w:val="single" w:sz="4" w:space="0" w:color="auto"/>
              <w:right w:val="single" w:sz="4" w:space="0" w:color="auto"/>
            </w:tcBorders>
            <w:noWrap/>
            <w:vAlign w:val="center"/>
          </w:tcPr>
          <w:p w14:paraId="540A5169" w14:textId="77777777" w:rsidR="002C6035" w:rsidRPr="00DD6050" w:rsidRDefault="002C6035" w:rsidP="002C60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2485</w:t>
            </w:r>
          </w:p>
        </w:tc>
        <w:tc>
          <w:tcPr>
            <w:tcW w:w="1274" w:type="dxa"/>
            <w:tcBorders>
              <w:top w:val="single" w:sz="8" w:space="0" w:color="auto"/>
              <w:left w:val="nil"/>
              <w:bottom w:val="single" w:sz="4" w:space="0" w:color="auto"/>
              <w:right w:val="single" w:sz="4" w:space="0" w:color="auto"/>
            </w:tcBorders>
            <w:vAlign w:val="center"/>
          </w:tcPr>
          <w:p w14:paraId="2AE21711" w14:textId="77777777" w:rsidR="002C6035" w:rsidRPr="00DD6050" w:rsidRDefault="002C6035" w:rsidP="002C60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3E9BAC8F" w14:textId="77777777" w:rsidR="002C6035" w:rsidRPr="00DD6050" w:rsidRDefault="002C6035" w:rsidP="002C60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7537CB6E" w14:textId="77777777" w:rsidR="002C6035" w:rsidRPr="00DD6050" w:rsidRDefault="002C6035" w:rsidP="002C60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8,62</w:t>
            </w:r>
          </w:p>
        </w:tc>
      </w:tr>
      <w:tr w:rsidR="002C6035" w:rsidRPr="00DD6050" w14:paraId="3D1BC3C1" w14:textId="77777777" w:rsidTr="00D34201">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FED9952" w14:textId="77777777" w:rsidR="002C6035" w:rsidRPr="00DD6050" w:rsidRDefault="002C6035" w:rsidP="002C603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91FD34D" w14:textId="6BB1658C" w:rsidR="002C6035" w:rsidRPr="00DD6050" w:rsidRDefault="002C6035" w:rsidP="002C603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4FA1C32" w14:textId="77777777" w:rsidR="002C6035" w:rsidRPr="00DD6050" w:rsidRDefault="002C6035" w:rsidP="002C60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1635</w:t>
            </w:r>
          </w:p>
        </w:tc>
        <w:tc>
          <w:tcPr>
            <w:tcW w:w="1015" w:type="dxa"/>
            <w:tcBorders>
              <w:top w:val="nil"/>
              <w:left w:val="nil"/>
              <w:bottom w:val="single" w:sz="4" w:space="0" w:color="auto"/>
              <w:right w:val="single" w:sz="4" w:space="0" w:color="auto"/>
            </w:tcBorders>
            <w:noWrap/>
            <w:vAlign w:val="center"/>
          </w:tcPr>
          <w:p w14:paraId="7A18813A" w14:textId="77777777" w:rsidR="002C6035" w:rsidRPr="00DD6050" w:rsidRDefault="002C6035" w:rsidP="002C60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694</w:t>
            </w:r>
          </w:p>
        </w:tc>
        <w:tc>
          <w:tcPr>
            <w:tcW w:w="1274" w:type="dxa"/>
            <w:tcBorders>
              <w:top w:val="nil"/>
              <w:left w:val="nil"/>
              <w:bottom w:val="single" w:sz="4" w:space="0" w:color="auto"/>
              <w:right w:val="single" w:sz="4" w:space="0" w:color="auto"/>
            </w:tcBorders>
            <w:vAlign w:val="center"/>
          </w:tcPr>
          <w:p w14:paraId="192290D3" w14:textId="77777777" w:rsidR="002C6035" w:rsidRPr="00DD6050" w:rsidRDefault="002C6035" w:rsidP="002C60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E1AA0C7" w14:textId="77777777" w:rsidR="002C6035" w:rsidRPr="00DD6050" w:rsidRDefault="002C6035" w:rsidP="002C60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E96DFFD" w14:textId="77777777" w:rsidR="002C6035" w:rsidRPr="00DD6050" w:rsidRDefault="002C6035" w:rsidP="002C60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4,97</w:t>
            </w:r>
          </w:p>
        </w:tc>
      </w:tr>
      <w:tr w:rsidR="002C6035" w:rsidRPr="00DD6050" w14:paraId="1ED71E2C" w14:textId="77777777" w:rsidTr="00D34201">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D318A98" w14:textId="77777777" w:rsidR="002C6035" w:rsidRPr="00DD6050" w:rsidRDefault="002C6035" w:rsidP="002C603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09ECE00" w14:textId="60100FC0" w:rsidR="002C6035" w:rsidRPr="00DD6050" w:rsidRDefault="002C6035" w:rsidP="002C603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07519551" w14:textId="77777777" w:rsidR="002C6035" w:rsidRPr="00DD6050" w:rsidRDefault="002C6035" w:rsidP="002C60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699</w:t>
            </w:r>
          </w:p>
        </w:tc>
        <w:tc>
          <w:tcPr>
            <w:tcW w:w="1015" w:type="dxa"/>
            <w:tcBorders>
              <w:top w:val="nil"/>
              <w:left w:val="nil"/>
              <w:bottom w:val="single" w:sz="4" w:space="0" w:color="auto"/>
              <w:right w:val="single" w:sz="4" w:space="0" w:color="auto"/>
            </w:tcBorders>
            <w:noWrap/>
            <w:vAlign w:val="center"/>
          </w:tcPr>
          <w:p w14:paraId="5FDA0A8F" w14:textId="77777777" w:rsidR="002C6035" w:rsidRPr="00DD6050" w:rsidRDefault="002C6035" w:rsidP="002C60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313</w:t>
            </w:r>
          </w:p>
        </w:tc>
        <w:tc>
          <w:tcPr>
            <w:tcW w:w="1274" w:type="dxa"/>
            <w:tcBorders>
              <w:top w:val="nil"/>
              <w:left w:val="nil"/>
              <w:bottom w:val="single" w:sz="4" w:space="0" w:color="auto"/>
              <w:right w:val="single" w:sz="4" w:space="0" w:color="auto"/>
            </w:tcBorders>
            <w:vAlign w:val="center"/>
          </w:tcPr>
          <w:p w14:paraId="4AD3EA63" w14:textId="77777777" w:rsidR="002C6035" w:rsidRPr="00DD6050" w:rsidRDefault="002C6035" w:rsidP="002C60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ED3BB05" w14:textId="77777777" w:rsidR="002C6035" w:rsidRPr="00DD6050" w:rsidRDefault="002C6035" w:rsidP="002C60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BBA8D99" w14:textId="77777777" w:rsidR="002C6035" w:rsidRPr="00DD6050" w:rsidRDefault="002C6035" w:rsidP="002C60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1,18</w:t>
            </w:r>
          </w:p>
        </w:tc>
      </w:tr>
      <w:tr w:rsidR="002C6035" w:rsidRPr="00DD6050" w14:paraId="2B7FEFFA" w14:textId="77777777" w:rsidTr="00D34201">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DAD2D90" w14:textId="77777777" w:rsidR="002C6035" w:rsidRPr="00DD6050" w:rsidRDefault="002C6035" w:rsidP="002C603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7B9D444" w14:textId="22EC359A" w:rsidR="002C6035" w:rsidRPr="00DD6050" w:rsidRDefault="002C6035" w:rsidP="002C603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F10FE35" w14:textId="77777777" w:rsidR="002C6035" w:rsidRPr="00DD6050" w:rsidRDefault="002C6035" w:rsidP="002C60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1065</w:t>
            </w:r>
          </w:p>
        </w:tc>
        <w:tc>
          <w:tcPr>
            <w:tcW w:w="1015" w:type="dxa"/>
            <w:tcBorders>
              <w:top w:val="nil"/>
              <w:left w:val="nil"/>
              <w:bottom w:val="single" w:sz="4" w:space="0" w:color="auto"/>
              <w:right w:val="single" w:sz="4" w:space="0" w:color="auto"/>
            </w:tcBorders>
            <w:noWrap/>
            <w:vAlign w:val="center"/>
          </w:tcPr>
          <w:p w14:paraId="79F5185C" w14:textId="77777777" w:rsidR="002C6035" w:rsidRPr="00DD6050" w:rsidRDefault="002C6035" w:rsidP="002C60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454</w:t>
            </w:r>
          </w:p>
        </w:tc>
        <w:tc>
          <w:tcPr>
            <w:tcW w:w="1274" w:type="dxa"/>
            <w:tcBorders>
              <w:top w:val="nil"/>
              <w:left w:val="nil"/>
              <w:bottom w:val="single" w:sz="4" w:space="0" w:color="auto"/>
              <w:right w:val="single" w:sz="4" w:space="0" w:color="auto"/>
            </w:tcBorders>
            <w:vAlign w:val="center"/>
          </w:tcPr>
          <w:p w14:paraId="4AB46AD8" w14:textId="77777777" w:rsidR="002C6035" w:rsidRPr="00DD6050" w:rsidRDefault="002C6035" w:rsidP="002C60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673D031" w14:textId="77777777" w:rsidR="002C6035" w:rsidRPr="00DD6050" w:rsidRDefault="002C6035" w:rsidP="002C60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406949C" w14:textId="77777777" w:rsidR="002C6035" w:rsidRPr="00DD6050" w:rsidRDefault="002C6035" w:rsidP="002C60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0,71</w:t>
            </w:r>
          </w:p>
        </w:tc>
      </w:tr>
      <w:tr w:rsidR="002C6035" w:rsidRPr="00DD6050" w14:paraId="2A6D3809" w14:textId="77777777" w:rsidTr="00D34201">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6261259" w14:textId="77777777" w:rsidR="002C6035" w:rsidRPr="00DD6050" w:rsidRDefault="002C6035" w:rsidP="002C603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D9AD9F0" w14:textId="23FFDD96" w:rsidR="002C6035" w:rsidRPr="00DD6050" w:rsidRDefault="002C6035" w:rsidP="002C603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8A7C4D3" w14:textId="77777777" w:rsidR="002C6035" w:rsidRPr="00DD6050" w:rsidRDefault="002C6035" w:rsidP="002C60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1190</w:t>
            </w:r>
          </w:p>
        </w:tc>
        <w:tc>
          <w:tcPr>
            <w:tcW w:w="1015" w:type="dxa"/>
            <w:tcBorders>
              <w:top w:val="nil"/>
              <w:left w:val="nil"/>
              <w:bottom w:val="single" w:sz="4" w:space="0" w:color="auto"/>
              <w:right w:val="single" w:sz="4" w:space="0" w:color="auto"/>
            </w:tcBorders>
            <w:noWrap/>
            <w:vAlign w:val="center"/>
          </w:tcPr>
          <w:p w14:paraId="7736970F" w14:textId="77777777" w:rsidR="002C6035" w:rsidRPr="00DD6050" w:rsidRDefault="002C6035" w:rsidP="002C60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509</w:t>
            </w:r>
          </w:p>
        </w:tc>
        <w:tc>
          <w:tcPr>
            <w:tcW w:w="1274" w:type="dxa"/>
            <w:tcBorders>
              <w:top w:val="nil"/>
              <w:left w:val="nil"/>
              <w:bottom w:val="single" w:sz="4" w:space="0" w:color="auto"/>
              <w:right w:val="single" w:sz="4" w:space="0" w:color="auto"/>
            </w:tcBorders>
            <w:vAlign w:val="center"/>
          </w:tcPr>
          <w:p w14:paraId="044E1470" w14:textId="77777777" w:rsidR="002C6035" w:rsidRPr="00DD6050" w:rsidRDefault="002C6035" w:rsidP="002C60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272B513" w14:textId="77777777" w:rsidR="002C6035" w:rsidRPr="00DD6050" w:rsidRDefault="002C6035" w:rsidP="002C60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5997012" w14:textId="77777777" w:rsidR="002C6035" w:rsidRPr="00DD6050" w:rsidRDefault="002C6035" w:rsidP="002C60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0,46</w:t>
            </w:r>
          </w:p>
        </w:tc>
      </w:tr>
      <w:tr w:rsidR="002C6035" w:rsidRPr="00DD6050" w14:paraId="7F5C8527" w14:textId="77777777" w:rsidTr="00D34201">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3B0B6E69" w14:textId="77777777" w:rsidR="002C6035" w:rsidRPr="00DD6050" w:rsidRDefault="002C6035" w:rsidP="002C603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0979460" w14:textId="3CB7B9A3" w:rsidR="002C6035" w:rsidRPr="00DD6050" w:rsidRDefault="002C6035" w:rsidP="002C603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122405BD" w14:textId="77777777" w:rsidR="002C6035" w:rsidRPr="00DD6050" w:rsidRDefault="002C6035" w:rsidP="002C60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413</w:t>
            </w:r>
          </w:p>
        </w:tc>
        <w:tc>
          <w:tcPr>
            <w:tcW w:w="1015" w:type="dxa"/>
            <w:tcBorders>
              <w:top w:val="nil"/>
              <w:left w:val="nil"/>
              <w:bottom w:val="single" w:sz="8" w:space="0" w:color="auto"/>
              <w:right w:val="single" w:sz="4" w:space="0" w:color="auto"/>
            </w:tcBorders>
            <w:noWrap/>
            <w:vAlign w:val="center"/>
          </w:tcPr>
          <w:p w14:paraId="0AFCD57E" w14:textId="77777777" w:rsidR="002C6035" w:rsidRPr="00DD6050" w:rsidRDefault="002C6035" w:rsidP="002C60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181</w:t>
            </w:r>
          </w:p>
        </w:tc>
        <w:tc>
          <w:tcPr>
            <w:tcW w:w="1274" w:type="dxa"/>
            <w:tcBorders>
              <w:top w:val="nil"/>
              <w:left w:val="nil"/>
              <w:bottom w:val="single" w:sz="8" w:space="0" w:color="auto"/>
              <w:right w:val="single" w:sz="4" w:space="0" w:color="auto"/>
            </w:tcBorders>
            <w:vAlign w:val="center"/>
          </w:tcPr>
          <w:p w14:paraId="2096EE3C" w14:textId="77777777" w:rsidR="002C6035" w:rsidRPr="00DD6050" w:rsidRDefault="002C6035" w:rsidP="002C60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93E34C2" w14:textId="77777777" w:rsidR="002C6035" w:rsidRPr="00DD6050" w:rsidRDefault="002C6035" w:rsidP="002C60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427AE2D3" w14:textId="77777777" w:rsidR="002C6035" w:rsidRPr="00DD6050" w:rsidRDefault="002C6035" w:rsidP="002C60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0,38</w:t>
            </w:r>
          </w:p>
        </w:tc>
      </w:tr>
      <w:tr w:rsidR="002C6035" w:rsidRPr="00DD6050" w14:paraId="16E5B889" w14:textId="77777777" w:rsidTr="00D34201">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1B6D1478" w14:textId="77777777" w:rsidR="002C6035" w:rsidRPr="00DD6050" w:rsidRDefault="002C6035" w:rsidP="002C6035">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Oșorhei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42B6F744" w14:textId="56499EA5" w:rsidR="002C6035" w:rsidRPr="00DD6050" w:rsidRDefault="002C6035" w:rsidP="002C603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0038C3F9" w14:textId="77777777" w:rsidR="002C6035" w:rsidRPr="00DD6050" w:rsidRDefault="002C6035" w:rsidP="002C60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4702</w:t>
            </w:r>
          </w:p>
        </w:tc>
        <w:tc>
          <w:tcPr>
            <w:tcW w:w="1015" w:type="dxa"/>
            <w:tcBorders>
              <w:top w:val="single" w:sz="8" w:space="0" w:color="auto"/>
              <w:left w:val="nil"/>
              <w:bottom w:val="single" w:sz="4" w:space="0" w:color="auto"/>
              <w:right w:val="single" w:sz="4" w:space="0" w:color="auto"/>
            </w:tcBorders>
            <w:noWrap/>
            <w:vAlign w:val="center"/>
          </w:tcPr>
          <w:p w14:paraId="1CC2D9E3" w14:textId="77777777" w:rsidR="002C6035" w:rsidRPr="00DD6050" w:rsidRDefault="002C6035" w:rsidP="002C60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1886</w:t>
            </w:r>
          </w:p>
        </w:tc>
        <w:tc>
          <w:tcPr>
            <w:tcW w:w="1274" w:type="dxa"/>
            <w:tcBorders>
              <w:top w:val="single" w:sz="8" w:space="0" w:color="auto"/>
              <w:left w:val="nil"/>
              <w:bottom w:val="single" w:sz="4" w:space="0" w:color="auto"/>
              <w:right w:val="single" w:sz="4" w:space="0" w:color="auto"/>
            </w:tcBorders>
            <w:vAlign w:val="center"/>
          </w:tcPr>
          <w:p w14:paraId="7A2D964E" w14:textId="77777777" w:rsidR="002C6035" w:rsidRPr="00DD6050" w:rsidRDefault="002C6035" w:rsidP="002C60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41EC2971" w14:textId="77777777" w:rsidR="002C6035" w:rsidRPr="00DD6050" w:rsidRDefault="002C6035" w:rsidP="002C60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1BFEBEAD" w14:textId="77777777" w:rsidR="002C6035" w:rsidRPr="00DD6050" w:rsidRDefault="002C6035" w:rsidP="002C60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3,36</w:t>
            </w:r>
          </w:p>
        </w:tc>
      </w:tr>
      <w:tr w:rsidR="002C6035" w:rsidRPr="00DD6050" w14:paraId="18D78780" w14:textId="77777777" w:rsidTr="00D34201">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5E51067" w14:textId="77777777" w:rsidR="002C6035" w:rsidRPr="00DD6050" w:rsidRDefault="002C6035" w:rsidP="002C603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FB2EE79" w14:textId="0A355B61" w:rsidR="002C6035" w:rsidRPr="00DD6050" w:rsidRDefault="002C6035" w:rsidP="002C603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E73747E" w14:textId="77777777" w:rsidR="002C6035" w:rsidRPr="00DD6050" w:rsidRDefault="002C6035" w:rsidP="002C60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848</w:t>
            </w:r>
          </w:p>
        </w:tc>
        <w:tc>
          <w:tcPr>
            <w:tcW w:w="1015" w:type="dxa"/>
            <w:tcBorders>
              <w:top w:val="nil"/>
              <w:left w:val="nil"/>
              <w:bottom w:val="single" w:sz="4" w:space="0" w:color="auto"/>
              <w:right w:val="single" w:sz="4" w:space="0" w:color="auto"/>
            </w:tcBorders>
            <w:noWrap/>
            <w:vAlign w:val="center"/>
          </w:tcPr>
          <w:p w14:paraId="3E48EC20" w14:textId="77777777" w:rsidR="002C6035" w:rsidRPr="00DD6050" w:rsidRDefault="002C6035" w:rsidP="002C60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339</w:t>
            </w:r>
          </w:p>
        </w:tc>
        <w:tc>
          <w:tcPr>
            <w:tcW w:w="1274" w:type="dxa"/>
            <w:tcBorders>
              <w:top w:val="nil"/>
              <w:left w:val="nil"/>
              <w:bottom w:val="single" w:sz="4" w:space="0" w:color="auto"/>
              <w:right w:val="single" w:sz="4" w:space="0" w:color="auto"/>
            </w:tcBorders>
            <w:vAlign w:val="center"/>
          </w:tcPr>
          <w:p w14:paraId="0E97661D" w14:textId="77777777" w:rsidR="002C6035" w:rsidRPr="00DD6050" w:rsidRDefault="002C6035" w:rsidP="002C60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1351BE2" w14:textId="77777777" w:rsidR="002C6035" w:rsidRPr="00DD6050" w:rsidRDefault="002C6035" w:rsidP="002C60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D7B9387" w14:textId="77777777" w:rsidR="002C6035" w:rsidRPr="00DD6050" w:rsidRDefault="002C6035" w:rsidP="002C60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1,61</w:t>
            </w:r>
          </w:p>
        </w:tc>
      </w:tr>
      <w:tr w:rsidR="002C6035" w:rsidRPr="00DD6050" w14:paraId="0DE78039" w14:textId="77777777" w:rsidTr="00D34201">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F75EABB" w14:textId="77777777" w:rsidR="002C6035" w:rsidRPr="00DD6050" w:rsidRDefault="002C6035" w:rsidP="002C603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9BAC860" w14:textId="4CC074E0" w:rsidR="002C6035" w:rsidRPr="00DD6050" w:rsidRDefault="002C6035" w:rsidP="002C603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5DA5C671" w14:textId="77777777" w:rsidR="002C6035" w:rsidRPr="00DD6050" w:rsidRDefault="002C6035" w:rsidP="002C60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219</w:t>
            </w:r>
          </w:p>
        </w:tc>
        <w:tc>
          <w:tcPr>
            <w:tcW w:w="1015" w:type="dxa"/>
            <w:tcBorders>
              <w:top w:val="nil"/>
              <w:left w:val="nil"/>
              <w:bottom w:val="single" w:sz="4" w:space="0" w:color="auto"/>
              <w:right w:val="single" w:sz="4" w:space="0" w:color="auto"/>
            </w:tcBorders>
            <w:noWrap/>
            <w:vAlign w:val="center"/>
          </w:tcPr>
          <w:p w14:paraId="3BBAC667" w14:textId="77777777" w:rsidR="002C6035" w:rsidRPr="00DD6050" w:rsidRDefault="002C6035" w:rsidP="002C60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88</w:t>
            </w:r>
          </w:p>
        </w:tc>
        <w:tc>
          <w:tcPr>
            <w:tcW w:w="1274" w:type="dxa"/>
            <w:tcBorders>
              <w:top w:val="nil"/>
              <w:left w:val="nil"/>
              <w:bottom w:val="single" w:sz="4" w:space="0" w:color="auto"/>
              <w:right w:val="single" w:sz="4" w:space="0" w:color="auto"/>
            </w:tcBorders>
            <w:vAlign w:val="center"/>
          </w:tcPr>
          <w:p w14:paraId="075A1FBC" w14:textId="77777777" w:rsidR="002C6035" w:rsidRPr="00DD6050" w:rsidRDefault="002C6035" w:rsidP="002C60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7801942" w14:textId="77777777" w:rsidR="002C6035" w:rsidRPr="00DD6050" w:rsidRDefault="002C6035" w:rsidP="002C60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855C806" w14:textId="77777777" w:rsidR="002C6035" w:rsidRPr="00DD6050" w:rsidRDefault="002C6035" w:rsidP="002C60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0,42</w:t>
            </w:r>
          </w:p>
        </w:tc>
      </w:tr>
      <w:tr w:rsidR="002C6035" w:rsidRPr="00DD6050" w14:paraId="0B0A897C" w14:textId="77777777" w:rsidTr="00D34201">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52ECFDF" w14:textId="77777777" w:rsidR="002C6035" w:rsidRPr="00DD6050" w:rsidRDefault="002C6035" w:rsidP="002C603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FE94439" w14:textId="4439BB27" w:rsidR="002C6035" w:rsidRPr="00DD6050" w:rsidRDefault="002C6035" w:rsidP="002C603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2EB30F9" w14:textId="77777777" w:rsidR="002C6035" w:rsidRPr="00DD6050" w:rsidRDefault="002C6035" w:rsidP="002C60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529</w:t>
            </w:r>
          </w:p>
        </w:tc>
        <w:tc>
          <w:tcPr>
            <w:tcW w:w="1015" w:type="dxa"/>
            <w:tcBorders>
              <w:top w:val="nil"/>
              <w:left w:val="nil"/>
              <w:bottom w:val="single" w:sz="4" w:space="0" w:color="auto"/>
              <w:right w:val="single" w:sz="4" w:space="0" w:color="auto"/>
            </w:tcBorders>
            <w:noWrap/>
            <w:vAlign w:val="center"/>
          </w:tcPr>
          <w:p w14:paraId="73C29A71" w14:textId="77777777" w:rsidR="002C6035" w:rsidRPr="00DD6050" w:rsidRDefault="002C6035" w:rsidP="002C60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211</w:t>
            </w:r>
          </w:p>
        </w:tc>
        <w:tc>
          <w:tcPr>
            <w:tcW w:w="1274" w:type="dxa"/>
            <w:tcBorders>
              <w:top w:val="nil"/>
              <w:left w:val="nil"/>
              <w:bottom w:val="single" w:sz="4" w:space="0" w:color="auto"/>
              <w:right w:val="single" w:sz="4" w:space="0" w:color="auto"/>
            </w:tcBorders>
            <w:vAlign w:val="center"/>
          </w:tcPr>
          <w:p w14:paraId="0BABE707" w14:textId="77777777" w:rsidR="002C6035" w:rsidRPr="00DD6050" w:rsidRDefault="002C6035" w:rsidP="002C60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CCAA253" w14:textId="77777777" w:rsidR="002C6035" w:rsidRPr="00DD6050" w:rsidRDefault="002C6035" w:rsidP="002C60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4C23F7D" w14:textId="77777777" w:rsidR="002C6035" w:rsidRPr="00DD6050" w:rsidRDefault="002C6035" w:rsidP="002C60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0,26</w:t>
            </w:r>
          </w:p>
        </w:tc>
      </w:tr>
      <w:tr w:rsidR="002C6035" w:rsidRPr="00DD6050" w14:paraId="26CCDA2D" w14:textId="77777777" w:rsidTr="00D34201">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E49232E" w14:textId="77777777" w:rsidR="002C6035" w:rsidRPr="00DD6050" w:rsidRDefault="002C6035" w:rsidP="002C603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6D759FA" w14:textId="6B422B6F" w:rsidR="002C6035" w:rsidRPr="00DD6050" w:rsidRDefault="002C6035" w:rsidP="002C603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EA3A37C" w14:textId="77777777" w:rsidR="002C6035" w:rsidRPr="00DD6050" w:rsidRDefault="002C6035" w:rsidP="002C60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590</w:t>
            </w:r>
          </w:p>
        </w:tc>
        <w:tc>
          <w:tcPr>
            <w:tcW w:w="1015" w:type="dxa"/>
            <w:tcBorders>
              <w:top w:val="nil"/>
              <w:left w:val="nil"/>
              <w:bottom w:val="single" w:sz="4" w:space="0" w:color="auto"/>
              <w:right w:val="single" w:sz="4" w:space="0" w:color="auto"/>
            </w:tcBorders>
            <w:noWrap/>
            <w:vAlign w:val="center"/>
          </w:tcPr>
          <w:p w14:paraId="76C3B9D0" w14:textId="77777777" w:rsidR="002C6035" w:rsidRPr="00DD6050" w:rsidRDefault="002C6035" w:rsidP="002C60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237</w:t>
            </w:r>
          </w:p>
        </w:tc>
        <w:tc>
          <w:tcPr>
            <w:tcW w:w="1274" w:type="dxa"/>
            <w:tcBorders>
              <w:top w:val="nil"/>
              <w:left w:val="nil"/>
              <w:bottom w:val="single" w:sz="4" w:space="0" w:color="auto"/>
              <w:right w:val="single" w:sz="4" w:space="0" w:color="auto"/>
            </w:tcBorders>
            <w:vAlign w:val="center"/>
          </w:tcPr>
          <w:p w14:paraId="4DBC64BC" w14:textId="77777777" w:rsidR="002C6035" w:rsidRPr="00DD6050" w:rsidRDefault="002C6035" w:rsidP="002C60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F716A05" w14:textId="77777777" w:rsidR="002C6035" w:rsidRPr="00DD6050" w:rsidRDefault="002C6035" w:rsidP="002C60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CFD26F8" w14:textId="77777777" w:rsidR="002C6035" w:rsidRPr="00DD6050" w:rsidRDefault="002C6035" w:rsidP="002C60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0,17</w:t>
            </w:r>
          </w:p>
        </w:tc>
      </w:tr>
      <w:tr w:rsidR="002C6035" w:rsidRPr="00DD6050" w14:paraId="0AFE317F" w14:textId="77777777" w:rsidTr="00D34201">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1BDAC146" w14:textId="77777777" w:rsidR="002C6035" w:rsidRPr="00DD6050" w:rsidRDefault="002C6035" w:rsidP="002C603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2355480" w14:textId="7CAFD74F" w:rsidR="002C6035" w:rsidRPr="00DD6050" w:rsidRDefault="002C6035" w:rsidP="002C603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42F78393" w14:textId="77777777" w:rsidR="002C6035" w:rsidRPr="00DD6050" w:rsidRDefault="002C6035" w:rsidP="002C60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104</w:t>
            </w:r>
          </w:p>
        </w:tc>
        <w:tc>
          <w:tcPr>
            <w:tcW w:w="1015" w:type="dxa"/>
            <w:tcBorders>
              <w:top w:val="nil"/>
              <w:left w:val="nil"/>
              <w:bottom w:val="single" w:sz="8" w:space="0" w:color="auto"/>
              <w:right w:val="single" w:sz="4" w:space="0" w:color="auto"/>
            </w:tcBorders>
            <w:noWrap/>
            <w:vAlign w:val="center"/>
          </w:tcPr>
          <w:p w14:paraId="2C7F6669" w14:textId="77777777" w:rsidR="002C6035" w:rsidRPr="00DD6050" w:rsidRDefault="002C6035" w:rsidP="002C60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41</w:t>
            </w:r>
          </w:p>
        </w:tc>
        <w:tc>
          <w:tcPr>
            <w:tcW w:w="1274" w:type="dxa"/>
            <w:tcBorders>
              <w:top w:val="nil"/>
              <w:left w:val="nil"/>
              <w:bottom w:val="single" w:sz="8" w:space="0" w:color="auto"/>
              <w:right w:val="single" w:sz="4" w:space="0" w:color="auto"/>
            </w:tcBorders>
            <w:vAlign w:val="center"/>
          </w:tcPr>
          <w:p w14:paraId="2E8892FA" w14:textId="77777777" w:rsidR="002C6035" w:rsidRPr="00DD6050" w:rsidRDefault="002C6035" w:rsidP="002C60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87B4993" w14:textId="77777777" w:rsidR="002C6035" w:rsidRPr="00DD6050" w:rsidRDefault="002C6035" w:rsidP="002C60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CC2748E" w14:textId="77777777" w:rsidR="002C6035" w:rsidRPr="00DD6050" w:rsidRDefault="002C6035" w:rsidP="002C60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0,15</w:t>
            </w:r>
          </w:p>
        </w:tc>
      </w:tr>
      <w:tr w:rsidR="002C6035" w:rsidRPr="00DD6050" w14:paraId="67E69FC0" w14:textId="77777777" w:rsidTr="00D34201">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54BD9AAB" w14:textId="77777777" w:rsidR="002C6035" w:rsidRPr="00DD6050" w:rsidRDefault="002C6035" w:rsidP="002C6035">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Săcădat</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08E3818B" w14:textId="43AA1DE7" w:rsidR="002C6035" w:rsidRPr="00DD6050" w:rsidRDefault="002C6035" w:rsidP="002C603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1AED68CC" w14:textId="77777777" w:rsidR="002C6035" w:rsidRPr="00DD6050" w:rsidRDefault="002C6035" w:rsidP="002C60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60</w:t>
            </w:r>
          </w:p>
        </w:tc>
        <w:tc>
          <w:tcPr>
            <w:tcW w:w="1015" w:type="dxa"/>
            <w:tcBorders>
              <w:top w:val="single" w:sz="8" w:space="0" w:color="auto"/>
              <w:left w:val="nil"/>
              <w:bottom w:val="single" w:sz="4" w:space="0" w:color="auto"/>
              <w:right w:val="single" w:sz="4" w:space="0" w:color="auto"/>
            </w:tcBorders>
            <w:noWrap/>
            <w:vAlign w:val="center"/>
          </w:tcPr>
          <w:p w14:paraId="20DA0F89" w14:textId="77777777" w:rsidR="002C6035" w:rsidRPr="00DD6050" w:rsidRDefault="002C6035" w:rsidP="002C60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w:t>
            </w:r>
          </w:p>
        </w:tc>
        <w:tc>
          <w:tcPr>
            <w:tcW w:w="1274" w:type="dxa"/>
            <w:tcBorders>
              <w:top w:val="single" w:sz="8" w:space="0" w:color="auto"/>
              <w:left w:val="nil"/>
              <w:bottom w:val="single" w:sz="4" w:space="0" w:color="auto"/>
              <w:right w:val="single" w:sz="4" w:space="0" w:color="auto"/>
            </w:tcBorders>
            <w:vAlign w:val="center"/>
          </w:tcPr>
          <w:p w14:paraId="6892C1CD" w14:textId="77777777" w:rsidR="002C6035" w:rsidRPr="00DD6050" w:rsidRDefault="002C6035" w:rsidP="002C60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6121B6CE" w14:textId="77777777" w:rsidR="002C6035" w:rsidRPr="00DD6050" w:rsidRDefault="002C6035" w:rsidP="002C60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656ED4CD" w14:textId="77777777" w:rsidR="002C6035" w:rsidRPr="00DD6050" w:rsidRDefault="002C6035" w:rsidP="002C60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3,23</w:t>
            </w:r>
          </w:p>
        </w:tc>
      </w:tr>
      <w:tr w:rsidR="002C6035" w:rsidRPr="00DD6050" w14:paraId="446BF2C4" w14:textId="77777777" w:rsidTr="00D34201">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58B7C71" w14:textId="77777777" w:rsidR="002C6035" w:rsidRPr="00DD6050" w:rsidRDefault="002C6035" w:rsidP="002C603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331BFE9" w14:textId="63E07A88" w:rsidR="002C6035" w:rsidRPr="00DD6050" w:rsidRDefault="002C6035" w:rsidP="002C603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69C24B6" w14:textId="77777777" w:rsidR="002C6035" w:rsidRPr="00DD6050" w:rsidRDefault="002C6035" w:rsidP="002C60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w:t>
            </w:r>
          </w:p>
        </w:tc>
        <w:tc>
          <w:tcPr>
            <w:tcW w:w="1015" w:type="dxa"/>
            <w:tcBorders>
              <w:top w:val="nil"/>
              <w:left w:val="nil"/>
              <w:bottom w:val="single" w:sz="4" w:space="0" w:color="auto"/>
              <w:right w:val="single" w:sz="4" w:space="0" w:color="auto"/>
            </w:tcBorders>
            <w:noWrap/>
            <w:vAlign w:val="center"/>
          </w:tcPr>
          <w:p w14:paraId="6F393680" w14:textId="77777777" w:rsidR="002C6035" w:rsidRPr="00DD6050" w:rsidRDefault="002C6035" w:rsidP="002C60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w:t>
            </w:r>
          </w:p>
        </w:tc>
        <w:tc>
          <w:tcPr>
            <w:tcW w:w="1274" w:type="dxa"/>
            <w:tcBorders>
              <w:top w:val="nil"/>
              <w:left w:val="nil"/>
              <w:bottom w:val="single" w:sz="4" w:space="0" w:color="auto"/>
              <w:right w:val="single" w:sz="4" w:space="0" w:color="auto"/>
            </w:tcBorders>
            <w:vAlign w:val="center"/>
          </w:tcPr>
          <w:p w14:paraId="00ECCB48" w14:textId="77777777" w:rsidR="002C6035" w:rsidRPr="00DD6050" w:rsidRDefault="002C6035" w:rsidP="002C60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73F4986" w14:textId="77777777" w:rsidR="002C6035" w:rsidRPr="00DD6050" w:rsidRDefault="002C6035" w:rsidP="002C60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1F44E47" w14:textId="77777777" w:rsidR="002C6035" w:rsidRPr="00DD6050" w:rsidRDefault="002C6035" w:rsidP="002C60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2,13</w:t>
            </w:r>
          </w:p>
        </w:tc>
      </w:tr>
      <w:tr w:rsidR="002C6035" w:rsidRPr="00DD6050" w14:paraId="5D1C09B0" w14:textId="77777777" w:rsidTr="00D34201">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C4D19E6" w14:textId="77777777" w:rsidR="002C6035" w:rsidRPr="00DD6050" w:rsidRDefault="002C6035" w:rsidP="002C603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4E77E72" w14:textId="11CEE975" w:rsidR="002C6035" w:rsidRPr="00DD6050" w:rsidRDefault="002C6035" w:rsidP="002C603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2FEAB8DA" w14:textId="77777777" w:rsidR="002C6035" w:rsidRPr="00DD6050" w:rsidRDefault="002C6035" w:rsidP="002C60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96</w:t>
            </w:r>
          </w:p>
        </w:tc>
        <w:tc>
          <w:tcPr>
            <w:tcW w:w="1015" w:type="dxa"/>
            <w:tcBorders>
              <w:top w:val="nil"/>
              <w:left w:val="nil"/>
              <w:bottom w:val="single" w:sz="4" w:space="0" w:color="auto"/>
              <w:right w:val="single" w:sz="4" w:space="0" w:color="auto"/>
            </w:tcBorders>
            <w:noWrap/>
            <w:vAlign w:val="center"/>
          </w:tcPr>
          <w:p w14:paraId="5AC24A13" w14:textId="77777777" w:rsidR="002C6035" w:rsidRPr="00DD6050" w:rsidRDefault="002C6035" w:rsidP="002C60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50</w:t>
            </w:r>
          </w:p>
        </w:tc>
        <w:tc>
          <w:tcPr>
            <w:tcW w:w="1274" w:type="dxa"/>
            <w:tcBorders>
              <w:top w:val="nil"/>
              <w:left w:val="nil"/>
              <w:bottom w:val="single" w:sz="4" w:space="0" w:color="auto"/>
              <w:right w:val="single" w:sz="4" w:space="0" w:color="auto"/>
            </w:tcBorders>
            <w:vAlign w:val="center"/>
          </w:tcPr>
          <w:p w14:paraId="6AA0B4A9" w14:textId="77777777" w:rsidR="002C6035" w:rsidRPr="00DD6050" w:rsidRDefault="002C6035" w:rsidP="002C60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23F979B" w14:textId="77777777" w:rsidR="002C6035" w:rsidRPr="00DD6050" w:rsidRDefault="002C6035" w:rsidP="002C60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CA7D17A" w14:textId="77777777" w:rsidR="002C6035" w:rsidRPr="00DD6050" w:rsidRDefault="002C6035" w:rsidP="002C60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0,47</w:t>
            </w:r>
          </w:p>
        </w:tc>
      </w:tr>
      <w:tr w:rsidR="002C6035" w:rsidRPr="00DD6050" w14:paraId="733E5DF8" w14:textId="77777777" w:rsidTr="00D34201">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7AC9303" w14:textId="77777777" w:rsidR="002C6035" w:rsidRPr="00DD6050" w:rsidRDefault="002C6035" w:rsidP="002C603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290870C" w14:textId="061F1239" w:rsidR="002C6035" w:rsidRPr="00DD6050" w:rsidRDefault="002C6035" w:rsidP="002C603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D99B09A" w14:textId="77777777" w:rsidR="002C6035" w:rsidRPr="00DD6050" w:rsidRDefault="002C6035" w:rsidP="002C60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w:t>
            </w:r>
          </w:p>
        </w:tc>
        <w:tc>
          <w:tcPr>
            <w:tcW w:w="1015" w:type="dxa"/>
            <w:tcBorders>
              <w:top w:val="nil"/>
              <w:left w:val="nil"/>
              <w:bottom w:val="single" w:sz="4" w:space="0" w:color="auto"/>
              <w:right w:val="single" w:sz="4" w:space="0" w:color="auto"/>
            </w:tcBorders>
            <w:noWrap/>
            <w:vAlign w:val="center"/>
          </w:tcPr>
          <w:p w14:paraId="5C18C43B" w14:textId="77777777" w:rsidR="002C6035" w:rsidRPr="00DD6050" w:rsidRDefault="002C6035" w:rsidP="002C60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w:t>
            </w:r>
          </w:p>
        </w:tc>
        <w:tc>
          <w:tcPr>
            <w:tcW w:w="1274" w:type="dxa"/>
            <w:tcBorders>
              <w:top w:val="nil"/>
              <w:left w:val="nil"/>
              <w:bottom w:val="single" w:sz="4" w:space="0" w:color="auto"/>
              <w:right w:val="single" w:sz="4" w:space="0" w:color="auto"/>
            </w:tcBorders>
            <w:vAlign w:val="center"/>
          </w:tcPr>
          <w:p w14:paraId="3D2D05CB" w14:textId="77777777" w:rsidR="002C6035" w:rsidRPr="00DD6050" w:rsidRDefault="002C6035" w:rsidP="002C60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34407FA" w14:textId="77777777" w:rsidR="002C6035" w:rsidRPr="00DD6050" w:rsidRDefault="002C6035" w:rsidP="002C60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3F2C361" w14:textId="77777777" w:rsidR="002C6035" w:rsidRPr="00DD6050" w:rsidRDefault="002C6035" w:rsidP="002C60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0,28</w:t>
            </w:r>
          </w:p>
        </w:tc>
      </w:tr>
      <w:tr w:rsidR="002C6035" w:rsidRPr="00DD6050" w14:paraId="230CD3C3" w14:textId="77777777" w:rsidTr="00D34201">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AA7DBFE" w14:textId="77777777" w:rsidR="002C6035" w:rsidRPr="00DD6050" w:rsidRDefault="002C6035" w:rsidP="002C603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4AF8480" w14:textId="446C933B" w:rsidR="002C6035" w:rsidRPr="00DD6050" w:rsidRDefault="002C6035" w:rsidP="002C603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C7B0B8C" w14:textId="77777777" w:rsidR="002C6035" w:rsidRPr="00DD6050" w:rsidRDefault="002C6035" w:rsidP="002C60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w:t>
            </w:r>
          </w:p>
        </w:tc>
        <w:tc>
          <w:tcPr>
            <w:tcW w:w="1015" w:type="dxa"/>
            <w:tcBorders>
              <w:top w:val="nil"/>
              <w:left w:val="nil"/>
              <w:bottom w:val="single" w:sz="4" w:space="0" w:color="auto"/>
              <w:right w:val="single" w:sz="4" w:space="0" w:color="auto"/>
            </w:tcBorders>
            <w:noWrap/>
            <w:vAlign w:val="center"/>
          </w:tcPr>
          <w:p w14:paraId="4776ED06" w14:textId="77777777" w:rsidR="002C6035" w:rsidRPr="00DD6050" w:rsidRDefault="002C6035" w:rsidP="002C60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w:t>
            </w:r>
          </w:p>
        </w:tc>
        <w:tc>
          <w:tcPr>
            <w:tcW w:w="1274" w:type="dxa"/>
            <w:tcBorders>
              <w:top w:val="nil"/>
              <w:left w:val="nil"/>
              <w:bottom w:val="single" w:sz="4" w:space="0" w:color="auto"/>
              <w:right w:val="single" w:sz="4" w:space="0" w:color="auto"/>
            </w:tcBorders>
            <w:vAlign w:val="center"/>
          </w:tcPr>
          <w:p w14:paraId="386FE010" w14:textId="77777777" w:rsidR="002C6035" w:rsidRPr="00DD6050" w:rsidRDefault="002C6035" w:rsidP="002C60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6F39A55" w14:textId="77777777" w:rsidR="002C6035" w:rsidRPr="00DD6050" w:rsidRDefault="002C6035" w:rsidP="002C60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A748486" w14:textId="77777777" w:rsidR="002C6035" w:rsidRPr="00DD6050" w:rsidRDefault="002C6035" w:rsidP="002C60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0,18</w:t>
            </w:r>
          </w:p>
        </w:tc>
      </w:tr>
      <w:tr w:rsidR="002C6035" w:rsidRPr="00DD6050" w14:paraId="7A9E3C4D" w14:textId="77777777" w:rsidTr="00D34201">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3E249377" w14:textId="77777777" w:rsidR="002C6035" w:rsidRPr="00DD6050" w:rsidRDefault="002C6035" w:rsidP="002C603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C3A1BD7" w14:textId="3927858D" w:rsidR="002C6035" w:rsidRPr="00DD6050" w:rsidRDefault="002C6035" w:rsidP="002C603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7C4AD840" w14:textId="77777777" w:rsidR="002C6035" w:rsidRPr="00DD6050" w:rsidRDefault="002C6035" w:rsidP="002C60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w:t>
            </w:r>
          </w:p>
        </w:tc>
        <w:tc>
          <w:tcPr>
            <w:tcW w:w="1015" w:type="dxa"/>
            <w:tcBorders>
              <w:top w:val="nil"/>
              <w:left w:val="nil"/>
              <w:bottom w:val="single" w:sz="8" w:space="0" w:color="auto"/>
              <w:right w:val="single" w:sz="4" w:space="0" w:color="auto"/>
            </w:tcBorders>
            <w:noWrap/>
            <w:vAlign w:val="center"/>
          </w:tcPr>
          <w:p w14:paraId="5E570496" w14:textId="77777777" w:rsidR="002C6035" w:rsidRPr="00DD6050" w:rsidRDefault="002C6035" w:rsidP="002C60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274" w:type="dxa"/>
            <w:tcBorders>
              <w:top w:val="nil"/>
              <w:left w:val="nil"/>
              <w:bottom w:val="single" w:sz="8" w:space="0" w:color="auto"/>
              <w:right w:val="single" w:sz="4" w:space="0" w:color="auto"/>
            </w:tcBorders>
            <w:vAlign w:val="center"/>
          </w:tcPr>
          <w:p w14:paraId="4B57D9B7" w14:textId="77777777" w:rsidR="002C6035" w:rsidRPr="00DD6050" w:rsidRDefault="002C6035" w:rsidP="002C60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448188D" w14:textId="77777777" w:rsidR="002C6035" w:rsidRPr="00DD6050" w:rsidRDefault="002C6035" w:rsidP="002C60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CE28F3F" w14:textId="77777777" w:rsidR="002C6035" w:rsidRPr="00DD6050" w:rsidRDefault="002C6035" w:rsidP="002C60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0,13</w:t>
            </w:r>
          </w:p>
        </w:tc>
      </w:tr>
      <w:tr w:rsidR="002C6035" w:rsidRPr="00DD6050" w14:paraId="44BFE722" w14:textId="77777777" w:rsidTr="00D34201">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237C3CB4" w14:textId="77777777" w:rsidR="002C6035" w:rsidRPr="00DD6050" w:rsidRDefault="002C6035" w:rsidP="002C6035">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Tileagd</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70317A10" w14:textId="48272766" w:rsidR="002C6035" w:rsidRPr="00DD6050" w:rsidRDefault="002C6035" w:rsidP="002C603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3524AC41" w14:textId="77777777" w:rsidR="002C6035" w:rsidRPr="00DD6050" w:rsidRDefault="002C6035" w:rsidP="002C60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1264</w:t>
            </w:r>
          </w:p>
        </w:tc>
        <w:tc>
          <w:tcPr>
            <w:tcW w:w="1015" w:type="dxa"/>
            <w:tcBorders>
              <w:top w:val="single" w:sz="8" w:space="0" w:color="auto"/>
              <w:left w:val="nil"/>
              <w:bottom w:val="single" w:sz="4" w:space="0" w:color="auto"/>
              <w:right w:val="single" w:sz="4" w:space="0" w:color="auto"/>
            </w:tcBorders>
            <w:noWrap/>
            <w:vAlign w:val="center"/>
          </w:tcPr>
          <w:p w14:paraId="5AF0F794" w14:textId="77777777" w:rsidR="002C6035" w:rsidRPr="00DD6050" w:rsidRDefault="002C6035" w:rsidP="002C60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568</w:t>
            </w:r>
          </w:p>
        </w:tc>
        <w:tc>
          <w:tcPr>
            <w:tcW w:w="1274" w:type="dxa"/>
            <w:tcBorders>
              <w:top w:val="single" w:sz="8" w:space="0" w:color="auto"/>
              <w:left w:val="nil"/>
              <w:bottom w:val="single" w:sz="4" w:space="0" w:color="auto"/>
              <w:right w:val="single" w:sz="4" w:space="0" w:color="auto"/>
            </w:tcBorders>
            <w:vAlign w:val="center"/>
          </w:tcPr>
          <w:p w14:paraId="6956CAEB" w14:textId="77777777" w:rsidR="002C6035" w:rsidRPr="00DD6050" w:rsidRDefault="002C6035" w:rsidP="002C60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41B397A0" w14:textId="77777777" w:rsidR="002C6035" w:rsidRPr="00DD6050" w:rsidRDefault="002C6035" w:rsidP="002C60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21CCB170" w14:textId="77777777" w:rsidR="002C6035" w:rsidRPr="00DD6050" w:rsidRDefault="002C6035" w:rsidP="002C60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2,03</w:t>
            </w:r>
          </w:p>
        </w:tc>
      </w:tr>
      <w:tr w:rsidR="002C6035" w:rsidRPr="00DD6050" w14:paraId="04B78112" w14:textId="77777777" w:rsidTr="00D34201">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112EE34" w14:textId="77777777" w:rsidR="002C6035" w:rsidRPr="00DD6050" w:rsidRDefault="002C6035" w:rsidP="002C603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E48F51E" w14:textId="4C09F8B0" w:rsidR="002C6035" w:rsidRPr="00DD6050" w:rsidRDefault="002C6035" w:rsidP="002C603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FF04A86" w14:textId="77777777" w:rsidR="002C6035" w:rsidRPr="00DD6050" w:rsidRDefault="002C6035" w:rsidP="002C60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758</w:t>
            </w:r>
          </w:p>
        </w:tc>
        <w:tc>
          <w:tcPr>
            <w:tcW w:w="1015" w:type="dxa"/>
            <w:tcBorders>
              <w:top w:val="nil"/>
              <w:left w:val="nil"/>
              <w:bottom w:val="single" w:sz="4" w:space="0" w:color="auto"/>
              <w:right w:val="single" w:sz="4" w:space="0" w:color="auto"/>
            </w:tcBorders>
            <w:noWrap/>
            <w:vAlign w:val="center"/>
          </w:tcPr>
          <w:p w14:paraId="7067F395" w14:textId="77777777" w:rsidR="002C6035" w:rsidRPr="00DD6050" w:rsidRDefault="002C6035" w:rsidP="002C60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340</w:t>
            </w:r>
          </w:p>
        </w:tc>
        <w:tc>
          <w:tcPr>
            <w:tcW w:w="1274" w:type="dxa"/>
            <w:tcBorders>
              <w:top w:val="nil"/>
              <w:left w:val="nil"/>
              <w:bottom w:val="single" w:sz="4" w:space="0" w:color="auto"/>
              <w:right w:val="single" w:sz="4" w:space="0" w:color="auto"/>
            </w:tcBorders>
            <w:vAlign w:val="center"/>
          </w:tcPr>
          <w:p w14:paraId="5EF8938A" w14:textId="77777777" w:rsidR="002C6035" w:rsidRPr="00DD6050" w:rsidRDefault="002C6035" w:rsidP="002C60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140EB14" w14:textId="77777777" w:rsidR="002C6035" w:rsidRPr="00DD6050" w:rsidRDefault="002C6035" w:rsidP="002C60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2871EDB" w14:textId="77777777" w:rsidR="002C6035" w:rsidRPr="00DD6050" w:rsidRDefault="002C6035" w:rsidP="002C60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1,23</w:t>
            </w:r>
          </w:p>
        </w:tc>
      </w:tr>
      <w:tr w:rsidR="002C6035" w:rsidRPr="00DD6050" w14:paraId="7311ED71" w14:textId="77777777" w:rsidTr="00D34201">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EDF2F6D" w14:textId="77777777" w:rsidR="002C6035" w:rsidRPr="00DD6050" w:rsidRDefault="002C6035" w:rsidP="002C603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32B13F2" w14:textId="6178E039" w:rsidR="002C6035" w:rsidRPr="00DD6050" w:rsidRDefault="002C6035" w:rsidP="002C603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6A8F49B" w14:textId="77777777" w:rsidR="002C6035" w:rsidRPr="00DD6050" w:rsidRDefault="002C6035" w:rsidP="002C60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384</w:t>
            </w:r>
          </w:p>
        </w:tc>
        <w:tc>
          <w:tcPr>
            <w:tcW w:w="1015" w:type="dxa"/>
            <w:tcBorders>
              <w:top w:val="nil"/>
              <w:left w:val="nil"/>
              <w:bottom w:val="single" w:sz="4" w:space="0" w:color="auto"/>
              <w:right w:val="single" w:sz="4" w:space="0" w:color="auto"/>
            </w:tcBorders>
            <w:noWrap/>
            <w:vAlign w:val="center"/>
          </w:tcPr>
          <w:p w14:paraId="5ABCBDA7" w14:textId="77777777" w:rsidR="002C6035" w:rsidRPr="00DD6050" w:rsidRDefault="002C6035" w:rsidP="002C60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175</w:t>
            </w:r>
          </w:p>
        </w:tc>
        <w:tc>
          <w:tcPr>
            <w:tcW w:w="1274" w:type="dxa"/>
            <w:tcBorders>
              <w:top w:val="nil"/>
              <w:left w:val="nil"/>
              <w:bottom w:val="single" w:sz="4" w:space="0" w:color="auto"/>
              <w:right w:val="single" w:sz="4" w:space="0" w:color="auto"/>
            </w:tcBorders>
            <w:vAlign w:val="center"/>
          </w:tcPr>
          <w:p w14:paraId="15C4A203" w14:textId="77777777" w:rsidR="002C6035" w:rsidRPr="00DD6050" w:rsidRDefault="002C6035" w:rsidP="002C60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388079C" w14:textId="77777777" w:rsidR="002C6035" w:rsidRPr="00DD6050" w:rsidRDefault="002C6035" w:rsidP="002C60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498C032" w14:textId="77777777" w:rsidR="002C6035" w:rsidRPr="00DD6050" w:rsidRDefault="002C6035" w:rsidP="002C60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0,29</w:t>
            </w:r>
          </w:p>
        </w:tc>
      </w:tr>
      <w:tr w:rsidR="002C6035" w:rsidRPr="00DD6050" w14:paraId="70115831" w14:textId="77777777" w:rsidTr="00D34201">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1CEF97F" w14:textId="77777777" w:rsidR="002C6035" w:rsidRPr="00DD6050" w:rsidRDefault="002C6035" w:rsidP="002C603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C4630E9" w14:textId="07D85490" w:rsidR="002C6035" w:rsidRPr="00DD6050" w:rsidRDefault="002C6035" w:rsidP="002C603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BCF4831" w14:textId="77777777" w:rsidR="002C6035" w:rsidRPr="00DD6050" w:rsidRDefault="002C6035" w:rsidP="002C60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527</w:t>
            </w:r>
          </w:p>
        </w:tc>
        <w:tc>
          <w:tcPr>
            <w:tcW w:w="1015" w:type="dxa"/>
            <w:tcBorders>
              <w:top w:val="nil"/>
              <w:left w:val="nil"/>
              <w:bottom w:val="single" w:sz="4" w:space="0" w:color="auto"/>
              <w:right w:val="single" w:sz="4" w:space="0" w:color="auto"/>
            </w:tcBorders>
            <w:noWrap/>
            <w:vAlign w:val="center"/>
          </w:tcPr>
          <w:p w14:paraId="1A1148B5" w14:textId="77777777" w:rsidR="002C6035" w:rsidRPr="00DD6050" w:rsidRDefault="002C6035" w:rsidP="002C60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238</w:t>
            </w:r>
          </w:p>
        </w:tc>
        <w:tc>
          <w:tcPr>
            <w:tcW w:w="1274" w:type="dxa"/>
            <w:tcBorders>
              <w:top w:val="nil"/>
              <w:left w:val="nil"/>
              <w:bottom w:val="single" w:sz="4" w:space="0" w:color="auto"/>
              <w:right w:val="single" w:sz="4" w:space="0" w:color="auto"/>
            </w:tcBorders>
            <w:vAlign w:val="center"/>
          </w:tcPr>
          <w:p w14:paraId="241F177B" w14:textId="77777777" w:rsidR="002C6035" w:rsidRPr="00DD6050" w:rsidRDefault="002C6035" w:rsidP="002C60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7D48759" w14:textId="77777777" w:rsidR="002C6035" w:rsidRPr="00DD6050" w:rsidRDefault="002C6035" w:rsidP="002C60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F594DFB" w14:textId="77777777" w:rsidR="002C6035" w:rsidRPr="00DD6050" w:rsidRDefault="002C6035" w:rsidP="002C60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0,17</w:t>
            </w:r>
          </w:p>
        </w:tc>
      </w:tr>
      <w:tr w:rsidR="002C6035" w:rsidRPr="00DD6050" w14:paraId="0837D47E" w14:textId="77777777" w:rsidTr="00D34201">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47150FA" w14:textId="77777777" w:rsidR="002C6035" w:rsidRPr="00DD6050" w:rsidRDefault="002C6035" w:rsidP="002C603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A3C665A" w14:textId="1AB8B705" w:rsidR="002C6035" w:rsidRPr="00DD6050" w:rsidRDefault="002C6035" w:rsidP="002C603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A2F7B3D" w14:textId="77777777" w:rsidR="002C6035" w:rsidRPr="00DD6050" w:rsidRDefault="002C6035" w:rsidP="002C60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583</w:t>
            </w:r>
          </w:p>
        </w:tc>
        <w:tc>
          <w:tcPr>
            <w:tcW w:w="1015" w:type="dxa"/>
            <w:tcBorders>
              <w:top w:val="nil"/>
              <w:left w:val="nil"/>
              <w:bottom w:val="single" w:sz="4" w:space="0" w:color="auto"/>
              <w:right w:val="single" w:sz="4" w:space="0" w:color="auto"/>
            </w:tcBorders>
            <w:noWrap/>
            <w:vAlign w:val="center"/>
          </w:tcPr>
          <w:p w14:paraId="7A97A641" w14:textId="77777777" w:rsidR="002C6035" w:rsidRPr="00DD6050" w:rsidRDefault="002C6035" w:rsidP="002C60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263</w:t>
            </w:r>
          </w:p>
        </w:tc>
        <w:tc>
          <w:tcPr>
            <w:tcW w:w="1274" w:type="dxa"/>
            <w:tcBorders>
              <w:top w:val="nil"/>
              <w:left w:val="nil"/>
              <w:bottom w:val="single" w:sz="4" w:space="0" w:color="auto"/>
              <w:right w:val="single" w:sz="4" w:space="0" w:color="auto"/>
            </w:tcBorders>
            <w:vAlign w:val="center"/>
          </w:tcPr>
          <w:p w14:paraId="26D1F650" w14:textId="77777777" w:rsidR="002C6035" w:rsidRPr="00DD6050" w:rsidRDefault="002C6035" w:rsidP="002C60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FE327B6" w14:textId="77777777" w:rsidR="002C6035" w:rsidRPr="00DD6050" w:rsidRDefault="002C6035" w:rsidP="002C60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8776A5A" w14:textId="77777777" w:rsidR="002C6035" w:rsidRPr="00DD6050" w:rsidRDefault="002C6035" w:rsidP="002C60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0,11</w:t>
            </w:r>
          </w:p>
        </w:tc>
      </w:tr>
      <w:tr w:rsidR="002C6035" w:rsidRPr="00DD6050" w14:paraId="0027C03E" w14:textId="77777777" w:rsidTr="00D34201">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60DF986C" w14:textId="77777777" w:rsidR="002C6035" w:rsidRPr="00DD6050" w:rsidRDefault="002C6035" w:rsidP="002C603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CE75F57" w14:textId="52603735" w:rsidR="002C6035" w:rsidRPr="00DD6050" w:rsidRDefault="002C6035" w:rsidP="002C603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53419353" w14:textId="77777777" w:rsidR="002C6035" w:rsidRPr="00DD6050" w:rsidRDefault="002C6035" w:rsidP="002C60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302</w:t>
            </w:r>
          </w:p>
        </w:tc>
        <w:tc>
          <w:tcPr>
            <w:tcW w:w="1015" w:type="dxa"/>
            <w:tcBorders>
              <w:top w:val="nil"/>
              <w:left w:val="nil"/>
              <w:bottom w:val="single" w:sz="8" w:space="0" w:color="auto"/>
              <w:right w:val="single" w:sz="4" w:space="0" w:color="auto"/>
            </w:tcBorders>
            <w:noWrap/>
            <w:vAlign w:val="center"/>
          </w:tcPr>
          <w:p w14:paraId="15BDC7C6" w14:textId="77777777" w:rsidR="002C6035" w:rsidRPr="00DD6050" w:rsidRDefault="002C6035" w:rsidP="002C60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136</w:t>
            </w:r>
          </w:p>
        </w:tc>
        <w:tc>
          <w:tcPr>
            <w:tcW w:w="1274" w:type="dxa"/>
            <w:tcBorders>
              <w:top w:val="nil"/>
              <w:left w:val="nil"/>
              <w:bottom w:val="single" w:sz="8" w:space="0" w:color="auto"/>
              <w:right w:val="single" w:sz="4" w:space="0" w:color="auto"/>
            </w:tcBorders>
            <w:vAlign w:val="center"/>
          </w:tcPr>
          <w:p w14:paraId="2CA5AAA2" w14:textId="77777777" w:rsidR="002C6035" w:rsidRPr="00DD6050" w:rsidRDefault="002C6035" w:rsidP="002C60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A8FC910" w14:textId="77777777" w:rsidR="002C6035" w:rsidRPr="00DD6050" w:rsidRDefault="002C6035" w:rsidP="002C60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9215E34" w14:textId="77777777" w:rsidR="002C6035" w:rsidRPr="00DD6050" w:rsidRDefault="002C6035" w:rsidP="002C603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bl>
    <w:p w14:paraId="2EEC5B31" w14:textId="77777777" w:rsidR="00335C79" w:rsidRDefault="00335C79">
      <w:pPr>
        <w:autoSpaceDE w:val="0"/>
        <w:rPr>
          <w:rFonts w:ascii="Arial" w:hAnsi="Arial" w:cs="Arial"/>
          <w:b/>
          <w:bCs/>
          <w:color w:val="000000"/>
          <w:lang w:val="ro-RO"/>
        </w:rPr>
      </w:pPr>
    </w:p>
    <w:p w14:paraId="2EAAFA0D" w14:textId="77777777" w:rsidR="00BC492C" w:rsidRPr="00E43106" w:rsidRDefault="00BC492C" w:rsidP="00BC492C">
      <w:pPr>
        <w:jc w:val="both"/>
        <w:rPr>
          <w:rFonts w:ascii="Arial" w:hAnsi="Arial" w:cs="Arial"/>
        </w:rPr>
      </w:pP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nu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clădiri</w:t>
      </w:r>
      <w:proofErr w:type="spellEnd"/>
      <w:r>
        <w:rPr>
          <w:rFonts w:ascii="Arial" w:hAnsi="Arial" w:cs="Arial"/>
        </w:rPr>
        <w:t xml:space="preserve"> </w:t>
      </w:r>
      <w:proofErr w:type="spellStart"/>
      <w:r>
        <w:rPr>
          <w:rFonts w:ascii="Arial" w:hAnsi="Arial" w:cs="Arial"/>
        </w:rPr>
        <w:t>sensibile</w:t>
      </w:r>
      <w:proofErr w:type="spellEnd"/>
      <w:r>
        <w:rPr>
          <w:rFonts w:ascii="Arial" w:hAnsi="Arial" w:cs="Arial"/>
        </w:rPr>
        <w:t xml:space="preserve"> (</w:t>
      </w:r>
      <w:proofErr w:type="spellStart"/>
      <w:r>
        <w:rPr>
          <w:rFonts w:ascii="Arial" w:hAnsi="Arial" w:cs="Arial"/>
        </w:rPr>
        <w:t>unități</w:t>
      </w:r>
      <w:proofErr w:type="spellEnd"/>
      <w:r>
        <w:rPr>
          <w:rFonts w:ascii="Arial" w:hAnsi="Arial" w:cs="Arial"/>
        </w:rPr>
        <w:t xml:space="preserve"> de </w:t>
      </w:r>
      <w:proofErr w:type="spellStart"/>
      <w:r>
        <w:rPr>
          <w:rFonts w:ascii="Arial" w:hAnsi="Arial" w:cs="Arial"/>
        </w:rPr>
        <w:t>învățământ</w:t>
      </w:r>
      <w:proofErr w:type="spellEnd"/>
      <w:r>
        <w:rPr>
          <w:rFonts w:ascii="Arial" w:hAnsi="Arial" w:cs="Arial"/>
        </w:rPr>
        <w:t xml:space="preserve"> </w:t>
      </w:r>
      <w:proofErr w:type="spellStart"/>
      <w:r>
        <w:rPr>
          <w:rFonts w:ascii="Arial" w:hAnsi="Arial" w:cs="Arial"/>
        </w:rPr>
        <w:t>și</w:t>
      </w:r>
      <w:proofErr w:type="spellEnd"/>
      <w:r>
        <w:rPr>
          <w:rFonts w:ascii="Arial" w:hAnsi="Arial" w:cs="Arial"/>
        </w:rPr>
        <w:t xml:space="preserve"> </w:t>
      </w:r>
      <w:proofErr w:type="spellStart"/>
      <w:r>
        <w:rPr>
          <w:rFonts w:ascii="Arial" w:hAnsi="Arial" w:cs="Arial"/>
        </w:rPr>
        <w:t>spitale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w:t>
      </w:r>
    </w:p>
    <w:p w14:paraId="4A4938F3" w14:textId="363C8B8D" w:rsidR="00BC492C" w:rsidRDefault="00BC492C">
      <w:pPr>
        <w:suppressAutoHyphens w:val="0"/>
        <w:rPr>
          <w:rFonts w:ascii="Arial" w:hAnsi="Arial" w:cs="Arial"/>
          <w:b/>
          <w:bCs/>
          <w:color w:val="000000"/>
          <w:lang w:val="ro-RO"/>
        </w:rPr>
      </w:pPr>
      <w:r>
        <w:rPr>
          <w:rFonts w:ascii="Arial" w:hAnsi="Arial" w:cs="Arial"/>
          <w:b/>
          <w:bCs/>
          <w:color w:val="000000"/>
          <w:lang w:val="ro-RO"/>
        </w:rPr>
        <w:br w:type="page"/>
      </w:r>
    </w:p>
    <w:p w14:paraId="4BC26921" w14:textId="77777777" w:rsidR="00F41201" w:rsidRDefault="00F41201" w:rsidP="00D6126F">
      <w:pPr>
        <w:autoSpaceDE w:val="0"/>
        <w:jc w:val="both"/>
        <w:rPr>
          <w:rFonts w:ascii="Arial" w:hAnsi="Arial" w:cs="Arial"/>
          <w:b/>
          <w:bCs/>
          <w:color w:val="000000"/>
          <w:lang w:val="ro-RO"/>
        </w:rPr>
      </w:pPr>
    </w:p>
    <w:p w14:paraId="1CCBCAB6" w14:textId="3B666E43" w:rsidR="00BF22CA" w:rsidRPr="00D6126F" w:rsidRDefault="00125C33" w:rsidP="00D6126F">
      <w:pPr>
        <w:autoSpaceDE w:val="0"/>
        <w:jc w:val="both"/>
        <w:rPr>
          <w:rFonts w:ascii="Arial" w:hAnsi="Arial" w:cs="Arial"/>
          <w:b/>
          <w:bCs/>
          <w:color w:val="000000"/>
          <w:lang w:val="ro-RO"/>
        </w:rPr>
      </w:pPr>
      <w:r w:rsidRPr="000C2193">
        <w:rPr>
          <w:rFonts w:ascii="Arial" w:hAnsi="Arial" w:cs="Arial"/>
          <w:b/>
          <w:bCs/>
          <w:color w:val="000000"/>
          <w:lang w:val="ro-RO"/>
        </w:rPr>
        <w:t xml:space="preserve">2.6. </w:t>
      </w:r>
      <w:r w:rsidR="00D6126F" w:rsidRPr="000C2193">
        <w:rPr>
          <w:rFonts w:ascii="Arial" w:hAnsi="Arial" w:cs="Arial"/>
          <w:b/>
          <w:bCs/>
          <w:color w:val="000000"/>
          <w:lang w:val="ro-RO"/>
        </w:rPr>
        <w:t>Evaluarea numărului de persoane estimate expuse la zgomot, identificarea problemelor şi situaţiilor care necesită îmbunătăţiri</w:t>
      </w:r>
    </w:p>
    <w:p w14:paraId="512C566C" w14:textId="77777777" w:rsidR="00BF22CA" w:rsidRPr="00CC511B" w:rsidRDefault="00BF22CA">
      <w:pPr>
        <w:autoSpaceDE w:val="0"/>
        <w:rPr>
          <w:rFonts w:ascii="Arial" w:hAnsi="Arial" w:cs="Arial"/>
          <w:b/>
          <w:bCs/>
          <w:color w:val="000000"/>
          <w:lang w:val="ro-RO"/>
        </w:rPr>
      </w:pP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30FC6F5B" w14:textId="0943942C" w:rsidR="00102916" w:rsidRPr="00CC511B" w:rsidRDefault="00102916" w:rsidP="00102916">
      <w:pPr>
        <w:autoSpaceDE w:val="0"/>
        <w:jc w:val="both"/>
        <w:rPr>
          <w:rFonts w:ascii="Arial" w:hAnsi="Arial" w:cs="Arial"/>
          <w:lang w:val="ro-RO"/>
        </w:rPr>
      </w:pPr>
      <w:r w:rsidRPr="00CC511B">
        <w:rPr>
          <w:rFonts w:ascii="Arial" w:hAnsi="Arial" w:cs="Arial"/>
          <w:lang w:val="ro-RO"/>
        </w:rPr>
        <w:t xml:space="preserve">Numărul total de persoane expuse la niveluri ce depăşesc valorile </w:t>
      </w:r>
      <w:r>
        <w:rPr>
          <w:rFonts w:ascii="Arial" w:hAnsi="Arial" w:cs="Arial"/>
          <w:lang w:val="ro-RO"/>
        </w:rPr>
        <w:t>de prag</w:t>
      </w:r>
      <w:r w:rsidRPr="00CC511B">
        <w:rPr>
          <w:rFonts w:ascii="Arial" w:hAnsi="Arial" w:cs="Arial"/>
          <w:lang w:val="ro-RO"/>
        </w:rPr>
        <w:t xml:space="preserve"> de 70 dB pentru L</w:t>
      </w:r>
      <w:r w:rsidRPr="00CC511B">
        <w:rPr>
          <w:rFonts w:ascii="Arial" w:hAnsi="Arial" w:cs="Arial"/>
          <w:vertAlign w:val="subscript"/>
          <w:lang w:val="ro-RO"/>
        </w:rPr>
        <w:t>zsn</w:t>
      </w:r>
      <w:r w:rsidRPr="00CC511B">
        <w:rPr>
          <w:rFonts w:ascii="Arial" w:hAnsi="Arial" w:cs="Arial"/>
          <w:lang w:val="ro-RO"/>
        </w:rPr>
        <w:t>, respectiv 60 dB pentru L</w:t>
      </w:r>
      <w:r w:rsidRPr="00CC511B">
        <w:rPr>
          <w:rFonts w:ascii="Arial" w:hAnsi="Arial" w:cs="Arial"/>
          <w:vertAlign w:val="subscript"/>
          <w:lang w:val="ro-RO"/>
        </w:rPr>
        <w:t>noapte</w:t>
      </w:r>
      <w:r w:rsidRPr="00CC511B">
        <w:rPr>
          <w:rFonts w:ascii="Arial" w:hAnsi="Arial" w:cs="Arial"/>
          <w:lang w:val="ro-RO"/>
        </w:rPr>
        <w:t xml:space="preserve"> este de </w:t>
      </w:r>
      <w:r w:rsidR="00BC492C">
        <w:rPr>
          <w:rFonts w:ascii="Arial" w:hAnsi="Arial" w:cs="Arial"/>
          <w:lang w:val="ro-RO"/>
        </w:rPr>
        <w:t>2400</w:t>
      </w:r>
      <w:r w:rsidRPr="00CC511B">
        <w:rPr>
          <w:rFonts w:ascii="Arial" w:hAnsi="Arial" w:cs="Arial"/>
          <w:lang w:val="ro-RO"/>
        </w:rPr>
        <w:t xml:space="preserve"> persoane pentru L</w:t>
      </w:r>
      <w:r w:rsidRPr="00CC511B">
        <w:rPr>
          <w:rFonts w:ascii="Arial" w:hAnsi="Arial" w:cs="Arial"/>
          <w:vertAlign w:val="subscript"/>
          <w:lang w:val="ro-RO"/>
        </w:rPr>
        <w:t>zsn</w:t>
      </w:r>
      <w:r w:rsidRPr="00CC511B">
        <w:rPr>
          <w:rFonts w:ascii="Arial" w:hAnsi="Arial" w:cs="Arial"/>
          <w:lang w:val="ro-RO"/>
        </w:rPr>
        <w:t xml:space="preserve"> şi de </w:t>
      </w:r>
      <w:r w:rsidR="00BC492C">
        <w:rPr>
          <w:rFonts w:ascii="Arial" w:hAnsi="Arial" w:cs="Arial"/>
          <w:lang w:val="ro-RO"/>
        </w:rPr>
        <w:t>2668</w:t>
      </w:r>
      <w:r>
        <w:rPr>
          <w:rFonts w:ascii="Arial" w:hAnsi="Arial" w:cs="Arial"/>
          <w:lang w:val="ro-RO"/>
        </w:rPr>
        <w:t xml:space="preserve"> persoane</w:t>
      </w:r>
      <w:r w:rsidRPr="00CC511B">
        <w:rPr>
          <w:rFonts w:ascii="Arial" w:hAnsi="Arial" w:cs="Arial"/>
          <w:lang w:val="ro-RO"/>
        </w:rPr>
        <w:t xml:space="preserve"> pentru L</w:t>
      </w:r>
      <w:r w:rsidRPr="00CC511B">
        <w:rPr>
          <w:rFonts w:ascii="Arial" w:hAnsi="Arial" w:cs="Arial"/>
          <w:vertAlign w:val="subscript"/>
          <w:lang w:val="ro-RO"/>
        </w:rPr>
        <w:t>noapte</w:t>
      </w:r>
      <w:r w:rsidRPr="00CC511B">
        <w:rPr>
          <w:rFonts w:ascii="Arial" w:hAnsi="Arial" w:cs="Arial"/>
          <w:lang w:val="ro-RO"/>
        </w:rPr>
        <w:t xml:space="preserve">. </w:t>
      </w:r>
      <w:r>
        <w:rPr>
          <w:rFonts w:ascii="Arial" w:hAnsi="Arial" w:cs="Arial"/>
          <w:lang w:val="ro-RO"/>
        </w:rPr>
        <w:t>Dacă ne raportăm la valorile admisibile (56 dB pentru L</w:t>
      </w:r>
      <w:r>
        <w:rPr>
          <w:rFonts w:ascii="Arial" w:hAnsi="Arial" w:cs="Arial"/>
          <w:vertAlign w:val="subscript"/>
          <w:lang w:val="ro-RO"/>
        </w:rPr>
        <w:t>zsn</w:t>
      </w:r>
      <w:r>
        <w:rPr>
          <w:rFonts w:ascii="Arial" w:hAnsi="Arial" w:cs="Arial"/>
          <w:lang w:val="ro-RO"/>
        </w:rPr>
        <w:t xml:space="preserve">, </w:t>
      </w:r>
      <w:r w:rsidRPr="004B6A48">
        <w:rPr>
          <w:rFonts w:ascii="Arial" w:hAnsi="Arial" w:cs="Arial"/>
          <w:lang w:val="ro-RO"/>
        </w:rPr>
        <w:t>respectiv 50 dB pentru L</w:t>
      </w:r>
      <w:r w:rsidRPr="004B6A48">
        <w:rPr>
          <w:rFonts w:ascii="Arial" w:hAnsi="Arial" w:cs="Arial"/>
          <w:vertAlign w:val="subscript"/>
          <w:lang w:val="ro-RO"/>
        </w:rPr>
        <w:t>noapte</w:t>
      </w:r>
      <w:r w:rsidRPr="004B6A48">
        <w:rPr>
          <w:rFonts w:ascii="Arial" w:hAnsi="Arial" w:cs="Arial"/>
          <w:lang w:val="ro-RO"/>
        </w:rPr>
        <w:t xml:space="preserve">) avem </w:t>
      </w:r>
      <w:r w:rsidR="00BC492C">
        <w:rPr>
          <w:rFonts w:ascii="Arial" w:hAnsi="Arial" w:cs="Arial"/>
          <w:lang w:val="ro-RO"/>
        </w:rPr>
        <w:t>6109</w:t>
      </w:r>
      <w:r w:rsidRPr="004B6A48">
        <w:rPr>
          <w:rFonts w:ascii="Arial" w:hAnsi="Arial" w:cs="Arial"/>
          <w:lang w:val="ro-RO"/>
        </w:rPr>
        <w:t xml:space="preserve"> persoane expuse pentru L</w:t>
      </w:r>
      <w:r w:rsidRPr="004B6A48">
        <w:rPr>
          <w:rFonts w:ascii="Arial" w:hAnsi="Arial" w:cs="Arial"/>
          <w:vertAlign w:val="subscript"/>
          <w:lang w:val="ro-RO"/>
        </w:rPr>
        <w:t>zsn</w:t>
      </w:r>
      <w:r w:rsidRPr="004B6A48">
        <w:rPr>
          <w:rFonts w:ascii="Arial" w:hAnsi="Arial" w:cs="Arial"/>
          <w:lang w:val="ro-RO"/>
        </w:rPr>
        <w:t xml:space="preserve"> și </w:t>
      </w:r>
      <w:r w:rsidR="00BC492C">
        <w:rPr>
          <w:rFonts w:ascii="Arial" w:hAnsi="Arial" w:cs="Arial"/>
          <w:lang w:val="ro-RO"/>
        </w:rPr>
        <w:t>5002</w:t>
      </w:r>
      <w:r w:rsidRPr="004B6A48">
        <w:rPr>
          <w:rFonts w:ascii="Arial" w:hAnsi="Arial" w:cs="Arial"/>
          <w:lang w:val="ro-RO"/>
        </w:rPr>
        <w:t xml:space="preserve"> persoane expuse pentru L</w:t>
      </w:r>
      <w:r w:rsidRPr="004B6A48">
        <w:rPr>
          <w:rFonts w:ascii="Arial" w:hAnsi="Arial" w:cs="Arial"/>
          <w:vertAlign w:val="subscript"/>
          <w:lang w:val="ro-RO"/>
        </w:rPr>
        <w:t>noapte</w:t>
      </w:r>
      <w:r w:rsidRPr="004B6A48">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740B3154" w14:textId="5747C7E3" w:rsidR="00545689" w:rsidRDefault="007F0BB8" w:rsidP="00545689">
      <w:pPr>
        <w:autoSpaceDE w:val="0"/>
        <w:jc w:val="both"/>
        <w:rPr>
          <w:rFonts w:ascii="Arial" w:hAnsi="Arial" w:cs="Arial"/>
          <w:lang w:val="ro-RO"/>
        </w:rPr>
      </w:pPr>
      <w:r w:rsidRPr="00442D3E">
        <w:rPr>
          <w:rFonts w:ascii="Arial" w:hAnsi="Arial" w:cs="Arial"/>
          <w:lang w:val="ro-RO"/>
        </w:rPr>
        <w:t>Comparativ cu situa</w:t>
      </w:r>
      <w:r w:rsidR="00EA46A4" w:rsidRPr="00442D3E">
        <w:rPr>
          <w:rFonts w:ascii="Arial" w:hAnsi="Arial" w:cs="Arial"/>
          <w:lang w:val="ro-RO"/>
        </w:rPr>
        <w:t>ţ</w:t>
      </w:r>
      <w:r w:rsidRPr="00442D3E">
        <w:rPr>
          <w:rFonts w:ascii="Arial" w:hAnsi="Arial" w:cs="Arial"/>
          <w:lang w:val="ro-RO"/>
        </w:rPr>
        <w:t xml:space="preserve">ia </w:t>
      </w:r>
      <w:r w:rsidR="00EA46A4" w:rsidRPr="00442D3E">
        <w:rPr>
          <w:rFonts w:ascii="Arial" w:hAnsi="Arial" w:cs="Arial"/>
          <w:lang w:val="ro-RO"/>
        </w:rPr>
        <w:t>î</w:t>
      </w:r>
      <w:r w:rsidRPr="00442D3E">
        <w:rPr>
          <w:rFonts w:ascii="Arial" w:hAnsi="Arial" w:cs="Arial"/>
          <w:lang w:val="ro-RO"/>
        </w:rPr>
        <w:t>nregistrat</w:t>
      </w:r>
      <w:r w:rsidR="00EA46A4" w:rsidRPr="00442D3E">
        <w:rPr>
          <w:rFonts w:ascii="Arial" w:hAnsi="Arial" w:cs="Arial"/>
          <w:lang w:val="ro-RO"/>
        </w:rPr>
        <w:t>ă</w:t>
      </w:r>
      <w:r w:rsidRPr="00442D3E">
        <w:rPr>
          <w:rFonts w:ascii="Arial" w:hAnsi="Arial" w:cs="Arial"/>
          <w:lang w:val="ro-RO"/>
        </w:rPr>
        <w:t xml:space="preserve"> la precedenta cartare a zgomotului, aferent</w:t>
      </w:r>
      <w:r w:rsidR="00EA46A4" w:rsidRPr="00442D3E">
        <w:rPr>
          <w:rFonts w:ascii="Arial" w:hAnsi="Arial" w:cs="Arial"/>
          <w:lang w:val="ro-RO"/>
        </w:rPr>
        <w:t>ă</w:t>
      </w:r>
      <w:r w:rsidRPr="00442D3E">
        <w:rPr>
          <w:rFonts w:ascii="Arial" w:hAnsi="Arial" w:cs="Arial"/>
          <w:lang w:val="ro-RO"/>
        </w:rPr>
        <w:t xml:space="preserve"> anului 201</w:t>
      </w:r>
      <w:r w:rsidR="00B424AA">
        <w:rPr>
          <w:rFonts w:ascii="Arial" w:hAnsi="Arial" w:cs="Arial"/>
          <w:lang w:val="ro-RO"/>
        </w:rPr>
        <w:t>6</w:t>
      </w:r>
      <w:r w:rsidRPr="00442D3E">
        <w:rPr>
          <w:rFonts w:ascii="Arial" w:hAnsi="Arial" w:cs="Arial"/>
          <w:lang w:val="ro-RO"/>
        </w:rPr>
        <w:t xml:space="preserve"> </w:t>
      </w:r>
      <w:r w:rsidR="00B424AA">
        <w:rPr>
          <w:rFonts w:ascii="Arial" w:hAnsi="Arial" w:cs="Arial"/>
          <w:lang w:val="ro-RO"/>
        </w:rPr>
        <w:t>pentru indicatorul L</w:t>
      </w:r>
      <w:r w:rsidR="00B424AA">
        <w:rPr>
          <w:rFonts w:ascii="Arial" w:hAnsi="Arial" w:cs="Arial"/>
          <w:vertAlign w:val="subscript"/>
          <w:lang w:val="ro-RO"/>
        </w:rPr>
        <w:t>zsn</w:t>
      </w:r>
      <w:r w:rsidR="00B424AA">
        <w:rPr>
          <w:rFonts w:ascii="Arial" w:hAnsi="Arial" w:cs="Arial"/>
          <w:lang w:val="ro-RO"/>
        </w:rPr>
        <w:t xml:space="preserve"> </w:t>
      </w:r>
      <w:r w:rsidRPr="00442D3E">
        <w:rPr>
          <w:rFonts w:ascii="Arial" w:hAnsi="Arial" w:cs="Arial"/>
          <w:lang w:val="ro-RO"/>
        </w:rPr>
        <w:t>se constat</w:t>
      </w:r>
      <w:r w:rsidR="00EA46A4" w:rsidRPr="00442D3E">
        <w:rPr>
          <w:rFonts w:ascii="Arial" w:hAnsi="Arial" w:cs="Arial"/>
          <w:lang w:val="ro-RO"/>
        </w:rPr>
        <w:t>ă</w:t>
      </w:r>
      <w:r w:rsidR="006B7A55" w:rsidRPr="00442D3E">
        <w:rPr>
          <w:rFonts w:ascii="Arial" w:hAnsi="Arial" w:cs="Arial"/>
          <w:lang w:val="ro-RO"/>
        </w:rPr>
        <w:t xml:space="preserve"> o </w:t>
      </w:r>
      <w:r w:rsidR="000225A2">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BC492C">
        <w:rPr>
          <w:rFonts w:ascii="Arial" w:hAnsi="Arial" w:cs="Arial"/>
          <w:lang w:val="it-IT"/>
        </w:rPr>
        <w:t>1263</w:t>
      </w:r>
      <w:r w:rsidR="00B424AA">
        <w:rPr>
          <w:rFonts w:ascii="Arial" w:hAnsi="Arial" w:cs="Arial"/>
          <w:lang w:val="it-IT"/>
        </w:rPr>
        <w:t xml:space="preserve"> persoane (</w:t>
      </w:r>
      <w:r w:rsidR="000225A2">
        <w:rPr>
          <w:rFonts w:ascii="Arial" w:hAnsi="Arial" w:cs="Arial"/>
          <w:lang w:val="it-IT"/>
        </w:rPr>
        <w:t>-</w:t>
      </w:r>
      <w:r w:rsidR="00BC492C">
        <w:rPr>
          <w:rFonts w:ascii="Arial" w:hAnsi="Arial" w:cs="Arial"/>
          <w:lang w:val="it-IT"/>
        </w:rPr>
        <w:t>15</w:t>
      </w:r>
      <w:r w:rsidR="00B424AA">
        <w:rPr>
          <w:rFonts w:ascii="Arial" w:hAnsi="Arial" w:cs="Arial"/>
          <w:lang w:val="it-IT"/>
        </w:rPr>
        <w:t>,</w:t>
      </w:r>
      <w:r w:rsidR="00BC492C">
        <w:rPr>
          <w:rFonts w:ascii="Arial" w:hAnsi="Arial" w:cs="Arial"/>
          <w:lang w:val="it-IT"/>
        </w:rPr>
        <w:t>3</w:t>
      </w:r>
      <w:r w:rsidR="009F0895">
        <w:rPr>
          <w:rFonts w:ascii="Arial" w:hAnsi="Arial" w:cs="Arial"/>
          <w:lang w:val="it-IT"/>
        </w:rPr>
        <w:t>3</w:t>
      </w:r>
      <w:r w:rsidR="00B424AA">
        <w:rPr>
          <w:rFonts w:ascii="Arial" w:hAnsi="Arial" w:cs="Arial"/>
          <w:lang w:val="it-IT"/>
        </w:rPr>
        <w:t xml:space="preserve">%) </w:t>
      </w:r>
      <w:r w:rsidR="00B424AA" w:rsidRPr="00BA7A3C">
        <w:rPr>
          <w:rFonts w:ascii="Arial" w:hAnsi="Arial" w:cs="Arial"/>
          <w:lang w:val="it-IT"/>
        </w:rPr>
        <w:t xml:space="preserve">de la precedenta cartare, </w:t>
      </w:r>
      <w:r w:rsidR="00F41201">
        <w:rPr>
          <w:rFonts w:ascii="Arial" w:hAnsi="Arial" w:cs="Arial"/>
          <w:lang w:val="it-IT"/>
        </w:rPr>
        <w:t>totuși există o creștere pentru valori mai mari de 7</w:t>
      </w:r>
      <w:r w:rsidR="00BC492C">
        <w:rPr>
          <w:rFonts w:ascii="Arial" w:hAnsi="Arial" w:cs="Arial"/>
          <w:lang w:val="it-IT"/>
        </w:rPr>
        <w:t>0</w:t>
      </w:r>
      <w:r w:rsidR="00F41201">
        <w:rPr>
          <w:rFonts w:ascii="Arial" w:hAnsi="Arial" w:cs="Arial"/>
          <w:lang w:val="it-IT"/>
        </w:rPr>
        <w:t xml:space="preserve"> dB</w:t>
      </w:r>
      <w:r w:rsidR="00B424AA">
        <w:rPr>
          <w:rFonts w:ascii="Arial" w:hAnsi="Arial" w:cs="Arial"/>
          <w:lang w:val="it-IT"/>
        </w:rPr>
        <w:t xml:space="preserve">. </w:t>
      </w:r>
      <w:r w:rsidR="00B424AA">
        <w:rPr>
          <w:rFonts w:ascii="Arial" w:hAnsi="Arial" w:cs="Arial"/>
          <w:lang w:val="ro-RO"/>
        </w:rPr>
        <w:t>P</w:t>
      </w:r>
      <w:r w:rsidR="00C95E2E" w:rsidRPr="00442D3E">
        <w:rPr>
          <w:rFonts w:ascii="Arial" w:hAnsi="Arial" w:cs="Arial"/>
          <w:lang w:val="ro-RO"/>
        </w:rPr>
        <w:t>entru L</w:t>
      </w:r>
      <w:r w:rsidR="00C95E2E" w:rsidRPr="00442D3E">
        <w:rPr>
          <w:rFonts w:ascii="Arial" w:hAnsi="Arial" w:cs="Arial"/>
          <w:vertAlign w:val="subscript"/>
          <w:lang w:val="ro-RO"/>
        </w:rPr>
        <w:t>noapte</w:t>
      </w:r>
      <w:r w:rsidR="00B424AA">
        <w:rPr>
          <w:rFonts w:ascii="Arial" w:hAnsi="Arial" w:cs="Arial"/>
          <w:lang w:val="ro-RO"/>
        </w:rPr>
        <w:t xml:space="preserve"> se</w:t>
      </w:r>
      <w:r w:rsidR="00B424AA" w:rsidRPr="00BA7A3C">
        <w:rPr>
          <w:rFonts w:ascii="Arial" w:hAnsi="Arial" w:cs="Arial"/>
          <w:lang w:val="it-IT"/>
        </w:rPr>
        <w:t xml:space="preserve"> înregistr</w:t>
      </w:r>
      <w:r w:rsidR="00B424AA">
        <w:rPr>
          <w:rFonts w:ascii="Arial" w:hAnsi="Arial" w:cs="Arial"/>
          <w:lang w:val="it-IT"/>
        </w:rPr>
        <w:t>e</w:t>
      </w:r>
      <w:r w:rsidR="00B424AA" w:rsidRPr="00BA7A3C">
        <w:rPr>
          <w:rFonts w:ascii="Arial" w:hAnsi="Arial" w:cs="Arial"/>
          <w:lang w:val="it-IT"/>
        </w:rPr>
        <w:t>a</w:t>
      </w:r>
      <w:r w:rsidR="00B424AA">
        <w:rPr>
          <w:rFonts w:ascii="Arial" w:hAnsi="Arial" w:cs="Arial"/>
          <w:lang w:val="it-IT"/>
        </w:rPr>
        <w:t>ză</w:t>
      </w:r>
      <w:r w:rsidR="00B424AA" w:rsidRPr="00BA7A3C">
        <w:rPr>
          <w:rFonts w:ascii="Arial" w:hAnsi="Arial" w:cs="Arial"/>
          <w:lang w:val="it-IT"/>
        </w:rPr>
        <w:t xml:space="preserve"> o </w:t>
      </w:r>
      <w:r w:rsidR="00BC492C">
        <w:rPr>
          <w:rFonts w:ascii="Arial" w:hAnsi="Arial" w:cs="Arial"/>
          <w:lang w:val="it-IT"/>
        </w:rPr>
        <w:t>creștere</w:t>
      </w:r>
      <w:r w:rsidR="00B424AA" w:rsidRPr="00BA7A3C">
        <w:rPr>
          <w:rFonts w:ascii="Arial" w:hAnsi="Arial" w:cs="Arial"/>
          <w:lang w:val="it-IT"/>
        </w:rPr>
        <w:t xml:space="preserve"> în cei 5 ani </w:t>
      </w:r>
      <w:r w:rsidR="00B424AA">
        <w:rPr>
          <w:rFonts w:ascii="Arial" w:hAnsi="Arial" w:cs="Arial"/>
          <w:lang w:val="it-IT"/>
        </w:rPr>
        <w:t xml:space="preserve">cu </w:t>
      </w:r>
      <w:r w:rsidR="00BC492C">
        <w:rPr>
          <w:rFonts w:ascii="Arial" w:hAnsi="Arial" w:cs="Arial"/>
          <w:lang w:val="it-IT"/>
        </w:rPr>
        <w:t>2266</w:t>
      </w:r>
      <w:r w:rsidR="00B424AA">
        <w:rPr>
          <w:rFonts w:ascii="Arial" w:hAnsi="Arial" w:cs="Arial"/>
          <w:lang w:val="it-IT"/>
        </w:rPr>
        <w:t xml:space="preserve"> persoane (</w:t>
      </w:r>
      <w:r w:rsidR="00BC492C">
        <w:rPr>
          <w:rFonts w:ascii="Arial" w:hAnsi="Arial" w:cs="Arial"/>
          <w:lang w:val="it-IT"/>
        </w:rPr>
        <w:t>+25</w:t>
      </w:r>
      <w:r w:rsidR="00B424AA">
        <w:rPr>
          <w:rFonts w:ascii="Arial" w:hAnsi="Arial" w:cs="Arial"/>
          <w:lang w:val="it-IT"/>
        </w:rPr>
        <w:t>,</w:t>
      </w:r>
      <w:r w:rsidR="00BC492C">
        <w:rPr>
          <w:rFonts w:ascii="Arial" w:hAnsi="Arial" w:cs="Arial"/>
          <w:lang w:val="it-IT"/>
        </w:rPr>
        <w:t>86</w:t>
      </w:r>
      <w:r w:rsidR="00B424AA">
        <w:rPr>
          <w:rFonts w:ascii="Arial" w:hAnsi="Arial" w:cs="Arial"/>
          <w:lang w:val="it-IT"/>
        </w:rPr>
        <w:t xml:space="preserve">%) </w:t>
      </w:r>
      <w:r w:rsidR="00B424AA" w:rsidRPr="00BA7A3C">
        <w:rPr>
          <w:rFonts w:ascii="Arial" w:hAnsi="Arial" w:cs="Arial"/>
          <w:lang w:val="it-IT"/>
        </w:rPr>
        <w:t xml:space="preserve">de la precedenta cartare, </w:t>
      </w:r>
      <w:r w:rsidR="00F41201">
        <w:rPr>
          <w:rFonts w:ascii="Arial" w:hAnsi="Arial" w:cs="Arial"/>
          <w:lang w:val="it-IT"/>
        </w:rPr>
        <w:t>exist</w:t>
      </w:r>
      <w:r w:rsidR="00BC492C">
        <w:rPr>
          <w:rFonts w:ascii="Arial" w:hAnsi="Arial" w:cs="Arial"/>
          <w:lang w:val="it-IT"/>
        </w:rPr>
        <w:t>ând</w:t>
      </w:r>
      <w:r w:rsidR="00F41201">
        <w:rPr>
          <w:rFonts w:ascii="Arial" w:hAnsi="Arial" w:cs="Arial"/>
          <w:lang w:val="it-IT"/>
        </w:rPr>
        <w:t xml:space="preserve"> o creștere pentru valori mai mari de </w:t>
      </w:r>
      <w:r w:rsidR="009F0895">
        <w:rPr>
          <w:rFonts w:ascii="Arial" w:hAnsi="Arial" w:cs="Arial"/>
          <w:lang w:val="it-IT"/>
        </w:rPr>
        <w:t>65</w:t>
      </w:r>
      <w:r w:rsidR="00F41201">
        <w:rPr>
          <w:rFonts w:ascii="Arial" w:hAnsi="Arial" w:cs="Arial"/>
          <w:lang w:val="it-IT"/>
        </w:rPr>
        <w:t xml:space="preserve"> dB</w:t>
      </w:r>
      <w:r w:rsidR="00F41201" w:rsidRPr="00442D3E">
        <w:rPr>
          <w:rFonts w:ascii="Arial" w:hAnsi="Arial" w:cs="Arial"/>
          <w:lang w:val="ro-RO"/>
        </w:rPr>
        <w:t xml:space="preserve"> </w:t>
      </w:r>
      <w:r w:rsidR="006B7A55" w:rsidRPr="00442D3E">
        <w:rPr>
          <w:rFonts w:ascii="Arial" w:hAnsi="Arial" w:cs="Arial"/>
          <w:lang w:val="ro-RO"/>
        </w:rPr>
        <w:t xml:space="preserve">(a se vedea tab. </w:t>
      </w:r>
      <w:r w:rsidR="009463C5">
        <w:rPr>
          <w:rFonts w:ascii="Arial" w:hAnsi="Arial" w:cs="Arial"/>
          <w:lang w:val="ro-RO"/>
        </w:rPr>
        <w:t>7</w:t>
      </w:r>
      <w:r w:rsidR="006B7A55" w:rsidRPr="00442D3E">
        <w:rPr>
          <w:rFonts w:ascii="Arial" w:hAnsi="Arial" w:cs="Arial"/>
          <w:lang w:val="ro-RO"/>
        </w:rPr>
        <w:t xml:space="preserve"> </w:t>
      </w:r>
      <w:r w:rsidR="00EA46A4" w:rsidRPr="00442D3E">
        <w:rPr>
          <w:rFonts w:ascii="Arial" w:hAnsi="Arial" w:cs="Arial"/>
          <w:lang w:val="ro-RO"/>
        </w:rPr>
        <w:t>ş</w:t>
      </w:r>
      <w:r w:rsidR="006B7A55" w:rsidRPr="00442D3E">
        <w:rPr>
          <w:rFonts w:ascii="Arial" w:hAnsi="Arial" w:cs="Arial"/>
          <w:lang w:val="ro-RO"/>
        </w:rPr>
        <w:t xml:space="preserve">i tab. </w:t>
      </w:r>
      <w:r w:rsidR="009463C5">
        <w:rPr>
          <w:rFonts w:ascii="Arial" w:hAnsi="Arial" w:cs="Arial"/>
          <w:lang w:val="ro-RO"/>
        </w:rPr>
        <w:t>8</w:t>
      </w:r>
      <w:r w:rsidR="006B7A55" w:rsidRPr="00442D3E">
        <w:rPr>
          <w:rFonts w:ascii="Arial" w:hAnsi="Arial" w:cs="Arial"/>
          <w:lang w:val="ro-RO"/>
        </w:rPr>
        <w:t>).</w:t>
      </w:r>
    </w:p>
    <w:p w14:paraId="5C86F4DE" w14:textId="77777777" w:rsidR="006A1D71" w:rsidRPr="004B4930" w:rsidRDefault="006A1D71">
      <w:pPr>
        <w:autoSpaceDE w:val="0"/>
        <w:jc w:val="both"/>
        <w:rPr>
          <w:sz w:val="16"/>
          <w:szCs w:val="16"/>
          <w:highlight w:val="yellow"/>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446" w:type="dxa"/>
        <w:jc w:val="center"/>
        <w:tblLook w:val="04A0" w:firstRow="1" w:lastRow="0" w:firstColumn="1" w:lastColumn="0" w:noHBand="0" w:noVBand="1"/>
      </w:tblPr>
      <w:tblGrid>
        <w:gridCol w:w="3004"/>
        <w:gridCol w:w="1029"/>
        <w:gridCol w:w="1117"/>
        <w:gridCol w:w="1134"/>
        <w:gridCol w:w="1134"/>
        <w:gridCol w:w="1022"/>
        <w:gridCol w:w="1006"/>
      </w:tblGrid>
      <w:tr w:rsidR="00BC492C" w:rsidRPr="00BD3863" w14:paraId="3515F4F4" w14:textId="77777777" w:rsidTr="00D34201">
        <w:trPr>
          <w:trHeight w:val="288"/>
          <w:jc w:val="center"/>
        </w:trPr>
        <w:tc>
          <w:tcPr>
            <w:tcW w:w="3004" w:type="dxa"/>
            <w:tcBorders>
              <w:top w:val="single" w:sz="4" w:space="0" w:color="auto"/>
              <w:left w:val="single" w:sz="4" w:space="0" w:color="auto"/>
              <w:bottom w:val="single" w:sz="4" w:space="0" w:color="auto"/>
              <w:right w:val="single" w:sz="4" w:space="0" w:color="auto"/>
            </w:tcBorders>
            <w:vAlign w:val="center"/>
            <w:hideMark/>
          </w:tcPr>
          <w:p w14:paraId="05CAEE09" w14:textId="77777777" w:rsidR="00BC492C" w:rsidRPr="00BD3863" w:rsidRDefault="00BC492C" w:rsidP="00D34201">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551A9613" w14:textId="77777777" w:rsidR="00BC492C" w:rsidRPr="00BD3863" w:rsidRDefault="00BC492C" w:rsidP="00D34201">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77FC49B0" w14:textId="77777777" w:rsidR="00BC492C" w:rsidRPr="00BD3863" w:rsidRDefault="00BC492C" w:rsidP="00D34201">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24A3EFA2" w14:textId="77777777" w:rsidR="00BC492C" w:rsidRPr="00BD3863" w:rsidRDefault="00BC492C" w:rsidP="00D34201">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34" w:type="dxa"/>
            <w:tcBorders>
              <w:top w:val="single" w:sz="4" w:space="0" w:color="auto"/>
              <w:left w:val="nil"/>
              <w:bottom w:val="single" w:sz="4" w:space="0" w:color="auto"/>
              <w:right w:val="single" w:sz="4" w:space="0" w:color="auto"/>
            </w:tcBorders>
            <w:vAlign w:val="center"/>
            <w:hideMark/>
          </w:tcPr>
          <w:p w14:paraId="402CD5B8" w14:textId="77777777" w:rsidR="00BC492C" w:rsidRPr="008537F4" w:rsidRDefault="00BC492C" w:rsidP="00D34201">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022" w:type="dxa"/>
            <w:tcBorders>
              <w:top w:val="single" w:sz="4" w:space="0" w:color="auto"/>
              <w:left w:val="nil"/>
              <w:bottom w:val="single" w:sz="4" w:space="0" w:color="auto"/>
              <w:right w:val="single" w:sz="4" w:space="0" w:color="auto"/>
            </w:tcBorders>
            <w:vAlign w:val="center"/>
            <w:hideMark/>
          </w:tcPr>
          <w:p w14:paraId="130FD2B5" w14:textId="77777777" w:rsidR="00BC492C" w:rsidRPr="008537F4" w:rsidRDefault="00BC492C" w:rsidP="00D34201">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1006" w:type="dxa"/>
            <w:tcBorders>
              <w:top w:val="single" w:sz="4" w:space="0" w:color="auto"/>
              <w:left w:val="nil"/>
              <w:bottom w:val="single" w:sz="4" w:space="0" w:color="auto"/>
              <w:right w:val="single" w:sz="4" w:space="0" w:color="auto"/>
            </w:tcBorders>
            <w:vAlign w:val="center"/>
            <w:hideMark/>
          </w:tcPr>
          <w:p w14:paraId="61131B94" w14:textId="77777777" w:rsidR="00BC492C" w:rsidRPr="008537F4" w:rsidRDefault="00BC492C" w:rsidP="00D34201">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BC492C" w:rsidRPr="00BD3863" w14:paraId="29B41007" w14:textId="77777777" w:rsidTr="00D34201">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2662F59B" w14:textId="77777777" w:rsidR="00BC492C" w:rsidRPr="00BD3863" w:rsidRDefault="00BC492C" w:rsidP="00D34201">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3D75014B" w14:textId="77777777" w:rsidR="00BC492C" w:rsidRPr="00313645" w:rsidRDefault="00BC492C" w:rsidP="00D34201">
            <w:pPr>
              <w:suppressAutoHyphens w:val="0"/>
              <w:jc w:val="center"/>
              <w:rPr>
                <w:rFonts w:ascii="Arial" w:hAnsi="Arial" w:cs="Arial"/>
                <w:color w:val="000000"/>
                <w:sz w:val="20"/>
                <w:szCs w:val="20"/>
                <w:lang w:val="ro-RO" w:eastAsia="ro-RO"/>
              </w:rPr>
            </w:pPr>
            <w:r>
              <w:rPr>
                <w:rFonts w:ascii="Arial" w:hAnsi="Arial" w:cs="Arial"/>
                <w:color w:val="000000"/>
                <w:sz w:val="20"/>
                <w:szCs w:val="20"/>
              </w:rPr>
              <w:t>2932</w:t>
            </w:r>
          </w:p>
        </w:tc>
        <w:tc>
          <w:tcPr>
            <w:tcW w:w="1117" w:type="dxa"/>
            <w:tcBorders>
              <w:top w:val="nil"/>
              <w:left w:val="nil"/>
              <w:bottom w:val="single" w:sz="4" w:space="0" w:color="auto"/>
              <w:right w:val="single" w:sz="4" w:space="0" w:color="auto"/>
            </w:tcBorders>
            <w:vAlign w:val="center"/>
          </w:tcPr>
          <w:p w14:paraId="4CBF66BF" w14:textId="77777777" w:rsidR="00BC492C" w:rsidRPr="00313645" w:rsidRDefault="00BC492C" w:rsidP="00D34201">
            <w:pPr>
              <w:suppressAutoHyphens w:val="0"/>
              <w:jc w:val="center"/>
              <w:rPr>
                <w:rFonts w:ascii="Arial" w:hAnsi="Arial" w:cs="Arial"/>
                <w:color w:val="000000"/>
                <w:sz w:val="20"/>
                <w:szCs w:val="20"/>
                <w:lang w:val="ro-RO" w:eastAsia="ro-RO"/>
              </w:rPr>
            </w:pPr>
            <w:r>
              <w:rPr>
                <w:rFonts w:ascii="Arial" w:hAnsi="Arial" w:cs="Arial"/>
                <w:color w:val="000000"/>
                <w:sz w:val="20"/>
                <w:szCs w:val="20"/>
              </w:rPr>
              <w:t>905</w:t>
            </w:r>
          </w:p>
        </w:tc>
        <w:tc>
          <w:tcPr>
            <w:tcW w:w="1134" w:type="dxa"/>
            <w:tcBorders>
              <w:top w:val="nil"/>
              <w:left w:val="nil"/>
              <w:bottom w:val="single" w:sz="4" w:space="0" w:color="auto"/>
              <w:right w:val="single" w:sz="4" w:space="0" w:color="auto"/>
            </w:tcBorders>
            <w:vAlign w:val="center"/>
          </w:tcPr>
          <w:p w14:paraId="65D598AF" w14:textId="77777777" w:rsidR="00BC492C" w:rsidRPr="00313645" w:rsidRDefault="00BC492C" w:rsidP="00D34201">
            <w:pPr>
              <w:suppressAutoHyphens w:val="0"/>
              <w:jc w:val="center"/>
              <w:rPr>
                <w:rFonts w:ascii="Arial" w:hAnsi="Arial" w:cs="Arial"/>
                <w:color w:val="000000"/>
                <w:sz w:val="20"/>
                <w:szCs w:val="20"/>
                <w:lang w:val="ro-RO" w:eastAsia="ro-RO"/>
              </w:rPr>
            </w:pPr>
            <w:r>
              <w:rPr>
                <w:rFonts w:ascii="Arial" w:hAnsi="Arial" w:cs="Arial"/>
                <w:color w:val="000000"/>
                <w:sz w:val="20"/>
                <w:szCs w:val="20"/>
              </w:rPr>
              <w:t>741</w:t>
            </w:r>
          </w:p>
        </w:tc>
        <w:tc>
          <w:tcPr>
            <w:tcW w:w="1134" w:type="dxa"/>
            <w:tcBorders>
              <w:top w:val="nil"/>
              <w:left w:val="nil"/>
              <w:bottom w:val="single" w:sz="4" w:space="0" w:color="auto"/>
              <w:right w:val="single" w:sz="4" w:space="0" w:color="auto"/>
            </w:tcBorders>
            <w:vAlign w:val="center"/>
          </w:tcPr>
          <w:p w14:paraId="4E4F4F9C" w14:textId="77777777" w:rsidR="00BC492C" w:rsidRPr="008537F4" w:rsidRDefault="00BC492C" w:rsidP="00D34201">
            <w:pPr>
              <w:suppressAutoHyphens w:val="0"/>
              <w:jc w:val="center"/>
              <w:rPr>
                <w:rFonts w:ascii="Arial" w:hAnsi="Arial" w:cs="Arial"/>
                <w:color w:val="000000"/>
                <w:sz w:val="20"/>
                <w:szCs w:val="20"/>
                <w:lang w:val="ro-RO" w:eastAsia="ro-RO"/>
              </w:rPr>
            </w:pPr>
            <w:r>
              <w:rPr>
                <w:rFonts w:ascii="Arial" w:hAnsi="Arial" w:cs="Arial"/>
                <w:color w:val="000000"/>
                <w:sz w:val="20"/>
                <w:szCs w:val="20"/>
              </w:rPr>
              <w:t>1278</w:t>
            </w:r>
          </w:p>
        </w:tc>
        <w:tc>
          <w:tcPr>
            <w:tcW w:w="1022" w:type="dxa"/>
            <w:tcBorders>
              <w:top w:val="nil"/>
              <w:left w:val="nil"/>
              <w:bottom w:val="single" w:sz="4" w:space="0" w:color="auto"/>
              <w:right w:val="single" w:sz="4" w:space="0" w:color="auto"/>
            </w:tcBorders>
            <w:vAlign w:val="center"/>
          </w:tcPr>
          <w:p w14:paraId="53ADEBF0" w14:textId="77777777" w:rsidR="00BC492C" w:rsidRPr="008537F4" w:rsidRDefault="00BC492C" w:rsidP="00D34201">
            <w:pPr>
              <w:suppressAutoHyphens w:val="0"/>
              <w:jc w:val="center"/>
              <w:rPr>
                <w:rFonts w:ascii="Arial" w:hAnsi="Arial" w:cs="Arial"/>
                <w:color w:val="000000"/>
                <w:sz w:val="20"/>
                <w:szCs w:val="20"/>
                <w:lang w:val="ro-RO" w:eastAsia="ro-RO"/>
              </w:rPr>
            </w:pPr>
            <w:r>
              <w:rPr>
                <w:rFonts w:ascii="Arial" w:hAnsi="Arial" w:cs="Arial"/>
                <w:color w:val="000000"/>
                <w:sz w:val="20"/>
                <w:szCs w:val="20"/>
              </w:rPr>
              <w:t>1122</w:t>
            </w:r>
          </w:p>
        </w:tc>
        <w:tc>
          <w:tcPr>
            <w:tcW w:w="1006" w:type="dxa"/>
            <w:tcBorders>
              <w:top w:val="nil"/>
              <w:left w:val="nil"/>
              <w:bottom w:val="single" w:sz="4" w:space="0" w:color="auto"/>
              <w:right w:val="single" w:sz="4" w:space="0" w:color="auto"/>
            </w:tcBorders>
            <w:noWrap/>
            <w:vAlign w:val="bottom"/>
          </w:tcPr>
          <w:p w14:paraId="52412EFA" w14:textId="77777777" w:rsidR="00BC492C" w:rsidRPr="008537F4" w:rsidRDefault="00BC492C" w:rsidP="00D34201">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6978</w:t>
            </w:r>
          </w:p>
        </w:tc>
      </w:tr>
      <w:tr w:rsidR="00BC492C" w:rsidRPr="00BD3863" w14:paraId="4BCB4740" w14:textId="77777777" w:rsidTr="00D34201">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7BD7A2E6" w14:textId="77777777" w:rsidR="00BC492C" w:rsidRPr="00BD3863" w:rsidRDefault="00BC492C" w:rsidP="00D34201">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vAlign w:val="center"/>
          </w:tcPr>
          <w:p w14:paraId="1A9140E7" w14:textId="77777777" w:rsidR="00BC492C" w:rsidRPr="00313645" w:rsidRDefault="00BC492C" w:rsidP="00D34201">
            <w:pPr>
              <w:suppressAutoHyphens w:val="0"/>
              <w:jc w:val="center"/>
              <w:rPr>
                <w:rFonts w:ascii="Arial" w:hAnsi="Arial" w:cs="Arial"/>
                <w:color w:val="000000"/>
                <w:sz w:val="20"/>
                <w:szCs w:val="20"/>
                <w:lang w:val="ro-RO" w:eastAsia="ro-RO"/>
              </w:rPr>
            </w:pPr>
            <w:r>
              <w:rPr>
                <w:rFonts w:ascii="Arial" w:hAnsi="Arial" w:cs="Arial"/>
                <w:color w:val="000000"/>
                <w:sz w:val="20"/>
                <w:szCs w:val="20"/>
              </w:rPr>
              <w:t>2145</w:t>
            </w:r>
          </w:p>
        </w:tc>
        <w:tc>
          <w:tcPr>
            <w:tcW w:w="1117" w:type="dxa"/>
            <w:tcBorders>
              <w:top w:val="nil"/>
              <w:left w:val="nil"/>
              <w:bottom w:val="single" w:sz="4" w:space="0" w:color="auto"/>
              <w:right w:val="single" w:sz="4" w:space="0" w:color="auto"/>
            </w:tcBorders>
            <w:vAlign w:val="center"/>
          </w:tcPr>
          <w:p w14:paraId="51738E65" w14:textId="77777777" w:rsidR="00BC492C" w:rsidRPr="00313645" w:rsidRDefault="00BC492C" w:rsidP="00D34201">
            <w:pPr>
              <w:suppressAutoHyphens w:val="0"/>
              <w:jc w:val="center"/>
              <w:rPr>
                <w:rFonts w:ascii="Arial" w:hAnsi="Arial" w:cs="Arial"/>
                <w:color w:val="000000"/>
                <w:sz w:val="20"/>
                <w:szCs w:val="20"/>
                <w:lang w:val="ro-RO" w:eastAsia="ro-RO"/>
              </w:rPr>
            </w:pPr>
            <w:r>
              <w:rPr>
                <w:rFonts w:ascii="Arial" w:hAnsi="Arial" w:cs="Arial"/>
                <w:color w:val="000000"/>
                <w:sz w:val="20"/>
                <w:szCs w:val="20"/>
              </w:rPr>
              <w:t>2074</w:t>
            </w:r>
          </w:p>
        </w:tc>
        <w:tc>
          <w:tcPr>
            <w:tcW w:w="1134" w:type="dxa"/>
            <w:tcBorders>
              <w:top w:val="nil"/>
              <w:left w:val="nil"/>
              <w:bottom w:val="single" w:sz="4" w:space="0" w:color="auto"/>
              <w:right w:val="single" w:sz="4" w:space="0" w:color="auto"/>
            </w:tcBorders>
            <w:vAlign w:val="center"/>
          </w:tcPr>
          <w:p w14:paraId="592AA689" w14:textId="77777777" w:rsidR="00BC492C" w:rsidRPr="00313645" w:rsidRDefault="00BC492C" w:rsidP="00D34201">
            <w:pPr>
              <w:suppressAutoHyphens w:val="0"/>
              <w:jc w:val="center"/>
              <w:rPr>
                <w:rFonts w:ascii="Arial" w:hAnsi="Arial" w:cs="Arial"/>
                <w:color w:val="000000"/>
                <w:sz w:val="20"/>
                <w:szCs w:val="20"/>
                <w:lang w:val="ro-RO" w:eastAsia="ro-RO"/>
              </w:rPr>
            </w:pPr>
            <w:r>
              <w:rPr>
                <w:rFonts w:ascii="Arial" w:hAnsi="Arial" w:cs="Arial"/>
                <w:color w:val="000000"/>
                <w:sz w:val="20"/>
                <w:szCs w:val="20"/>
              </w:rPr>
              <w:t>2451</w:t>
            </w:r>
          </w:p>
        </w:tc>
        <w:tc>
          <w:tcPr>
            <w:tcW w:w="1134" w:type="dxa"/>
            <w:tcBorders>
              <w:top w:val="nil"/>
              <w:left w:val="nil"/>
              <w:bottom w:val="single" w:sz="4" w:space="0" w:color="auto"/>
              <w:right w:val="single" w:sz="4" w:space="0" w:color="auto"/>
            </w:tcBorders>
            <w:vAlign w:val="center"/>
          </w:tcPr>
          <w:p w14:paraId="5443BA8C" w14:textId="77777777" w:rsidR="00BC492C" w:rsidRPr="008537F4" w:rsidRDefault="00BC492C" w:rsidP="00D34201">
            <w:pPr>
              <w:suppressAutoHyphens w:val="0"/>
              <w:jc w:val="center"/>
              <w:rPr>
                <w:rFonts w:ascii="Arial" w:hAnsi="Arial" w:cs="Arial"/>
                <w:color w:val="000000"/>
                <w:sz w:val="20"/>
                <w:szCs w:val="20"/>
                <w:lang w:val="ro-RO" w:eastAsia="ro-RO"/>
              </w:rPr>
            </w:pPr>
            <w:r>
              <w:rPr>
                <w:rFonts w:ascii="Arial" w:hAnsi="Arial" w:cs="Arial"/>
                <w:color w:val="000000"/>
                <w:sz w:val="20"/>
                <w:szCs w:val="20"/>
              </w:rPr>
              <w:t>1235</w:t>
            </w:r>
          </w:p>
        </w:tc>
        <w:tc>
          <w:tcPr>
            <w:tcW w:w="1022" w:type="dxa"/>
            <w:tcBorders>
              <w:top w:val="nil"/>
              <w:left w:val="nil"/>
              <w:bottom w:val="single" w:sz="4" w:space="0" w:color="auto"/>
              <w:right w:val="single" w:sz="4" w:space="0" w:color="auto"/>
            </w:tcBorders>
            <w:vAlign w:val="center"/>
          </w:tcPr>
          <w:p w14:paraId="45587276" w14:textId="77777777" w:rsidR="00BC492C" w:rsidRPr="008537F4" w:rsidRDefault="00BC492C" w:rsidP="00D34201">
            <w:pPr>
              <w:suppressAutoHyphens w:val="0"/>
              <w:jc w:val="center"/>
              <w:rPr>
                <w:rFonts w:ascii="Arial" w:hAnsi="Arial" w:cs="Arial"/>
                <w:color w:val="000000"/>
                <w:sz w:val="20"/>
                <w:szCs w:val="20"/>
                <w:lang w:val="ro-RO" w:eastAsia="ro-RO"/>
              </w:rPr>
            </w:pPr>
            <w:r>
              <w:rPr>
                <w:rFonts w:ascii="Arial" w:hAnsi="Arial" w:cs="Arial"/>
                <w:color w:val="000000"/>
                <w:sz w:val="20"/>
                <w:szCs w:val="20"/>
              </w:rPr>
              <w:t>336</w:t>
            </w:r>
          </w:p>
        </w:tc>
        <w:tc>
          <w:tcPr>
            <w:tcW w:w="1006" w:type="dxa"/>
            <w:tcBorders>
              <w:top w:val="nil"/>
              <w:left w:val="nil"/>
              <w:bottom w:val="single" w:sz="4" w:space="0" w:color="auto"/>
              <w:right w:val="single" w:sz="4" w:space="0" w:color="auto"/>
            </w:tcBorders>
            <w:noWrap/>
            <w:vAlign w:val="bottom"/>
          </w:tcPr>
          <w:p w14:paraId="6D2BFE65" w14:textId="77777777" w:rsidR="00BC492C" w:rsidRPr="008537F4" w:rsidRDefault="00BC492C" w:rsidP="00D34201">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8241</w:t>
            </w:r>
          </w:p>
        </w:tc>
      </w:tr>
      <w:tr w:rsidR="00BC492C" w:rsidRPr="00BD3863" w14:paraId="474C02CE" w14:textId="77777777" w:rsidTr="00D34201">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50794514" w14:textId="77777777" w:rsidR="00BC492C" w:rsidRPr="00BD3863" w:rsidRDefault="00BC492C" w:rsidP="00D34201">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575C0082" w14:textId="77777777" w:rsidR="00BC492C" w:rsidRPr="00313645" w:rsidRDefault="00BC492C" w:rsidP="00D34201">
            <w:pPr>
              <w:suppressAutoHyphens w:val="0"/>
              <w:jc w:val="center"/>
              <w:rPr>
                <w:rFonts w:ascii="Arial" w:hAnsi="Arial" w:cs="Arial"/>
                <w:color w:val="000000"/>
                <w:sz w:val="20"/>
                <w:szCs w:val="20"/>
                <w:lang w:val="ro-RO" w:eastAsia="ro-RO"/>
              </w:rPr>
            </w:pPr>
            <w:r>
              <w:rPr>
                <w:rFonts w:ascii="Arial" w:hAnsi="Arial" w:cs="Arial"/>
                <w:color w:val="000000"/>
                <w:sz w:val="20"/>
                <w:szCs w:val="20"/>
              </w:rPr>
              <w:t>787</w:t>
            </w:r>
          </w:p>
        </w:tc>
        <w:tc>
          <w:tcPr>
            <w:tcW w:w="1117" w:type="dxa"/>
            <w:tcBorders>
              <w:top w:val="nil"/>
              <w:left w:val="nil"/>
              <w:bottom w:val="single" w:sz="4" w:space="0" w:color="auto"/>
              <w:right w:val="single" w:sz="4" w:space="0" w:color="auto"/>
            </w:tcBorders>
            <w:vAlign w:val="center"/>
          </w:tcPr>
          <w:p w14:paraId="7F8C58CF" w14:textId="77777777" w:rsidR="00BC492C" w:rsidRPr="00313645" w:rsidRDefault="00BC492C" w:rsidP="00D34201">
            <w:pPr>
              <w:suppressAutoHyphens w:val="0"/>
              <w:jc w:val="center"/>
              <w:rPr>
                <w:rFonts w:ascii="Arial" w:hAnsi="Arial" w:cs="Arial"/>
                <w:color w:val="000000"/>
                <w:sz w:val="20"/>
                <w:szCs w:val="20"/>
                <w:lang w:val="ro-RO" w:eastAsia="ro-RO"/>
              </w:rPr>
            </w:pPr>
            <w:r>
              <w:rPr>
                <w:rFonts w:ascii="Arial" w:hAnsi="Arial" w:cs="Arial"/>
                <w:color w:val="000000"/>
                <w:sz w:val="20"/>
                <w:szCs w:val="20"/>
              </w:rPr>
              <w:t>-1169</w:t>
            </w:r>
          </w:p>
        </w:tc>
        <w:tc>
          <w:tcPr>
            <w:tcW w:w="1134" w:type="dxa"/>
            <w:tcBorders>
              <w:top w:val="nil"/>
              <w:left w:val="nil"/>
              <w:bottom w:val="single" w:sz="4" w:space="0" w:color="auto"/>
              <w:right w:val="single" w:sz="4" w:space="0" w:color="auto"/>
            </w:tcBorders>
            <w:vAlign w:val="center"/>
          </w:tcPr>
          <w:p w14:paraId="4637F862" w14:textId="77777777" w:rsidR="00BC492C" w:rsidRPr="00313645" w:rsidRDefault="00BC492C" w:rsidP="00D34201">
            <w:pPr>
              <w:suppressAutoHyphens w:val="0"/>
              <w:jc w:val="center"/>
              <w:rPr>
                <w:rFonts w:ascii="Arial" w:hAnsi="Arial" w:cs="Arial"/>
                <w:color w:val="000000"/>
                <w:sz w:val="20"/>
                <w:szCs w:val="20"/>
                <w:lang w:val="ro-RO" w:eastAsia="ro-RO"/>
              </w:rPr>
            </w:pPr>
            <w:r>
              <w:rPr>
                <w:rFonts w:ascii="Arial" w:hAnsi="Arial" w:cs="Arial"/>
                <w:color w:val="000000"/>
                <w:sz w:val="20"/>
                <w:szCs w:val="20"/>
              </w:rPr>
              <w:t>-1710</w:t>
            </w:r>
          </w:p>
        </w:tc>
        <w:tc>
          <w:tcPr>
            <w:tcW w:w="1134" w:type="dxa"/>
            <w:tcBorders>
              <w:top w:val="nil"/>
              <w:left w:val="nil"/>
              <w:bottom w:val="single" w:sz="4" w:space="0" w:color="auto"/>
              <w:right w:val="single" w:sz="4" w:space="0" w:color="auto"/>
            </w:tcBorders>
            <w:vAlign w:val="center"/>
          </w:tcPr>
          <w:p w14:paraId="6C4092C1" w14:textId="77777777" w:rsidR="00BC492C" w:rsidRPr="008537F4" w:rsidRDefault="00BC492C" w:rsidP="00D34201">
            <w:pPr>
              <w:suppressAutoHyphens w:val="0"/>
              <w:jc w:val="center"/>
              <w:rPr>
                <w:rFonts w:ascii="Arial" w:hAnsi="Arial" w:cs="Arial"/>
                <w:color w:val="000000"/>
                <w:sz w:val="20"/>
                <w:szCs w:val="20"/>
                <w:lang w:val="ro-RO" w:eastAsia="ro-RO"/>
              </w:rPr>
            </w:pPr>
            <w:r>
              <w:rPr>
                <w:rFonts w:ascii="Arial" w:hAnsi="Arial" w:cs="Arial"/>
                <w:color w:val="000000"/>
                <w:sz w:val="20"/>
                <w:szCs w:val="20"/>
              </w:rPr>
              <w:t>43</w:t>
            </w:r>
          </w:p>
        </w:tc>
        <w:tc>
          <w:tcPr>
            <w:tcW w:w="1022" w:type="dxa"/>
            <w:tcBorders>
              <w:top w:val="nil"/>
              <w:left w:val="nil"/>
              <w:bottom w:val="single" w:sz="4" w:space="0" w:color="auto"/>
              <w:right w:val="single" w:sz="4" w:space="0" w:color="auto"/>
            </w:tcBorders>
            <w:vAlign w:val="center"/>
          </w:tcPr>
          <w:p w14:paraId="044AD713" w14:textId="77777777" w:rsidR="00BC492C" w:rsidRPr="008537F4" w:rsidRDefault="00BC492C" w:rsidP="00D34201">
            <w:pPr>
              <w:suppressAutoHyphens w:val="0"/>
              <w:jc w:val="center"/>
              <w:rPr>
                <w:rFonts w:ascii="Arial" w:hAnsi="Arial" w:cs="Arial"/>
                <w:color w:val="000000"/>
                <w:sz w:val="20"/>
                <w:szCs w:val="20"/>
                <w:lang w:val="ro-RO" w:eastAsia="ro-RO"/>
              </w:rPr>
            </w:pPr>
            <w:r>
              <w:rPr>
                <w:rFonts w:ascii="Arial" w:hAnsi="Arial" w:cs="Arial"/>
                <w:color w:val="000000"/>
                <w:sz w:val="20"/>
                <w:szCs w:val="20"/>
              </w:rPr>
              <w:t>786</w:t>
            </w:r>
          </w:p>
        </w:tc>
        <w:tc>
          <w:tcPr>
            <w:tcW w:w="1006" w:type="dxa"/>
            <w:tcBorders>
              <w:top w:val="nil"/>
              <w:left w:val="nil"/>
              <w:bottom w:val="single" w:sz="4" w:space="0" w:color="auto"/>
              <w:right w:val="single" w:sz="4" w:space="0" w:color="auto"/>
            </w:tcBorders>
            <w:vAlign w:val="center"/>
          </w:tcPr>
          <w:p w14:paraId="4629A92D" w14:textId="77777777" w:rsidR="00BC492C" w:rsidRPr="008537F4" w:rsidRDefault="00BC492C" w:rsidP="00D34201">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-1263</w:t>
            </w:r>
          </w:p>
        </w:tc>
      </w:tr>
      <w:tr w:rsidR="00BC492C" w:rsidRPr="00BD3863" w14:paraId="61F572DA" w14:textId="77777777" w:rsidTr="00D34201">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4A148269" w14:textId="77777777" w:rsidR="00BC492C" w:rsidRPr="00BD3863" w:rsidRDefault="00BC492C" w:rsidP="00D34201">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0FDBCD5D" w14:textId="77777777" w:rsidR="00BC492C" w:rsidRPr="00313645" w:rsidRDefault="00BC492C" w:rsidP="00D34201">
            <w:pPr>
              <w:suppressAutoHyphens w:val="0"/>
              <w:jc w:val="center"/>
              <w:rPr>
                <w:rFonts w:ascii="Arial" w:hAnsi="Arial" w:cs="Arial"/>
                <w:color w:val="000000"/>
                <w:sz w:val="20"/>
                <w:szCs w:val="20"/>
                <w:lang w:val="ro-RO" w:eastAsia="ro-RO"/>
              </w:rPr>
            </w:pPr>
            <w:r>
              <w:rPr>
                <w:rFonts w:ascii="Arial" w:hAnsi="Arial" w:cs="Arial"/>
                <w:color w:val="000000"/>
                <w:sz w:val="20"/>
                <w:szCs w:val="20"/>
              </w:rPr>
              <w:t>36,69%</w:t>
            </w:r>
          </w:p>
        </w:tc>
        <w:tc>
          <w:tcPr>
            <w:tcW w:w="1117" w:type="dxa"/>
            <w:tcBorders>
              <w:top w:val="nil"/>
              <w:left w:val="nil"/>
              <w:bottom w:val="single" w:sz="4" w:space="0" w:color="auto"/>
              <w:right w:val="single" w:sz="4" w:space="0" w:color="auto"/>
            </w:tcBorders>
            <w:vAlign w:val="center"/>
          </w:tcPr>
          <w:p w14:paraId="7E622CBE" w14:textId="77777777" w:rsidR="00BC492C" w:rsidRPr="00313645" w:rsidRDefault="00BC492C" w:rsidP="00D34201">
            <w:pPr>
              <w:suppressAutoHyphens w:val="0"/>
              <w:jc w:val="center"/>
              <w:rPr>
                <w:rFonts w:ascii="Arial" w:hAnsi="Arial" w:cs="Arial"/>
                <w:color w:val="000000"/>
                <w:sz w:val="20"/>
                <w:szCs w:val="20"/>
                <w:lang w:val="ro-RO" w:eastAsia="ro-RO"/>
              </w:rPr>
            </w:pPr>
            <w:r>
              <w:rPr>
                <w:rFonts w:ascii="Arial" w:hAnsi="Arial" w:cs="Arial"/>
                <w:color w:val="000000"/>
                <w:sz w:val="20"/>
                <w:szCs w:val="20"/>
              </w:rPr>
              <w:t>-56,36%</w:t>
            </w:r>
          </w:p>
        </w:tc>
        <w:tc>
          <w:tcPr>
            <w:tcW w:w="1134" w:type="dxa"/>
            <w:tcBorders>
              <w:top w:val="nil"/>
              <w:left w:val="nil"/>
              <w:bottom w:val="single" w:sz="4" w:space="0" w:color="auto"/>
              <w:right w:val="single" w:sz="4" w:space="0" w:color="auto"/>
            </w:tcBorders>
            <w:vAlign w:val="center"/>
          </w:tcPr>
          <w:p w14:paraId="175B6B90" w14:textId="77777777" w:rsidR="00BC492C" w:rsidRPr="00313645" w:rsidRDefault="00BC492C" w:rsidP="00D34201">
            <w:pPr>
              <w:suppressAutoHyphens w:val="0"/>
              <w:jc w:val="center"/>
              <w:rPr>
                <w:rFonts w:ascii="Arial" w:hAnsi="Arial" w:cs="Arial"/>
                <w:color w:val="000000"/>
                <w:sz w:val="20"/>
                <w:szCs w:val="20"/>
                <w:lang w:val="ro-RO" w:eastAsia="ro-RO"/>
              </w:rPr>
            </w:pPr>
            <w:r>
              <w:rPr>
                <w:rFonts w:ascii="Arial" w:hAnsi="Arial" w:cs="Arial"/>
                <w:color w:val="000000"/>
                <w:sz w:val="20"/>
                <w:szCs w:val="20"/>
              </w:rPr>
              <w:t>-69,77%</w:t>
            </w:r>
          </w:p>
        </w:tc>
        <w:tc>
          <w:tcPr>
            <w:tcW w:w="1134" w:type="dxa"/>
            <w:tcBorders>
              <w:top w:val="nil"/>
              <w:left w:val="nil"/>
              <w:bottom w:val="single" w:sz="4" w:space="0" w:color="auto"/>
              <w:right w:val="single" w:sz="4" w:space="0" w:color="auto"/>
            </w:tcBorders>
            <w:vAlign w:val="center"/>
          </w:tcPr>
          <w:p w14:paraId="293A3494" w14:textId="77777777" w:rsidR="00BC492C" w:rsidRPr="008537F4" w:rsidRDefault="00BC492C" w:rsidP="00D34201">
            <w:pPr>
              <w:suppressAutoHyphens w:val="0"/>
              <w:jc w:val="center"/>
              <w:rPr>
                <w:rFonts w:ascii="Arial" w:hAnsi="Arial" w:cs="Arial"/>
                <w:color w:val="000000"/>
                <w:sz w:val="20"/>
                <w:szCs w:val="20"/>
                <w:lang w:val="ro-RO" w:eastAsia="ro-RO"/>
              </w:rPr>
            </w:pPr>
            <w:r>
              <w:rPr>
                <w:rFonts w:ascii="Arial" w:hAnsi="Arial" w:cs="Arial"/>
                <w:color w:val="000000"/>
                <w:sz w:val="20"/>
                <w:szCs w:val="20"/>
              </w:rPr>
              <w:t>3,48%</w:t>
            </w:r>
          </w:p>
        </w:tc>
        <w:tc>
          <w:tcPr>
            <w:tcW w:w="1022" w:type="dxa"/>
            <w:tcBorders>
              <w:top w:val="nil"/>
              <w:left w:val="nil"/>
              <w:bottom w:val="single" w:sz="4" w:space="0" w:color="auto"/>
              <w:right w:val="single" w:sz="4" w:space="0" w:color="auto"/>
            </w:tcBorders>
            <w:vAlign w:val="center"/>
          </w:tcPr>
          <w:p w14:paraId="38FFCD42" w14:textId="77777777" w:rsidR="00BC492C" w:rsidRPr="008537F4" w:rsidRDefault="00BC492C" w:rsidP="00D34201">
            <w:pPr>
              <w:suppressAutoHyphens w:val="0"/>
              <w:jc w:val="center"/>
              <w:rPr>
                <w:rFonts w:ascii="Arial" w:hAnsi="Arial" w:cs="Arial"/>
                <w:color w:val="000000"/>
                <w:sz w:val="20"/>
                <w:szCs w:val="20"/>
                <w:lang w:val="ro-RO" w:eastAsia="ro-RO"/>
              </w:rPr>
            </w:pPr>
            <w:r>
              <w:rPr>
                <w:rFonts w:ascii="Arial" w:hAnsi="Arial" w:cs="Arial"/>
                <w:color w:val="000000"/>
                <w:sz w:val="20"/>
                <w:szCs w:val="20"/>
              </w:rPr>
              <w:t>233,93%</w:t>
            </w:r>
          </w:p>
        </w:tc>
        <w:tc>
          <w:tcPr>
            <w:tcW w:w="1006" w:type="dxa"/>
            <w:tcBorders>
              <w:top w:val="nil"/>
              <w:left w:val="nil"/>
              <w:bottom w:val="single" w:sz="4" w:space="0" w:color="auto"/>
              <w:right w:val="single" w:sz="4" w:space="0" w:color="auto"/>
            </w:tcBorders>
            <w:vAlign w:val="center"/>
          </w:tcPr>
          <w:p w14:paraId="48723F5B" w14:textId="77777777" w:rsidR="00BC492C" w:rsidRPr="008537F4" w:rsidRDefault="00BC492C" w:rsidP="00D34201">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-15,33%</w:t>
            </w:r>
          </w:p>
        </w:tc>
      </w:tr>
    </w:tbl>
    <w:p w14:paraId="5EC7158C" w14:textId="77777777" w:rsidR="00693CB6" w:rsidRDefault="00693CB6" w:rsidP="006B7A55">
      <w:pPr>
        <w:pStyle w:val="BodyTextIndent"/>
        <w:ind w:left="0" w:firstLine="0"/>
        <w:jc w:val="center"/>
        <w:rPr>
          <w:rFonts w:ascii="Arial" w:hAnsi="Arial" w:cs="Arial"/>
          <w:b w:val="0"/>
          <w:i/>
          <w:color w:val="000000"/>
          <w:sz w:val="24"/>
          <w:szCs w:val="24"/>
          <w:lang w:val="ro-RO"/>
        </w:rPr>
      </w:pPr>
    </w:p>
    <w:p w14:paraId="5C9279AF" w14:textId="759CBA2F"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2980"/>
        <w:gridCol w:w="1022"/>
        <w:gridCol w:w="1117"/>
        <w:gridCol w:w="1080"/>
        <w:gridCol w:w="1165"/>
        <w:gridCol w:w="1113"/>
        <w:gridCol w:w="806"/>
        <w:gridCol w:w="1006"/>
      </w:tblGrid>
      <w:tr w:rsidR="00BC492C" w:rsidRPr="00BD3863" w14:paraId="4094E5B2" w14:textId="77777777" w:rsidTr="00D34201">
        <w:trPr>
          <w:trHeight w:val="288"/>
        </w:trPr>
        <w:tc>
          <w:tcPr>
            <w:tcW w:w="2980" w:type="dxa"/>
            <w:tcBorders>
              <w:top w:val="single" w:sz="4" w:space="0" w:color="auto"/>
              <w:left w:val="single" w:sz="4" w:space="0" w:color="auto"/>
              <w:bottom w:val="single" w:sz="4" w:space="0" w:color="auto"/>
              <w:right w:val="single" w:sz="4" w:space="0" w:color="auto"/>
            </w:tcBorders>
            <w:vAlign w:val="center"/>
            <w:hideMark/>
          </w:tcPr>
          <w:p w14:paraId="239AE330" w14:textId="77777777" w:rsidR="00BC492C" w:rsidRPr="00BD3863" w:rsidRDefault="00BC492C" w:rsidP="00D34201">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2" w:type="dxa"/>
            <w:tcBorders>
              <w:top w:val="single" w:sz="4" w:space="0" w:color="auto"/>
              <w:left w:val="nil"/>
              <w:bottom w:val="single" w:sz="4" w:space="0" w:color="auto"/>
              <w:right w:val="single" w:sz="4" w:space="0" w:color="auto"/>
            </w:tcBorders>
            <w:vAlign w:val="center"/>
            <w:hideMark/>
          </w:tcPr>
          <w:p w14:paraId="080A6E20" w14:textId="77777777" w:rsidR="00BC492C" w:rsidRPr="00BD3863" w:rsidRDefault="00BC492C" w:rsidP="00D34201">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1117" w:type="dxa"/>
            <w:tcBorders>
              <w:top w:val="single" w:sz="4" w:space="0" w:color="auto"/>
              <w:left w:val="nil"/>
              <w:bottom w:val="single" w:sz="4" w:space="0" w:color="auto"/>
              <w:right w:val="single" w:sz="4" w:space="0" w:color="auto"/>
            </w:tcBorders>
            <w:vAlign w:val="center"/>
            <w:hideMark/>
          </w:tcPr>
          <w:p w14:paraId="132F7242" w14:textId="77777777" w:rsidR="00BC492C" w:rsidRPr="00BD3863" w:rsidRDefault="00BC492C" w:rsidP="00D34201">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1080" w:type="dxa"/>
            <w:tcBorders>
              <w:top w:val="single" w:sz="4" w:space="0" w:color="auto"/>
              <w:left w:val="nil"/>
              <w:bottom w:val="single" w:sz="4" w:space="0" w:color="auto"/>
              <w:right w:val="single" w:sz="4" w:space="0" w:color="auto"/>
            </w:tcBorders>
            <w:vAlign w:val="center"/>
            <w:hideMark/>
          </w:tcPr>
          <w:p w14:paraId="1E3EFD09" w14:textId="77777777" w:rsidR="00BC492C" w:rsidRPr="00BD3863" w:rsidRDefault="00BC492C" w:rsidP="00D34201">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65" w:type="dxa"/>
            <w:tcBorders>
              <w:top w:val="single" w:sz="4" w:space="0" w:color="auto"/>
              <w:left w:val="nil"/>
              <w:bottom w:val="single" w:sz="4" w:space="0" w:color="auto"/>
              <w:right w:val="single" w:sz="4" w:space="0" w:color="auto"/>
            </w:tcBorders>
            <w:vAlign w:val="center"/>
            <w:hideMark/>
          </w:tcPr>
          <w:p w14:paraId="717DF871" w14:textId="77777777" w:rsidR="00BC492C" w:rsidRPr="00BD3863" w:rsidRDefault="00BC492C" w:rsidP="00D34201">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1113" w:type="dxa"/>
            <w:tcBorders>
              <w:top w:val="single" w:sz="4" w:space="0" w:color="auto"/>
              <w:left w:val="nil"/>
              <w:bottom w:val="single" w:sz="4" w:space="0" w:color="auto"/>
              <w:right w:val="single" w:sz="4" w:space="0" w:color="auto"/>
            </w:tcBorders>
            <w:vAlign w:val="center"/>
            <w:hideMark/>
          </w:tcPr>
          <w:p w14:paraId="08B0ED68" w14:textId="77777777" w:rsidR="00BC492C" w:rsidRPr="00BD3863" w:rsidRDefault="00BC492C" w:rsidP="00D34201">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806" w:type="dxa"/>
            <w:tcBorders>
              <w:top w:val="single" w:sz="4" w:space="0" w:color="auto"/>
              <w:left w:val="nil"/>
              <w:bottom w:val="single" w:sz="4" w:space="0" w:color="auto"/>
              <w:right w:val="single" w:sz="4" w:space="0" w:color="auto"/>
            </w:tcBorders>
            <w:vAlign w:val="center"/>
            <w:hideMark/>
          </w:tcPr>
          <w:p w14:paraId="0690670E" w14:textId="77777777" w:rsidR="00BC492C" w:rsidRPr="00BD3863" w:rsidRDefault="00BC492C" w:rsidP="00D34201">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06" w:type="dxa"/>
            <w:tcBorders>
              <w:top w:val="single" w:sz="4" w:space="0" w:color="auto"/>
              <w:left w:val="nil"/>
              <w:bottom w:val="single" w:sz="4" w:space="0" w:color="auto"/>
              <w:right w:val="single" w:sz="4" w:space="0" w:color="auto"/>
            </w:tcBorders>
            <w:vAlign w:val="center"/>
            <w:hideMark/>
          </w:tcPr>
          <w:p w14:paraId="6CCE475E" w14:textId="77777777" w:rsidR="00BC492C" w:rsidRPr="00BD3863" w:rsidRDefault="00BC492C" w:rsidP="00D34201">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BC492C" w:rsidRPr="00BD3863" w14:paraId="112506FF" w14:textId="77777777" w:rsidTr="00D34201">
        <w:trPr>
          <w:trHeight w:val="288"/>
        </w:trPr>
        <w:tc>
          <w:tcPr>
            <w:tcW w:w="2980" w:type="dxa"/>
            <w:tcBorders>
              <w:top w:val="nil"/>
              <w:left w:val="single" w:sz="4" w:space="0" w:color="auto"/>
              <w:bottom w:val="single" w:sz="4" w:space="0" w:color="auto"/>
              <w:right w:val="single" w:sz="4" w:space="0" w:color="auto"/>
            </w:tcBorders>
            <w:vAlign w:val="center"/>
            <w:hideMark/>
          </w:tcPr>
          <w:p w14:paraId="2B3CC3F1" w14:textId="77777777" w:rsidR="00BC492C" w:rsidRPr="00BD3863" w:rsidRDefault="00BC492C" w:rsidP="00D34201">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2" w:type="dxa"/>
            <w:tcBorders>
              <w:top w:val="nil"/>
              <w:left w:val="nil"/>
              <w:bottom w:val="single" w:sz="4" w:space="0" w:color="auto"/>
              <w:right w:val="single" w:sz="4" w:space="0" w:color="auto"/>
            </w:tcBorders>
            <w:vAlign w:val="center"/>
          </w:tcPr>
          <w:p w14:paraId="5535CC11" w14:textId="77777777" w:rsidR="00BC492C" w:rsidRPr="00BA7A3C" w:rsidRDefault="00BC492C" w:rsidP="00D34201">
            <w:pPr>
              <w:suppressAutoHyphens w:val="0"/>
              <w:jc w:val="center"/>
              <w:rPr>
                <w:rFonts w:ascii="Arial" w:hAnsi="Arial" w:cs="Arial"/>
                <w:color w:val="000000"/>
                <w:sz w:val="18"/>
                <w:szCs w:val="18"/>
                <w:lang w:val="ro-RO" w:eastAsia="ro-RO"/>
              </w:rPr>
            </w:pPr>
            <w:r>
              <w:rPr>
                <w:rFonts w:ascii="Arial" w:hAnsi="Arial" w:cs="Arial"/>
                <w:color w:val="000000"/>
                <w:sz w:val="20"/>
                <w:szCs w:val="20"/>
              </w:rPr>
              <w:t>6026</w:t>
            </w:r>
          </w:p>
        </w:tc>
        <w:tc>
          <w:tcPr>
            <w:tcW w:w="1117" w:type="dxa"/>
            <w:tcBorders>
              <w:top w:val="nil"/>
              <w:left w:val="nil"/>
              <w:bottom w:val="single" w:sz="4" w:space="0" w:color="auto"/>
              <w:right w:val="single" w:sz="4" w:space="0" w:color="auto"/>
            </w:tcBorders>
            <w:vAlign w:val="center"/>
          </w:tcPr>
          <w:p w14:paraId="0BE28803" w14:textId="77777777" w:rsidR="00BC492C" w:rsidRPr="00BA7A3C" w:rsidRDefault="00BC492C" w:rsidP="00D34201">
            <w:pPr>
              <w:suppressAutoHyphens w:val="0"/>
              <w:jc w:val="center"/>
              <w:rPr>
                <w:rFonts w:ascii="Arial" w:hAnsi="Arial" w:cs="Arial"/>
                <w:color w:val="000000"/>
                <w:sz w:val="18"/>
                <w:szCs w:val="18"/>
                <w:lang w:val="ro-RO" w:eastAsia="ro-RO"/>
              </w:rPr>
            </w:pPr>
            <w:r>
              <w:rPr>
                <w:rFonts w:ascii="Arial" w:hAnsi="Arial" w:cs="Arial"/>
                <w:color w:val="000000"/>
                <w:sz w:val="20"/>
                <w:szCs w:val="20"/>
              </w:rPr>
              <w:t>1635</w:t>
            </w:r>
          </w:p>
        </w:tc>
        <w:tc>
          <w:tcPr>
            <w:tcW w:w="1080" w:type="dxa"/>
            <w:tcBorders>
              <w:top w:val="nil"/>
              <w:left w:val="nil"/>
              <w:bottom w:val="single" w:sz="4" w:space="0" w:color="auto"/>
              <w:right w:val="single" w:sz="4" w:space="0" w:color="auto"/>
            </w:tcBorders>
            <w:vAlign w:val="center"/>
          </w:tcPr>
          <w:p w14:paraId="0C889AC8" w14:textId="77777777" w:rsidR="00BC492C" w:rsidRPr="00BA7A3C" w:rsidRDefault="00BC492C" w:rsidP="00D34201">
            <w:pPr>
              <w:suppressAutoHyphens w:val="0"/>
              <w:jc w:val="center"/>
              <w:rPr>
                <w:rFonts w:ascii="Arial" w:hAnsi="Arial" w:cs="Arial"/>
                <w:color w:val="000000"/>
                <w:sz w:val="18"/>
                <w:szCs w:val="18"/>
                <w:lang w:val="ro-RO" w:eastAsia="ro-RO"/>
              </w:rPr>
            </w:pPr>
            <w:r>
              <w:rPr>
                <w:rFonts w:ascii="Arial" w:hAnsi="Arial" w:cs="Arial"/>
                <w:color w:val="000000"/>
                <w:sz w:val="20"/>
                <w:szCs w:val="20"/>
              </w:rPr>
              <w:t>699</w:t>
            </w:r>
          </w:p>
        </w:tc>
        <w:tc>
          <w:tcPr>
            <w:tcW w:w="1165" w:type="dxa"/>
            <w:tcBorders>
              <w:top w:val="nil"/>
              <w:left w:val="nil"/>
              <w:bottom w:val="single" w:sz="4" w:space="0" w:color="auto"/>
              <w:right w:val="single" w:sz="4" w:space="0" w:color="auto"/>
            </w:tcBorders>
            <w:vAlign w:val="center"/>
          </w:tcPr>
          <w:p w14:paraId="6FA6AD44" w14:textId="77777777" w:rsidR="00BC492C" w:rsidRPr="00BA7A3C" w:rsidRDefault="00BC492C" w:rsidP="00D34201">
            <w:pPr>
              <w:suppressAutoHyphens w:val="0"/>
              <w:jc w:val="center"/>
              <w:rPr>
                <w:rFonts w:ascii="Arial" w:hAnsi="Arial" w:cs="Arial"/>
                <w:color w:val="000000"/>
                <w:sz w:val="18"/>
                <w:szCs w:val="18"/>
                <w:lang w:val="ro-RO" w:eastAsia="ro-RO"/>
              </w:rPr>
            </w:pPr>
            <w:r>
              <w:rPr>
                <w:rFonts w:ascii="Arial" w:hAnsi="Arial" w:cs="Arial"/>
                <w:color w:val="000000"/>
                <w:sz w:val="20"/>
                <w:szCs w:val="20"/>
              </w:rPr>
              <w:t>1065</w:t>
            </w:r>
          </w:p>
        </w:tc>
        <w:tc>
          <w:tcPr>
            <w:tcW w:w="1113" w:type="dxa"/>
            <w:tcBorders>
              <w:top w:val="nil"/>
              <w:left w:val="nil"/>
              <w:bottom w:val="single" w:sz="4" w:space="0" w:color="auto"/>
              <w:right w:val="single" w:sz="4" w:space="0" w:color="auto"/>
            </w:tcBorders>
            <w:vAlign w:val="center"/>
          </w:tcPr>
          <w:p w14:paraId="6851F5E6" w14:textId="77777777" w:rsidR="00BC492C" w:rsidRPr="00BA7A3C" w:rsidRDefault="00BC492C" w:rsidP="00D34201">
            <w:pPr>
              <w:suppressAutoHyphens w:val="0"/>
              <w:jc w:val="center"/>
              <w:rPr>
                <w:rFonts w:ascii="Arial" w:hAnsi="Arial" w:cs="Arial"/>
                <w:color w:val="000000"/>
                <w:sz w:val="18"/>
                <w:szCs w:val="18"/>
                <w:lang w:val="ro-RO" w:eastAsia="ro-RO"/>
              </w:rPr>
            </w:pPr>
            <w:r>
              <w:rPr>
                <w:rFonts w:ascii="Arial" w:hAnsi="Arial" w:cs="Arial"/>
                <w:color w:val="000000"/>
                <w:sz w:val="20"/>
                <w:szCs w:val="20"/>
              </w:rPr>
              <w:t>1190</w:t>
            </w:r>
          </w:p>
        </w:tc>
        <w:tc>
          <w:tcPr>
            <w:tcW w:w="806" w:type="dxa"/>
            <w:tcBorders>
              <w:top w:val="nil"/>
              <w:left w:val="nil"/>
              <w:bottom w:val="single" w:sz="4" w:space="0" w:color="auto"/>
              <w:right w:val="single" w:sz="4" w:space="0" w:color="auto"/>
            </w:tcBorders>
            <w:vAlign w:val="center"/>
          </w:tcPr>
          <w:p w14:paraId="2B535D7C" w14:textId="77777777" w:rsidR="00BC492C" w:rsidRPr="00BA7A3C" w:rsidRDefault="00BC492C" w:rsidP="00D34201">
            <w:pPr>
              <w:suppressAutoHyphens w:val="0"/>
              <w:jc w:val="center"/>
              <w:rPr>
                <w:rFonts w:ascii="Arial" w:hAnsi="Arial" w:cs="Arial"/>
                <w:color w:val="000000"/>
                <w:sz w:val="18"/>
                <w:szCs w:val="18"/>
                <w:lang w:val="ro-RO" w:eastAsia="ro-RO"/>
              </w:rPr>
            </w:pPr>
            <w:r>
              <w:rPr>
                <w:rFonts w:ascii="Arial" w:hAnsi="Arial" w:cs="Arial"/>
                <w:color w:val="000000"/>
                <w:sz w:val="20"/>
                <w:szCs w:val="20"/>
              </w:rPr>
              <w:t>413</w:t>
            </w:r>
          </w:p>
        </w:tc>
        <w:tc>
          <w:tcPr>
            <w:tcW w:w="1006" w:type="dxa"/>
            <w:tcBorders>
              <w:top w:val="nil"/>
              <w:left w:val="nil"/>
              <w:bottom w:val="single" w:sz="4" w:space="0" w:color="auto"/>
              <w:right w:val="single" w:sz="4" w:space="0" w:color="auto"/>
            </w:tcBorders>
            <w:noWrap/>
            <w:vAlign w:val="bottom"/>
          </w:tcPr>
          <w:p w14:paraId="38362B39" w14:textId="77777777" w:rsidR="00BC492C" w:rsidRPr="00BA7A3C" w:rsidRDefault="00BC492C" w:rsidP="00D34201">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11028</w:t>
            </w:r>
          </w:p>
        </w:tc>
      </w:tr>
      <w:tr w:rsidR="00BC492C" w:rsidRPr="00BD3863" w14:paraId="74D4ADA4" w14:textId="77777777" w:rsidTr="00D34201">
        <w:trPr>
          <w:trHeight w:val="288"/>
        </w:trPr>
        <w:tc>
          <w:tcPr>
            <w:tcW w:w="2980" w:type="dxa"/>
            <w:tcBorders>
              <w:top w:val="nil"/>
              <w:left w:val="single" w:sz="4" w:space="0" w:color="auto"/>
              <w:bottom w:val="single" w:sz="4" w:space="0" w:color="auto"/>
              <w:right w:val="single" w:sz="4" w:space="0" w:color="auto"/>
            </w:tcBorders>
            <w:vAlign w:val="center"/>
            <w:hideMark/>
          </w:tcPr>
          <w:p w14:paraId="548A1D95" w14:textId="77777777" w:rsidR="00BC492C" w:rsidRPr="00BD3863" w:rsidRDefault="00BC492C" w:rsidP="00D34201">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2" w:type="dxa"/>
            <w:tcBorders>
              <w:top w:val="nil"/>
              <w:left w:val="nil"/>
              <w:bottom w:val="single" w:sz="4" w:space="0" w:color="auto"/>
              <w:right w:val="single" w:sz="4" w:space="0" w:color="auto"/>
            </w:tcBorders>
            <w:vAlign w:val="center"/>
          </w:tcPr>
          <w:p w14:paraId="519DB8C4" w14:textId="77777777" w:rsidR="00BC492C" w:rsidRPr="00BA7A3C" w:rsidRDefault="00BC492C" w:rsidP="00D34201">
            <w:pPr>
              <w:suppressAutoHyphens w:val="0"/>
              <w:jc w:val="center"/>
              <w:rPr>
                <w:rFonts w:ascii="Arial" w:hAnsi="Arial" w:cs="Arial"/>
                <w:color w:val="000000"/>
                <w:sz w:val="18"/>
                <w:szCs w:val="18"/>
                <w:lang w:val="ro-RO" w:eastAsia="ro-RO"/>
              </w:rPr>
            </w:pPr>
            <w:r>
              <w:rPr>
                <w:rFonts w:ascii="Arial" w:hAnsi="Arial" w:cs="Arial"/>
                <w:color w:val="000000"/>
                <w:sz w:val="20"/>
                <w:szCs w:val="20"/>
              </w:rPr>
              <w:t>2271</w:t>
            </w:r>
          </w:p>
        </w:tc>
        <w:tc>
          <w:tcPr>
            <w:tcW w:w="1117" w:type="dxa"/>
            <w:tcBorders>
              <w:top w:val="nil"/>
              <w:left w:val="nil"/>
              <w:bottom w:val="single" w:sz="4" w:space="0" w:color="auto"/>
              <w:right w:val="single" w:sz="4" w:space="0" w:color="auto"/>
            </w:tcBorders>
            <w:vAlign w:val="center"/>
          </w:tcPr>
          <w:p w14:paraId="2AC616AA" w14:textId="77777777" w:rsidR="00BC492C" w:rsidRPr="00BA7A3C" w:rsidRDefault="00BC492C" w:rsidP="00D34201">
            <w:pPr>
              <w:suppressAutoHyphens w:val="0"/>
              <w:jc w:val="center"/>
              <w:rPr>
                <w:rFonts w:ascii="Arial" w:hAnsi="Arial" w:cs="Arial"/>
                <w:color w:val="000000"/>
                <w:sz w:val="18"/>
                <w:szCs w:val="18"/>
                <w:lang w:val="ro-RO" w:eastAsia="ro-RO"/>
              </w:rPr>
            </w:pPr>
            <w:r>
              <w:rPr>
                <w:rFonts w:ascii="Arial" w:hAnsi="Arial" w:cs="Arial"/>
                <w:color w:val="000000"/>
                <w:sz w:val="20"/>
                <w:szCs w:val="20"/>
              </w:rPr>
              <w:t>1967</w:t>
            </w:r>
          </w:p>
        </w:tc>
        <w:tc>
          <w:tcPr>
            <w:tcW w:w="1080" w:type="dxa"/>
            <w:tcBorders>
              <w:top w:val="nil"/>
              <w:left w:val="nil"/>
              <w:bottom w:val="single" w:sz="4" w:space="0" w:color="auto"/>
              <w:right w:val="single" w:sz="4" w:space="0" w:color="auto"/>
            </w:tcBorders>
            <w:vAlign w:val="center"/>
          </w:tcPr>
          <w:p w14:paraId="0C603AF9" w14:textId="77777777" w:rsidR="00BC492C" w:rsidRPr="00BA7A3C" w:rsidRDefault="00BC492C" w:rsidP="00D34201">
            <w:pPr>
              <w:suppressAutoHyphens w:val="0"/>
              <w:jc w:val="center"/>
              <w:rPr>
                <w:rFonts w:ascii="Arial" w:hAnsi="Arial" w:cs="Arial"/>
                <w:color w:val="000000"/>
                <w:sz w:val="18"/>
                <w:szCs w:val="18"/>
                <w:lang w:val="ro-RO" w:eastAsia="ro-RO"/>
              </w:rPr>
            </w:pPr>
            <w:r>
              <w:rPr>
                <w:rFonts w:ascii="Arial" w:hAnsi="Arial" w:cs="Arial"/>
                <w:color w:val="000000"/>
                <w:sz w:val="20"/>
                <w:szCs w:val="20"/>
              </w:rPr>
              <w:t>2453</w:t>
            </w:r>
          </w:p>
        </w:tc>
        <w:tc>
          <w:tcPr>
            <w:tcW w:w="1165" w:type="dxa"/>
            <w:tcBorders>
              <w:top w:val="nil"/>
              <w:left w:val="nil"/>
              <w:bottom w:val="single" w:sz="4" w:space="0" w:color="auto"/>
              <w:right w:val="single" w:sz="4" w:space="0" w:color="auto"/>
            </w:tcBorders>
            <w:vAlign w:val="center"/>
          </w:tcPr>
          <w:p w14:paraId="62C3134F" w14:textId="77777777" w:rsidR="00BC492C" w:rsidRPr="00BA7A3C" w:rsidRDefault="00BC492C" w:rsidP="00D34201">
            <w:pPr>
              <w:suppressAutoHyphens w:val="0"/>
              <w:jc w:val="center"/>
              <w:rPr>
                <w:rFonts w:ascii="Arial" w:hAnsi="Arial" w:cs="Arial"/>
                <w:color w:val="000000"/>
                <w:sz w:val="18"/>
                <w:szCs w:val="18"/>
                <w:lang w:val="ro-RO" w:eastAsia="ro-RO"/>
              </w:rPr>
            </w:pPr>
            <w:r>
              <w:rPr>
                <w:rFonts w:ascii="Arial" w:hAnsi="Arial" w:cs="Arial"/>
                <w:color w:val="000000"/>
                <w:sz w:val="20"/>
                <w:szCs w:val="20"/>
              </w:rPr>
              <w:t>1436</w:t>
            </w:r>
          </w:p>
        </w:tc>
        <w:tc>
          <w:tcPr>
            <w:tcW w:w="1113" w:type="dxa"/>
            <w:tcBorders>
              <w:top w:val="nil"/>
              <w:left w:val="nil"/>
              <w:bottom w:val="single" w:sz="4" w:space="0" w:color="auto"/>
              <w:right w:val="single" w:sz="4" w:space="0" w:color="auto"/>
            </w:tcBorders>
            <w:vAlign w:val="center"/>
          </w:tcPr>
          <w:p w14:paraId="70C8A805" w14:textId="77777777" w:rsidR="00BC492C" w:rsidRPr="00BA7A3C" w:rsidRDefault="00BC492C" w:rsidP="00D34201">
            <w:pPr>
              <w:suppressAutoHyphens w:val="0"/>
              <w:jc w:val="center"/>
              <w:rPr>
                <w:rFonts w:ascii="Arial" w:hAnsi="Arial" w:cs="Arial"/>
                <w:color w:val="000000"/>
                <w:sz w:val="18"/>
                <w:szCs w:val="18"/>
                <w:lang w:val="ro-RO" w:eastAsia="ro-RO"/>
              </w:rPr>
            </w:pPr>
            <w:r>
              <w:rPr>
                <w:rFonts w:ascii="Arial" w:hAnsi="Arial" w:cs="Arial"/>
                <w:color w:val="000000"/>
                <w:sz w:val="20"/>
                <w:szCs w:val="20"/>
              </w:rPr>
              <w:t>635</w:t>
            </w:r>
          </w:p>
        </w:tc>
        <w:tc>
          <w:tcPr>
            <w:tcW w:w="806" w:type="dxa"/>
            <w:tcBorders>
              <w:top w:val="nil"/>
              <w:left w:val="nil"/>
              <w:bottom w:val="single" w:sz="4" w:space="0" w:color="auto"/>
              <w:right w:val="single" w:sz="4" w:space="0" w:color="auto"/>
            </w:tcBorders>
            <w:vAlign w:val="center"/>
          </w:tcPr>
          <w:p w14:paraId="5CE2BE5A" w14:textId="77777777" w:rsidR="00BC492C" w:rsidRPr="00BA7A3C" w:rsidRDefault="00BC492C" w:rsidP="00D34201">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01AD6A53" w14:textId="77777777" w:rsidR="00BC492C" w:rsidRPr="00BA7A3C" w:rsidRDefault="00BC492C" w:rsidP="00D34201">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8762</w:t>
            </w:r>
          </w:p>
        </w:tc>
      </w:tr>
      <w:tr w:rsidR="00BC492C" w:rsidRPr="00BD3863" w14:paraId="2CA0A28D" w14:textId="77777777" w:rsidTr="00D34201">
        <w:trPr>
          <w:trHeight w:val="288"/>
        </w:trPr>
        <w:tc>
          <w:tcPr>
            <w:tcW w:w="2980" w:type="dxa"/>
            <w:tcBorders>
              <w:top w:val="nil"/>
              <w:left w:val="single" w:sz="4" w:space="0" w:color="auto"/>
              <w:bottom w:val="single" w:sz="4" w:space="0" w:color="auto"/>
              <w:right w:val="single" w:sz="4" w:space="0" w:color="auto"/>
            </w:tcBorders>
            <w:vAlign w:val="center"/>
            <w:hideMark/>
          </w:tcPr>
          <w:p w14:paraId="1E167554" w14:textId="77777777" w:rsidR="00BC492C" w:rsidRPr="00BD3863" w:rsidRDefault="00BC492C" w:rsidP="00D34201">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5E9FCE96" w14:textId="77777777" w:rsidR="00BC492C" w:rsidRPr="00BA7A3C" w:rsidRDefault="00BC492C" w:rsidP="00D34201">
            <w:pPr>
              <w:suppressAutoHyphens w:val="0"/>
              <w:jc w:val="center"/>
              <w:rPr>
                <w:rFonts w:ascii="Arial" w:hAnsi="Arial" w:cs="Arial"/>
                <w:color w:val="000000"/>
                <w:sz w:val="18"/>
                <w:szCs w:val="18"/>
                <w:lang w:val="ro-RO" w:eastAsia="ro-RO"/>
              </w:rPr>
            </w:pPr>
            <w:r>
              <w:rPr>
                <w:rFonts w:ascii="Arial" w:hAnsi="Arial" w:cs="Arial"/>
                <w:color w:val="000000"/>
                <w:sz w:val="20"/>
                <w:szCs w:val="20"/>
              </w:rPr>
              <w:t>3755</w:t>
            </w:r>
          </w:p>
        </w:tc>
        <w:tc>
          <w:tcPr>
            <w:tcW w:w="1117" w:type="dxa"/>
            <w:tcBorders>
              <w:top w:val="nil"/>
              <w:left w:val="nil"/>
              <w:bottom w:val="single" w:sz="4" w:space="0" w:color="auto"/>
              <w:right w:val="single" w:sz="4" w:space="0" w:color="auto"/>
            </w:tcBorders>
            <w:vAlign w:val="center"/>
          </w:tcPr>
          <w:p w14:paraId="33C53DBD" w14:textId="77777777" w:rsidR="00BC492C" w:rsidRPr="00BA7A3C" w:rsidRDefault="00BC492C" w:rsidP="00D34201">
            <w:pPr>
              <w:suppressAutoHyphens w:val="0"/>
              <w:jc w:val="center"/>
              <w:rPr>
                <w:rFonts w:ascii="Arial" w:hAnsi="Arial" w:cs="Arial"/>
                <w:color w:val="000000"/>
                <w:sz w:val="18"/>
                <w:szCs w:val="18"/>
                <w:lang w:val="ro-RO" w:eastAsia="ro-RO"/>
              </w:rPr>
            </w:pPr>
            <w:r>
              <w:rPr>
                <w:rFonts w:ascii="Arial" w:hAnsi="Arial" w:cs="Arial"/>
                <w:color w:val="000000"/>
                <w:sz w:val="20"/>
                <w:szCs w:val="20"/>
              </w:rPr>
              <w:t>-332</w:t>
            </w:r>
          </w:p>
        </w:tc>
        <w:tc>
          <w:tcPr>
            <w:tcW w:w="1080" w:type="dxa"/>
            <w:tcBorders>
              <w:top w:val="nil"/>
              <w:left w:val="nil"/>
              <w:bottom w:val="single" w:sz="4" w:space="0" w:color="auto"/>
              <w:right w:val="single" w:sz="4" w:space="0" w:color="auto"/>
            </w:tcBorders>
            <w:vAlign w:val="center"/>
          </w:tcPr>
          <w:p w14:paraId="30DE4F0E" w14:textId="77777777" w:rsidR="00BC492C" w:rsidRPr="00BA7A3C" w:rsidRDefault="00BC492C" w:rsidP="00D34201">
            <w:pPr>
              <w:suppressAutoHyphens w:val="0"/>
              <w:jc w:val="center"/>
              <w:rPr>
                <w:rFonts w:ascii="Arial" w:hAnsi="Arial" w:cs="Arial"/>
                <w:color w:val="000000"/>
                <w:sz w:val="18"/>
                <w:szCs w:val="18"/>
                <w:lang w:val="ro-RO" w:eastAsia="ro-RO"/>
              </w:rPr>
            </w:pPr>
            <w:r>
              <w:rPr>
                <w:rFonts w:ascii="Arial" w:hAnsi="Arial" w:cs="Arial"/>
                <w:color w:val="000000"/>
                <w:sz w:val="20"/>
                <w:szCs w:val="20"/>
              </w:rPr>
              <w:t>-1754</w:t>
            </w:r>
          </w:p>
        </w:tc>
        <w:tc>
          <w:tcPr>
            <w:tcW w:w="1165" w:type="dxa"/>
            <w:tcBorders>
              <w:top w:val="nil"/>
              <w:left w:val="nil"/>
              <w:bottom w:val="single" w:sz="4" w:space="0" w:color="auto"/>
              <w:right w:val="single" w:sz="4" w:space="0" w:color="auto"/>
            </w:tcBorders>
            <w:vAlign w:val="center"/>
          </w:tcPr>
          <w:p w14:paraId="5B8BAC4B" w14:textId="77777777" w:rsidR="00BC492C" w:rsidRPr="00BA7A3C" w:rsidRDefault="00BC492C" w:rsidP="00D34201">
            <w:pPr>
              <w:suppressAutoHyphens w:val="0"/>
              <w:jc w:val="center"/>
              <w:rPr>
                <w:rFonts w:ascii="Arial" w:hAnsi="Arial" w:cs="Arial"/>
                <w:color w:val="000000"/>
                <w:sz w:val="18"/>
                <w:szCs w:val="18"/>
                <w:lang w:val="ro-RO" w:eastAsia="ro-RO"/>
              </w:rPr>
            </w:pPr>
            <w:r>
              <w:rPr>
                <w:rFonts w:ascii="Arial" w:hAnsi="Arial" w:cs="Arial"/>
                <w:color w:val="000000"/>
                <w:sz w:val="20"/>
                <w:szCs w:val="20"/>
              </w:rPr>
              <w:t>-371</w:t>
            </w:r>
          </w:p>
        </w:tc>
        <w:tc>
          <w:tcPr>
            <w:tcW w:w="1113" w:type="dxa"/>
            <w:tcBorders>
              <w:top w:val="nil"/>
              <w:left w:val="nil"/>
              <w:bottom w:val="single" w:sz="4" w:space="0" w:color="auto"/>
              <w:right w:val="single" w:sz="4" w:space="0" w:color="auto"/>
            </w:tcBorders>
            <w:vAlign w:val="center"/>
          </w:tcPr>
          <w:p w14:paraId="185D9BC8" w14:textId="77777777" w:rsidR="00BC492C" w:rsidRPr="00BA7A3C" w:rsidRDefault="00BC492C" w:rsidP="00D34201">
            <w:pPr>
              <w:suppressAutoHyphens w:val="0"/>
              <w:jc w:val="center"/>
              <w:rPr>
                <w:rFonts w:ascii="Arial" w:hAnsi="Arial" w:cs="Arial"/>
                <w:color w:val="000000"/>
                <w:sz w:val="18"/>
                <w:szCs w:val="18"/>
                <w:lang w:val="ro-RO" w:eastAsia="ro-RO"/>
              </w:rPr>
            </w:pPr>
            <w:r>
              <w:rPr>
                <w:rFonts w:ascii="Arial" w:hAnsi="Arial" w:cs="Arial"/>
                <w:color w:val="000000"/>
                <w:sz w:val="20"/>
                <w:szCs w:val="20"/>
              </w:rPr>
              <w:t>555</w:t>
            </w:r>
          </w:p>
        </w:tc>
        <w:tc>
          <w:tcPr>
            <w:tcW w:w="806" w:type="dxa"/>
            <w:tcBorders>
              <w:top w:val="nil"/>
              <w:left w:val="nil"/>
              <w:bottom w:val="single" w:sz="4" w:space="0" w:color="auto"/>
              <w:right w:val="single" w:sz="4" w:space="0" w:color="auto"/>
            </w:tcBorders>
            <w:vAlign w:val="center"/>
          </w:tcPr>
          <w:p w14:paraId="5A2DF5A9" w14:textId="77777777" w:rsidR="00BC492C" w:rsidRPr="00BA7A3C" w:rsidRDefault="00BC492C" w:rsidP="00D34201">
            <w:pPr>
              <w:suppressAutoHyphens w:val="0"/>
              <w:jc w:val="center"/>
              <w:rPr>
                <w:rFonts w:ascii="Arial" w:hAnsi="Arial" w:cs="Arial"/>
                <w:color w:val="000000"/>
                <w:sz w:val="18"/>
                <w:szCs w:val="18"/>
                <w:lang w:val="ro-RO" w:eastAsia="ro-RO"/>
              </w:rPr>
            </w:pPr>
            <w:r>
              <w:rPr>
                <w:rFonts w:ascii="Arial" w:hAnsi="Arial" w:cs="Arial"/>
                <w:color w:val="000000"/>
                <w:sz w:val="20"/>
                <w:szCs w:val="20"/>
              </w:rPr>
              <w:t>413</w:t>
            </w:r>
          </w:p>
        </w:tc>
        <w:tc>
          <w:tcPr>
            <w:tcW w:w="1006" w:type="dxa"/>
            <w:tcBorders>
              <w:top w:val="nil"/>
              <w:left w:val="nil"/>
              <w:bottom w:val="single" w:sz="4" w:space="0" w:color="auto"/>
              <w:right w:val="single" w:sz="4" w:space="0" w:color="auto"/>
            </w:tcBorders>
            <w:vAlign w:val="center"/>
          </w:tcPr>
          <w:p w14:paraId="30364277" w14:textId="77777777" w:rsidR="00BC492C" w:rsidRPr="00BA7A3C" w:rsidRDefault="00BC492C" w:rsidP="00D34201">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2266</w:t>
            </w:r>
          </w:p>
        </w:tc>
      </w:tr>
      <w:tr w:rsidR="00BC492C" w:rsidRPr="00BD3863" w14:paraId="36AD8C4E" w14:textId="77777777" w:rsidTr="00D34201">
        <w:trPr>
          <w:trHeight w:val="288"/>
        </w:trPr>
        <w:tc>
          <w:tcPr>
            <w:tcW w:w="2980" w:type="dxa"/>
            <w:tcBorders>
              <w:top w:val="nil"/>
              <w:left w:val="single" w:sz="4" w:space="0" w:color="auto"/>
              <w:bottom w:val="single" w:sz="4" w:space="0" w:color="auto"/>
              <w:right w:val="single" w:sz="4" w:space="0" w:color="auto"/>
            </w:tcBorders>
            <w:vAlign w:val="center"/>
            <w:hideMark/>
          </w:tcPr>
          <w:p w14:paraId="2988D477" w14:textId="77777777" w:rsidR="00BC492C" w:rsidRPr="00BD3863" w:rsidRDefault="00BC492C" w:rsidP="00D34201">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014B9986" w14:textId="77777777" w:rsidR="00BC492C" w:rsidRPr="00BA7A3C" w:rsidRDefault="00BC492C" w:rsidP="00D34201">
            <w:pPr>
              <w:suppressAutoHyphens w:val="0"/>
              <w:jc w:val="center"/>
              <w:rPr>
                <w:rFonts w:ascii="Arial" w:hAnsi="Arial" w:cs="Arial"/>
                <w:color w:val="000000"/>
                <w:sz w:val="18"/>
                <w:szCs w:val="18"/>
                <w:lang w:val="ro-RO" w:eastAsia="ro-RO"/>
              </w:rPr>
            </w:pPr>
            <w:r>
              <w:rPr>
                <w:rFonts w:ascii="Arial" w:hAnsi="Arial" w:cs="Arial"/>
                <w:color w:val="000000"/>
                <w:sz w:val="20"/>
                <w:szCs w:val="20"/>
              </w:rPr>
              <w:t>165,35%</w:t>
            </w:r>
          </w:p>
        </w:tc>
        <w:tc>
          <w:tcPr>
            <w:tcW w:w="1117" w:type="dxa"/>
            <w:tcBorders>
              <w:top w:val="nil"/>
              <w:left w:val="nil"/>
              <w:bottom w:val="single" w:sz="4" w:space="0" w:color="auto"/>
              <w:right w:val="single" w:sz="4" w:space="0" w:color="auto"/>
            </w:tcBorders>
            <w:vAlign w:val="center"/>
          </w:tcPr>
          <w:p w14:paraId="4C4D5750" w14:textId="77777777" w:rsidR="00BC492C" w:rsidRPr="00BA7A3C" w:rsidRDefault="00BC492C" w:rsidP="00D34201">
            <w:pPr>
              <w:suppressAutoHyphens w:val="0"/>
              <w:jc w:val="center"/>
              <w:rPr>
                <w:rFonts w:ascii="Arial" w:hAnsi="Arial" w:cs="Arial"/>
                <w:color w:val="000000"/>
                <w:sz w:val="18"/>
                <w:szCs w:val="18"/>
                <w:lang w:val="ro-RO" w:eastAsia="ro-RO"/>
              </w:rPr>
            </w:pPr>
            <w:r>
              <w:rPr>
                <w:rFonts w:ascii="Arial" w:hAnsi="Arial" w:cs="Arial"/>
                <w:color w:val="000000"/>
                <w:sz w:val="20"/>
                <w:szCs w:val="20"/>
              </w:rPr>
              <w:t>-16,88%</w:t>
            </w:r>
          </w:p>
        </w:tc>
        <w:tc>
          <w:tcPr>
            <w:tcW w:w="1080" w:type="dxa"/>
            <w:tcBorders>
              <w:top w:val="nil"/>
              <w:left w:val="nil"/>
              <w:bottom w:val="single" w:sz="4" w:space="0" w:color="auto"/>
              <w:right w:val="single" w:sz="4" w:space="0" w:color="auto"/>
            </w:tcBorders>
            <w:vAlign w:val="center"/>
          </w:tcPr>
          <w:p w14:paraId="4E1B634B" w14:textId="77777777" w:rsidR="00BC492C" w:rsidRPr="00BA7A3C" w:rsidRDefault="00BC492C" w:rsidP="00D34201">
            <w:pPr>
              <w:suppressAutoHyphens w:val="0"/>
              <w:jc w:val="center"/>
              <w:rPr>
                <w:rFonts w:ascii="Arial" w:hAnsi="Arial" w:cs="Arial"/>
                <w:color w:val="000000"/>
                <w:sz w:val="18"/>
                <w:szCs w:val="18"/>
                <w:lang w:val="ro-RO" w:eastAsia="ro-RO"/>
              </w:rPr>
            </w:pPr>
            <w:r>
              <w:rPr>
                <w:rFonts w:ascii="Arial" w:hAnsi="Arial" w:cs="Arial"/>
                <w:color w:val="000000"/>
                <w:sz w:val="20"/>
                <w:szCs w:val="20"/>
              </w:rPr>
              <w:t>-71,50%</w:t>
            </w:r>
          </w:p>
        </w:tc>
        <w:tc>
          <w:tcPr>
            <w:tcW w:w="1165" w:type="dxa"/>
            <w:tcBorders>
              <w:top w:val="nil"/>
              <w:left w:val="nil"/>
              <w:bottom w:val="single" w:sz="4" w:space="0" w:color="auto"/>
              <w:right w:val="single" w:sz="4" w:space="0" w:color="auto"/>
            </w:tcBorders>
            <w:vAlign w:val="center"/>
          </w:tcPr>
          <w:p w14:paraId="0BBD0147" w14:textId="77777777" w:rsidR="00BC492C" w:rsidRPr="00BA7A3C" w:rsidRDefault="00BC492C" w:rsidP="00D34201">
            <w:pPr>
              <w:suppressAutoHyphens w:val="0"/>
              <w:jc w:val="center"/>
              <w:rPr>
                <w:rFonts w:ascii="Arial" w:hAnsi="Arial" w:cs="Arial"/>
                <w:color w:val="000000"/>
                <w:sz w:val="18"/>
                <w:szCs w:val="18"/>
                <w:lang w:val="ro-RO" w:eastAsia="ro-RO"/>
              </w:rPr>
            </w:pPr>
            <w:r>
              <w:rPr>
                <w:rFonts w:ascii="Arial" w:hAnsi="Arial" w:cs="Arial"/>
                <w:color w:val="000000"/>
                <w:sz w:val="20"/>
                <w:szCs w:val="20"/>
              </w:rPr>
              <w:t>-25,84%</w:t>
            </w:r>
          </w:p>
        </w:tc>
        <w:tc>
          <w:tcPr>
            <w:tcW w:w="1113" w:type="dxa"/>
            <w:tcBorders>
              <w:top w:val="nil"/>
              <w:left w:val="nil"/>
              <w:bottom w:val="single" w:sz="4" w:space="0" w:color="auto"/>
              <w:right w:val="single" w:sz="4" w:space="0" w:color="auto"/>
            </w:tcBorders>
            <w:vAlign w:val="center"/>
          </w:tcPr>
          <w:p w14:paraId="6CE6A9C7" w14:textId="77777777" w:rsidR="00BC492C" w:rsidRPr="00BA7A3C" w:rsidRDefault="00BC492C" w:rsidP="00D34201">
            <w:pPr>
              <w:suppressAutoHyphens w:val="0"/>
              <w:jc w:val="center"/>
              <w:rPr>
                <w:rFonts w:ascii="Arial" w:hAnsi="Arial" w:cs="Arial"/>
                <w:color w:val="000000"/>
                <w:sz w:val="18"/>
                <w:szCs w:val="18"/>
                <w:lang w:val="ro-RO" w:eastAsia="ro-RO"/>
              </w:rPr>
            </w:pPr>
            <w:r>
              <w:rPr>
                <w:rFonts w:ascii="Arial" w:hAnsi="Arial" w:cs="Arial"/>
                <w:color w:val="000000"/>
                <w:sz w:val="20"/>
                <w:szCs w:val="20"/>
              </w:rPr>
              <w:t>87,40%</w:t>
            </w:r>
          </w:p>
        </w:tc>
        <w:tc>
          <w:tcPr>
            <w:tcW w:w="806" w:type="dxa"/>
            <w:tcBorders>
              <w:top w:val="nil"/>
              <w:left w:val="nil"/>
              <w:bottom w:val="single" w:sz="4" w:space="0" w:color="auto"/>
              <w:right w:val="single" w:sz="4" w:space="0" w:color="auto"/>
            </w:tcBorders>
            <w:vAlign w:val="center"/>
          </w:tcPr>
          <w:p w14:paraId="680C1ED7" w14:textId="77777777" w:rsidR="00BC492C" w:rsidRPr="00BA7A3C" w:rsidRDefault="00BC492C" w:rsidP="00D34201">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1006" w:type="dxa"/>
            <w:tcBorders>
              <w:top w:val="nil"/>
              <w:left w:val="nil"/>
              <w:bottom w:val="single" w:sz="4" w:space="0" w:color="auto"/>
              <w:right w:val="single" w:sz="4" w:space="0" w:color="auto"/>
            </w:tcBorders>
            <w:vAlign w:val="center"/>
          </w:tcPr>
          <w:p w14:paraId="34081F82" w14:textId="77777777" w:rsidR="00BC492C" w:rsidRPr="00BA7A3C" w:rsidRDefault="00BC492C" w:rsidP="00D34201">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25,86%</w:t>
            </w:r>
          </w:p>
        </w:tc>
      </w:tr>
    </w:tbl>
    <w:p w14:paraId="6348205A" w14:textId="77777777" w:rsidR="005268D7" w:rsidRDefault="005268D7" w:rsidP="00B14280">
      <w:pPr>
        <w:autoSpaceDE w:val="0"/>
        <w:jc w:val="center"/>
        <w:rPr>
          <w:rFonts w:ascii="Arial" w:hAnsi="Arial" w:cs="Arial"/>
          <w:lang w:val="ro-RO"/>
        </w:rPr>
      </w:pPr>
    </w:p>
    <w:p w14:paraId="4BC0EBD0" w14:textId="77777777" w:rsidR="00B113BA" w:rsidRDefault="00B113BA" w:rsidP="00B14280">
      <w:pPr>
        <w:autoSpaceDE w:val="0"/>
        <w:jc w:val="center"/>
        <w:rPr>
          <w:rFonts w:ascii="Arial" w:hAnsi="Arial" w:cs="Arial"/>
          <w:lang w:val="ro-RO"/>
        </w:rPr>
      </w:pPr>
    </w:p>
    <w:p w14:paraId="1F00EC4B" w14:textId="27A861A6" w:rsidR="00EA46A4" w:rsidRPr="00514532" w:rsidRDefault="00EA46A4">
      <w:pPr>
        <w:pStyle w:val="ListParagraph"/>
        <w:numPr>
          <w:ilvl w:val="1"/>
          <w:numId w:val="16"/>
        </w:numPr>
        <w:autoSpaceDE w:val="0"/>
        <w:jc w:val="both"/>
        <w:rPr>
          <w:rFonts w:ascii="Arial" w:hAnsi="Arial" w:cs="Arial"/>
          <w:b/>
          <w:color w:val="000000"/>
          <w:lang w:val="ro-RO"/>
        </w:rPr>
      </w:pPr>
      <w:r w:rsidRPr="00514532">
        <w:rPr>
          <w:rFonts w:ascii="Arial" w:hAnsi="Arial" w:cs="Arial"/>
          <w:b/>
          <w:color w:val="000000"/>
          <w:lang w:val="ro-RO"/>
        </w:rPr>
        <w:t xml:space="preserve">Efectele </w:t>
      </w:r>
      <w:r w:rsidR="00A916B9" w:rsidRPr="00514532">
        <w:rPr>
          <w:rFonts w:ascii="Arial" w:hAnsi="Arial" w:cs="Arial"/>
          <w:b/>
          <w:color w:val="000000"/>
          <w:lang w:val="ro-RO"/>
        </w:rPr>
        <w:t>dăunătoare</w:t>
      </w:r>
      <w:r w:rsidRPr="00514532">
        <w:rPr>
          <w:rFonts w:ascii="Arial" w:hAnsi="Arial" w:cs="Arial"/>
          <w:b/>
          <w:color w:val="000000"/>
          <w:lang w:val="ro-RO"/>
        </w:rPr>
        <w:t xml:space="preserve"> al</w:t>
      </w:r>
      <w:r w:rsidR="00A916B9" w:rsidRPr="00514532">
        <w:rPr>
          <w:rFonts w:ascii="Arial" w:hAnsi="Arial" w:cs="Arial"/>
          <w:b/>
          <w:color w:val="000000"/>
          <w:lang w:val="ro-RO"/>
        </w:rPr>
        <w:t>e</w:t>
      </w:r>
      <w:r w:rsidRPr="00514532">
        <w:rPr>
          <w:rFonts w:ascii="Arial" w:hAnsi="Arial" w:cs="Arial"/>
          <w:b/>
          <w:color w:val="000000"/>
          <w:lang w:val="ro-RO"/>
        </w:rPr>
        <w:t xml:space="preserve"> zgomotului</w:t>
      </w:r>
    </w:p>
    <w:p w14:paraId="29599704" w14:textId="7777777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rPr>
        <w:lastRenderedPageBreak/>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lastRenderedPageBreak/>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CBC6534" w14:textId="3C52132D"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BC492C">
        <w:rPr>
          <w:rFonts w:ascii="Arial" w:hAnsi="Arial" w:cs="Arial"/>
          <w:lang w:val="pt-BR"/>
        </w:rPr>
        <w:t>DN1_km604+751-km622+000</w:t>
      </w:r>
      <w:r w:rsidR="005268D7" w:rsidRPr="00FD1C6E">
        <w:rPr>
          <w:rFonts w:ascii="Arial" w:hAnsi="Arial" w:cs="Arial"/>
          <w:lang w:val="it-IT"/>
        </w:rPr>
        <w:t>, cod identificare RD_RO_00_</w:t>
      </w:r>
      <w:r w:rsidR="002964D5">
        <w:rPr>
          <w:rFonts w:ascii="Arial" w:hAnsi="Arial" w:cs="Arial"/>
          <w:lang w:val="it-IT"/>
        </w:rPr>
        <w:t>3</w:t>
      </w:r>
      <w:r w:rsidR="00BC492C">
        <w:rPr>
          <w:rFonts w:ascii="Arial" w:hAnsi="Arial" w:cs="Arial"/>
          <w:lang w:val="it-IT"/>
        </w:rPr>
        <w:t>8</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6284555D" w14:textId="4B05862F"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F41201" w:rsidRPr="00F41201" w14:paraId="0BE7649C" w14:textId="77777777" w:rsidTr="00263F2C">
        <w:trPr>
          <w:jc w:val="center"/>
        </w:trPr>
        <w:tc>
          <w:tcPr>
            <w:tcW w:w="2795" w:type="dxa"/>
          </w:tcPr>
          <w:p w14:paraId="5EA9D451" w14:textId="1580C7DD" w:rsidR="00F41201" w:rsidRPr="00F41201" w:rsidRDefault="00F41201" w:rsidP="00FD4BCA">
            <w:pPr>
              <w:pStyle w:val="ListParagraph"/>
              <w:suppressAutoHyphens w:val="0"/>
              <w:ind w:left="0"/>
              <w:jc w:val="center"/>
              <w:rPr>
                <w:rFonts w:ascii="Arial" w:hAnsi="Arial" w:cs="Arial"/>
                <w:sz w:val="20"/>
                <w:szCs w:val="20"/>
                <w:lang w:val="ro-RO" w:eastAsia="ro-RO"/>
              </w:rPr>
            </w:pPr>
            <w:r w:rsidRPr="00F41201">
              <w:rPr>
                <w:rFonts w:ascii="Arial" w:hAnsi="Arial" w:cs="Arial"/>
                <w:sz w:val="20"/>
                <w:szCs w:val="20"/>
                <w:lang w:val="ro-RO" w:eastAsia="ro-RO"/>
              </w:rPr>
              <w:t>Bihor</w:t>
            </w:r>
          </w:p>
        </w:tc>
        <w:tc>
          <w:tcPr>
            <w:tcW w:w="4426" w:type="dxa"/>
          </w:tcPr>
          <w:p w14:paraId="344310C7" w14:textId="62DD1B6B" w:rsidR="00F41201" w:rsidRPr="00F41201" w:rsidRDefault="00F41201" w:rsidP="00FD4BCA">
            <w:pPr>
              <w:pStyle w:val="ListParagraph"/>
              <w:suppressAutoHyphens w:val="0"/>
              <w:ind w:left="0"/>
              <w:jc w:val="center"/>
              <w:rPr>
                <w:rFonts w:ascii="Arial" w:hAnsi="Arial" w:cs="Arial"/>
                <w:kern w:val="0"/>
                <w:sz w:val="20"/>
                <w:szCs w:val="20"/>
                <w:lang w:val="ro-RO" w:eastAsia="ro-RO"/>
              </w:rPr>
            </w:pPr>
            <w:r>
              <w:rPr>
                <w:rFonts w:ascii="Arial" w:hAnsi="Arial" w:cs="Arial"/>
                <w:kern w:val="0"/>
                <w:sz w:val="20"/>
                <w:szCs w:val="20"/>
                <w:lang w:val="ro-RO" w:eastAsia="ro-RO"/>
              </w:rPr>
              <w:t>1424,6</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xml:space="preserve">, fiind calculat la valoarea centrală a fiecărei benzi de zgomot </w:t>
      </w:r>
      <w:r w:rsidRPr="005A579A">
        <w:rPr>
          <w:rFonts w:ascii="Arial" w:hAnsi="Arial" w:cs="Arial"/>
          <w:lang w:val="ro-RO" w:eastAsia="ro-RO"/>
        </w:rPr>
        <w:lastRenderedPageBreak/>
        <w:t>(de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1BCE01BD" w14:textId="01A13C2B" w:rsidR="00C82D5F"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DA323B">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iar rezultatele au fost generate automat (</w:t>
      </w:r>
      <w:r w:rsidRPr="00A77DBD">
        <w:rPr>
          <w:rFonts w:ascii="Arial" w:hAnsi="Arial" w:cs="Arial"/>
          <w:lang w:val="ro-RO" w:eastAsia="ro-RO"/>
        </w:rPr>
        <w:t>a se vedea figura de mai jos</w:t>
      </w:r>
      <w:r>
        <w:rPr>
          <w:rFonts w:ascii="Arial" w:hAnsi="Arial" w:cs="Arial"/>
          <w:lang w:val="ro-RO" w:eastAsia="ro-RO"/>
        </w:rPr>
        <w:t>). După care s-a trecut la următorul interval (+ 1dB), iar din valorile obținute s-au scăzut cele determinate anterior etc.</w:t>
      </w:r>
    </w:p>
    <w:p w14:paraId="0AE0A1F3" w14:textId="77777777" w:rsidR="00067DDC" w:rsidRDefault="00067DDC" w:rsidP="00C82D5F">
      <w:pPr>
        <w:autoSpaceDE w:val="0"/>
        <w:jc w:val="both"/>
        <w:rPr>
          <w:rFonts w:ascii="Arial" w:hAnsi="Arial" w:cs="Arial"/>
          <w:lang w:val="ro-RO" w:eastAsia="ro-RO"/>
        </w:rPr>
      </w:pPr>
    </w:p>
    <w:p w14:paraId="0C54E7D2" w14:textId="09B49737" w:rsidR="00FC534B" w:rsidRPr="00FC534B" w:rsidRDefault="00CE21D7" w:rsidP="00DF0BBF">
      <w:pPr>
        <w:suppressAutoHyphens w:val="0"/>
        <w:jc w:val="center"/>
        <w:rPr>
          <w:kern w:val="0"/>
          <w:lang w:val="ro-RO" w:eastAsia="ro-RO"/>
        </w:rPr>
      </w:pPr>
      <w:r>
        <w:rPr>
          <w:noProof/>
        </w:rPr>
        <w:drawing>
          <wp:inline distT="0" distB="0" distL="0" distR="0" wp14:anchorId="7019CFAD" wp14:editId="2941109E">
            <wp:extent cx="4914286" cy="691426"/>
            <wp:effectExtent l="0" t="0" r="635" b="0"/>
            <wp:docPr id="6" name="Kép 5">
              <a:extLst xmlns:a="http://schemas.openxmlformats.org/drawingml/2006/main">
                <a:ext uri="{FF2B5EF4-FFF2-40B4-BE49-F238E27FC236}">
                  <a16:creationId xmlns:a16="http://schemas.microsoft.com/office/drawing/2014/main" id="{C50916E8-7EBA-291E-40A8-1E2E2A5865B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Kép 5">
                      <a:extLst>
                        <a:ext uri="{FF2B5EF4-FFF2-40B4-BE49-F238E27FC236}">
                          <a16:creationId xmlns:a16="http://schemas.microsoft.com/office/drawing/2014/main" id="{C50916E8-7EBA-291E-40A8-1E2E2A5865BF}"/>
                        </a:ext>
                      </a:extLst>
                    </pic:cNvPr>
                    <pic:cNvPicPr>
                      <a:picLocks noChangeAspect="1"/>
                    </pic:cNvPicPr>
                  </pic:nvPicPr>
                  <pic:blipFill>
                    <a:blip r:embed="rId17"/>
                    <a:stretch>
                      <a:fillRect/>
                    </a:stretch>
                  </pic:blipFill>
                  <pic:spPr>
                    <a:xfrm>
                      <a:off x="0" y="0"/>
                      <a:ext cx="4914286" cy="691426"/>
                    </a:xfrm>
                    <a:prstGeom prst="rect">
                      <a:avLst/>
                    </a:prstGeom>
                  </pic:spPr>
                </pic:pic>
              </a:graphicData>
            </a:graphic>
          </wp:inline>
        </w:drawing>
      </w:r>
    </w:p>
    <w:p w14:paraId="70707D8F" w14:textId="209F0833" w:rsidR="00C324FF" w:rsidRDefault="00C324FF">
      <w:pPr>
        <w:suppressAutoHyphens w:val="0"/>
        <w:rPr>
          <w:rFonts w:ascii="Arial" w:hAnsi="Arial" w:cs="Arial"/>
          <w:bCs/>
          <w:lang w:val="ro-RO"/>
        </w:rPr>
      </w:pPr>
    </w:p>
    <w:p w14:paraId="2BD3E72A" w14:textId="77777777" w:rsidR="00C82D5F" w:rsidRPr="004C1428" w:rsidRDefault="00C82D5F" w:rsidP="0080465B">
      <w:pPr>
        <w:autoSpaceDE w:val="0"/>
        <w:jc w:val="both"/>
        <w:rPr>
          <w:rFonts w:ascii="Arial" w:hAnsi="Arial" w:cs="Arial"/>
          <w:bCs/>
          <w:lang w:val="ro-RO"/>
        </w:rPr>
      </w:pPr>
    </w:p>
    <w:p w14:paraId="186DBDB5" w14:textId="074BAFC8"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6860" w:type="dxa"/>
        <w:jc w:val="center"/>
        <w:tblLook w:val="04A0" w:firstRow="1" w:lastRow="0" w:firstColumn="1" w:lastColumn="0" w:noHBand="0" w:noVBand="1"/>
      </w:tblPr>
      <w:tblGrid>
        <w:gridCol w:w="833"/>
        <w:gridCol w:w="493"/>
        <w:gridCol w:w="541"/>
        <w:gridCol w:w="499"/>
        <w:gridCol w:w="493"/>
        <w:gridCol w:w="484"/>
        <w:gridCol w:w="499"/>
        <w:gridCol w:w="493"/>
        <w:gridCol w:w="493"/>
        <w:gridCol w:w="499"/>
        <w:gridCol w:w="493"/>
        <w:gridCol w:w="541"/>
        <w:gridCol w:w="499"/>
      </w:tblGrid>
      <w:tr w:rsidR="002443A4" w:rsidRPr="002443A4" w14:paraId="66DB48A3" w14:textId="77777777" w:rsidTr="002443A4">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1B665756" w14:textId="77777777" w:rsidR="002443A4" w:rsidRPr="002443A4" w:rsidRDefault="002443A4" w:rsidP="002443A4">
            <w:pPr>
              <w:suppressAutoHyphens w:val="0"/>
              <w:jc w:val="center"/>
              <w:rPr>
                <w:rFonts w:ascii="Calibri" w:hAnsi="Calibri" w:cs="Calibri"/>
                <w:b/>
                <w:bCs/>
                <w:color w:val="000000"/>
                <w:kern w:val="0"/>
                <w:sz w:val="16"/>
                <w:szCs w:val="16"/>
                <w:lang w:eastAsia="en-US"/>
              </w:rPr>
            </w:pPr>
            <w:r w:rsidRPr="002443A4">
              <w:rPr>
                <w:rFonts w:ascii="Calibri" w:hAnsi="Calibri" w:cs="Calibri"/>
                <w:b/>
                <w:bCs/>
                <w:color w:val="000000"/>
                <w:kern w:val="0"/>
                <w:sz w:val="16"/>
                <w:szCs w:val="16"/>
                <w:lang w:eastAsia="en-US"/>
              </w:rPr>
              <w:t xml:space="preserve">Banda de </w:t>
            </w:r>
            <w:proofErr w:type="spellStart"/>
            <w:r w:rsidRPr="002443A4">
              <w:rPr>
                <w:rFonts w:ascii="Calibri" w:hAnsi="Calibri" w:cs="Calibri"/>
                <w:b/>
                <w:bCs/>
                <w:color w:val="000000"/>
                <w:kern w:val="0"/>
                <w:sz w:val="16"/>
                <w:szCs w:val="16"/>
                <w:lang w:eastAsia="en-US"/>
              </w:rPr>
              <w:t>zgomot</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0314B0B" w14:textId="77777777" w:rsidR="002443A4" w:rsidRPr="002443A4" w:rsidRDefault="002443A4" w:rsidP="002443A4">
            <w:pPr>
              <w:suppressAutoHyphens w:val="0"/>
              <w:jc w:val="center"/>
              <w:rPr>
                <w:rFonts w:ascii="Calibri" w:hAnsi="Calibri" w:cs="Calibri"/>
                <w:b/>
                <w:bCs/>
                <w:color w:val="000000"/>
                <w:kern w:val="0"/>
                <w:sz w:val="16"/>
                <w:szCs w:val="16"/>
                <w:lang w:eastAsia="en-US"/>
              </w:rPr>
            </w:pPr>
            <w:proofErr w:type="spellStart"/>
            <w:r w:rsidRPr="002443A4">
              <w:rPr>
                <w:rFonts w:ascii="Calibri" w:hAnsi="Calibri" w:cs="Calibri"/>
                <w:b/>
                <w:bCs/>
                <w:color w:val="000000"/>
                <w:kern w:val="0"/>
                <w:sz w:val="16"/>
                <w:szCs w:val="16"/>
                <w:lang w:eastAsia="en-US"/>
              </w:rPr>
              <w:t>Oșorhei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E18C5CE" w14:textId="77777777" w:rsidR="002443A4" w:rsidRPr="002443A4" w:rsidRDefault="002443A4" w:rsidP="002443A4">
            <w:pPr>
              <w:suppressAutoHyphens w:val="0"/>
              <w:jc w:val="center"/>
              <w:rPr>
                <w:rFonts w:ascii="Calibri" w:hAnsi="Calibri" w:cs="Calibri"/>
                <w:b/>
                <w:bCs/>
                <w:color w:val="000000"/>
                <w:kern w:val="0"/>
                <w:sz w:val="16"/>
                <w:szCs w:val="16"/>
                <w:lang w:eastAsia="en-US"/>
              </w:rPr>
            </w:pPr>
            <w:proofErr w:type="spellStart"/>
            <w:r w:rsidRPr="002443A4">
              <w:rPr>
                <w:rFonts w:ascii="Calibri" w:hAnsi="Calibri" w:cs="Calibri"/>
                <w:b/>
                <w:bCs/>
                <w:color w:val="000000"/>
                <w:kern w:val="0"/>
                <w:sz w:val="16"/>
                <w:szCs w:val="16"/>
                <w:lang w:eastAsia="en-US"/>
              </w:rPr>
              <w:t>Săcădat</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7693D63" w14:textId="77777777" w:rsidR="002443A4" w:rsidRPr="002443A4" w:rsidRDefault="002443A4" w:rsidP="002443A4">
            <w:pPr>
              <w:suppressAutoHyphens w:val="0"/>
              <w:jc w:val="center"/>
              <w:rPr>
                <w:rFonts w:ascii="Calibri" w:hAnsi="Calibri" w:cs="Calibri"/>
                <w:b/>
                <w:bCs/>
                <w:color w:val="000000"/>
                <w:kern w:val="0"/>
                <w:sz w:val="16"/>
                <w:szCs w:val="16"/>
                <w:lang w:eastAsia="en-US"/>
              </w:rPr>
            </w:pPr>
            <w:proofErr w:type="spellStart"/>
            <w:r w:rsidRPr="002443A4">
              <w:rPr>
                <w:rFonts w:ascii="Calibri" w:hAnsi="Calibri" w:cs="Calibri"/>
                <w:b/>
                <w:bCs/>
                <w:color w:val="000000"/>
                <w:kern w:val="0"/>
                <w:sz w:val="16"/>
                <w:szCs w:val="16"/>
                <w:lang w:eastAsia="en-US"/>
              </w:rPr>
              <w:t>Tileagd</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B64D8BA" w14:textId="77777777" w:rsidR="002443A4" w:rsidRPr="002443A4" w:rsidRDefault="002443A4" w:rsidP="002443A4">
            <w:pPr>
              <w:suppressAutoHyphens w:val="0"/>
              <w:jc w:val="center"/>
              <w:rPr>
                <w:rFonts w:ascii="Calibri" w:hAnsi="Calibri" w:cs="Calibri"/>
                <w:b/>
                <w:bCs/>
                <w:color w:val="000000"/>
                <w:kern w:val="0"/>
                <w:sz w:val="16"/>
                <w:szCs w:val="16"/>
                <w:lang w:eastAsia="en-US"/>
              </w:rPr>
            </w:pPr>
            <w:r w:rsidRPr="002443A4">
              <w:rPr>
                <w:rFonts w:ascii="Calibri" w:hAnsi="Calibri" w:cs="Calibri"/>
                <w:b/>
                <w:bCs/>
                <w:color w:val="000000"/>
                <w:kern w:val="0"/>
                <w:sz w:val="16"/>
                <w:szCs w:val="16"/>
                <w:lang w:eastAsia="en-US"/>
              </w:rPr>
              <w:t>TOTAL</w:t>
            </w:r>
          </w:p>
        </w:tc>
      </w:tr>
      <w:tr w:rsidR="002443A4" w:rsidRPr="002443A4" w14:paraId="7A741E49" w14:textId="77777777" w:rsidTr="002443A4">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057E72CE" w14:textId="77777777" w:rsidR="002443A4" w:rsidRPr="002443A4" w:rsidRDefault="002443A4" w:rsidP="002443A4">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5F06F74A" w14:textId="77777777" w:rsidR="002443A4" w:rsidRPr="002443A4" w:rsidRDefault="002443A4" w:rsidP="002443A4">
            <w:pPr>
              <w:suppressAutoHyphens w:val="0"/>
              <w:jc w:val="center"/>
              <w:rPr>
                <w:rFonts w:ascii="Calibri" w:hAnsi="Calibri" w:cs="Calibri"/>
                <w:b/>
                <w:bCs/>
                <w:color w:val="000000"/>
                <w:kern w:val="0"/>
                <w:sz w:val="16"/>
                <w:szCs w:val="16"/>
                <w:lang w:eastAsia="en-US"/>
              </w:rPr>
            </w:pPr>
            <w:proofErr w:type="spellStart"/>
            <w:r w:rsidRPr="002443A4">
              <w:rPr>
                <w:rFonts w:ascii="Calibri" w:hAnsi="Calibri" w:cs="Calibri"/>
                <w:b/>
                <w:bCs/>
                <w:color w:val="000000"/>
                <w:kern w:val="0"/>
                <w:sz w:val="16"/>
                <w:szCs w:val="16"/>
                <w:lang w:eastAsia="en-US"/>
              </w:rPr>
              <w:t>Efect</w:t>
            </w:r>
            <w:proofErr w:type="spellEnd"/>
            <w:r w:rsidRPr="002443A4">
              <w:rPr>
                <w:rFonts w:ascii="Calibri" w:hAnsi="Calibri" w:cs="Calibri"/>
                <w:b/>
                <w:bCs/>
                <w:color w:val="000000"/>
                <w:kern w:val="0"/>
                <w:sz w:val="16"/>
                <w:szCs w:val="16"/>
                <w:lang w:eastAsia="en-US"/>
              </w:rPr>
              <w:t xml:space="preserve"> </w:t>
            </w:r>
            <w:proofErr w:type="spellStart"/>
            <w:r w:rsidRPr="002443A4">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949C367" w14:textId="77777777" w:rsidR="002443A4" w:rsidRPr="002443A4" w:rsidRDefault="002443A4" w:rsidP="002443A4">
            <w:pPr>
              <w:suppressAutoHyphens w:val="0"/>
              <w:jc w:val="center"/>
              <w:rPr>
                <w:rFonts w:ascii="Calibri" w:hAnsi="Calibri" w:cs="Calibri"/>
                <w:b/>
                <w:bCs/>
                <w:color w:val="000000"/>
                <w:kern w:val="0"/>
                <w:sz w:val="16"/>
                <w:szCs w:val="16"/>
                <w:lang w:eastAsia="en-US"/>
              </w:rPr>
            </w:pPr>
            <w:proofErr w:type="spellStart"/>
            <w:r w:rsidRPr="002443A4">
              <w:rPr>
                <w:rFonts w:ascii="Calibri" w:hAnsi="Calibri" w:cs="Calibri"/>
                <w:b/>
                <w:bCs/>
                <w:color w:val="000000"/>
                <w:kern w:val="0"/>
                <w:sz w:val="16"/>
                <w:szCs w:val="16"/>
                <w:lang w:eastAsia="en-US"/>
              </w:rPr>
              <w:t>Efect</w:t>
            </w:r>
            <w:proofErr w:type="spellEnd"/>
            <w:r w:rsidRPr="002443A4">
              <w:rPr>
                <w:rFonts w:ascii="Calibri" w:hAnsi="Calibri" w:cs="Calibri"/>
                <w:b/>
                <w:bCs/>
                <w:color w:val="000000"/>
                <w:kern w:val="0"/>
                <w:sz w:val="16"/>
                <w:szCs w:val="16"/>
                <w:lang w:eastAsia="en-US"/>
              </w:rPr>
              <w:t xml:space="preserve"> </w:t>
            </w:r>
            <w:proofErr w:type="spellStart"/>
            <w:r w:rsidRPr="002443A4">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DDA0104" w14:textId="77777777" w:rsidR="002443A4" w:rsidRPr="002443A4" w:rsidRDefault="002443A4" w:rsidP="002443A4">
            <w:pPr>
              <w:suppressAutoHyphens w:val="0"/>
              <w:jc w:val="center"/>
              <w:rPr>
                <w:rFonts w:ascii="Calibri" w:hAnsi="Calibri" w:cs="Calibri"/>
                <w:b/>
                <w:bCs/>
                <w:color w:val="000000"/>
                <w:kern w:val="0"/>
                <w:sz w:val="16"/>
                <w:szCs w:val="16"/>
                <w:lang w:eastAsia="en-US"/>
              </w:rPr>
            </w:pPr>
            <w:proofErr w:type="spellStart"/>
            <w:r w:rsidRPr="002443A4">
              <w:rPr>
                <w:rFonts w:ascii="Calibri" w:hAnsi="Calibri" w:cs="Calibri"/>
                <w:b/>
                <w:bCs/>
                <w:color w:val="000000"/>
                <w:kern w:val="0"/>
                <w:sz w:val="16"/>
                <w:szCs w:val="16"/>
                <w:lang w:eastAsia="en-US"/>
              </w:rPr>
              <w:t>Efect</w:t>
            </w:r>
            <w:proofErr w:type="spellEnd"/>
            <w:r w:rsidRPr="002443A4">
              <w:rPr>
                <w:rFonts w:ascii="Calibri" w:hAnsi="Calibri" w:cs="Calibri"/>
                <w:b/>
                <w:bCs/>
                <w:color w:val="000000"/>
                <w:kern w:val="0"/>
                <w:sz w:val="16"/>
                <w:szCs w:val="16"/>
                <w:lang w:eastAsia="en-US"/>
              </w:rPr>
              <w:t xml:space="preserve"> </w:t>
            </w:r>
            <w:proofErr w:type="spellStart"/>
            <w:r w:rsidRPr="002443A4">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F65AB93" w14:textId="77777777" w:rsidR="002443A4" w:rsidRPr="002443A4" w:rsidRDefault="002443A4" w:rsidP="002443A4">
            <w:pPr>
              <w:suppressAutoHyphens w:val="0"/>
              <w:jc w:val="center"/>
              <w:rPr>
                <w:rFonts w:ascii="Calibri" w:hAnsi="Calibri" w:cs="Calibri"/>
                <w:b/>
                <w:bCs/>
                <w:color w:val="000000"/>
                <w:kern w:val="0"/>
                <w:sz w:val="16"/>
                <w:szCs w:val="16"/>
                <w:lang w:eastAsia="en-US"/>
              </w:rPr>
            </w:pPr>
            <w:proofErr w:type="spellStart"/>
            <w:r w:rsidRPr="002443A4">
              <w:rPr>
                <w:rFonts w:ascii="Calibri" w:hAnsi="Calibri" w:cs="Calibri"/>
                <w:b/>
                <w:bCs/>
                <w:color w:val="000000"/>
                <w:kern w:val="0"/>
                <w:sz w:val="16"/>
                <w:szCs w:val="16"/>
                <w:lang w:eastAsia="en-US"/>
              </w:rPr>
              <w:t>Efect</w:t>
            </w:r>
            <w:proofErr w:type="spellEnd"/>
            <w:r w:rsidRPr="002443A4">
              <w:rPr>
                <w:rFonts w:ascii="Calibri" w:hAnsi="Calibri" w:cs="Calibri"/>
                <w:b/>
                <w:bCs/>
                <w:color w:val="000000"/>
                <w:kern w:val="0"/>
                <w:sz w:val="16"/>
                <w:szCs w:val="16"/>
                <w:lang w:eastAsia="en-US"/>
              </w:rPr>
              <w:t xml:space="preserve"> </w:t>
            </w:r>
            <w:proofErr w:type="spellStart"/>
            <w:r w:rsidRPr="002443A4">
              <w:rPr>
                <w:rFonts w:ascii="Calibri" w:hAnsi="Calibri" w:cs="Calibri"/>
                <w:b/>
                <w:bCs/>
                <w:color w:val="000000"/>
                <w:kern w:val="0"/>
                <w:sz w:val="16"/>
                <w:szCs w:val="16"/>
                <w:lang w:eastAsia="en-US"/>
              </w:rPr>
              <w:t>dăunător</w:t>
            </w:r>
            <w:proofErr w:type="spellEnd"/>
          </w:p>
        </w:tc>
      </w:tr>
      <w:tr w:rsidR="002443A4" w:rsidRPr="002443A4" w14:paraId="06A395D7" w14:textId="77777777" w:rsidTr="002443A4">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53BAC856" w14:textId="77777777" w:rsidR="002443A4" w:rsidRPr="002443A4" w:rsidRDefault="002443A4" w:rsidP="002443A4">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3FA461C9" w14:textId="77777777" w:rsidR="002443A4" w:rsidRPr="002443A4" w:rsidRDefault="002443A4" w:rsidP="002443A4">
            <w:pPr>
              <w:suppressAutoHyphens w:val="0"/>
              <w:jc w:val="center"/>
              <w:rPr>
                <w:rFonts w:ascii="Calibri" w:hAnsi="Calibri" w:cs="Calibri"/>
                <w:b/>
                <w:bCs/>
                <w:color w:val="000000"/>
                <w:kern w:val="0"/>
                <w:sz w:val="16"/>
                <w:szCs w:val="16"/>
                <w:lang w:eastAsia="en-US"/>
              </w:rPr>
            </w:pPr>
            <w:r w:rsidRPr="002443A4">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20482DFE" w14:textId="77777777" w:rsidR="002443A4" w:rsidRPr="002443A4" w:rsidRDefault="002443A4" w:rsidP="002443A4">
            <w:pPr>
              <w:suppressAutoHyphens w:val="0"/>
              <w:jc w:val="center"/>
              <w:rPr>
                <w:rFonts w:ascii="Calibri" w:hAnsi="Calibri" w:cs="Calibri"/>
                <w:b/>
                <w:bCs/>
                <w:color w:val="000000"/>
                <w:kern w:val="0"/>
                <w:sz w:val="16"/>
                <w:szCs w:val="16"/>
                <w:lang w:eastAsia="en-US"/>
              </w:rPr>
            </w:pPr>
            <w:r w:rsidRPr="002443A4">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0C19382D" w14:textId="77777777" w:rsidR="002443A4" w:rsidRPr="002443A4" w:rsidRDefault="002443A4" w:rsidP="002443A4">
            <w:pPr>
              <w:suppressAutoHyphens w:val="0"/>
              <w:jc w:val="center"/>
              <w:rPr>
                <w:rFonts w:ascii="Calibri" w:hAnsi="Calibri" w:cs="Calibri"/>
                <w:b/>
                <w:bCs/>
                <w:color w:val="000000"/>
                <w:kern w:val="0"/>
                <w:sz w:val="16"/>
                <w:szCs w:val="16"/>
                <w:lang w:eastAsia="en-US"/>
              </w:rPr>
            </w:pPr>
            <w:r w:rsidRPr="002443A4">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3E8CD417" w14:textId="77777777" w:rsidR="002443A4" w:rsidRPr="002443A4" w:rsidRDefault="002443A4" w:rsidP="002443A4">
            <w:pPr>
              <w:suppressAutoHyphens w:val="0"/>
              <w:jc w:val="center"/>
              <w:rPr>
                <w:rFonts w:ascii="Calibri" w:hAnsi="Calibri" w:cs="Calibri"/>
                <w:b/>
                <w:bCs/>
                <w:color w:val="000000"/>
                <w:kern w:val="0"/>
                <w:sz w:val="16"/>
                <w:szCs w:val="16"/>
                <w:lang w:eastAsia="en-US"/>
              </w:rPr>
            </w:pPr>
            <w:r w:rsidRPr="002443A4">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3BB1439B" w14:textId="77777777" w:rsidR="002443A4" w:rsidRPr="002443A4" w:rsidRDefault="002443A4" w:rsidP="002443A4">
            <w:pPr>
              <w:suppressAutoHyphens w:val="0"/>
              <w:jc w:val="center"/>
              <w:rPr>
                <w:rFonts w:ascii="Calibri" w:hAnsi="Calibri" w:cs="Calibri"/>
                <w:b/>
                <w:bCs/>
                <w:color w:val="000000"/>
                <w:kern w:val="0"/>
                <w:sz w:val="16"/>
                <w:szCs w:val="16"/>
                <w:lang w:eastAsia="en-US"/>
              </w:rPr>
            </w:pPr>
            <w:r w:rsidRPr="002443A4">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1A7B7591" w14:textId="77777777" w:rsidR="002443A4" w:rsidRPr="002443A4" w:rsidRDefault="002443A4" w:rsidP="002443A4">
            <w:pPr>
              <w:suppressAutoHyphens w:val="0"/>
              <w:jc w:val="center"/>
              <w:rPr>
                <w:rFonts w:ascii="Calibri" w:hAnsi="Calibri" w:cs="Calibri"/>
                <w:b/>
                <w:bCs/>
                <w:color w:val="000000"/>
                <w:kern w:val="0"/>
                <w:sz w:val="16"/>
                <w:szCs w:val="16"/>
                <w:lang w:eastAsia="en-US"/>
              </w:rPr>
            </w:pPr>
            <w:r w:rsidRPr="002443A4">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0D59F081" w14:textId="77777777" w:rsidR="002443A4" w:rsidRPr="002443A4" w:rsidRDefault="002443A4" w:rsidP="002443A4">
            <w:pPr>
              <w:suppressAutoHyphens w:val="0"/>
              <w:jc w:val="center"/>
              <w:rPr>
                <w:rFonts w:ascii="Calibri" w:hAnsi="Calibri" w:cs="Calibri"/>
                <w:b/>
                <w:bCs/>
                <w:color w:val="000000"/>
                <w:kern w:val="0"/>
                <w:sz w:val="16"/>
                <w:szCs w:val="16"/>
                <w:lang w:eastAsia="en-US"/>
              </w:rPr>
            </w:pPr>
            <w:r w:rsidRPr="002443A4">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4E6C3A83" w14:textId="77777777" w:rsidR="002443A4" w:rsidRPr="002443A4" w:rsidRDefault="002443A4" w:rsidP="002443A4">
            <w:pPr>
              <w:suppressAutoHyphens w:val="0"/>
              <w:jc w:val="center"/>
              <w:rPr>
                <w:rFonts w:ascii="Calibri" w:hAnsi="Calibri" w:cs="Calibri"/>
                <w:b/>
                <w:bCs/>
                <w:color w:val="000000"/>
                <w:kern w:val="0"/>
                <w:sz w:val="16"/>
                <w:szCs w:val="16"/>
                <w:lang w:eastAsia="en-US"/>
              </w:rPr>
            </w:pPr>
            <w:r w:rsidRPr="002443A4">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290D8F87" w14:textId="77777777" w:rsidR="002443A4" w:rsidRPr="002443A4" w:rsidRDefault="002443A4" w:rsidP="002443A4">
            <w:pPr>
              <w:suppressAutoHyphens w:val="0"/>
              <w:jc w:val="center"/>
              <w:rPr>
                <w:rFonts w:ascii="Calibri" w:hAnsi="Calibri" w:cs="Calibri"/>
                <w:b/>
                <w:bCs/>
                <w:color w:val="000000"/>
                <w:kern w:val="0"/>
                <w:sz w:val="16"/>
                <w:szCs w:val="16"/>
                <w:lang w:eastAsia="en-US"/>
              </w:rPr>
            </w:pPr>
            <w:r w:rsidRPr="002443A4">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08480304" w14:textId="77777777" w:rsidR="002443A4" w:rsidRPr="002443A4" w:rsidRDefault="002443A4" w:rsidP="002443A4">
            <w:pPr>
              <w:suppressAutoHyphens w:val="0"/>
              <w:jc w:val="center"/>
              <w:rPr>
                <w:rFonts w:ascii="Calibri" w:hAnsi="Calibri" w:cs="Calibri"/>
                <w:b/>
                <w:bCs/>
                <w:color w:val="000000"/>
                <w:kern w:val="0"/>
                <w:sz w:val="16"/>
                <w:szCs w:val="16"/>
                <w:lang w:eastAsia="en-US"/>
              </w:rPr>
            </w:pPr>
            <w:r w:rsidRPr="002443A4">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4DA8632E" w14:textId="77777777" w:rsidR="002443A4" w:rsidRPr="002443A4" w:rsidRDefault="002443A4" w:rsidP="002443A4">
            <w:pPr>
              <w:suppressAutoHyphens w:val="0"/>
              <w:jc w:val="center"/>
              <w:rPr>
                <w:rFonts w:ascii="Calibri" w:hAnsi="Calibri" w:cs="Calibri"/>
                <w:b/>
                <w:bCs/>
                <w:color w:val="000000"/>
                <w:kern w:val="0"/>
                <w:sz w:val="16"/>
                <w:szCs w:val="16"/>
                <w:lang w:eastAsia="en-US"/>
              </w:rPr>
            </w:pPr>
            <w:r w:rsidRPr="002443A4">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4FF1B46D" w14:textId="77777777" w:rsidR="002443A4" w:rsidRPr="002443A4" w:rsidRDefault="002443A4" w:rsidP="002443A4">
            <w:pPr>
              <w:suppressAutoHyphens w:val="0"/>
              <w:jc w:val="center"/>
              <w:rPr>
                <w:rFonts w:ascii="Calibri" w:hAnsi="Calibri" w:cs="Calibri"/>
                <w:b/>
                <w:bCs/>
                <w:color w:val="000000"/>
                <w:kern w:val="0"/>
                <w:sz w:val="16"/>
                <w:szCs w:val="16"/>
                <w:lang w:eastAsia="en-US"/>
              </w:rPr>
            </w:pPr>
            <w:r w:rsidRPr="002443A4">
              <w:rPr>
                <w:rFonts w:ascii="Calibri" w:hAnsi="Calibri" w:cs="Calibri"/>
                <w:b/>
                <w:bCs/>
                <w:color w:val="000000"/>
                <w:kern w:val="0"/>
                <w:sz w:val="16"/>
                <w:szCs w:val="16"/>
                <w:lang w:eastAsia="en-US"/>
              </w:rPr>
              <w:t>HSD</w:t>
            </w:r>
          </w:p>
        </w:tc>
      </w:tr>
      <w:tr w:rsidR="002443A4" w:rsidRPr="002443A4" w14:paraId="54A19DE2" w14:textId="77777777" w:rsidTr="002443A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CB7FD38"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497A3C50"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68A346"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val="hu-HU" w:eastAsia="en-US"/>
              </w:rPr>
              <w:t>67</w:t>
            </w:r>
          </w:p>
        </w:tc>
        <w:tc>
          <w:tcPr>
            <w:tcW w:w="500" w:type="dxa"/>
            <w:tcBorders>
              <w:top w:val="nil"/>
              <w:left w:val="nil"/>
              <w:bottom w:val="single" w:sz="8" w:space="0" w:color="auto"/>
              <w:right w:val="single" w:sz="8" w:space="0" w:color="auto"/>
            </w:tcBorders>
            <w:vAlign w:val="center"/>
            <w:hideMark/>
          </w:tcPr>
          <w:p w14:paraId="564CA8F1"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55FA10C6"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6252FE"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16DD06"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2A07AD"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7518D0"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1245E0C6"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1DCCBB70"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23F714E"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eastAsia="en-US"/>
              </w:rPr>
              <w:t>75</w:t>
            </w:r>
          </w:p>
        </w:tc>
        <w:tc>
          <w:tcPr>
            <w:tcW w:w="500" w:type="dxa"/>
            <w:tcBorders>
              <w:top w:val="nil"/>
              <w:left w:val="nil"/>
              <w:bottom w:val="single" w:sz="8" w:space="0" w:color="auto"/>
              <w:right w:val="single" w:sz="8" w:space="0" w:color="auto"/>
            </w:tcBorders>
            <w:vAlign w:val="center"/>
            <w:hideMark/>
          </w:tcPr>
          <w:p w14:paraId="66EAB153"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eastAsia="en-US"/>
              </w:rPr>
              <w:t>23</w:t>
            </w:r>
          </w:p>
        </w:tc>
      </w:tr>
      <w:tr w:rsidR="002443A4" w:rsidRPr="002443A4" w14:paraId="60F3FDBD" w14:textId="77777777" w:rsidTr="002443A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732D40C"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53FDAE3E"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127137"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val="hu-HU" w:eastAsia="en-US"/>
              </w:rPr>
              <w:t>134</w:t>
            </w:r>
          </w:p>
        </w:tc>
        <w:tc>
          <w:tcPr>
            <w:tcW w:w="500" w:type="dxa"/>
            <w:tcBorders>
              <w:top w:val="nil"/>
              <w:left w:val="nil"/>
              <w:bottom w:val="single" w:sz="8" w:space="0" w:color="auto"/>
              <w:right w:val="single" w:sz="8" w:space="0" w:color="auto"/>
            </w:tcBorders>
            <w:vAlign w:val="center"/>
            <w:hideMark/>
          </w:tcPr>
          <w:p w14:paraId="4C8E2C03"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053B518D"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B43542"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6C172B"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C19F92"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135A70"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44814F95"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2FD6E4C1"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2128532"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eastAsia="en-US"/>
              </w:rPr>
              <w:t>151</w:t>
            </w:r>
          </w:p>
        </w:tc>
        <w:tc>
          <w:tcPr>
            <w:tcW w:w="500" w:type="dxa"/>
            <w:tcBorders>
              <w:top w:val="nil"/>
              <w:left w:val="nil"/>
              <w:bottom w:val="single" w:sz="8" w:space="0" w:color="auto"/>
              <w:right w:val="single" w:sz="8" w:space="0" w:color="auto"/>
            </w:tcBorders>
            <w:vAlign w:val="center"/>
            <w:hideMark/>
          </w:tcPr>
          <w:p w14:paraId="7B8CBB22"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eastAsia="en-US"/>
              </w:rPr>
              <w:t>21</w:t>
            </w:r>
          </w:p>
        </w:tc>
      </w:tr>
      <w:tr w:rsidR="002443A4" w:rsidRPr="002443A4" w14:paraId="224A0301" w14:textId="77777777" w:rsidTr="002443A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B5A1534"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19EC21B1"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D546D0"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val="hu-HU" w:eastAsia="en-US"/>
              </w:rPr>
              <w:t>141</w:t>
            </w:r>
          </w:p>
        </w:tc>
        <w:tc>
          <w:tcPr>
            <w:tcW w:w="500" w:type="dxa"/>
            <w:tcBorders>
              <w:top w:val="nil"/>
              <w:left w:val="nil"/>
              <w:bottom w:val="single" w:sz="8" w:space="0" w:color="auto"/>
              <w:right w:val="single" w:sz="8" w:space="0" w:color="auto"/>
            </w:tcBorders>
            <w:vAlign w:val="center"/>
            <w:hideMark/>
          </w:tcPr>
          <w:p w14:paraId="1B0A664B"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7902FEB8"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F2D0E2"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442147"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BD7CF5"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6F9D85"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val="hu-HU" w:eastAsia="en-US"/>
              </w:rPr>
              <w:t>30</w:t>
            </w:r>
          </w:p>
        </w:tc>
        <w:tc>
          <w:tcPr>
            <w:tcW w:w="500" w:type="dxa"/>
            <w:tcBorders>
              <w:top w:val="nil"/>
              <w:left w:val="nil"/>
              <w:bottom w:val="single" w:sz="8" w:space="0" w:color="auto"/>
              <w:right w:val="single" w:sz="8" w:space="0" w:color="auto"/>
            </w:tcBorders>
            <w:vAlign w:val="center"/>
            <w:hideMark/>
          </w:tcPr>
          <w:p w14:paraId="3CFABAFA"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79E3E37B"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69ADDA5"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eastAsia="en-US"/>
              </w:rPr>
              <w:t>171</w:t>
            </w:r>
          </w:p>
        </w:tc>
        <w:tc>
          <w:tcPr>
            <w:tcW w:w="500" w:type="dxa"/>
            <w:tcBorders>
              <w:top w:val="nil"/>
              <w:left w:val="nil"/>
              <w:bottom w:val="single" w:sz="8" w:space="0" w:color="auto"/>
              <w:right w:val="single" w:sz="8" w:space="0" w:color="auto"/>
            </w:tcBorders>
            <w:vAlign w:val="center"/>
            <w:hideMark/>
          </w:tcPr>
          <w:p w14:paraId="6E35D56F"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eastAsia="en-US"/>
              </w:rPr>
              <w:t>14</w:t>
            </w:r>
          </w:p>
        </w:tc>
      </w:tr>
      <w:tr w:rsidR="002443A4" w:rsidRPr="002443A4" w14:paraId="156D8F19" w14:textId="77777777" w:rsidTr="002443A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C6204A0"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275817A3"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98F93D0"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val="hu-HU" w:eastAsia="en-US"/>
              </w:rPr>
              <w:t>125</w:t>
            </w:r>
          </w:p>
        </w:tc>
        <w:tc>
          <w:tcPr>
            <w:tcW w:w="500" w:type="dxa"/>
            <w:tcBorders>
              <w:top w:val="nil"/>
              <w:left w:val="nil"/>
              <w:bottom w:val="single" w:sz="8" w:space="0" w:color="auto"/>
              <w:right w:val="single" w:sz="8" w:space="0" w:color="auto"/>
            </w:tcBorders>
            <w:vAlign w:val="center"/>
            <w:hideMark/>
          </w:tcPr>
          <w:p w14:paraId="14269D55"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86E88A4"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7CCF59"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62B6604"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9F59BBE"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649E44"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val="hu-HU" w:eastAsia="en-US"/>
              </w:rPr>
              <w:t>32</w:t>
            </w:r>
          </w:p>
        </w:tc>
        <w:tc>
          <w:tcPr>
            <w:tcW w:w="500" w:type="dxa"/>
            <w:tcBorders>
              <w:top w:val="nil"/>
              <w:left w:val="nil"/>
              <w:bottom w:val="single" w:sz="8" w:space="0" w:color="auto"/>
              <w:right w:val="single" w:sz="8" w:space="0" w:color="auto"/>
            </w:tcBorders>
            <w:vAlign w:val="center"/>
            <w:hideMark/>
          </w:tcPr>
          <w:p w14:paraId="3518732A"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0606F1A5"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5371032F"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eastAsia="en-US"/>
              </w:rPr>
              <w:t>160</w:t>
            </w:r>
          </w:p>
        </w:tc>
        <w:tc>
          <w:tcPr>
            <w:tcW w:w="500" w:type="dxa"/>
            <w:tcBorders>
              <w:top w:val="nil"/>
              <w:left w:val="nil"/>
              <w:bottom w:val="single" w:sz="8" w:space="0" w:color="auto"/>
              <w:right w:val="single" w:sz="8" w:space="0" w:color="auto"/>
            </w:tcBorders>
            <w:vAlign w:val="center"/>
            <w:hideMark/>
          </w:tcPr>
          <w:p w14:paraId="3193FD6A"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eastAsia="en-US"/>
              </w:rPr>
              <w:t>11</w:t>
            </w:r>
          </w:p>
        </w:tc>
      </w:tr>
      <w:tr w:rsidR="002443A4" w:rsidRPr="002443A4" w14:paraId="751BA407" w14:textId="77777777" w:rsidTr="002443A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7175F6A"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46B43B3A"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50F21F"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val="hu-HU" w:eastAsia="en-US"/>
              </w:rPr>
              <w:t>121</w:t>
            </w:r>
          </w:p>
        </w:tc>
        <w:tc>
          <w:tcPr>
            <w:tcW w:w="500" w:type="dxa"/>
            <w:tcBorders>
              <w:top w:val="nil"/>
              <w:left w:val="nil"/>
              <w:bottom w:val="single" w:sz="8" w:space="0" w:color="auto"/>
              <w:right w:val="single" w:sz="8" w:space="0" w:color="auto"/>
            </w:tcBorders>
            <w:vAlign w:val="center"/>
            <w:hideMark/>
          </w:tcPr>
          <w:p w14:paraId="3B653EC4"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3625C530"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0A9010"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A45968B"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AD3F71"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67AFF0"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val="hu-HU" w:eastAsia="en-US"/>
              </w:rPr>
              <w:t>30</w:t>
            </w:r>
          </w:p>
        </w:tc>
        <w:tc>
          <w:tcPr>
            <w:tcW w:w="500" w:type="dxa"/>
            <w:tcBorders>
              <w:top w:val="nil"/>
              <w:left w:val="nil"/>
              <w:bottom w:val="single" w:sz="8" w:space="0" w:color="auto"/>
              <w:right w:val="single" w:sz="8" w:space="0" w:color="auto"/>
            </w:tcBorders>
            <w:vAlign w:val="center"/>
            <w:hideMark/>
          </w:tcPr>
          <w:p w14:paraId="0BD55485"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12182CFD"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482A201"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eastAsia="en-US"/>
              </w:rPr>
              <w:t>152</w:t>
            </w:r>
          </w:p>
        </w:tc>
        <w:tc>
          <w:tcPr>
            <w:tcW w:w="500" w:type="dxa"/>
            <w:tcBorders>
              <w:top w:val="nil"/>
              <w:left w:val="nil"/>
              <w:bottom w:val="single" w:sz="8" w:space="0" w:color="auto"/>
              <w:right w:val="single" w:sz="8" w:space="0" w:color="auto"/>
            </w:tcBorders>
            <w:vAlign w:val="center"/>
            <w:hideMark/>
          </w:tcPr>
          <w:p w14:paraId="628DCDC3"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eastAsia="en-US"/>
              </w:rPr>
              <w:t>12</w:t>
            </w:r>
          </w:p>
        </w:tc>
      </w:tr>
      <w:tr w:rsidR="002443A4" w:rsidRPr="002443A4" w14:paraId="210088D5" w14:textId="77777777" w:rsidTr="002443A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07099DA"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3ACB1D08"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2597C5"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val="hu-HU" w:eastAsia="en-US"/>
              </w:rPr>
              <w:t>73</w:t>
            </w:r>
          </w:p>
        </w:tc>
        <w:tc>
          <w:tcPr>
            <w:tcW w:w="500" w:type="dxa"/>
            <w:tcBorders>
              <w:top w:val="nil"/>
              <w:left w:val="nil"/>
              <w:bottom w:val="single" w:sz="8" w:space="0" w:color="auto"/>
              <w:right w:val="single" w:sz="8" w:space="0" w:color="auto"/>
            </w:tcBorders>
            <w:vAlign w:val="center"/>
            <w:hideMark/>
          </w:tcPr>
          <w:p w14:paraId="463C2E91"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DD34DE4"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5FD5CD"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D9A1F98"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CBAE974"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99ADBD0"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val="hu-HU" w:eastAsia="en-US"/>
              </w:rPr>
              <w:t>25</w:t>
            </w:r>
          </w:p>
        </w:tc>
        <w:tc>
          <w:tcPr>
            <w:tcW w:w="500" w:type="dxa"/>
            <w:tcBorders>
              <w:top w:val="nil"/>
              <w:left w:val="nil"/>
              <w:bottom w:val="single" w:sz="8" w:space="0" w:color="auto"/>
              <w:right w:val="single" w:sz="8" w:space="0" w:color="auto"/>
            </w:tcBorders>
            <w:vAlign w:val="center"/>
            <w:hideMark/>
          </w:tcPr>
          <w:p w14:paraId="14EF77C8"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41D2F67E"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55471A83"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eastAsia="en-US"/>
              </w:rPr>
              <w:t>99</w:t>
            </w:r>
          </w:p>
        </w:tc>
        <w:tc>
          <w:tcPr>
            <w:tcW w:w="500" w:type="dxa"/>
            <w:tcBorders>
              <w:top w:val="nil"/>
              <w:left w:val="nil"/>
              <w:bottom w:val="single" w:sz="8" w:space="0" w:color="auto"/>
              <w:right w:val="single" w:sz="8" w:space="0" w:color="auto"/>
            </w:tcBorders>
            <w:vAlign w:val="center"/>
            <w:hideMark/>
          </w:tcPr>
          <w:p w14:paraId="23D0EC28"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eastAsia="en-US"/>
              </w:rPr>
              <w:t>11</w:t>
            </w:r>
          </w:p>
        </w:tc>
      </w:tr>
      <w:tr w:rsidR="002443A4" w:rsidRPr="002443A4" w14:paraId="4AC670BB" w14:textId="77777777" w:rsidTr="002443A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C8E261A"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64587B4D"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7F1A3B"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val="hu-HU" w:eastAsia="en-US"/>
              </w:rPr>
              <w:t>60</w:t>
            </w:r>
          </w:p>
        </w:tc>
        <w:tc>
          <w:tcPr>
            <w:tcW w:w="500" w:type="dxa"/>
            <w:tcBorders>
              <w:top w:val="nil"/>
              <w:left w:val="nil"/>
              <w:bottom w:val="single" w:sz="8" w:space="0" w:color="auto"/>
              <w:right w:val="single" w:sz="8" w:space="0" w:color="auto"/>
            </w:tcBorders>
            <w:vAlign w:val="center"/>
            <w:hideMark/>
          </w:tcPr>
          <w:p w14:paraId="741E1A6E"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41E8D55D"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4E1DBD"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BD7A40A"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ABCFF4F"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9B2DEC"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5F3DA7BA"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B58611C"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8926781"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eastAsia="en-US"/>
              </w:rPr>
              <w:t>79</w:t>
            </w:r>
          </w:p>
        </w:tc>
        <w:tc>
          <w:tcPr>
            <w:tcW w:w="500" w:type="dxa"/>
            <w:tcBorders>
              <w:top w:val="nil"/>
              <w:left w:val="nil"/>
              <w:bottom w:val="single" w:sz="8" w:space="0" w:color="auto"/>
              <w:right w:val="single" w:sz="8" w:space="0" w:color="auto"/>
            </w:tcBorders>
            <w:vAlign w:val="center"/>
            <w:hideMark/>
          </w:tcPr>
          <w:p w14:paraId="5399B520"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eastAsia="en-US"/>
              </w:rPr>
              <w:t>11</w:t>
            </w:r>
          </w:p>
        </w:tc>
      </w:tr>
      <w:tr w:rsidR="002443A4" w:rsidRPr="002443A4" w14:paraId="79856686" w14:textId="77777777" w:rsidTr="002443A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9DF832F"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4EB88654"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061FB5"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val="hu-HU" w:eastAsia="en-US"/>
              </w:rPr>
              <w:t>49</w:t>
            </w:r>
          </w:p>
        </w:tc>
        <w:tc>
          <w:tcPr>
            <w:tcW w:w="500" w:type="dxa"/>
            <w:tcBorders>
              <w:top w:val="nil"/>
              <w:left w:val="nil"/>
              <w:bottom w:val="single" w:sz="8" w:space="0" w:color="auto"/>
              <w:right w:val="single" w:sz="8" w:space="0" w:color="auto"/>
            </w:tcBorders>
            <w:vAlign w:val="center"/>
            <w:hideMark/>
          </w:tcPr>
          <w:p w14:paraId="3DFB1867"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4E4035A"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618F08"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B8D8A2"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5B9790"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D271E9"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val="hu-HU" w:eastAsia="en-US"/>
              </w:rPr>
              <w:t>29</w:t>
            </w:r>
          </w:p>
        </w:tc>
        <w:tc>
          <w:tcPr>
            <w:tcW w:w="500" w:type="dxa"/>
            <w:tcBorders>
              <w:top w:val="nil"/>
              <w:left w:val="nil"/>
              <w:bottom w:val="single" w:sz="8" w:space="0" w:color="auto"/>
              <w:right w:val="single" w:sz="8" w:space="0" w:color="auto"/>
            </w:tcBorders>
            <w:vAlign w:val="center"/>
            <w:hideMark/>
          </w:tcPr>
          <w:p w14:paraId="3D68E890"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CAEABF5"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407D96D"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eastAsia="en-US"/>
              </w:rPr>
              <w:t>78</w:t>
            </w:r>
          </w:p>
        </w:tc>
        <w:tc>
          <w:tcPr>
            <w:tcW w:w="500" w:type="dxa"/>
            <w:tcBorders>
              <w:top w:val="nil"/>
              <w:left w:val="nil"/>
              <w:bottom w:val="single" w:sz="8" w:space="0" w:color="auto"/>
              <w:right w:val="single" w:sz="8" w:space="0" w:color="auto"/>
            </w:tcBorders>
            <w:vAlign w:val="center"/>
            <w:hideMark/>
          </w:tcPr>
          <w:p w14:paraId="4C2D1B84"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eastAsia="en-US"/>
              </w:rPr>
              <w:t>7</w:t>
            </w:r>
          </w:p>
        </w:tc>
      </w:tr>
      <w:tr w:rsidR="002443A4" w:rsidRPr="002443A4" w14:paraId="73E25065" w14:textId="77777777" w:rsidTr="002443A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DBB1F24"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5EA65050"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D63FBA8"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val="hu-HU" w:eastAsia="en-US"/>
              </w:rPr>
              <w:t>30</w:t>
            </w:r>
          </w:p>
        </w:tc>
        <w:tc>
          <w:tcPr>
            <w:tcW w:w="500" w:type="dxa"/>
            <w:tcBorders>
              <w:top w:val="nil"/>
              <w:left w:val="nil"/>
              <w:bottom w:val="single" w:sz="8" w:space="0" w:color="auto"/>
              <w:right w:val="single" w:sz="8" w:space="0" w:color="auto"/>
            </w:tcBorders>
            <w:vAlign w:val="center"/>
            <w:hideMark/>
          </w:tcPr>
          <w:p w14:paraId="6FBA39C4"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646F6F5"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7CFE6D"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398B3F"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9F95E1"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458FBD"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val="hu-HU" w:eastAsia="en-US"/>
              </w:rPr>
              <w:t>27</w:t>
            </w:r>
          </w:p>
        </w:tc>
        <w:tc>
          <w:tcPr>
            <w:tcW w:w="500" w:type="dxa"/>
            <w:tcBorders>
              <w:top w:val="nil"/>
              <w:left w:val="nil"/>
              <w:bottom w:val="single" w:sz="8" w:space="0" w:color="auto"/>
              <w:right w:val="single" w:sz="8" w:space="0" w:color="auto"/>
            </w:tcBorders>
            <w:vAlign w:val="center"/>
            <w:hideMark/>
          </w:tcPr>
          <w:p w14:paraId="7BA80592"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77EAAFEA"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016BAA35"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eastAsia="en-US"/>
              </w:rPr>
              <w:t>57</w:t>
            </w:r>
          </w:p>
        </w:tc>
        <w:tc>
          <w:tcPr>
            <w:tcW w:w="500" w:type="dxa"/>
            <w:tcBorders>
              <w:top w:val="nil"/>
              <w:left w:val="nil"/>
              <w:bottom w:val="single" w:sz="8" w:space="0" w:color="auto"/>
              <w:right w:val="single" w:sz="8" w:space="0" w:color="auto"/>
            </w:tcBorders>
            <w:vAlign w:val="center"/>
            <w:hideMark/>
          </w:tcPr>
          <w:p w14:paraId="1A6D7305"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eastAsia="en-US"/>
              </w:rPr>
              <w:t>8</w:t>
            </w:r>
          </w:p>
        </w:tc>
      </w:tr>
      <w:tr w:rsidR="002443A4" w:rsidRPr="002443A4" w14:paraId="427208A3" w14:textId="77777777" w:rsidTr="002443A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C332645"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614FF2C4"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2130E7"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val="hu-HU" w:eastAsia="en-US"/>
              </w:rPr>
              <w:t>31</w:t>
            </w:r>
          </w:p>
        </w:tc>
        <w:tc>
          <w:tcPr>
            <w:tcW w:w="500" w:type="dxa"/>
            <w:tcBorders>
              <w:top w:val="nil"/>
              <w:left w:val="nil"/>
              <w:bottom w:val="single" w:sz="8" w:space="0" w:color="auto"/>
              <w:right w:val="single" w:sz="8" w:space="0" w:color="auto"/>
            </w:tcBorders>
            <w:vAlign w:val="center"/>
            <w:hideMark/>
          </w:tcPr>
          <w:p w14:paraId="3B5DF6BE"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ECFB549"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6A7854"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96FAF2"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725D3E2"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3E40E6"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val="hu-HU" w:eastAsia="en-US"/>
              </w:rPr>
              <w:t>23</w:t>
            </w:r>
          </w:p>
        </w:tc>
        <w:tc>
          <w:tcPr>
            <w:tcW w:w="500" w:type="dxa"/>
            <w:tcBorders>
              <w:top w:val="nil"/>
              <w:left w:val="nil"/>
              <w:bottom w:val="single" w:sz="8" w:space="0" w:color="auto"/>
              <w:right w:val="single" w:sz="8" w:space="0" w:color="auto"/>
            </w:tcBorders>
            <w:vAlign w:val="center"/>
            <w:hideMark/>
          </w:tcPr>
          <w:p w14:paraId="6C4C6914"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4A6826F1"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8AABD00"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eastAsia="en-US"/>
              </w:rPr>
              <w:t>54</w:t>
            </w:r>
          </w:p>
        </w:tc>
        <w:tc>
          <w:tcPr>
            <w:tcW w:w="500" w:type="dxa"/>
            <w:tcBorders>
              <w:top w:val="nil"/>
              <w:left w:val="nil"/>
              <w:bottom w:val="single" w:sz="8" w:space="0" w:color="auto"/>
              <w:right w:val="single" w:sz="8" w:space="0" w:color="auto"/>
            </w:tcBorders>
            <w:vAlign w:val="center"/>
            <w:hideMark/>
          </w:tcPr>
          <w:p w14:paraId="69216D7B"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eastAsia="en-US"/>
              </w:rPr>
              <w:t>15</w:t>
            </w:r>
          </w:p>
        </w:tc>
      </w:tr>
      <w:tr w:rsidR="002443A4" w:rsidRPr="002443A4" w14:paraId="257BA5A8" w14:textId="77777777" w:rsidTr="002443A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BC21FD8"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514C7803"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A4DD0F"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val="hu-HU" w:eastAsia="en-US"/>
              </w:rPr>
              <w:t>22</w:t>
            </w:r>
          </w:p>
        </w:tc>
        <w:tc>
          <w:tcPr>
            <w:tcW w:w="500" w:type="dxa"/>
            <w:tcBorders>
              <w:top w:val="nil"/>
              <w:left w:val="nil"/>
              <w:bottom w:val="single" w:sz="8" w:space="0" w:color="auto"/>
              <w:right w:val="single" w:sz="8" w:space="0" w:color="auto"/>
            </w:tcBorders>
            <w:vAlign w:val="center"/>
            <w:hideMark/>
          </w:tcPr>
          <w:p w14:paraId="38C17DB6"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7200934B"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1F9ED5"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1D0B27"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418C5F"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B2CAA4"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1F14BCEA"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79A00D7C"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C323BE5"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eastAsia="en-US"/>
              </w:rPr>
              <w:t>37</w:t>
            </w:r>
          </w:p>
        </w:tc>
        <w:tc>
          <w:tcPr>
            <w:tcW w:w="500" w:type="dxa"/>
            <w:tcBorders>
              <w:top w:val="nil"/>
              <w:left w:val="nil"/>
              <w:bottom w:val="single" w:sz="8" w:space="0" w:color="auto"/>
              <w:right w:val="single" w:sz="8" w:space="0" w:color="auto"/>
            </w:tcBorders>
            <w:vAlign w:val="center"/>
            <w:hideMark/>
          </w:tcPr>
          <w:p w14:paraId="7E307EC1"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eastAsia="en-US"/>
              </w:rPr>
              <w:t>16</w:t>
            </w:r>
          </w:p>
        </w:tc>
      </w:tr>
      <w:tr w:rsidR="002443A4" w:rsidRPr="002443A4" w14:paraId="5AD33030" w14:textId="77777777" w:rsidTr="002443A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38ED51B"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699233B0"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D5E0B3"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3019ECE0"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6DA1098A"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F7EDDD"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36D2582"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44A71F"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CC2142"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5B24C860"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2D27FE31"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24F662E"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eastAsia="en-US"/>
              </w:rPr>
              <w:t>34</w:t>
            </w:r>
          </w:p>
        </w:tc>
        <w:tc>
          <w:tcPr>
            <w:tcW w:w="500" w:type="dxa"/>
            <w:tcBorders>
              <w:top w:val="nil"/>
              <w:left w:val="nil"/>
              <w:bottom w:val="single" w:sz="8" w:space="0" w:color="auto"/>
              <w:right w:val="single" w:sz="8" w:space="0" w:color="auto"/>
            </w:tcBorders>
            <w:vAlign w:val="center"/>
            <w:hideMark/>
          </w:tcPr>
          <w:p w14:paraId="6B0FDE61"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eastAsia="en-US"/>
              </w:rPr>
              <w:t>19</w:t>
            </w:r>
          </w:p>
        </w:tc>
      </w:tr>
      <w:tr w:rsidR="002443A4" w:rsidRPr="002443A4" w14:paraId="00E31153" w14:textId="77777777" w:rsidTr="002443A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2EC9280"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78BD3C5F"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C1FCBB"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43093AEB"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542630EC"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2FA89F"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764C244"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7D70C3"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5BBC4F"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2C5409E1"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2F0BB4DC"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F2637A2"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eastAsia="en-US"/>
              </w:rPr>
              <w:t>28</w:t>
            </w:r>
          </w:p>
        </w:tc>
        <w:tc>
          <w:tcPr>
            <w:tcW w:w="500" w:type="dxa"/>
            <w:tcBorders>
              <w:top w:val="nil"/>
              <w:left w:val="nil"/>
              <w:bottom w:val="single" w:sz="8" w:space="0" w:color="auto"/>
              <w:right w:val="single" w:sz="8" w:space="0" w:color="auto"/>
            </w:tcBorders>
            <w:vAlign w:val="center"/>
            <w:hideMark/>
          </w:tcPr>
          <w:p w14:paraId="28312848"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eastAsia="en-US"/>
              </w:rPr>
              <w:t>18</w:t>
            </w:r>
          </w:p>
        </w:tc>
      </w:tr>
      <w:tr w:rsidR="002443A4" w:rsidRPr="002443A4" w14:paraId="3C6D752F" w14:textId="77777777" w:rsidTr="002443A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21C555A"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34031A04"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09D2E5"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71EC8FAA"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1B5067B8"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A7B42A"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AB7A38D"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0A081B"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E5A9E9"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76B408A9"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73BD445C"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EF47F20"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eastAsia="en-US"/>
              </w:rPr>
              <w:t>31</w:t>
            </w:r>
          </w:p>
        </w:tc>
        <w:tc>
          <w:tcPr>
            <w:tcW w:w="500" w:type="dxa"/>
            <w:tcBorders>
              <w:top w:val="nil"/>
              <w:left w:val="nil"/>
              <w:bottom w:val="single" w:sz="8" w:space="0" w:color="auto"/>
              <w:right w:val="single" w:sz="8" w:space="0" w:color="auto"/>
            </w:tcBorders>
            <w:vAlign w:val="center"/>
            <w:hideMark/>
          </w:tcPr>
          <w:p w14:paraId="44BDB249"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eastAsia="en-US"/>
              </w:rPr>
              <w:t>29</w:t>
            </w:r>
          </w:p>
        </w:tc>
      </w:tr>
      <w:tr w:rsidR="002443A4" w:rsidRPr="002443A4" w14:paraId="79A11FD8" w14:textId="77777777" w:rsidTr="002443A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E355DAC"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705761E7"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53D3A0"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21EA92F1"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3F13FE05"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04D0D1"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3CCBDB4F"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3A9496D"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072D1BC"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0FE4EBF2"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5C3C63CD"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13CD94DB"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eastAsia="en-US"/>
              </w:rPr>
              <w:t>29</w:t>
            </w:r>
          </w:p>
        </w:tc>
        <w:tc>
          <w:tcPr>
            <w:tcW w:w="500" w:type="dxa"/>
            <w:tcBorders>
              <w:top w:val="nil"/>
              <w:left w:val="nil"/>
              <w:bottom w:val="single" w:sz="8" w:space="0" w:color="auto"/>
              <w:right w:val="single" w:sz="8" w:space="0" w:color="auto"/>
            </w:tcBorders>
            <w:vAlign w:val="center"/>
            <w:hideMark/>
          </w:tcPr>
          <w:p w14:paraId="50D43FD1"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eastAsia="en-US"/>
              </w:rPr>
              <w:t>29</w:t>
            </w:r>
          </w:p>
        </w:tc>
      </w:tr>
      <w:tr w:rsidR="002443A4" w:rsidRPr="002443A4" w14:paraId="159EE49C" w14:textId="77777777" w:rsidTr="002443A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54FA964"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4C2227FC"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64D366"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180EDCA1"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val="hu-HU" w:eastAsia="en-US"/>
              </w:rPr>
              <w:t>23</w:t>
            </w:r>
          </w:p>
        </w:tc>
        <w:tc>
          <w:tcPr>
            <w:tcW w:w="500" w:type="dxa"/>
            <w:tcBorders>
              <w:top w:val="nil"/>
              <w:left w:val="nil"/>
              <w:bottom w:val="single" w:sz="8" w:space="0" w:color="auto"/>
              <w:right w:val="single" w:sz="8" w:space="0" w:color="auto"/>
            </w:tcBorders>
            <w:vAlign w:val="center"/>
            <w:hideMark/>
          </w:tcPr>
          <w:p w14:paraId="0D32C789"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1D8B56"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87767C4"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D4980D"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DA205D"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78184A00"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56DBE75F"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D480DA3"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eastAsia="en-US"/>
              </w:rPr>
              <w:t>29</w:t>
            </w:r>
          </w:p>
        </w:tc>
        <w:tc>
          <w:tcPr>
            <w:tcW w:w="500" w:type="dxa"/>
            <w:tcBorders>
              <w:top w:val="nil"/>
              <w:left w:val="nil"/>
              <w:bottom w:val="single" w:sz="8" w:space="0" w:color="auto"/>
              <w:right w:val="single" w:sz="8" w:space="0" w:color="auto"/>
            </w:tcBorders>
            <w:vAlign w:val="center"/>
            <w:hideMark/>
          </w:tcPr>
          <w:p w14:paraId="60401628"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eastAsia="en-US"/>
              </w:rPr>
              <w:t>39</w:t>
            </w:r>
          </w:p>
        </w:tc>
      </w:tr>
      <w:tr w:rsidR="002443A4" w:rsidRPr="002443A4" w14:paraId="00FC802D" w14:textId="77777777" w:rsidTr="002443A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BB4F39D"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37F297B1"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B229FB"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7E01635D"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164DD741"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47A4D1"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8AB55A"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A5C05DB"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5952F6"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18D08E3F"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13EDC96D"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4551977"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eastAsia="en-US"/>
              </w:rPr>
              <w:t>27</w:t>
            </w:r>
          </w:p>
        </w:tc>
        <w:tc>
          <w:tcPr>
            <w:tcW w:w="500" w:type="dxa"/>
            <w:tcBorders>
              <w:top w:val="nil"/>
              <w:left w:val="nil"/>
              <w:bottom w:val="single" w:sz="8" w:space="0" w:color="auto"/>
              <w:right w:val="single" w:sz="8" w:space="0" w:color="auto"/>
            </w:tcBorders>
            <w:vAlign w:val="center"/>
            <w:hideMark/>
          </w:tcPr>
          <w:p w14:paraId="6FBEACEA"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eastAsia="en-US"/>
              </w:rPr>
              <w:t>35</w:t>
            </w:r>
          </w:p>
        </w:tc>
      </w:tr>
      <w:tr w:rsidR="002443A4" w:rsidRPr="002443A4" w14:paraId="1B722B1E" w14:textId="77777777" w:rsidTr="002443A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1CDF8DD"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05D1312C"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581FCE"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60C8EBDD"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170D68CF"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7A99C6"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6A3333"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3ADF28"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8FBAC6"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04FD3572"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00F7FF08"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4FF7441"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eastAsia="en-US"/>
              </w:rPr>
              <w:t>23</w:t>
            </w:r>
          </w:p>
        </w:tc>
        <w:tc>
          <w:tcPr>
            <w:tcW w:w="500" w:type="dxa"/>
            <w:tcBorders>
              <w:top w:val="nil"/>
              <w:left w:val="nil"/>
              <w:bottom w:val="single" w:sz="8" w:space="0" w:color="auto"/>
              <w:right w:val="single" w:sz="8" w:space="0" w:color="auto"/>
            </w:tcBorders>
            <w:vAlign w:val="center"/>
            <w:hideMark/>
          </w:tcPr>
          <w:p w14:paraId="171BAABF"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eastAsia="en-US"/>
              </w:rPr>
              <w:t>21</w:t>
            </w:r>
          </w:p>
        </w:tc>
      </w:tr>
      <w:tr w:rsidR="002443A4" w:rsidRPr="002443A4" w14:paraId="469F3E86" w14:textId="77777777" w:rsidTr="002443A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5ECED8D"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6D61F0EB"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645823"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61961ECA"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572810AF"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14F998"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3AB804E6"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A0CCBD"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DB38B0"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val="hu-HU" w:eastAsia="en-US"/>
              </w:rPr>
              <w:t>24</w:t>
            </w:r>
          </w:p>
        </w:tc>
        <w:tc>
          <w:tcPr>
            <w:tcW w:w="500" w:type="dxa"/>
            <w:tcBorders>
              <w:top w:val="nil"/>
              <w:left w:val="nil"/>
              <w:bottom w:val="single" w:sz="8" w:space="0" w:color="auto"/>
              <w:right w:val="single" w:sz="8" w:space="0" w:color="auto"/>
            </w:tcBorders>
            <w:vAlign w:val="center"/>
            <w:hideMark/>
          </w:tcPr>
          <w:p w14:paraId="3C1AA376"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64FDB284"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3B66B2F"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eastAsia="en-US"/>
              </w:rPr>
              <w:t>54</w:t>
            </w:r>
          </w:p>
        </w:tc>
        <w:tc>
          <w:tcPr>
            <w:tcW w:w="500" w:type="dxa"/>
            <w:tcBorders>
              <w:top w:val="nil"/>
              <w:left w:val="nil"/>
              <w:bottom w:val="single" w:sz="8" w:space="0" w:color="auto"/>
              <w:right w:val="single" w:sz="8" w:space="0" w:color="auto"/>
            </w:tcBorders>
            <w:vAlign w:val="center"/>
            <w:hideMark/>
          </w:tcPr>
          <w:p w14:paraId="383AE63B"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eastAsia="en-US"/>
              </w:rPr>
              <w:t>26</w:t>
            </w:r>
          </w:p>
        </w:tc>
      </w:tr>
      <w:tr w:rsidR="002443A4" w:rsidRPr="002443A4" w14:paraId="06C13CEB" w14:textId="77777777" w:rsidTr="002443A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62E7365"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1F0DC5EE"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E6F05F0"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val="hu-HU" w:eastAsia="en-US"/>
              </w:rPr>
              <w:t>26</w:t>
            </w:r>
          </w:p>
        </w:tc>
        <w:tc>
          <w:tcPr>
            <w:tcW w:w="500" w:type="dxa"/>
            <w:tcBorders>
              <w:top w:val="nil"/>
              <w:left w:val="nil"/>
              <w:bottom w:val="single" w:sz="8" w:space="0" w:color="auto"/>
              <w:right w:val="single" w:sz="8" w:space="0" w:color="auto"/>
            </w:tcBorders>
            <w:vAlign w:val="center"/>
            <w:hideMark/>
          </w:tcPr>
          <w:p w14:paraId="3443B728"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val="hu-HU" w:eastAsia="en-US"/>
              </w:rPr>
              <w:t>26</w:t>
            </w:r>
          </w:p>
        </w:tc>
        <w:tc>
          <w:tcPr>
            <w:tcW w:w="500" w:type="dxa"/>
            <w:tcBorders>
              <w:top w:val="nil"/>
              <w:left w:val="nil"/>
              <w:bottom w:val="single" w:sz="8" w:space="0" w:color="auto"/>
              <w:right w:val="single" w:sz="8" w:space="0" w:color="auto"/>
            </w:tcBorders>
            <w:vAlign w:val="center"/>
            <w:hideMark/>
          </w:tcPr>
          <w:p w14:paraId="24D653D2"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5A7468"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30A0CF"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E95F5AC"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FEA479"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val="hu-HU" w:eastAsia="en-US"/>
              </w:rPr>
              <w:t>25</w:t>
            </w:r>
          </w:p>
        </w:tc>
        <w:tc>
          <w:tcPr>
            <w:tcW w:w="500" w:type="dxa"/>
            <w:tcBorders>
              <w:top w:val="nil"/>
              <w:left w:val="nil"/>
              <w:bottom w:val="single" w:sz="8" w:space="0" w:color="auto"/>
              <w:right w:val="single" w:sz="8" w:space="0" w:color="auto"/>
            </w:tcBorders>
            <w:vAlign w:val="center"/>
            <w:hideMark/>
          </w:tcPr>
          <w:p w14:paraId="58F87964"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4F55DD73"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2C1D62BD"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eastAsia="en-US"/>
              </w:rPr>
              <w:t>51</w:t>
            </w:r>
          </w:p>
        </w:tc>
        <w:tc>
          <w:tcPr>
            <w:tcW w:w="500" w:type="dxa"/>
            <w:tcBorders>
              <w:top w:val="nil"/>
              <w:left w:val="nil"/>
              <w:bottom w:val="single" w:sz="8" w:space="0" w:color="auto"/>
              <w:right w:val="single" w:sz="8" w:space="0" w:color="auto"/>
            </w:tcBorders>
            <w:vAlign w:val="center"/>
            <w:hideMark/>
          </w:tcPr>
          <w:p w14:paraId="7E61BDF4"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eastAsia="en-US"/>
              </w:rPr>
              <w:t>42</w:t>
            </w:r>
          </w:p>
        </w:tc>
      </w:tr>
      <w:tr w:rsidR="002443A4" w:rsidRPr="002443A4" w14:paraId="0E024187" w14:textId="77777777" w:rsidTr="002443A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E4ABFD7"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54AE64FC"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64F522"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val="hu-HU" w:eastAsia="en-US"/>
              </w:rPr>
              <w:t>26</w:t>
            </w:r>
          </w:p>
        </w:tc>
        <w:tc>
          <w:tcPr>
            <w:tcW w:w="500" w:type="dxa"/>
            <w:tcBorders>
              <w:top w:val="nil"/>
              <w:left w:val="nil"/>
              <w:bottom w:val="single" w:sz="8" w:space="0" w:color="auto"/>
              <w:right w:val="single" w:sz="8" w:space="0" w:color="auto"/>
            </w:tcBorders>
            <w:vAlign w:val="center"/>
            <w:hideMark/>
          </w:tcPr>
          <w:p w14:paraId="591CEE2B"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45E9D923"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3BF4AC"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2645FA"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15732FA"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4B92A2"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val="hu-HU" w:eastAsia="en-US"/>
              </w:rPr>
              <w:t>27</w:t>
            </w:r>
          </w:p>
        </w:tc>
        <w:tc>
          <w:tcPr>
            <w:tcW w:w="500" w:type="dxa"/>
            <w:tcBorders>
              <w:top w:val="nil"/>
              <w:left w:val="nil"/>
              <w:bottom w:val="single" w:sz="8" w:space="0" w:color="auto"/>
              <w:right w:val="single" w:sz="8" w:space="0" w:color="auto"/>
            </w:tcBorders>
            <w:vAlign w:val="center"/>
            <w:hideMark/>
          </w:tcPr>
          <w:p w14:paraId="13454DAF"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val="hu-HU" w:eastAsia="en-US"/>
              </w:rPr>
              <w:t>34</w:t>
            </w:r>
          </w:p>
        </w:tc>
        <w:tc>
          <w:tcPr>
            <w:tcW w:w="500" w:type="dxa"/>
            <w:tcBorders>
              <w:top w:val="nil"/>
              <w:left w:val="nil"/>
              <w:bottom w:val="single" w:sz="8" w:space="0" w:color="auto"/>
              <w:right w:val="single" w:sz="8" w:space="0" w:color="auto"/>
            </w:tcBorders>
            <w:vAlign w:val="center"/>
            <w:hideMark/>
          </w:tcPr>
          <w:p w14:paraId="64C1FD93"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129E9CA"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eastAsia="en-US"/>
              </w:rPr>
              <w:t>53</w:t>
            </w:r>
          </w:p>
        </w:tc>
        <w:tc>
          <w:tcPr>
            <w:tcW w:w="500" w:type="dxa"/>
            <w:tcBorders>
              <w:top w:val="nil"/>
              <w:left w:val="nil"/>
              <w:bottom w:val="single" w:sz="8" w:space="0" w:color="auto"/>
              <w:right w:val="single" w:sz="8" w:space="0" w:color="auto"/>
            </w:tcBorders>
            <w:vAlign w:val="center"/>
            <w:hideMark/>
          </w:tcPr>
          <w:p w14:paraId="3FFAA7C0"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eastAsia="en-US"/>
              </w:rPr>
              <w:t>48</w:t>
            </w:r>
          </w:p>
        </w:tc>
      </w:tr>
      <w:tr w:rsidR="002443A4" w:rsidRPr="002443A4" w14:paraId="3874208B" w14:textId="77777777" w:rsidTr="002443A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7988FA5"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02CB57E1"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F70949"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val="hu-HU" w:eastAsia="en-US"/>
              </w:rPr>
              <w:t>32</w:t>
            </w:r>
          </w:p>
        </w:tc>
        <w:tc>
          <w:tcPr>
            <w:tcW w:w="500" w:type="dxa"/>
            <w:tcBorders>
              <w:top w:val="nil"/>
              <w:left w:val="nil"/>
              <w:bottom w:val="single" w:sz="8" w:space="0" w:color="auto"/>
              <w:right w:val="single" w:sz="8" w:space="0" w:color="auto"/>
            </w:tcBorders>
            <w:vAlign w:val="center"/>
            <w:hideMark/>
          </w:tcPr>
          <w:p w14:paraId="192C185B"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BAF1594"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DBA34A"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13FD2B"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E3FF56"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5C7603C"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val="hu-HU" w:eastAsia="en-US"/>
              </w:rPr>
              <w:t>34</w:t>
            </w:r>
          </w:p>
        </w:tc>
        <w:tc>
          <w:tcPr>
            <w:tcW w:w="500" w:type="dxa"/>
            <w:tcBorders>
              <w:top w:val="nil"/>
              <w:left w:val="nil"/>
              <w:bottom w:val="single" w:sz="8" w:space="0" w:color="auto"/>
              <w:right w:val="single" w:sz="8" w:space="0" w:color="auto"/>
            </w:tcBorders>
            <w:vAlign w:val="center"/>
            <w:hideMark/>
          </w:tcPr>
          <w:p w14:paraId="3CC3AE0C"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39F8CA71"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187B20DA"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eastAsia="en-US"/>
              </w:rPr>
              <w:t>66</w:t>
            </w:r>
          </w:p>
        </w:tc>
        <w:tc>
          <w:tcPr>
            <w:tcW w:w="500" w:type="dxa"/>
            <w:tcBorders>
              <w:top w:val="nil"/>
              <w:left w:val="nil"/>
              <w:bottom w:val="single" w:sz="8" w:space="0" w:color="auto"/>
              <w:right w:val="single" w:sz="8" w:space="0" w:color="auto"/>
            </w:tcBorders>
            <w:vAlign w:val="center"/>
            <w:hideMark/>
          </w:tcPr>
          <w:p w14:paraId="46A80FD4"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eastAsia="en-US"/>
              </w:rPr>
              <w:t>15</w:t>
            </w:r>
          </w:p>
        </w:tc>
      </w:tr>
      <w:tr w:rsidR="002443A4" w:rsidRPr="002443A4" w14:paraId="593D97DF" w14:textId="77777777" w:rsidTr="002443A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A1136E2"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61735364"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53149F"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val="hu-HU" w:eastAsia="en-US"/>
              </w:rPr>
              <w:t>48</w:t>
            </w:r>
          </w:p>
        </w:tc>
        <w:tc>
          <w:tcPr>
            <w:tcW w:w="500" w:type="dxa"/>
            <w:tcBorders>
              <w:top w:val="nil"/>
              <w:left w:val="nil"/>
              <w:bottom w:val="single" w:sz="8" w:space="0" w:color="auto"/>
              <w:right w:val="single" w:sz="8" w:space="0" w:color="auto"/>
            </w:tcBorders>
            <w:vAlign w:val="center"/>
            <w:hideMark/>
          </w:tcPr>
          <w:p w14:paraId="2E4AE3D1"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128A6B"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54D4E9"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5789E4D"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5DB788"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56A1CB"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val="hu-HU" w:eastAsia="en-US"/>
              </w:rPr>
              <w:t>48</w:t>
            </w:r>
          </w:p>
        </w:tc>
        <w:tc>
          <w:tcPr>
            <w:tcW w:w="500" w:type="dxa"/>
            <w:tcBorders>
              <w:top w:val="nil"/>
              <w:left w:val="nil"/>
              <w:bottom w:val="single" w:sz="8" w:space="0" w:color="auto"/>
              <w:right w:val="single" w:sz="8" w:space="0" w:color="auto"/>
            </w:tcBorders>
            <w:vAlign w:val="center"/>
            <w:hideMark/>
          </w:tcPr>
          <w:p w14:paraId="5B89A3DD"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4A603B30"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8CB7B79"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eastAsia="en-US"/>
              </w:rPr>
              <w:t>97</w:t>
            </w:r>
          </w:p>
        </w:tc>
        <w:tc>
          <w:tcPr>
            <w:tcW w:w="500" w:type="dxa"/>
            <w:tcBorders>
              <w:top w:val="nil"/>
              <w:left w:val="nil"/>
              <w:bottom w:val="single" w:sz="8" w:space="0" w:color="auto"/>
              <w:right w:val="single" w:sz="8" w:space="0" w:color="auto"/>
            </w:tcBorders>
            <w:vAlign w:val="center"/>
            <w:hideMark/>
          </w:tcPr>
          <w:p w14:paraId="614CC565"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eastAsia="en-US"/>
              </w:rPr>
              <w:t>5</w:t>
            </w:r>
          </w:p>
        </w:tc>
      </w:tr>
      <w:tr w:rsidR="002443A4" w:rsidRPr="002443A4" w14:paraId="202ACA34" w14:textId="77777777" w:rsidTr="002443A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AF81A3C"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0B132992"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92E7B3C"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val="hu-HU" w:eastAsia="en-US"/>
              </w:rPr>
              <w:t>58</w:t>
            </w:r>
          </w:p>
        </w:tc>
        <w:tc>
          <w:tcPr>
            <w:tcW w:w="500" w:type="dxa"/>
            <w:tcBorders>
              <w:top w:val="nil"/>
              <w:left w:val="nil"/>
              <w:bottom w:val="single" w:sz="8" w:space="0" w:color="auto"/>
              <w:right w:val="single" w:sz="8" w:space="0" w:color="auto"/>
            </w:tcBorders>
            <w:vAlign w:val="center"/>
            <w:hideMark/>
          </w:tcPr>
          <w:p w14:paraId="073AABA7"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D7ED12"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AECFB7"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B6362D8"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D3B742"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2A410F"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val="hu-HU" w:eastAsia="en-US"/>
              </w:rPr>
              <w:t>39</w:t>
            </w:r>
          </w:p>
        </w:tc>
        <w:tc>
          <w:tcPr>
            <w:tcW w:w="500" w:type="dxa"/>
            <w:tcBorders>
              <w:top w:val="nil"/>
              <w:left w:val="nil"/>
              <w:bottom w:val="single" w:sz="8" w:space="0" w:color="auto"/>
              <w:right w:val="single" w:sz="8" w:space="0" w:color="auto"/>
            </w:tcBorders>
            <w:vAlign w:val="center"/>
            <w:hideMark/>
          </w:tcPr>
          <w:p w14:paraId="0F0EAD60"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1DF5F2"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357115FD"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eastAsia="en-US"/>
              </w:rPr>
              <w:t>98</w:t>
            </w:r>
          </w:p>
        </w:tc>
        <w:tc>
          <w:tcPr>
            <w:tcW w:w="500" w:type="dxa"/>
            <w:tcBorders>
              <w:top w:val="nil"/>
              <w:left w:val="nil"/>
              <w:bottom w:val="single" w:sz="8" w:space="0" w:color="auto"/>
              <w:right w:val="single" w:sz="8" w:space="0" w:color="auto"/>
            </w:tcBorders>
            <w:vAlign w:val="center"/>
            <w:hideMark/>
          </w:tcPr>
          <w:p w14:paraId="4E6552EA"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eastAsia="en-US"/>
              </w:rPr>
              <w:t>0</w:t>
            </w:r>
          </w:p>
        </w:tc>
      </w:tr>
      <w:tr w:rsidR="002443A4" w:rsidRPr="002443A4" w14:paraId="4871DAFE" w14:textId="77777777" w:rsidTr="002443A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49BF5A6"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0E2BA318"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1C95A1"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val="hu-HU" w:eastAsia="en-US"/>
              </w:rPr>
              <w:t>52</w:t>
            </w:r>
          </w:p>
        </w:tc>
        <w:tc>
          <w:tcPr>
            <w:tcW w:w="500" w:type="dxa"/>
            <w:tcBorders>
              <w:top w:val="nil"/>
              <w:left w:val="nil"/>
              <w:bottom w:val="single" w:sz="8" w:space="0" w:color="auto"/>
              <w:right w:val="single" w:sz="8" w:space="0" w:color="auto"/>
            </w:tcBorders>
            <w:vAlign w:val="center"/>
            <w:hideMark/>
          </w:tcPr>
          <w:p w14:paraId="52A50705"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0B3A3D"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C5ED74"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9337D4A"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5A6D46"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1F1E1F"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val="hu-HU" w:eastAsia="en-US"/>
              </w:rPr>
              <w:t>56</w:t>
            </w:r>
          </w:p>
        </w:tc>
        <w:tc>
          <w:tcPr>
            <w:tcW w:w="500" w:type="dxa"/>
            <w:tcBorders>
              <w:top w:val="nil"/>
              <w:left w:val="nil"/>
              <w:bottom w:val="single" w:sz="8" w:space="0" w:color="auto"/>
              <w:right w:val="single" w:sz="8" w:space="0" w:color="auto"/>
            </w:tcBorders>
            <w:vAlign w:val="center"/>
            <w:hideMark/>
          </w:tcPr>
          <w:p w14:paraId="3BD389AB"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552902"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712FAEF"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eastAsia="en-US"/>
              </w:rPr>
              <w:t>111</w:t>
            </w:r>
          </w:p>
        </w:tc>
        <w:tc>
          <w:tcPr>
            <w:tcW w:w="500" w:type="dxa"/>
            <w:tcBorders>
              <w:top w:val="nil"/>
              <w:left w:val="nil"/>
              <w:bottom w:val="single" w:sz="8" w:space="0" w:color="auto"/>
              <w:right w:val="single" w:sz="8" w:space="0" w:color="auto"/>
            </w:tcBorders>
            <w:vAlign w:val="center"/>
            <w:hideMark/>
          </w:tcPr>
          <w:p w14:paraId="7E31680E"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eastAsia="en-US"/>
              </w:rPr>
              <w:t>0</w:t>
            </w:r>
          </w:p>
        </w:tc>
      </w:tr>
      <w:tr w:rsidR="002443A4" w:rsidRPr="002443A4" w14:paraId="42626F85" w14:textId="77777777" w:rsidTr="002443A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2EB307E" w14:textId="77777777" w:rsidR="002443A4" w:rsidRPr="002443A4" w:rsidRDefault="002443A4" w:rsidP="002443A4">
            <w:pPr>
              <w:suppressAutoHyphens w:val="0"/>
              <w:jc w:val="center"/>
              <w:rPr>
                <w:rFonts w:ascii="Calibri" w:hAnsi="Calibri" w:cs="Calibri"/>
                <w:color w:val="000000"/>
                <w:kern w:val="0"/>
                <w:sz w:val="16"/>
                <w:szCs w:val="16"/>
                <w:lang w:eastAsia="en-US"/>
              </w:rPr>
            </w:pPr>
            <w:proofErr w:type="spellStart"/>
            <w:r w:rsidRPr="002443A4">
              <w:rPr>
                <w:rFonts w:ascii="Calibri" w:hAnsi="Calibri" w:cs="Calibri"/>
                <w:color w:val="000000"/>
                <w:kern w:val="0"/>
                <w:sz w:val="16"/>
                <w:szCs w:val="16"/>
                <w:lang w:eastAsia="en-US"/>
              </w:rPr>
              <w:t>peste</w:t>
            </w:r>
            <w:proofErr w:type="spellEnd"/>
            <w:r w:rsidRPr="002443A4">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23B03308"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9A28AE8"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val="hu-HU" w:eastAsia="en-US"/>
              </w:rPr>
              <w:t>193</w:t>
            </w:r>
          </w:p>
        </w:tc>
        <w:tc>
          <w:tcPr>
            <w:tcW w:w="500" w:type="dxa"/>
            <w:tcBorders>
              <w:top w:val="nil"/>
              <w:left w:val="nil"/>
              <w:bottom w:val="single" w:sz="8" w:space="0" w:color="auto"/>
              <w:right w:val="single" w:sz="8" w:space="0" w:color="auto"/>
            </w:tcBorders>
            <w:vAlign w:val="center"/>
            <w:hideMark/>
          </w:tcPr>
          <w:p w14:paraId="2BB7A752"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9AC1BE"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075E68"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48BD8117"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0E29DF"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F6913AD"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val="hu-HU" w:eastAsia="en-US"/>
              </w:rPr>
              <w:t>286</w:t>
            </w:r>
          </w:p>
        </w:tc>
        <w:tc>
          <w:tcPr>
            <w:tcW w:w="500" w:type="dxa"/>
            <w:tcBorders>
              <w:top w:val="nil"/>
              <w:left w:val="nil"/>
              <w:bottom w:val="single" w:sz="8" w:space="0" w:color="auto"/>
              <w:right w:val="single" w:sz="8" w:space="0" w:color="auto"/>
            </w:tcBorders>
            <w:vAlign w:val="center"/>
            <w:hideMark/>
          </w:tcPr>
          <w:p w14:paraId="1D248826"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87EB67"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025EA0D8"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eastAsia="en-US"/>
              </w:rPr>
              <w:t>486</w:t>
            </w:r>
          </w:p>
        </w:tc>
        <w:tc>
          <w:tcPr>
            <w:tcW w:w="500" w:type="dxa"/>
            <w:tcBorders>
              <w:top w:val="nil"/>
              <w:left w:val="nil"/>
              <w:bottom w:val="single" w:sz="8" w:space="0" w:color="auto"/>
              <w:right w:val="single" w:sz="8" w:space="0" w:color="auto"/>
            </w:tcBorders>
            <w:vAlign w:val="center"/>
            <w:hideMark/>
          </w:tcPr>
          <w:p w14:paraId="034D2A75" w14:textId="77777777" w:rsidR="002443A4" w:rsidRPr="002443A4" w:rsidRDefault="002443A4" w:rsidP="002443A4">
            <w:pPr>
              <w:suppressAutoHyphens w:val="0"/>
              <w:jc w:val="center"/>
              <w:rPr>
                <w:rFonts w:ascii="Calibri" w:hAnsi="Calibri" w:cs="Calibri"/>
                <w:color w:val="000000"/>
                <w:kern w:val="0"/>
                <w:sz w:val="16"/>
                <w:szCs w:val="16"/>
                <w:lang w:eastAsia="en-US"/>
              </w:rPr>
            </w:pPr>
            <w:r w:rsidRPr="002443A4">
              <w:rPr>
                <w:rFonts w:ascii="Calibri" w:hAnsi="Calibri" w:cs="Calibri"/>
                <w:color w:val="000000"/>
                <w:kern w:val="0"/>
                <w:sz w:val="16"/>
                <w:szCs w:val="16"/>
                <w:lang w:eastAsia="en-US"/>
              </w:rPr>
              <w:t>0</w:t>
            </w:r>
          </w:p>
        </w:tc>
      </w:tr>
      <w:tr w:rsidR="002443A4" w:rsidRPr="002443A4" w14:paraId="02F30723" w14:textId="77777777" w:rsidTr="002443A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55D27D0" w14:textId="77777777" w:rsidR="002443A4" w:rsidRPr="002443A4" w:rsidRDefault="002443A4" w:rsidP="002443A4">
            <w:pPr>
              <w:suppressAutoHyphens w:val="0"/>
              <w:jc w:val="center"/>
              <w:rPr>
                <w:rFonts w:ascii="Calibri" w:hAnsi="Calibri" w:cs="Calibri"/>
                <w:b/>
                <w:bCs/>
                <w:color w:val="000000"/>
                <w:kern w:val="0"/>
                <w:sz w:val="16"/>
                <w:szCs w:val="16"/>
                <w:lang w:eastAsia="en-US"/>
              </w:rPr>
            </w:pPr>
            <w:r w:rsidRPr="002443A4">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71CD3B57" w14:textId="77777777" w:rsidR="002443A4" w:rsidRPr="002443A4" w:rsidRDefault="002443A4" w:rsidP="002443A4">
            <w:pPr>
              <w:suppressAutoHyphens w:val="0"/>
              <w:jc w:val="center"/>
              <w:rPr>
                <w:rFonts w:ascii="Calibri" w:hAnsi="Calibri" w:cs="Calibri"/>
                <w:b/>
                <w:bCs/>
                <w:color w:val="000000"/>
                <w:kern w:val="0"/>
                <w:sz w:val="16"/>
                <w:szCs w:val="16"/>
                <w:lang w:eastAsia="en-US"/>
              </w:rPr>
            </w:pPr>
            <w:r w:rsidRPr="002443A4">
              <w:rPr>
                <w:rFonts w:ascii="Calibri" w:hAnsi="Calibri" w:cs="Calibri"/>
                <w:b/>
                <w:bCs/>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696A5E35" w14:textId="77777777" w:rsidR="002443A4" w:rsidRPr="002443A4" w:rsidRDefault="002443A4" w:rsidP="002443A4">
            <w:pPr>
              <w:suppressAutoHyphens w:val="0"/>
              <w:jc w:val="center"/>
              <w:rPr>
                <w:rFonts w:ascii="Calibri" w:hAnsi="Calibri" w:cs="Calibri"/>
                <w:b/>
                <w:bCs/>
                <w:color w:val="000000"/>
                <w:kern w:val="0"/>
                <w:sz w:val="16"/>
                <w:szCs w:val="16"/>
                <w:lang w:eastAsia="en-US"/>
              </w:rPr>
            </w:pPr>
            <w:r w:rsidRPr="002443A4">
              <w:rPr>
                <w:rFonts w:ascii="Calibri" w:hAnsi="Calibri" w:cs="Calibri"/>
                <w:b/>
                <w:bCs/>
                <w:color w:val="000000"/>
                <w:kern w:val="0"/>
                <w:sz w:val="16"/>
                <w:szCs w:val="16"/>
                <w:lang w:val="hu-HU" w:eastAsia="en-US"/>
              </w:rPr>
              <w:t>1377</w:t>
            </w:r>
          </w:p>
        </w:tc>
        <w:tc>
          <w:tcPr>
            <w:tcW w:w="500" w:type="dxa"/>
            <w:tcBorders>
              <w:top w:val="nil"/>
              <w:left w:val="nil"/>
              <w:bottom w:val="single" w:sz="8" w:space="0" w:color="auto"/>
              <w:right w:val="single" w:sz="8" w:space="0" w:color="auto"/>
            </w:tcBorders>
            <w:vAlign w:val="center"/>
            <w:hideMark/>
          </w:tcPr>
          <w:p w14:paraId="30ACFCC8" w14:textId="77777777" w:rsidR="002443A4" w:rsidRPr="002443A4" w:rsidRDefault="002443A4" w:rsidP="002443A4">
            <w:pPr>
              <w:suppressAutoHyphens w:val="0"/>
              <w:jc w:val="center"/>
              <w:rPr>
                <w:rFonts w:ascii="Calibri" w:hAnsi="Calibri" w:cs="Calibri"/>
                <w:b/>
                <w:bCs/>
                <w:color w:val="000000"/>
                <w:kern w:val="0"/>
                <w:sz w:val="16"/>
                <w:szCs w:val="16"/>
                <w:lang w:eastAsia="en-US"/>
              </w:rPr>
            </w:pPr>
            <w:r w:rsidRPr="002443A4">
              <w:rPr>
                <w:rFonts w:ascii="Calibri" w:hAnsi="Calibri" w:cs="Calibri"/>
                <w:b/>
                <w:bCs/>
                <w:color w:val="000000"/>
                <w:kern w:val="0"/>
                <w:sz w:val="16"/>
                <w:szCs w:val="16"/>
                <w:lang w:val="hu-HU" w:eastAsia="en-US"/>
              </w:rPr>
              <w:t>212</w:t>
            </w:r>
          </w:p>
        </w:tc>
        <w:tc>
          <w:tcPr>
            <w:tcW w:w="500" w:type="dxa"/>
            <w:tcBorders>
              <w:top w:val="nil"/>
              <w:left w:val="nil"/>
              <w:bottom w:val="single" w:sz="8" w:space="0" w:color="auto"/>
              <w:right w:val="single" w:sz="8" w:space="0" w:color="auto"/>
            </w:tcBorders>
            <w:vAlign w:val="center"/>
            <w:hideMark/>
          </w:tcPr>
          <w:p w14:paraId="776A6336" w14:textId="77777777" w:rsidR="002443A4" w:rsidRPr="002443A4" w:rsidRDefault="002443A4" w:rsidP="002443A4">
            <w:pPr>
              <w:suppressAutoHyphens w:val="0"/>
              <w:jc w:val="center"/>
              <w:rPr>
                <w:rFonts w:ascii="Calibri" w:hAnsi="Calibri" w:cs="Calibri"/>
                <w:b/>
                <w:bCs/>
                <w:color w:val="000000"/>
                <w:kern w:val="0"/>
                <w:sz w:val="16"/>
                <w:szCs w:val="16"/>
                <w:lang w:eastAsia="en-US"/>
              </w:rPr>
            </w:pPr>
            <w:r w:rsidRPr="002443A4">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76D17A9" w14:textId="77777777" w:rsidR="002443A4" w:rsidRPr="002443A4" w:rsidRDefault="002443A4" w:rsidP="002443A4">
            <w:pPr>
              <w:suppressAutoHyphens w:val="0"/>
              <w:jc w:val="center"/>
              <w:rPr>
                <w:rFonts w:ascii="Calibri" w:hAnsi="Calibri" w:cs="Calibri"/>
                <w:b/>
                <w:bCs/>
                <w:color w:val="000000"/>
                <w:kern w:val="0"/>
                <w:sz w:val="16"/>
                <w:szCs w:val="16"/>
                <w:lang w:eastAsia="en-US"/>
              </w:rPr>
            </w:pPr>
            <w:r w:rsidRPr="002443A4">
              <w:rPr>
                <w:rFonts w:ascii="Calibri" w:hAnsi="Calibri" w:cs="Calibri"/>
                <w:b/>
                <w:bCs/>
                <w:color w:val="000000"/>
                <w:kern w:val="0"/>
                <w:sz w:val="16"/>
                <w:szCs w:val="16"/>
                <w:lang w:eastAsia="en-US"/>
              </w:rPr>
              <w:t>46</w:t>
            </w:r>
          </w:p>
        </w:tc>
        <w:tc>
          <w:tcPr>
            <w:tcW w:w="500" w:type="dxa"/>
            <w:tcBorders>
              <w:top w:val="nil"/>
              <w:left w:val="nil"/>
              <w:bottom w:val="single" w:sz="8" w:space="0" w:color="auto"/>
              <w:right w:val="single" w:sz="8" w:space="0" w:color="auto"/>
            </w:tcBorders>
            <w:vAlign w:val="center"/>
            <w:hideMark/>
          </w:tcPr>
          <w:p w14:paraId="3F3190C7" w14:textId="77777777" w:rsidR="002443A4" w:rsidRPr="002443A4" w:rsidRDefault="002443A4" w:rsidP="002443A4">
            <w:pPr>
              <w:suppressAutoHyphens w:val="0"/>
              <w:jc w:val="center"/>
              <w:rPr>
                <w:rFonts w:ascii="Calibri" w:hAnsi="Calibri" w:cs="Calibri"/>
                <w:b/>
                <w:bCs/>
                <w:color w:val="000000"/>
                <w:kern w:val="0"/>
                <w:sz w:val="16"/>
                <w:szCs w:val="16"/>
                <w:lang w:eastAsia="en-US"/>
              </w:rPr>
            </w:pPr>
            <w:r w:rsidRPr="002443A4">
              <w:rPr>
                <w:rFonts w:ascii="Calibri" w:hAnsi="Calibri" w:cs="Calibri"/>
                <w:b/>
                <w:bCs/>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6B8BE8B9" w14:textId="77777777" w:rsidR="002443A4" w:rsidRPr="002443A4" w:rsidRDefault="002443A4" w:rsidP="002443A4">
            <w:pPr>
              <w:suppressAutoHyphens w:val="0"/>
              <w:jc w:val="center"/>
              <w:rPr>
                <w:rFonts w:ascii="Calibri" w:hAnsi="Calibri" w:cs="Calibri"/>
                <w:b/>
                <w:bCs/>
                <w:color w:val="000000"/>
                <w:kern w:val="0"/>
                <w:sz w:val="16"/>
                <w:szCs w:val="16"/>
                <w:lang w:eastAsia="en-US"/>
              </w:rPr>
            </w:pPr>
            <w:r w:rsidRPr="002443A4">
              <w:rPr>
                <w:rFonts w:ascii="Calibri" w:hAnsi="Calibri" w:cs="Calibri"/>
                <w:b/>
                <w:bCs/>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716BF784" w14:textId="77777777" w:rsidR="002443A4" w:rsidRPr="002443A4" w:rsidRDefault="002443A4" w:rsidP="002443A4">
            <w:pPr>
              <w:suppressAutoHyphens w:val="0"/>
              <w:jc w:val="center"/>
              <w:rPr>
                <w:rFonts w:ascii="Calibri" w:hAnsi="Calibri" w:cs="Calibri"/>
                <w:b/>
                <w:bCs/>
                <w:color w:val="000000"/>
                <w:kern w:val="0"/>
                <w:sz w:val="16"/>
                <w:szCs w:val="16"/>
                <w:lang w:eastAsia="en-US"/>
              </w:rPr>
            </w:pPr>
            <w:r w:rsidRPr="002443A4">
              <w:rPr>
                <w:rFonts w:ascii="Calibri" w:hAnsi="Calibri" w:cs="Calibri"/>
                <w:b/>
                <w:bCs/>
                <w:color w:val="000000"/>
                <w:kern w:val="0"/>
                <w:sz w:val="16"/>
                <w:szCs w:val="16"/>
                <w:lang w:eastAsia="en-US"/>
              </w:rPr>
              <w:t>907</w:t>
            </w:r>
          </w:p>
        </w:tc>
        <w:tc>
          <w:tcPr>
            <w:tcW w:w="500" w:type="dxa"/>
            <w:tcBorders>
              <w:top w:val="nil"/>
              <w:left w:val="nil"/>
              <w:bottom w:val="single" w:sz="8" w:space="0" w:color="auto"/>
              <w:right w:val="single" w:sz="8" w:space="0" w:color="auto"/>
            </w:tcBorders>
            <w:vAlign w:val="center"/>
            <w:hideMark/>
          </w:tcPr>
          <w:p w14:paraId="56037BF6" w14:textId="77777777" w:rsidR="002443A4" w:rsidRPr="002443A4" w:rsidRDefault="002443A4" w:rsidP="002443A4">
            <w:pPr>
              <w:suppressAutoHyphens w:val="0"/>
              <w:jc w:val="center"/>
              <w:rPr>
                <w:rFonts w:ascii="Calibri" w:hAnsi="Calibri" w:cs="Calibri"/>
                <w:b/>
                <w:bCs/>
                <w:color w:val="000000"/>
                <w:kern w:val="0"/>
                <w:sz w:val="16"/>
                <w:szCs w:val="16"/>
                <w:lang w:eastAsia="en-US"/>
              </w:rPr>
            </w:pPr>
            <w:r w:rsidRPr="002443A4">
              <w:rPr>
                <w:rFonts w:ascii="Calibri" w:hAnsi="Calibri" w:cs="Calibri"/>
                <w:b/>
                <w:bCs/>
                <w:color w:val="000000"/>
                <w:kern w:val="0"/>
                <w:sz w:val="16"/>
                <w:szCs w:val="16"/>
                <w:lang w:eastAsia="en-US"/>
              </w:rPr>
              <w:t>250</w:t>
            </w:r>
          </w:p>
        </w:tc>
        <w:tc>
          <w:tcPr>
            <w:tcW w:w="500" w:type="dxa"/>
            <w:tcBorders>
              <w:top w:val="nil"/>
              <w:left w:val="nil"/>
              <w:bottom w:val="single" w:sz="8" w:space="0" w:color="auto"/>
              <w:right w:val="single" w:sz="8" w:space="0" w:color="auto"/>
            </w:tcBorders>
            <w:vAlign w:val="center"/>
            <w:hideMark/>
          </w:tcPr>
          <w:p w14:paraId="5EB773B1" w14:textId="77777777" w:rsidR="002443A4" w:rsidRPr="002443A4" w:rsidRDefault="002443A4" w:rsidP="002443A4">
            <w:pPr>
              <w:suppressAutoHyphens w:val="0"/>
              <w:jc w:val="center"/>
              <w:rPr>
                <w:rFonts w:ascii="Calibri" w:hAnsi="Calibri" w:cs="Calibri"/>
                <w:b/>
                <w:bCs/>
                <w:color w:val="000000"/>
                <w:kern w:val="0"/>
                <w:sz w:val="16"/>
                <w:szCs w:val="16"/>
                <w:lang w:eastAsia="en-US"/>
              </w:rPr>
            </w:pPr>
            <w:r w:rsidRPr="002443A4">
              <w:rPr>
                <w:rFonts w:ascii="Calibri" w:hAnsi="Calibri" w:cs="Calibri"/>
                <w:b/>
                <w:bCs/>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3EDE39A6" w14:textId="77777777" w:rsidR="002443A4" w:rsidRPr="002443A4" w:rsidRDefault="002443A4" w:rsidP="002443A4">
            <w:pPr>
              <w:suppressAutoHyphens w:val="0"/>
              <w:jc w:val="center"/>
              <w:rPr>
                <w:rFonts w:ascii="Calibri" w:hAnsi="Calibri" w:cs="Calibri"/>
                <w:b/>
                <w:bCs/>
                <w:color w:val="000000"/>
                <w:kern w:val="0"/>
                <w:sz w:val="16"/>
                <w:szCs w:val="16"/>
                <w:lang w:eastAsia="en-US"/>
              </w:rPr>
            </w:pPr>
            <w:r w:rsidRPr="002443A4">
              <w:rPr>
                <w:rFonts w:ascii="Calibri" w:hAnsi="Calibri" w:cs="Calibri"/>
                <w:b/>
                <w:bCs/>
                <w:color w:val="000000"/>
                <w:kern w:val="0"/>
                <w:sz w:val="16"/>
                <w:szCs w:val="16"/>
                <w:lang w:eastAsia="en-US"/>
              </w:rPr>
              <w:t>2330</w:t>
            </w:r>
          </w:p>
        </w:tc>
        <w:tc>
          <w:tcPr>
            <w:tcW w:w="500" w:type="dxa"/>
            <w:tcBorders>
              <w:top w:val="nil"/>
              <w:left w:val="nil"/>
              <w:bottom w:val="single" w:sz="8" w:space="0" w:color="auto"/>
              <w:right w:val="single" w:sz="8" w:space="0" w:color="auto"/>
            </w:tcBorders>
            <w:vAlign w:val="center"/>
            <w:hideMark/>
          </w:tcPr>
          <w:p w14:paraId="6E5661CE" w14:textId="77777777" w:rsidR="002443A4" w:rsidRPr="002443A4" w:rsidRDefault="002443A4" w:rsidP="002443A4">
            <w:pPr>
              <w:suppressAutoHyphens w:val="0"/>
              <w:jc w:val="center"/>
              <w:rPr>
                <w:rFonts w:ascii="Calibri" w:hAnsi="Calibri" w:cs="Calibri"/>
                <w:b/>
                <w:bCs/>
                <w:color w:val="000000"/>
                <w:kern w:val="0"/>
                <w:sz w:val="16"/>
                <w:szCs w:val="16"/>
                <w:lang w:eastAsia="en-US"/>
              </w:rPr>
            </w:pPr>
            <w:r w:rsidRPr="002443A4">
              <w:rPr>
                <w:rFonts w:ascii="Calibri" w:hAnsi="Calibri" w:cs="Calibri"/>
                <w:b/>
                <w:bCs/>
                <w:color w:val="000000"/>
                <w:kern w:val="0"/>
                <w:sz w:val="16"/>
                <w:szCs w:val="16"/>
                <w:lang w:eastAsia="en-US"/>
              </w:rPr>
              <w:t>475</w:t>
            </w:r>
          </w:p>
        </w:tc>
      </w:tr>
    </w:tbl>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1AE8A22E" w14:textId="5B5898AE" w:rsidR="00514532" w:rsidRDefault="0080465B" w:rsidP="0080465B">
      <w:pPr>
        <w:suppressAutoHyphens w:val="0"/>
        <w:jc w:val="both"/>
        <w:rPr>
          <w:rFonts w:ascii="Arial" w:hAnsi="Arial" w:cs="Arial"/>
          <w:iCs/>
          <w:color w:val="000000"/>
          <w:lang w:val="ro-RO"/>
        </w:rPr>
      </w:pPr>
      <w:r>
        <w:rPr>
          <w:rFonts w:ascii="Arial" w:hAnsi="Arial" w:cs="Arial"/>
          <w:iCs/>
          <w:color w:val="000000"/>
          <w:lang w:val="ro-RO"/>
        </w:rPr>
        <w:lastRenderedPageBreak/>
        <w:t xml:space="preserve">Din tabelul de mai sus se observă că </w:t>
      </w:r>
      <w:r w:rsidR="002443A4">
        <w:rPr>
          <w:rFonts w:ascii="Arial" w:hAnsi="Arial" w:cs="Arial"/>
          <w:iCs/>
          <w:color w:val="000000"/>
          <w:lang w:val="ro-RO"/>
        </w:rPr>
        <w:t>10</w:t>
      </w:r>
      <w:r>
        <w:rPr>
          <w:rFonts w:ascii="Arial" w:hAnsi="Arial" w:cs="Arial"/>
          <w:iCs/>
          <w:color w:val="000000"/>
          <w:lang w:val="ro-RO"/>
        </w:rPr>
        <w:t xml:space="preserve"> persoane expuse la diferite niveluri ale zgomotului cauzat de traficul rutier pot dezvolta boli ischemice. De asemenea, </w:t>
      </w:r>
      <w:r w:rsidR="002443A4">
        <w:rPr>
          <w:rFonts w:ascii="Arial" w:hAnsi="Arial" w:cs="Arial"/>
          <w:iCs/>
          <w:color w:val="000000"/>
          <w:lang w:val="ro-RO"/>
        </w:rPr>
        <w:t>2330</w:t>
      </w:r>
      <w:r>
        <w:rPr>
          <w:rFonts w:ascii="Arial" w:hAnsi="Arial" w:cs="Arial"/>
          <w:iCs/>
          <w:color w:val="000000"/>
          <w:lang w:val="ro-RO"/>
        </w:rPr>
        <w:t xml:space="preserve"> persoane prezintă un grad ridicat de disconfort, iar </w:t>
      </w:r>
      <w:r w:rsidR="002443A4">
        <w:rPr>
          <w:rFonts w:ascii="Arial" w:hAnsi="Arial" w:cs="Arial"/>
          <w:iCs/>
          <w:color w:val="000000"/>
          <w:lang w:val="ro-RO"/>
        </w:rPr>
        <w:t>475</w:t>
      </w:r>
      <w:r>
        <w:rPr>
          <w:rFonts w:ascii="Arial" w:hAnsi="Arial" w:cs="Arial"/>
          <w:iCs/>
          <w:color w:val="000000"/>
          <w:lang w:val="ro-RO"/>
        </w:rPr>
        <w:t xml:space="preserve"> au tulburări ale somnului.</w:t>
      </w:r>
    </w:p>
    <w:p w14:paraId="2E7DC8F7" w14:textId="77777777" w:rsidR="00AB4A90" w:rsidRDefault="00AB4A90" w:rsidP="00D6126F">
      <w:pPr>
        <w:autoSpaceDE w:val="0"/>
        <w:rPr>
          <w:rFonts w:ascii="Arial" w:hAnsi="Arial" w:cs="Arial"/>
          <w:b/>
          <w:lang w:val="ro-RO"/>
        </w:rPr>
      </w:pPr>
    </w:p>
    <w:p w14:paraId="766E1F34" w14:textId="77777777" w:rsidR="00AB4A90" w:rsidRDefault="00AB4A90" w:rsidP="00D6126F">
      <w:pPr>
        <w:autoSpaceDE w:val="0"/>
        <w:rPr>
          <w:rFonts w:ascii="Arial" w:hAnsi="Arial" w:cs="Arial"/>
          <w:b/>
          <w:lang w:val="ro-RO"/>
        </w:rPr>
      </w:pPr>
    </w:p>
    <w:p w14:paraId="0BF0AB1A" w14:textId="2A9384F9" w:rsidR="00BF22CA" w:rsidRPr="00CC511B" w:rsidRDefault="00125C33" w:rsidP="00D6126F">
      <w:pPr>
        <w:autoSpaceDE w:val="0"/>
        <w:rPr>
          <w:rFonts w:ascii="Arial" w:hAnsi="Arial" w:cs="Arial"/>
          <w:lang w:val="ro-RO"/>
        </w:rPr>
      </w:pPr>
      <w:r w:rsidRPr="00BA25F1">
        <w:rPr>
          <w:rFonts w:ascii="Arial" w:hAnsi="Arial" w:cs="Arial"/>
          <w:b/>
          <w:lang w:val="ro-RO"/>
        </w:rPr>
        <w:t>2.</w:t>
      </w:r>
      <w:r w:rsidR="00514532" w:rsidRPr="00BA25F1">
        <w:rPr>
          <w:rFonts w:ascii="Arial" w:hAnsi="Arial" w:cs="Arial"/>
          <w:b/>
          <w:lang w:val="ro-RO"/>
        </w:rPr>
        <w:t>8</w:t>
      </w:r>
      <w:r w:rsidRPr="00BA25F1">
        <w:rPr>
          <w:rFonts w:ascii="Arial" w:hAnsi="Arial" w:cs="Arial"/>
          <w:b/>
          <w:lang w:val="ro-RO"/>
        </w:rPr>
        <w:t xml:space="preserve">. </w:t>
      </w:r>
      <w:r w:rsidR="00D6126F" w:rsidRPr="00BA25F1">
        <w:rPr>
          <w:rFonts w:ascii="Arial" w:hAnsi="Arial" w:cs="Arial"/>
          <w:b/>
          <w:bCs/>
          <w:lang w:val="ro-RO"/>
        </w:rPr>
        <w:t>Sinteza oficială a consultărilor publice organizate potrivit prevederilor art. 36 și art.37 din Legea 121/2019</w:t>
      </w:r>
      <w:r w:rsidR="006B2F3D" w:rsidRPr="00BA25F1">
        <w:rPr>
          <w:rFonts w:ascii="Arial" w:hAnsi="Arial" w:cs="Arial"/>
          <w:b/>
          <w:bCs/>
          <w:lang w:val="ro-RO"/>
        </w:rPr>
        <w:t xml:space="preserve">, </w:t>
      </w:r>
      <w:r w:rsidR="006B2F3D" w:rsidRPr="00BA25F1">
        <w:rPr>
          <w:rFonts w:ascii="Arial" w:hAnsi="Arial" w:cs="Arial"/>
          <w:b/>
          <w:bCs/>
          <w:color w:val="000000"/>
          <w:lang w:val="ro-RO"/>
        </w:rPr>
        <w:t>cu modificările și completările ulterioare</w:t>
      </w:r>
    </w:p>
    <w:p w14:paraId="2AE0BF31" w14:textId="77777777" w:rsidR="00286305" w:rsidRDefault="00286305">
      <w:pPr>
        <w:pStyle w:val="BodyText"/>
        <w:spacing w:after="0"/>
        <w:jc w:val="both"/>
        <w:rPr>
          <w:rFonts w:ascii="Arial" w:hAnsi="Arial" w:cs="Arial"/>
          <w:lang w:val="ro-RO"/>
        </w:rPr>
      </w:pPr>
    </w:p>
    <w:p w14:paraId="0B137DDD" w14:textId="77777777" w:rsidR="00BF22CA" w:rsidRPr="00CC511B" w:rsidRDefault="00125C33">
      <w:pPr>
        <w:pStyle w:val="BodyText"/>
        <w:spacing w:after="0"/>
        <w:jc w:val="both"/>
        <w:rPr>
          <w:rFonts w:ascii="Arial" w:hAnsi="Arial" w:cs="Arial"/>
          <w:lang w:val="ro-RO"/>
        </w:rPr>
      </w:pPr>
      <w:r w:rsidRPr="00CC511B">
        <w:rPr>
          <w:rFonts w:ascii="Arial" w:hAnsi="Arial" w:cs="Arial"/>
          <w:lang w:val="ro-RO"/>
        </w:rPr>
        <w:t>La realizarea planului de acţiune pentru reducerea poluării fonice trebuie să se ţină seama şi de consultările cu populaţia. Procesul de proiectare a acţiunilor menite să combată zgomotul este un procedeu pe termen mai lung. Informarea publicului, oferă posibilitatea participării cetăţenilor la elaborarea planului de acţiune. Experienţa arată că acceptarea metodelor şi a măsurilor este mult mai mare în cazul în care cetăţenii au fost informaţi încă de la început cu privire la planul de acţiune.</w:t>
      </w:r>
    </w:p>
    <w:p w14:paraId="05D05092" w14:textId="77777777" w:rsidR="00BF22CA" w:rsidRPr="00CC511B" w:rsidRDefault="00BF22CA">
      <w:pPr>
        <w:pStyle w:val="BodyText"/>
        <w:spacing w:after="0"/>
        <w:jc w:val="both"/>
        <w:rPr>
          <w:rFonts w:ascii="Arial" w:hAnsi="Arial" w:cs="Arial"/>
          <w:lang w:val="ro-RO"/>
        </w:rPr>
      </w:pPr>
    </w:p>
    <w:p w14:paraId="23AF96E1" w14:textId="07B2B612" w:rsidR="00131133" w:rsidRDefault="00125C33" w:rsidP="00131133">
      <w:pPr>
        <w:autoSpaceDE w:val="0"/>
        <w:jc w:val="both"/>
        <w:rPr>
          <w:rFonts w:ascii="Arial" w:hAnsi="Arial" w:cs="Arial"/>
          <w:lang w:val="ro-RO"/>
        </w:rPr>
      </w:pPr>
      <w:r w:rsidRPr="00CC511B">
        <w:rPr>
          <w:rFonts w:ascii="Arial" w:hAnsi="Arial" w:cs="Arial"/>
          <w:lang w:val="ro-RO"/>
        </w:rPr>
        <w:t>Pentru informarea publicului atât hărţile de zgomot şi cele de conflict</w:t>
      </w:r>
      <w:r w:rsidR="00246DBD" w:rsidRPr="00CC511B">
        <w:rPr>
          <w:rFonts w:ascii="Arial" w:hAnsi="Arial" w:cs="Arial"/>
          <w:lang w:val="ro-RO"/>
        </w:rPr>
        <w:t>, cât şi planul de acţiune din faza de iniţiere pentru consultarea publică</w:t>
      </w:r>
      <w:r w:rsidRPr="00CC511B">
        <w:rPr>
          <w:rFonts w:ascii="Arial" w:hAnsi="Arial" w:cs="Arial"/>
          <w:lang w:val="ro-RO"/>
        </w:rPr>
        <w:t xml:space="preserve"> au fost afişate pe site-ul oficial </w:t>
      </w:r>
      <w:r w:rsidR="00246DBD" w:rsidRPr="00CC511B">
        <w:rPr>
          <w:rFonts w:ascii="Arial" w:hAnsi="Arial" w:cs="Arial"/>
          <w:lang w:val="ro-RO"/>
        </w:rPr>
        <w:t xml:space="preserve">al </w:t>
      </w:r>
      <w:r w:rsidR="00545DF4">
        <w:rPr>
          <w:rFonts w:ascii="Arial" w:hAnsi="Arial" w:cs="Arial"/>
          <w:lang w:val="ro-RO"/>
        </w:rPr>
        <w:t>CNAIR SA</w:t>
      </w:r>
      <w:r w:rsidR="00924A4F">
        <w:rPr>
          <w:rFonts w:ascii="Arial" w:hAnsi="Arial" w:cs="Arial"/>
          <w:lang w:val="ro-RO"/>
        </w:rPr>
        <w:t xml:space="preserve"> </w:t>
      </w:r>
      <w:r w:rsidR="00924A4F">
        <w:rPr>
          <w:rFonts w:ascii="Arial" w:hAnsi="Arial" w:cs="Arial"/>
          <w:bCs/>
          <w:color w:val="000000"/>
          <w:lang w:val="ro-RO"/>
        </w:rPr>
        <w:t>la adresa</w:t>
      </w:r>
      <w:r w:rsidR="00924A4F" w:rsidRPr="00545DF4">
        <w:rPr>
          <w:rFonts w:ascii="Arial" w:hAnsi="Arial" w:cs="Arial"/>
          <w:bCs/>
          <w:color w:val="000000"/>
          <w:lang w:val="ro-RO"/>
        </w:rPr>
        <w:t xml:space="preserve"> </w:t>
      </w:r>
      <w:hyperlink r:id="rId18"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97C22">
        <w:rPr>
          <w:rFonts w:ascii="Arial" w:hAnsi="Arial" w:cs="Arial"/>
          <w:color w:val="000000"/>
          <w:lang w:val="ro-RO"/>
        </w:rPr>
        <w:t>.</w:t>
      </w:r>
      <w:r w:rsidR="00246DBD" w:rsidRPr="00CC511B">
        <w:rPr>
          <w:rFonts w:ascii="Arial" w:hAnsi="Arial" w:cs="Arial"/>
          <w:lang w:val="ro-RO"/>
        </w:rPr>
        <w:t xml:space="preserve"> </w:t>
      </w:r>
      <w:r w:rsidR="003A482A" w:rsidRPr="00BC3EDE">
        <w:rPr>
          <w:rFonts w:ascii="Arial" w:hAnsi="Arial" w:cs="Arial"/>
          <w:lang w:val="ro-RO"/>
        </w:rPr>
        <w:t xml:space="preserve">În data de </w:t>
      </w:r>
      <w:r w:rsidR="00545DF4">
        <w:rPr>
          <w:rFonts w:ascii="Arial" w:hAnsi="Arial" w:cs="Arial"/>
          <w:lang w:val="ro-RO"/>
        </w:rPr>
        <w:t>.........</w:t>
      </w:r>
      <w:r w:rsidR="003A482A" w:rsidRPr="00BC3EDE">
        <w:rPr>
          <w:rFonts w:ascii="Arial" w:hAnsi="Arial" w:cs="Arial"/>
          <w:lang w:val="ro-RO"/>
        </w:rPr>
        <w:t xml:space="preserve"> a fost inițiată procedura de consultare publică prin postarea anunțului public la adresa</w:t>
      </w:r>
      <w:r w:rsidR="003A482A" w:rsidRPr="00BC3EDE">
        <w:rPr>
          <w:rFonts w:ascii="Arial" w:hAnsi="Arial" w:cs="Arial"/>
          <w:color w:val="2C363A"/>
          <w:shd w:val="clear" w:color="auto" w:fill="FFFFFF"/>
        </w:rPr>
        <w:t> </w:t>
      </w:r>
      <w:r w:rsidR="00545DF4">
        <w:rPr>
          <w:rFonts w:ascii="Arial" w:hAnsi="Arial" w:cs="Arial"/>
          <w:color w:val="0070C0"/>
          <w:u w:val="single"/>
        </w:rPr>
        <w:t>………………………..</w:t>
      </w:r>
      <w:r w:rsidR="003A482A" w:rsidRPr="00BC3EDE">
        <w:rPr>
          <w:rFonts w:ascii="Arial" w:hAnsi="Arial" w:cs="Arial"/>
          <w:lang w:val="ro-RO"/>
        </w:rPr>
        <w:t xml:space="preserve"> privind elaborarea propunerii de Plan de acțiune pentru gestionarea zgomotului și a efectelor acestuia la nivelul anului 2021 </w:t>
      </w:r>
      <w:r w:rsidR="00545DF4">
        <w:rPr>
          <w:rFonts w:ascii="Arial" w:hAnsi="Arial" w:cs="Arial"/>
          <w:lang w:val="ro-RO"/>
        </w:rPr>
        <w:t>pentru drumurile naționale și autostrăzile administrate de CNAIR SA</w:t>
      </w:r>
      <w:r w:rsidR="003A482A" w:rsidRPr="00BC3EDE">
        <w:rPr>
          <w:rFonts w:ascii="Arial" w:hAnsi="Arial" w:cs="Arial"/>
          <w:lang w:val="ro-RO"/>
        </w:rPr>
        <w:t xml:space="preserve"> </w:t>
      </w:r>
      <w:proofErr w:type="spellStart"/>
      <w:r w:rsidR="003A482A" w:rsidRPr="00BC3EDE">
        <w:rPr>
          <w:rFonts w:ascii="Arial" w:hAnsi="Arial" w:cs="Arial"/>
        </w:rPr>
        <w:t>și</w:t>
      </w:r>
      <w:proofErr w:type="spellEnd"/>
      <w:r w:rsidR="003A482A" w:rsidRPr="00BC3EDE">
        <w:rPr>
          <w:rFonts w:ascii="Arial" w:hAnsi="Arial" w:cs="Arial"/>
        </w:rPr>
        <w:t xml:space="preserve"> a </w:t>
      </w:r>
      <w:proofErr w:type="spellStart"/>
      <w:r w:rsidR="003A482A" w:rsidRPr="00BC3EDE">
        <w:rPr>
          <w:rFonts w:ascii="Arial" w:hAnsi="Arial" w:cs="Arial"/>
        </w:rPr>
        <w:t>fost</w:t>
      </w:r>
      <w:proofErr w:type="spellEnd"/>
      <w:r w:rsidR="003A482A" w:rsidRPr="00BC3EDE">
        <w:rPr>
          <w:rFonts w:ascii="Arial" w:hAnsi="Arial" w:cs="Arial"/>
        </w:rPr>
        <w:t xml:space="preserve"> </w:t>
      </w:r>
      <w:proofErr w:type="spellStart"/>
      <w:r w:rsidR="003A482A" w:rsidRPr="00BC3EDE">
        <w:rPr>
          <w:rFonts w:ascii="Arial" w:hAnsi="Arial" w:cs="Arial"/>
        </w:rPr>
        <w:t>pusă</w:t>
      </w:r>
      <w:proofErr w:type="spellEnd"/>
      <w:r w:rsidR="003A482A" w:rsidRPr="00BC3EDE">
        <w:rPr>
          <w:rFonts w:ascii="Arial" w:hAnsi="Arial" w:cs="Arial"/>
        </w:rPr>
        <w:t xml:space="preserve"> la </w:t>
      </w:r>
      <w:proofErr w:type="spellStart"/>
      <w:r w:rsidR="003A482A" w:rsidRPr="00BC3EDE">
        <w:rPr>
          <w:rFonts w:ascii="Arial" w:hAnsi="Arial" w:cs="Arial"/>
        </w:rPr>
        <w:t>dispoziția</w:t>
      </w:r>
      <w:proofErr w:type="spellEnd"/>
      <w:r w:rsidR="003A482A" w:rsidRPr="00BC3EDE">
        <w:rPr>
          <w:rFonts w:ascii="Arial" w:hAnsi="Arial" w:cs="Arial"/>
        </w:rPr>
        <w:t xml:space="preserve"> </w:t>
      </w:r>
      <w:proofErr w:type="spellStart"/>
      <w:r w:rsidR="003A482A" w:rsidRPr="00BC3EDE">
        <w:rPr>
          <w:rFonts w:ascii="Arial" w:hAnsi="Arial" w:cs="Arial"/>
        </w:rPr>
        <w:t>persoanelor</w:t>
      </w:r>
      <w:proofErr w:type="spellEnd"/>
      <w:r w:rsidR="003A482A" w:rsidRPr="00BC3EDE">
        <w:rPr>
          <w:rFonts w:ascii="Arial" w:hAnsi="Arial" w:cs="Arial"/>
        </w:rPr>
        <w:t xml:space="preserve"> </w:t>
      </w:r>
      <w:proofErr w:type="spellStart"/>
      <w:r w:rsidR="003A482A" w:rsidRPr="00BC3EDE">
        <w:rPr>
          <w:rFonts w:ascii="Arial" w:hAnsi="Arial" w:cs="Arial"/>
        </w:rPr>
        <w:t>interesate</w:t>
      </w:r>
      <w:proofErr w:type="spellEnd"/>
      <w:r w:rsidR="003A482A" w:rsidRPr="00BC3EDE">
        <w:rPr>
          <w:rFonts w:ascii="Arial" w:hAnsi="Arial" w:cs="Arial"/>
        </w:rPr>
        <w:t xml:space="preserve"> o </w:t>
      </w:r>
      <w:proofErr w:type="spellStart"/>
      <w:r w:rsidR="003A482A" w:rsidRPr="00BC3EDE">
        <w:rPr>
          <w:rFonts w:ascii="Arial" w:hAnsi="Arial" w:cs="Arial"/>
        </w:rPr>
        <w:t>adresă</w:t>
      </w:r>
      <w:proofErr w:type="spellEnd"/>
      <w:r w:rsidR="003A482A" w:rsidRPr="00BC3EDE">
        <w:rPr>
          <w:rFonts w:ascii="Arial" w:hAnsi="Arial" w:cs="Arial"/>
        </w:rPr>
        <w:t xml:space="preserve"> de mail </w:t>
      </w:r>
      <w:proofErr w:type="spellStart"/>
      <w:r w:rsidR="003A482A" w:rsidRPr="00BC3EDE">
        <w:rPr>
          <w:rFonts w:ascii="Arial" w:hAnsi="Arial" w:cs="Arial"/>
        </w:rPr>
        <w:t>dedicată</w:t>
      </w:r>
      <w:proofErr w:type="spellEnd"/>
      <w:r w:rsidR="003A482A" w:rsidRPr="00BC3EDE">
        <w:rPr>
          <w:rFonts w:ascii="Arial" w:hAnsi="Arial" w:cs="Arial"/>
        </w:rPr>
        <w:t xml:space="preserve"> </w:t>
      </w:r>
      <w:proofErr w:type="spellStart"/>
      <w:r w:rsidR="003A482A" w:rsidRPr="00BC3EDE">
        <w:rPr>
          <w:rFonts w:ascii="Arial" w:hAnsi="Arial" w:cs="Arial"/>
        </w:rPr>
        <w:t>consultărilor</w:t>
      </w:r>
      <w:proofErr w:type="spellEnd"/>
      <w:r w:rsidR="003A482A" w:rsidRPr="00BC3EDE">
        <w:rPr>
          <w:rFonts w:ascii="Arial" w:hAnsi="Arial" w:cs="Arial"/>
        </w:rPr>
        <w:t xml:space="preserve"> </w:t>
      </w:r>
      <w:proofErr w:type="spellStart"/>
      <w:r w:rsidR="003A482A" w:rsidRPr="00BC3EDE">
        <w:rPr>
          <w:rFonts w:ascii="Arial" w:hAnsi="Arial" w:cs="Arial"/>
        </w:rPr>
        <w:t>unde</w:t>
      </w:r>
      <w:proofErr w:type="spellEnd"/>
      <w:r w:rsidR="003A482A" w:rsidRPr="00BC3EDE">
        <w:rPr>
          <w:rFonts w:ascii="Arial" w:hAnsi="Arial" w:cs="Arial"/>
        </w:rPr>
        <w:t xml:space="preserve"> </w:t>
      </w:r>
      <w:proofErr w:type="spellStart"/>
      <w:r w:rsidR="003A482A" w:rsidRPr="00BC3EDE">
        <w:rPr>
          <w:rFonts w:ascii="Arial" w:hAnsi="Arial" w:cs="Arial"/>
        </w:rPr>
        <w:t>cei</w:t>
      </w:r>
      <w:proofErr w:type="spellEnd"/>
      <w:r w:rsidR="003A482A" w:rsidRPr="00BC3EDE">
        <w:rPr>
          <w:rFonts w:ascii="Arial" w:hAnsi="Arial" w:cs="Arial"/>
        </w:rPr>
        <w:t xml:space="preserve"> </w:t>
      </w:r>
      <w:proofErr w:type="spellStart"/>
      <w:r w:rsidR="003A482A" w:rsidRPr="00BC3EDE">
        <w:rPr>
          <w:rFonts w:ascii="Arial" w:hAnsi="Arial" w:cs="Arial"/>
        </w:rPr>
        <w:t>interesați</w:t>
      </w:r>
      <w:proofErr w:type="spellEnd"/>
      <w:r w:rsidR="003A482A" w:rsidRPr="00BC3EDE">
        <w:rPr>
          <w:rFonts w:ascii="Arial" w:hAnsi="Arial" w:cs="Arial"/>
        </w:rPr>
        <w:t xml:space="preserve"> au </w:t>
      </w:r>
      <w:proofErr w:type="spellStart"/>
      <w:r w:rsidR="003A482A" w:rsidRPr="00BC3EDE">
        <w:rPr>
          <w:rFonts w:ascii="Arial" w:hAnsi="Arial" w:cs="Arial"/>
        </w:rPr>
        <w:t>putut</w:t>
      </w:r>
      <w:proofErr w:type="spellEnd"/>
      <w:r w:rsidR="003A482A" w:rsidRPr="00BC3EDE">
        <w:rPr>
          <w:rFonts w:ascii="Arial" w:hAnsi="Arial" w:cs="Arial"/>
        </w:rPr>
        <w:t xml:space="preserve"> </w:t>
      </w:r>
      <w:proofErr w:type="spellStart"/>
      <w:r w:rsidR="003A482A" w:rsidRPr="00BC3EDE">
        <w:rPr>
          <w:rFonts w:ascii="Arial" w:hAnsi="Arial" w:cs="Arial"/>
        </w:rPr>
        <w:t>trimite</w:t>
      </w:r>
      <w:proofErr w:type="spellEnd"/>
      <w:r w:rsidR="003A482A" w:rsidRPr="00BC3EDE">
        <w:rPr>
          <w:rFonts w:ascii="Arial" w:hAnsi="Arial" w:cs="Arial"/>
        </w:rPr>
        <w:t xml:space="preserve"> </w:t>
      </w:r>
      <w:proofErr w:type="spellStart"/>
      <w:r w:rsidR="003A482A" w:rsidRPr="00BC3EDE">
        <w:rPr>
          <w:rFonts w:ascii="Arial" w:hAnsi="Arial" w:cs="Arial"/>
        </w:rPr>
        <w:t>comentarii</w:t>
      </w:r>
      <w:proofErr w:type="spellEnd"/>
      <w:r w:rsidR="003A482A" w:rsidRPr="00BC3EDE">
        <w:rPr>
          <w:rFonts w:ascii="Arial" w:hAnsi="Arial" w:cs="Arial"/>
        </w:rPr>
        <w:t xml:space="preserve">, </w:t>
      </w:r>
      <w:proofErr w:type="spellStart"/>
      <w:r w:rsidR="003A482A" w:rsidRPr="00BC3EDE">
        <w:rPr>
          <w:rFonts w:ascii="Arial" w:hAnsi="Arial" w:cs="Arial"/>
        </w:rPr>
        <w:t>opinii</w:t>
      </w:r>
      <w:proofErr w:type="spellEnd"/>
      <w:r w:rsidR="003A482A" w:rsidRPr="00BC3EDE">
        <w:rPr>
          <w:rFonts w:ascii="Arial" w:hAnsi="Arial" w:cs="Arial"/>
        </w:rPr>
        <w:t xml:space="preserve"> </w:t>
      </w:r>
      <w:proofErr w:type="spellStart"/>
      <w:r w:rsidR="003A482A" w:rsidRPr="00BC3EDE">
        <w:rPr>
          <w:rFonts w:ascii="Arial" w:hAnsi="Arial" w:cs="Arial"/>
        </w:rPr>
        <w:t>sau</w:t>
      </w:r>
      <w:proofErr w:type="spellEnd"/>
      <w:r w:rsidR="003A482A" w:rsidRPr="00BC3EDE">
        <w:rPr>
          <w:rFonts w:ascii="Arial" w:hAnsi="Arial" w:cs="Arial"/>
        </w:rPr>
        <w:t xml:space="preserve"> </w:t>
      </w:r>
      <w:proofErr w:type="spellStart"/>
      <w:r w:rsidR="003A482A" w:rsidRPr="00BC3EDE">
        <w:rPr>
          <w:rFonts w:ascii="Arial" w:hAnsi="Arial" w:cs="Arial"/>
        </w:rPr>
        <w:t>întrebări</w:t>
      </w:r>
      <w:proofErr w:type="spellEnd"/>
      <w:r w:rsidR="003A482A" w:rsidRPr="00BC3EDE">
        <w:rPr>
          <w:rFonts w:ascii="Arial" w:hAnsi="Arial" w:cs="Arial"/>
        </w:rPr>
        <w:t xml:space="preserve"> </w:t>
      </w:r>
      <w:proofErr w:type="spellStart"/>
      <w:r w:rsidR="003A482A" w:rsidRPr="00BC3EDE">
        <w:rPr>
          <w:rFonts w:ascii="Arial" w:hAnsi="Arial" w:cs="Arial"/>
        </w:rPr>
        <w:t>până</w:t>
      </w:r>
      <w:proofErr w:type="spellEnd"/>
      <w:r w:rsidR="003A482A" w:rsidRPr="00BC3EDE">
        <w:rPr>
          <w:rFonts w:ascii="Arial" w:hAnsi="Arial" w:cs="Arial"/>
        </w:rPr>
        <w:t xml:space="preserve"> la data de </w:t>
      </w:r>
      <w:r w:rsidR="00545DF4">
        <w:rPr>
          <w:rFonts w:ascii="Arial" w:hAnsi="Arial" w:cs="Arial"/>
        </w:rPr>
        <w:t>……………</w:t>
      </w:r>
      <w:r w:rsidR="003A482A" w:rsidRPr="00BC3EDE">
        <w:rPr>
          <w:rFonts w:ascii="Arial" w:hAnsi="Arial" w:cs="Arial"/>
          <w:lang w:val="ro-RO"/>
        </w:rPr>
        <w:t xml:space="preserve"> </w:t>
      </w:r>
      <w:r w:rsidR="00131133" w:rsidRPr="00CC511B">
        <w:rPr>
          <w:rFonts w:ascii="Arial" w:hAnsi="Arial" w:cs="Arial"/>
          <w:lang w:val="ro-RO"/>
        </w:rPr>
        <w:t>De asemenea, pentru informarea publicului asupra planul</w:t>
      </w:r>
      <w:r w:rsidR="007C13ED">
        <w:rPr>
          <w:rFonts w:ascii="Arial" w:hAnsi="Arial" w:cs="Arial"/>
          <w:lang w:val="ro-RO"/>
        </w:rPr>
        <w:t>ui</w:t>
      </w:r>
      <w:r w:rsidR="00131133" w:rsidRPr="00CC511B">
        <w:rPr>
          <w:rFonts w:ascii="Arial" w:hAnsi="Arial" w:cs="Arial"/>
          <w:lang w:val="ro-RO"/>
        </w:rPr>
        <w:t xml:space="preserve"> de ac</w:t>
      </w:r>
      <w:r w:rsidR="00832482" w:rsidRPr="00CC511B">
        <w:rPr>
          <w:rFonts w:ascii="Arial" w:hAnsi="Arial" w:cs="Arial"/>
          <w:lang w:val="ro-RO"/>
        </w:rPr>
        <w:t>ţ</w:t>
      </w:r>
      <w:r w:rsidR="00131133" w:rsidRPr="00CC511B">
        <w:rPr>
          <w:rFonts w:ascii="Arial" w:hAnsi="Arial" w:cs="Arial"/>
          <w:lang w:val="ro-RO"/>
        </w:rPr>
        <w:t xml:space="preserve">iune a fost publicat </w:t>
      </w:r>
      <w:r w:rsidR="001E7311" w:rsidRPr="00CC511B">
        <w:rPr>
          <w:rFonts w:ascii="Arial" w:hAnsi="Arial" w:cs="Arial"/>
          <w:lang w:val="ro-RO"/>
        </w:rPr>
        <w:t>î</w:t>
      </w:r>
      <w:r w:rsidR="00131133" w:rsidRPr="00CC511B">
        <w:rPr>
          <w:rFonts w:ascii="Arial" w:hAnsi="Arial" w:cs="Arial"/>
          <w:lang w:val="ro-RO"/>
        </w:rPr>
        <w:t xml:space="preserve">n </w:t>
      </w:r>
      <w:r w:rsidR="00BC3EDE">
        <w:rPr>
          <w:rFonts w:ascii="Arial" w:hAnsi="Arial" w:cs="Arial"/>
          <w:lang w:val="ro-RO"/>
        </w:rPr>
        <w:t>presa locală</w:t>
      </w:r>
      <w:r w:rsidR="00924A4F">
        <w:rPr>
          <w:rFonts w:ascii="Arial" w:hAnsi="Arial" w:cs="Arial"/>
          <w:lang w:val="ro-RO"/>
        </w:rPr>
        <w:t xml:space="preserve"> </w:t>
      </w:r>
      <w:r w:rsidR="000579F4" w:rsidRPr="00CC511B">
        <w:rPr>
          <w:rFonts w:ascii="Arial" w:hAnsi="Arial" w:cs="Arial"/>
          <w:lang w:val="ro-RO"/>
        </w:rPr>
        <w:t xml:space="preserve">din data de </w:t>
      </w:r>
      <w:r w:rsidR="00545DF4">
        <w:rPr>
          <w:rFonts w:ascii="Arial" w:hAnsi="Arial" w:cs="Arial"/>
          <w:lang w:val="ro-RO"/>
        </w:rPr>
        <w:t>................</w:t>
      </w:r>
      <w:r w:rsidR="00131133" w:rsidRPr="00CC511B">
        <w:rPr>
          <w:rFonts w:ascii="Arial" w:hAnsi="Arial" w:cs="Arial"/>
          <w:lang w:val="ro-RO"/>
        </w:rPr>
        <w:t xml:space="preserve"> un anun</w:t>
      </w:r>
      <w:r w:rsidR="00832482" w:rsidRPr="00CC511B">
        <w:rPr>
          <w:rFonts w:ascii="Arial" w:hAnsi="Arial" w:cs="Arial"/>
          <w:lang w:val="ro-RO"/>
        </w:rPr>
        <w:t>ţ</w:t>
      </w:r>
      <w:r w:rsidR="00131133" w:rsidRPr="00CC511B">
        <w:rPr>
          <w:rFonts w:ascii="Arial" w:hAnsi="Arial" w:cs="Arial"/>
          <w:lang w:val="ro-RO"/>
        </w:rPr>
        <w:t xml:space="preserve"> prin care se specific</w:t>
      </w:r>
      <w:r w:rsidR="001E7311" w:rsidRPr="00CC511B">
        <w:rPr>
          <w:rFonts w:ascii="Arial" w:hAnsi="Arial" w:cs="Arial"/>
          <w:lang w:val="ro-RO"/>
        </w:rPr>
        <w:t>ă</w:t>
      </w:r>
      <w:r w:rsidR="00131133" w:rsidRPr="00CC511B">
        <w:rPr>
          <w:rFonts w:ascii="Arial" w:hAnsi="Arial" w:cs="Arial"/>
          <w:lang w:val="ro-RO"/>
        </w:rPr>
        <w:t xml:space="preserve"> data </w:t>
      </w:r>
      <w:r w:rsidR="001E7311" w:rsidRPr="00CC511B">
        <w:rPr>
          <w:rFonts w:ascii="Arial" w:hAnsi="Arial" w:cs="Arial"/>
          <w:lang w:val="ro-RO"/>
        </w:rPr>
        <w:t>ş</w:t>
      </w:r>
      <w:r w:rsidR="00131133" w:rsidRPr="00CC511B">
        <w:rPr>
          <w:rFonts w:ascii="Arial" w:hAnsi="Arial" w:cs="Arial"/>
          <w:lang w:val="ro-RO"/>
        </w:rPr>
        <w:t>i locul unde va avea loc dezbaterea public</w:t>
      </w:r>
      <w:r w:rsidR="001E7311" w:rsidRPr="00CC511B">
        <w:rPr>
          <w:rFonts w:ascii="Arial" w:hAnsi="Arial" w:cs="Arial"/>
          <w:lang w:val="ro-RO"/>
        </w:rPr>
        <w:t>ă</w:t>
      </w:r>
      <w:r w:rsidR="00131133" w:rsidRPr="00CC511B">
        <w:rPr>
          <w:rFonts w:ascii="Arial" w:hAnsi="Arial" w:cs="Arial"/>
          <w:lang w:val="ro-RO"/>
        </w:rPr>
        <w:t xml:space="preserve"> a acestor planuri, precum </w:t>
      </w:r>
      <w:r w:rsidR="001E7311" w:rsidRPr="00CC511B">
        <w:rPr>
          <w:rFonts w:ascii="Arial" w:hAnsi="Arial" w:cs="Arial"/>
          <w:lang w:val="ro-RO"/>
        </w:rPr>
        <w:t>ş</w:t>
      </w:r>
      <w:r w:rsidR="00131133" w:rsidRPr="00CC511B">
        <w:rPr>
          <w:rFonts w:ascii="Arial" w:hAnsi="Arial" w:cs="Arial"/>
          <w:lang w:val="ro-RO"/>
        </w:rPr>
        <w:t xml:space="preserve">i modul </w:t>
      </w:r>
      <w:r w:rsidR="001E7311" w:rsidRPr="00CC511B">
        <w:rPr>
          <w:rFonts w:ascii="Arial" w:hAnsi="Arial" w:cs="Arial"/>
          <w:lang w:val="ro-RO"/>
        </w:rPr>
        <w:t>î</w:t>
      </w:r>
      <w:r w:rsidR="00131133" w:rsidRPr="00CC511B">
        <w:rPr>
          <w:rFonts w:ascii="Arial" w:hAnsi="Arial" w:cs="Arial"/>
          <w:lang w:val="ro-RO"/>
        </w:rPr>
        <w:t xml:space="preserve">n care acestea pot fi consultate </w:t>
      </w:r>
      <w:r w:rsidR="00131133" w:rsidRPr="00911424">
        <w:rPr>
          <w:rFonts w:ascii="Arial" w:hAnsi="Arial" w:cs="Arial"/>
          <w:lang w:val="ro-RO"/>
        </w:rPr>
        <w:t xml:space="preserve">(a se vedea Anexa </w:t>
      </w:r>
      <w:r w:rsidR="001E41BF">
        <w:rPr>
          <w:rFonts w:ascii="Arial" w:hAnsi="Arial" w:cs="Arial"/>
          <w:lang w:val="ro-RO"/>
        </w:rPr>
        <w:t>10</w:t>
      </w:r>
      <w:r w:rsidR="00131133" w:rsidRPr="00911424">
        <w:rPr>
          <w:rFonts w:ascii="Arial" w:hAnsi="Arial" w:cs="Arial"/>
          <w:lang w:val="ro-RO"/>
        </w:rPr>
        <w:t xml:space="preserve">). </w:t>
      </w:r>
      <w:r w:rsidR="002561DE" w:rsidRPr="00545DF4">
        <w:rPr>
          <w:rFonts w:ascii="Arial" w:hAnsi="Arial" w:cs="Arial"/>
          <w:highlight w:val="yellow"/>
          <w:lang w:val="ro-RO"/>
        </w:rPr>
        <w:t>În cadrul procedurii nu s-au primit observații, sugestii sau comentarii referitoare la planul de acțiune</w:t>
      </w:r>
      <w:r w:rsidR="002561DE" w:rsidRPr="00911424">
        <w:rPr>
          <w:rFonts w:ascii="Arial" w:hAnsi="Arial" w:cs="Arial"/>
          <w:lang w:val="ro-RO"/>
        </w:rPr>
        <w:t>.</w:t>
      </w:r>
    </w:p>
    <w:p w14:paraId="223C052A" w14:textId="77777777" w:rsidR="00924A4F" w:rsidRDefault="00924A4F" w:rsidP="00131133">
      <w:pPr>
        <w:autoSpaceDE w:val="0"/>
        <w:jc w:val="both"/>
        <w:rPr>
          <w:rFonts w:ascii="Arial" w:hAnsi="Arial" w:cs="Arial"/>
          <w:lang w:val="ro-RO"/>
        </w:rPr>
      </w:pPr>
    </w:p>
    <w:p w14:paraId="739EE469" w14:textId="1EDD8F71" w:rsidR="00924A4F" w:rsidRPr="00286305" w:rsidRDefault="00924A4F" w:rsidP="00924A4F">
      <w:pPr>
        <w:autoSpaceDE w:val="0"/>
        <w:jc w:val="both"/>
        <w:rPr>
          <w:rFonts w:ascii="Arial" w:hAnsi="Arial" w:cs="Arial"/>
          <w:b/>
          <w:bCs/>
          <w:lang w:val="ro-RO"/>
        </w:rPr>
      </w:pPr>
      <w:r w:rsidRPr="00753EDB">
        <w:rPr>
          <w:rFonts w:ascii="Arial" w:hAnsi="Arial" w:cs="Arial"/>
          <w:lang w:val="ro-RO"/>
        </w:rPr>
        <w:t xml:space="preserve">În data de </w:t>
      </w:r>
      <w:r w:rsidR="00545DF4">
        <w:rPr>
          <w:rFonts w:ascii="Arial" w:hAnsi="Arial" w:cs="Arial"/>
          <w:lang w:val="ro-RO"/>
        </w:rPr>
        <w:t>.............</w:t>
      </w:r>
      <w:r w:rsidRPr="00753EDB">
        <w:rPr>
          <w:rFonts w:ascii="Arial" w:hAnsi="Arial" w:cs="Arial"/>
          <w:lang w:val="ro-RO"/>
        </w:rPr>
        <w:t xml:space="preserve"> a avut loc </w:t>
      </w:r>
      <w:r w:rsidR="00911424">
        <w:rPr>
          <w:rFonts w:ascii="Arial" w:hAnsi="Arial" w:cs="Arial"/>
        </w:rPr>
        <w:t xml:space="preserve">la </w:t>
      </w:r>
      <w:r w:rsidR="00545DF4">
        <w:rPr>
          <w:rFonts w:ascii="Arial" w:hAnsi="Arial" w:cs="Arial"/>
        </w:rPr>
        <w:t>……………..</w:t>
      </w:r>
      <w:r w:rsidR="00911424">
        <w:rPr>
          <w:rFonts w:ascii="Arial" w:hAnsi="Arial" w:cs="Arial"/>
        </w:rPr>
        <w:t xml:space="preserve"> a </w:t>
      </w:r>
      <w:r w:rsidR="00545DF4">
        <w:rPr>
          <w:rFonts w:ascii="Arial" w:hAnsi="Arial" w:cs="Arial"/>
        </w:rPr>
        <w:t>CNAIR SA</w:t>
      </w:r>
      <w:r w:rsidR="00911424">
        <w:rPr>
          <w:rFonts w:ascii="Arial" w:hAnsi="Arial" w:cs="Arial"/>
        </w:rPr>
        <w:t xml:space="preserve"> din </w:t>
      </w:r>
      <w:r w:rsidR="00545DF4">
        <w:rPr>
          <w:rFonts w:ascii="Arial" w:hAnsi="Arial" w:cs="Arial"/>
          <w:lang w:val="ro-RO"/>
        </w:rPr>
        <w:t>bd. Dinicu Golescu</w:t>
      </w:r>
      <w:r w:rsidR="00556861">
        <w:rPr>
          <w:rFonts w:ascii="Arial" w:hAnsi="Arial" w:cs="Arial"/>
          <w:lang w:val="ro-RO"/>
        </w:rPr>
        <w:t xml:space="preserve">, </w:t>
      </w:r>
      <w:r w:rsidR="00545DF4">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sidR="00545DF4">
        <w:rPr>
          <w:rFonts w:ascii="Arial" w:hAnsi="Arial" w:cs="Arial"/>
        </w:rPr>
        <w:t xml:space="preserve">pe </w:t>
      </w:r>
      <w:proofErr w:type="spellStart"/>
      <w:r w:rsidR="00545DF4">
        <w:rPr>
          <w:rFonts w:ascii="Arial" w:hAnsi="Arial" w:cs="Arial"/>
        </w:rPr>
        <w:t>drumurile</w:t>
      </w:r>
      <w:proofErr w:type="spellEnd"/>
      <w:r w:rsidR="00545DF4">
        <w:rPr>
          <w:rFonts w:ascii="Arial" w:hAnsi="Arial" w:cs="Arial"/>
        </w:rPr>
        <w:t xml:space="preserve"> </w:t>
      </w:r>
      <w:proofErr w:type="spellStart"/>
      <w:r w:rsidR="00545DF4">
        <w:rPr>
          <w:rFonts w:ascii="Arial" w:hAnsi="Arial" w:cs="Arial"/>
        </w:rPr>
        <w:t>naționale</w:t>
      </w:r>
      <w:proofErr w:type="spellEnd"/>
      <w:r w:rsidR="00545DF4">
        <w:rPr>
          <w:rFonts w:ascii="Arial" w:hAnsi="Arial" w:cs="Arial"/>
        </w:rPr>
        <w:t xml:space="preserve"> </w:t>
      </w:r>
      <w:proofErr w:type="spellStart"/>
      <w:r w:rsidR="00545DF4">
        <w:rPr>
          <w:rFonts w:ascii="Arial" w:hAnsi="Arial" w:cs="Arial"/>
        </w:rPr>
        <w:t>și</w:t>
      </w:r>
      <w:proofErr w:type="spellEnd"/>
      <w:r w:rsidR="00545DF4">
        <w:rPr>
          <w:rFonts w:ascii="Arial" w:hAnsi="Arial" w:cs="Arial"/>
        </w:rPr>
        <w:t xml:space="preserve"> </w:t>
      </w:r>
      <w:proofErr w:type="spellStart"/>
      <w:r w:rsidR="00545DF4">
        <w:rPr>
          <w:rFonts w:ascii="Arial" w:hAnsi="Arial" w:cs="Arial"/>
        </w:rPr>
        <w:t>autostrăzile</w:t>
      </w:r>
      <w:proofErr w:type="spellEnd"/>
      <w:r w:rsidR="00545DF4">
        <w:rPr>
          <w:rFonts w:ascii="Arial" w:hAnsi="Arial" w:cs="Arial"/>
        </w:rPr>
        <w:t xml:space="preserve"> administrate de CNAIR SA</w:t>
      </w:r>
      <w:r w:rsidRPr="00832482">
        <w:rPr>
          <w:rFonts w:ascii="Arial" w:hAnsi="Arial" w:cs="Arial"/>
          <w:lang w:val="ro-RO"/>
        </w:rPr>
        <w:t xml:space="preserve">. La această dezbatere au participat </w:t>
      </w:r>
      <w:r w:rsidR="00545DF4">
        <w:rPr>
          <w:rFonts w:ascii="Arial" w:hAnsi="Arial" w:cs="Arial"/>
          <w:lang w:val="ro-RO"/>
        </w:rPr>
        <w:t>....</w:t>
      </w:r>
      <w:r w:rsidR="003A482A">
        <w:rPr>
          <w:rFonts w:ascii="Arial" w:hAnsi="Arial" w:cs="Arial"/>
          <w:lang w:val="ro-RO"/>
        </w:rPr>
        <w:t xml:space="preserve"> persoane </w:t>
      </w:r>
      <w:r w:rsidRPr="00832482">
        <w:rPr>
          <w:rFonts w:ascii="Arial" w:hAnsi="Arial" w:cs="Arial"/>
          <w:lang w:val="ro-RO"/>
        </w:rPr>
        <w:t>reprezent</w:t>
      </w:r>
      <w:r w:rsidR="003A482A">
        <w:rPr>
          <w:rFonts w:ascii="Arial" w:hAnsi="Arial" w:cs="Arial"/>
          <w:lang w:val="ro-RO"/>
        </w:rPr>
        <w:t>â</w:t>
      </w:r>
      <w:r w:rsidRPr="00832482">
        <w:rPr>
          <w:rFonts w:ascii="Arial" w:hAnsi="Arial" w:cs="Arial"/>
          <w:lang w:val="ro-RO"/>
        </w:rPr>
        <w:t>n</w:t>
      </w:r>
      <w:r w:rsidR="003A482A">
        <w:rPr>
          <w:rFonts w:ascii="Arial" w:hAnsi="Arial" w:cs="Arial"/>
          <w:lang w:val="ro-RO"/>
        </w:rPr>
        <w:t>d</w:t>
      </w:r>
      <w:r w:rsidRPr="00832482">
        <w:rPr>
          <w:rFonts w:ascii="Arial" w:hAnsi="Arial" w:cs="Arial"/>
          <w:lang w:val="ro-RO"/>
        </w:rPr>
        <w:t xml:space="preserve"> direcţiil</w:t>
      </w:r>
      <w:r w:rsidR="003A482A">
        <w:rPr>
          <w:rFonts w:ascii="Arial" w:hAnsi="Arial" w:cs="Arial"/>
          <w:lang w:val="ro-RO"/>
        </w:rPr>
        <w:t>e</w:t>
      </w:r>
      <w:r w:rsidRPr="00832482">
        <w:rPr>
          <w:rFonts w:ascii="Arial" w:hAnsi="Arial" w:cs="Arial"/>
          <w:lang w:val="ro-RO"/>
        </w:rPr>
        <w:t xml:space="preserve"> şi serviciil</w:t>
      </w:r>
      <w:r w:rsidR="003A482A">
        <w:rPr>
          <w:rFonts w:ascii="Arial" w:hAnsi="Arial" w:cs="Arial"/>
          <w:lang w:val="ro-RO"/>
        </w:rPr>
        <w:t>e</w:t>
      </w:r>
      <w:r w:rsidRPr="00832482">
        <w:rPr>
          <w:rFonts w:ascii="Arial" w:hAnsi="Arial" w:cs="Arial"/>
          <w:lang w:val="ro-RO"/>
        </w:rPr>
        <w:t xml:space="preserve"> din cadrul </w:t>
      </w:r>
      <w:r w:rsidR="00545DF4">
        <w:rPr>
          <w:rFonts w:ascii="Arial" w:hAnsi="Arial" w:cs="Arial"/>
          <w:lang w:val="ro-RO"/>
        </w:rPr>
        <w:t>CNAIR SA</w:t>
      </w:r>
      <w:r w:rsidRPr="00832482">
        <w:rPr>
          <w:rFonts w:ascii="Arial" w:hAnsi="Arial" w:cs="Arial"/>
          <w:lang w:val="ro-RO"/>
        </w:rPr>
        <w:t xml:space="preserve">, </w:t>
      </w:r>
      <w:r w:rsidR="003A482A">
        <w:rPr>
          <w:rFonts w:ascii="Arial" w:hAnsi="Arial" w:cs="Arial"/>
          <w:lang w:val="ro-RO"/>
        </w:rPr>
        <w:t xml:space="preserve">elaboratorul planului, </w:t>
      </w:r>
      <w:r w:rsidR="00545DF4">
        <w:rPr>
          <w:rFonts w:ascii="Arial" w:hAnsi="Arial" w:cs="Arial"/>
          <w:lang w:val="ro-RO"/>
        </w:rPr>
        <w:t>direcțiile regionale de drumuri și poduri</w:t>
      </w:r>
      <w:r w:rsidRPr="00832482">
        <w:rPr>
          <w:rFonts w:ascii="Arial" w:hAnsi="Arial" w:cs="Arial"/>
          <w:lang w:val="ro-RO"/>
        </w:rPr>
        <w:t>, precum şi  Agenți</w:t>
      </w:r>
      <w:r w:rsidR="003A482A">
        <w:rPr>
          <w:rFonts w:ascii="Arial" w:hAnsi="Arial" w:cs="Arial"/>
          <w:lang w:val="ro-RO"/>
        </w:rPr>
        <w:t>a</w:t>
      </w:r>
      <w:r w:rsidRPr="00832482">
        <w:rPr>
          <w:rFonts w:ascii="Arial" w:hAnsi="Arial" w:cs="Arial"/>
          <w:lang w:val="ro-RO"/>
        </w:rPr>
        <w:t xml:space="preserve"> pentru Protecția Mediului </w:t>
      </w:r>
      <w:r w:rsidR="00545DF4">
        <w:rPr>
          <w:rFonts w:ascii="Arial" w:hAnsi="Arial" w:cs="Arial"/>
          <w:lang w:val="ro-RO"/>
        </w:rPr>
        <w:t>București</w:t>
      </w:r>
      <w:r w:rsidRPr="00832482">
        <w:rPr>
          <w:rFonts w:ascii="Arial" w:hAnsi="Arial" w:cs="Arial"/>
          <w:lang w:val="ro-RO"/>
        </w:rPr>
        <w:t xml:space="preserve">, </w:t>
      </w:r>
      <w:r w:rsidR="003A482A" w:rsidRPr="003A482A">
        <w:rPr>
          <w:rFonts w:ascii="Arial" w:hAnsi="Arial" w:cs="Arial"/>
          <w:lang w:val="ro-RO"/>
        </w:rPr>
        <w:t xml:space="preserve">Direcția de Sănătate Publică </w:t>
      </w:r>
      <w:r w:rsidR="00545DF4">
        <w:rPr>
          <w:rFonts w:ascii="Arial" w:hAnsi="Arial" w:cs="Arial"/>
          <w:lang w:val="ro-RO"/>
        </w:rPr>
        <w:t>București</w:t>
      </w:r>
      <w:r w:rsidR="003A482A">
        <w:rPr>
          <w:rFonts w:ascii="Arial" w:hAnsi="Arial" w:cs="Arial"/>
          <w:lang w:val="ro-RO"/>
        </w:rPr>
        <w:t xml:space="preserve">, </w:t>
      </w:r>
      <w:r w:rsidRPr="00832482">
        <w:rPr>
          <w:rFonts w:ascii="Arial" w:hAnsi="Arial" w:cs="Arial"/>
          <w:lang w:val="ro-RO"/>
        </w:rPr>
        <w:t>mass-media şi societ</w:t>
      </w:r>
      <w:r w:rsidR="003A482A">
        <w:rPr>
          <w:rFonts w:ascii="Arial" w:hAnsi="Arial" w:cs="Arial"/>
          <w:lang w:val="ro-RO"/>
        </w:rPr>
        <w:t>atea</w:t>
      </w:r>
      <w:r w:rsidRPr="00832482">
        <w:rPr>
          <w:rFonts w:ascii="Arial" w:hAnsi="Arial" w:cs="Arial"/>
          <w:lang w:val="ro-RO"/>
        </w:rPr>
        <w:t xml:space="preserve"> civil</w:t>
      </w:r>
      <w:r w:rsidR="003A482A">
        <w:rPr>
          <w:rFonts w:ascii="Arial" w:hAnsi="Arial" w:cs="Arial"/>
          <w:lang w:val="ro-RO"/>
        </w:rPr>
        <w:t>ă</w:t>
      </w:r>
      <w:r w:rsidRPr="00832482">
        <w:rPr>
          <w:rFonts w:ascii="Arial" w:hAnsi="Arial" w:cs="Arial"/>
          <w:lang w:val="ro-RO"/>
        </w:rPr>
        <w:t xml:space="preserve"> (</w:t>
      </w:r>
      <w:r w:rsidRPr="00556861">
        <w:rPr>
          <w:rFonts w:ascii="Arial" w:hAnsi="Arial" w:cs="Arial"/>
          <w:lang w:val="ro-RO"/>
        </w:rPr>
        <w:t>a se vedea Anexa</w:t>
      </w:r>
      <w:r w:rsidR="00612C4B">
        <w:rPr>
          <w:rFonts w:ascii="Arial" w:hAnsi="Arial" w:cs="Arial"/>
          <w:lang w:val="ro-RO"/>
        </w:rPr>
        <w:t xml:space="preserve"> 10</w:t>
      </w:r>
      <w:r w:rsidRPr="00832482">
        <w:rPr>
          <w:rFonts w:ascii="Arial" w:hAnsi="Arial" w:cs="Arial"/>
          <w:lang w:val="ro-RO"/>
        </w:rPr>
        <w:t>).</w:t>
      </w:r>
      <w:r w:rsidR="00286305">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sidR="00286305">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sidR="00286305">
        <w:rPr>
          <w:rFonts w:ascii="Arial" w:hAnsi="Arial" w:cs="Arial"/>
          <w:lang w:val="ro-RO"/>
        </w:rPr>
        <w:t>a</w:t>
      </w:r>
      <w:r w:rsidRPr="00016430">
        <w:rPr>
          <w:rFonts w:ascii="Arial" w:hAnsi="Arial" w:cs="Arial"/>
          <w:lang w:val="ro-RO"/>
        </w:rPr>
        <w:t xml:space="preserve"> </w:t>
      </w:r>
      <w:r w:rsidR="00286305" w:rsidRPr="00753EDB">
        <w:rPr>
          <w:rFonts w:ascii="Arial" w:hAnsi="Arial" w:cs="Arial"/>
          <w:lang w:val="ro-RO"/>
        </w:rPr>
        <w:t>şedinţ</w:t>
      </w:r>
      <w:r w:rsidR="00286305">
        <w:rPr>
          <w:rFonts w:ascii="Arial" w:hAnsi="Arial" w:cs="Arial"/>
          <w:lang w:val="ro-RO"/>
        </w:rPr>
        <w:t>ei</w:t>
      </w:r>
      <w:r w:rsidR="00286305"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w:t>
      </w:r>
      <w:r w:rsidR="00286305">
        <w:rPr>
          <w:rFonts w:ascii="Arial" w:hAnsi="Arial" w:cs="Arial"/>
          <w:lang w:val="ro-RO"/>
        </w:rPr>
        <w:t>î</w:t>
      </w:r>
      <w:r>
        <w:rPr>
          <w:rFonts w:ascii="Arial" w:hAnsi="Arial" w:cs="Arial"/>
          <w:lang w:val="ro-RO"/>
        </w:rPr>
        <w:t xml:space="preserve">n </w:t>
      </w:r>
      <w:r w:rsidRPr="00556861">
        <w:rPr>
          <w:rFonts w:ascii="Arial" w:hAnsi="Arial" w:cs="Arial"/>
          <w:lang w:val="ro-RO"/>
        </w:rPr>
        <w:t xml:space="preserve">Anexa </w:t>
      </w:r>
      <w:r w:rsidR="001E41BF">
        <w:rPr>
          <w:rFonts w:ascii="Arial" w:hAnsi="Arial" w:cs="Arial"/>
          <w:lang w:val="ro-RO"/>
        </w:rPr>
        <w:t>10</w:t>
      </w:r>
      <w:r w:rsidRPr="00016430">
        <w:rPr>
          <w:rFonts w:ascii="Arial" w:hAnsi="Arial" w:cs="Arial"/>
          <w:lang w:val="ro-RO"/>
        </w:rPr>
        <w:t>.</w:t>
      </w:r>
    </w:p>
    <w:p w14:paraId="0B543317" w14:textId="77777777" w:rsidR="003C3EAC" w:rsidRPr="00CC511B" w:rsidRDefault="003C3EAC" w:rsidP="00CA589C">
      <w:pPr>
        <w:autoSpaceDE w:val="0"/>
        <w:jc w:val="both"/>
        <w:rPr>
          <w:rFonts w:ascii="Arial" w:hAnsi="Arial" w:cs="Arial"/>
          <w:lang w:val="ro-RO"/>
        </w:rPr>
      </w:pPr>
    </w:p>
    <w:p w14:paraId="40D261FA" w14:textId="3E044BA7" w:rsidR="00BF22CA" w:rsidRPr="00CC511B" w:rsidRDefault="00125C33">
      <w:pPr>
        <w:autoSpaceDE w:val="0"/>
        <w:rPr>
          <w:rFonts w:ascii="Arial" w:hAnsi="Arial" w:cs="Arial"/>
          <w:lang w:val="ro-RO"/>
        </w:rPr>
      </w:pPr>
      <w:r w:rsidRPr="00CC511B">
        <w:rPr>
          <w:rFonts w:ascii="Arial" w:hAnsi="Arial" w:cs="Arial"/>
          <w:b/>
          <w:bCs/>
          <w:lang w:val="ro-RO"/>
        </w:rPr>
        <w:t>2.</w:t>
      </w:r>
      <w:r w:rsidR="00514532">
        <w:rPr>
          <w:rFonts w:ascii="Arial" w:hAnsi="Arial" w:cs="Arial"/>
          <w:b/>
          <w:bCs/>
          <w:lang w:val="ro-RO"/>
        </w:rPr>
        <w:t>9</w:t>
      </w:r>
      <w:r w:rsidRPr="00CC511B">
        <w:rPr>
          <w:rFonts w:ascii="Arial" w:hAnsi="Arial" w:cs="Arial"/>
          <w:b/>
          <w:bCs/>
          <w:lang w:val="ro-RO"/>
        </w:rPr>
        <w:t>. Măsuri de reducere a zgomotului deja în vigoare şi proiecte în curs de elaborare</w:t>
      </w:r>
    </w:p>
    <w:p w14:paraId="620590CE" w14:textId="77777777" w:rsidR="00BF22CA" w:rsidRPr="00CC511B" w:rsidRDefault="00BF22CA">
      <w:pPr>
        <w:autoSpaceDE w:val="0"/>
        <w:rPr>
          <w:rFonts w:ascii="Arial" w:hAnsi="Arial" w:cs="Arial"/>
          <w:lang w:val="ro-RO"/>
        </w:rPr>
      </w:pPr>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7B6AEAF8" w14:textId="08DA5CD4" w:rsidR="00BF22CA" w:rsidRPr="00CC511B" w:rsidRDefault="00125C33" w:rsidP="000B5DD0">
      <w:pPr>
        <w:pStyle w:val="BodyTextIndent"/>
        <w:tabs>
          <w:tab w:val="left" w:pos="0"/>
        </w:tabs>
        <w:ind w:left="0" w:firstLine="0"/>
        <w:rPr>
          <w:rFonts w:ascii="Arial" w:hAnsi="Arial" w:cs="Arial"/>
          <w:bCs w:val="0"/>
          <w:lang w:val="ro-RO"/>
        </w:rPr>
      </w:pPr>
      <w:r w:rsidRPr="00CC511B">
        <w:rPr>
          <w:rFonts w:ascii="Arial" w:hAnsi="Arial" w:cs="Arial"/>
          <w:b w:val="0"/>
          <w:color w:val="000000"/>
          <w:sz w:val="24"/>
          <w:szCs w:val="24"/>
          <w:lang w:val="ro-RO"/>
        </w:rPr>
        <w:t>În</w:t>
      </w:r>
      <w:r w:rsidR="00F1168D">
        <w:rPr>
          <w:rFonts w:ascii="Arial" w:hAnsi="Arial" w:cs="Arial"/>
          <w:b w:val="0"/>
          <w:color w:val="000000"/>
          <w:sz w:val="24"/>
          <w:szCs w:val="24"/>
          <w:lang w:val="ro-RO"/>
        </w:rPr>
        <w:t xml:space="preserve"> planul de acțiune elaborat anterior a fost propusă </w:t>
      </w:r>
      <w:r w:rsidR="00DC5964">
        <w:rPr>
          <w:rFonts w:ascii="Arial" w:hAnsi="Arial" w:cs="Arial"/>
          <w:b w:val="0"/>
          <w:color w:val="000000"/>
          <w:sz w:val="24"/>
          <w:szCs w:val="24"/>
          <w:lang w:val="ro-RO"/>
        </w:rPr>
        <w:t>finalizarea autostrăzii A</w:t>
      </w:r>
      <w:r w:rsidR="002964D5">
        <w:rPr>
          <w:rFonts w:ascii="Arial" w:hAnsi="Arial" w:cs="Arial"/>
          <w:b w:val="0"/>
          <w:color w:val="000000"/>
          <w:sz w:val="24"/>
          <w:szCs w:val="24"/>
          <w:lang w:val="ro-RO"/>
        </w:rPr>
        <w:t>3</w:t>
      </w:r>
      <w:r w:rsidR="00DC5964">
        <w:rPr>
          <w:rFonts w:ascii="Arial" w:hAnsi="Arial" w:cs="Arial"/>
          <w:b w:val="0"/>
          <w:color w:val="000000"/>
          <w:sz w:val="24"/>
          <w:szCs w:val="24"/>
          <w:lang w:val="ro-RO"/>
        </w:rPr>
        <w:t xml:space="preserve"> </w:t>
      </w:r>
      <w:r w:rsidR="002964D5">
        <w:rPr>
          <w:rFonts w:ascii="Arial" w:hAnsi="Arial" w:cs="Arial"/>
          <w:b w:val="0"/>
          <w:color w:val="000000"/>
          <w:sz w:val="24"/>
          <w:szCs w:val="24"/>
          <w:lang w:val="ro-RO"/>
        </w:rPr>
        <w:t>Gilău</w:t>
      </w:r>
      <w:r w:rsidR="00DC5964">
        <w:rPr>
          <w:rFonts w:ascii="Arial" w:hAnsi="Arial" w:cs="Arial"/>
          <w:b w:val="0"/>
          <w:color w:val="000000"/>
          <w:sz w:val="24"/>
          <w:szCs w:val="24"/>
          <w:lang w:val="ro-RO"/>
        </w:rPr>
        <w:t xml:space="preserve"> – </w:t>
      </w:r>
      <w:r w:rsidR="002964D5" w:rsidRPr="00BC492C">
        <w:rPr>
          <w:rFonts w:ascii="Arial" w:hAnsi="Arial" w:cs="Arial"/>
          <w:b w:val="0"/>
          <w:color w:val="auto"/>
          <w:sz w:val="24"/>
          <w:szCs w:val="24"/>
          <w:lang w:val="ro-RO"/>
        </w:rPr>
        <w:t>Borș</w:t>
      </w:r>
      <w:r w:rsidR="00DC5964" w:rsidRPr="00BC492C">
        <w:rPr>
          <w:rFonts w:ascii="Arial" w:hAnsi="Arial" w:cs="Arial"/>
          <w:b w:val="0"/>
          <w:color w:val="auto"/>
          <w:sz w:val="24"/>
          <w:szCs w:val="24"/>
          <w:lang w:val="ro-RO"/>
        </w:rPr>
        <w:t xml:space="preserve">, care să preia din traficul rutier de pe sectorul </w:t>
      </w:r>
      <w:r w:rsidR="00BC492C" w:rsidRPr="00BC492C">
        <w:rPr>
          <w:rFonts w:ascii="Arial" w:hAnsi="Arial" w:cs="Arial"/>
          <w:b w:val="0"/>
          <w:color w:val="auto"/>
          <w:sz w:val="24"/>
          <w:szCs w:val="24"/>
          <w:lang w:val="pt-BR"/>
        </w:rPr>
        <w:t>DN1_km604+751-km622+000</w:t>
      </w:r>
      <w:r w:rsidR="00CE7645" w:rsidRPr="00CC511B">
        <w:rPr>
          <w:rFonts w:ascii="Arial" w:hAnsi="Arial" w:cs="Arial"/>
          <w:b w:val="0"/>
          <w:color w:val="000000"/>
          <w:sz w:val="24"/>
          <w:szCs w:val="24"/>
          <w:lang w:val="ro-RO"/>
        </w:rPr>
        <w:t>.</w:t>
      </w:r>
    </w:p>
    <w:p w14:paraId="4FC5306B" w14:textId="77777777" w:rsidR="00BF22CA" w:rsidRPr="00CC511B" w:rsidRDefault="00BF22CA">
      <w:pPr>
        <w:rPr>
          <w:lang w:val="ro-RO"/>
        </w:rPr>
        <w:sectPr w:rsidR="00BF22CA" w:rsidRPr="00CC511B" w:rsidSect="00CC10EB">
          <w:headerReference w:type="default" r:id="rId19"/>
          <w:footerReference w:type="default" r:id="rId20"/>
          <w:headerReference w:type="first" r:id="rId21"/>
          <w:pgSz w:w="11906" w:h="16838"/>
          <w:pgMar w:top="2552" w:right="1136" w:bottom="1140" w:left="1134" w:header="709" w:footer="618" w:gutter="0"/>
          <w:cols w:space="720"/>
          <w:titlePg/>
          <w:docGrid w:linePitch="326"/>
        </w:sectPr>
      </w:pPr>
    </w:p>
    <w:p w14:paraId="5ADF4A51" w14:textId="77777777" w:rsidR="00BF22CA" w:rsidRPr="00CC511B" w:rsidRDefault="00BF22CA">
      <w:pPr>
        <w:autoSpaceDE w:val="0"/>
        <w:rPr>
          <w:sz w:val="16"/>
          <w:szCs w:val="16"/>
          <w:lang w:val="ro-RO"/>
        </w:rPr>
      </w:pPr>
    </w:p>
    <w:p w14:paraId="4332F046" w14:textId="07A2DAEA" w:rsidR="00BF22CA" w:rsidRPr="00C17D35" w:rsidRDefault="00125C33">
      <w:pPr>
        <w:pStyle w:val="BodyTextIndent"/>
        <w:tabs>
          <w:tab w:val="left" w:pos="660"/>
        </w:tabs>
        <w:ind w:left="0" w:firstLine="0"/>
        <w:jc w:val="center"/>
        <w:rPr>
          <w:rFonts w:ascii="Arial" w:hAnsi="Arial" w:cs="Arial"/>
          <w:b w:val="0"/>
          <w:color w:val="000000"/>
          <w:sz w:val="24"/>
          <w:szCs w:val="24"/>
          <w:lang w:val="ro-RO"/>
        </w:rPr>
      </w:pPr>
      <w:r w:rsidRPr="00514532">
        <w:rPr>
          <w:rFonts w:ascii="Arial" w:hAnsi="Arial" w:cs="Arial"/>
          <w:b w:val="0"/>
          <w:bCs w:val="0"/>
          <w:color w:val="000000"/>
          <w:sz w:val="24"/>
          <w:szCs w:val="24"/>
          <w:lang w:val="ro-RO"/>
        </w:rPr>
        <w:t xml:space="preserve">Tab. </w:t>
      </w:r>
      <w:r w:rsidR="001E35C3">
        <w:rPr>
          <w:rFonts w:ascii="Arial" w:hAnsi="Arial" w:cs="Arial"/>
          <w:b w:val="0"/>
          <w:bCs w:val="0"/>
          <w:color w:val="000000"/>
          <w:sz w:val="24"/>
          <w:szCs w:val="24"/>
          <w:lang w:val="ro-RO"/>
        </w:rPr>
        <w:t>11</w:t>
      </w:r>
      <w:r w:rsidRPr="00514532">
        <w:rPr>
          <w:rFonts w:ascii="Arial" w:hAnsi="Arial" w:cs="Arial"/>
          <w:bCs w:val="0"/>
          <w:color w:val="000000"/>
          <w:sz w:val="24"/>
          <w:szCs w:val="24"/>
          <w:lang w:val="ro-RO"/>
        </w:rPr>
        <w:t xml:space="preserve"> </w:t>
      </w:r>
      <w:r w:rsidRPr="00514532">
        <w:rPr>
          <w:rFonts w:ascii="Arial" w:hAnsi="Arial" w:cs="Arial"/>
          <w:b w:val="0"/>
          <w:color w:val="000000"/>
          <w:sz w:val="24"/>
          <w:szCs w:val="24"/>
          <w:lang w:val="ro-RO"/>
        </w:rPr>
        <w:t xml:space="preserve"> - </w:t>
      </w:r>
      <w:r w:rsidR="00CF343E" w:rsidRPr="00514532">
        <w:rPr>
          <w:rFonts w:ascii="Arial" w:hAnsi="Arial" w:cs="Arial"/>
          <w:b w:val="0"/>
          <w:color w:val="000000"/>
          <w:sz w:val="24"/>
          <w:szCs w:val="24"/>
          <w:lang w:val="ro-RO"/>
        </w:rPr>
        <w:t>Măsuri pentru reducerea zgomotului datorat</w:t>
      </w:r>
      <w:r w:rsidRPr="00514532">
        <w:rPr>
          <w:rFonts w:ascii="Arial" w:hAnsi="Arial" w:cs="Arial"/>
          <w:b w:val="0"/>
          <w:color w:val="000000"/>
          <w:sz w:val="24"/>
          <w:szCs w:val="24"/>
          <w:lang w:val="ro-RO"/>
        </w:rPr>
        <w:t xml:space="preserve"> traficu</w:t>
      </w:r>
      <w:r w:rsidRPr="00CB4E5F">
        <w:rPr>
          <w:rFonts w:ascii="Arial" w:hAnsi="Arial" w:cs="Arial"/>
          <w:b w:val="0"/>
          <w:color w:val="auto"/>
          <w:sz w:val="24"/>
          <w:szCs w:val="24"/>
          <w:lang w:val="ro-RO"/>
        </w:rPr>
        <w:t>lu</w:t>
      </w:r>
      <w:r w:rsidRPr="00BC492C">
        <w:rPr>
          <w:rFonts w:ascii="Arial" w:hAnsi="Arial" w:cs="Arial"/>
          <w:b w:val="0"/>
          <w:color w:val="auto"/>
          <w:sz w:val="24"/>
          <w:szCs w:val="24"/>
          <w:lang w:val="ro-RO"/>
        </w:rPr>
        <w:t>i rutier</w:t>
      </w:r>
      <w:r w:rsidR="00CF343E" w:rsidRPr="00BC492C">
        <w:rPr>
          <w:rFonts w:ascii="Arial" w:hAnsi="Arial" w:cs="Arial"/>
          <w:b w:val="0"/>
          <w:color w:val="auto"/>
          <w:sz w:val="24"/>
          <w:szCs w:val="24"/>
          <w:lang w:val="ro-RO"/>
        </w:rPr>
        <w:t xml:space="preserve"> – </w:t>
      </w:r>
      <w:r w:rsidR="001E35C3" w:rsidRPr="00BC492C">
        <w:rPr>
          <w:rFonts w:ascii="Arial" w:hAnsi="Arial" w:cs="Arial"/>
          <w:b w:val="0"/>
          <w:color w:val="auto"/>
          <w:sz w:val="24"/>
          <w:szCs w:val="24"/>
          <w:lang w:val="ro-RO"/>
        </w:rPr>
        <w:t xml:space="preserve">drumul principal </w:t>
      </w:r>
      <w:r w:rsidR="00BC492C" w:rsidRPr="00BC492C">
        <w:rPr>
          <w:rFonts w:ascii="Arial" w:hAnsi="Arial" w:cs="Arial"/>
          <w:b w:val="0"/>
          <w:color w:val="auto"/>
          <w:sz w:val="24"/>
          <w:szCs w:val="24"/>
          <w:lang w:val="pt-BR"/>
        </w:rPr>
        <w:t>DN1_km604+751-km622+000</w:t>
      </w:r>
    </w:p>
    <w:tbl>
      <w:tblPr>
        <w:tblW w:w="14888" w:type="dxa"/>
        <w:tblInd w:w="-200" w:type="dxa"/>
        <w:tblLayout w:type="fixed"/>
        <w:tblLook w:val="0000" w:firstRow="0" w:lastRow="0" w:firstColumn="0" w:lastColumn="0" w:noHBand="0" w:noVBand="0"/>
      </w:tblPr>
      <w:tblGrid>
        <w:gridCol w:w="2468"/>
        <w:gridCol w:w="7290"/>
        <w:gridCol w:w="1890"/>
        <w:gridCol w:w="1620"/>
        <w:gridCol w:w="1620"/>
      </w:tblGrid>
      <w:tr w:rsidR="00EA5D65" w:rsidRPr="00CC511B" w14:paraId="2751476D" w14:textId="77777777" w:rsidTr="000A73FA">
        <w:trPr>
          <w:trHeight w:val="1420"/>
        </w:trPr>
        <w:tc>
          <w:tcPr>
            <w:tcW w:w="2468" w:type="dxa"/>
            <w:tcBorders>
              <w:top w:val="single" w:sz="4" w:space="0" w:color="000000"/>
              <w:left w:val="single" w:sz="4" w:space="0" w:color="000000"/>
              <w:bottom w:val="single" w:sz="4" w:space="0" w:color="000000"/>
            </w:tcBorders>
            <w:vAlign w:val="center"/>
          </w:tcPr>
          <w:p w14:paraId="2BEB438F" w14:textId="31738E41"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Cod unic al </w:t>
            </w:r>
            <w:r w:rsidR="001E35C3">
              <w:rPr>
                <w:rFonts w:ascii="Arial" w:hAnsi="Arial" w:cs="Arial"/>
                <w:color w:val="000000"/>
                <w:sz w:val="18"/>
                <w:szCs w:val="18"/>
                <w:lang w:val="ro-RO"/>
              </w:rPr>
              <w:t>drumului principal</w:t>
            </w:r>
          </w:p>
          <w:p w14:paraId="7B8B9F4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366B9C2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7290" w:type="dxa"/>
            <w:tcBorders>
              <w:top w:val="single" w:sz="4" w:space="0" w:color="000000"/>
              <w:left w:val="single" w:sz="4" w:space="0" w:color="000000"/>
              <w:bottom w:val="single" w:sz="4" w:space="0" w:color="000000"/>
            </w:tcBorders>
            <w:vAlign w:val="center"/>
          </w:tcPr>
          <w:p w14:paraId="595240C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Numele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438C36D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75208515"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1890" w:type="dxa"/>
            <w:tcBorders>
              <w:top w:val="single" w:sz="4" w:space="0" w:color="000000"/>
              <w:left w:val="single" w:sz="4" w:space="0" w:color="000000"/>
              <w:bottom w:val="single" w:sz="4" w:space="0" w:color="000000"/>
            </w:tcBorders>
            <w:vAlign w:val="center"/>
          </w:tcPr>
          <w:p w14:paraId="7B9E728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Cost implementare </w:t>
            </w:r>
            <w:r>
              <w:rPr>
                <w:rFonts w:ascii="Arial" w:hAnsi="Arial" w:cs="Arial"/>
                <w:color w:val="000000"/>
                <w:sz w:val="18"/>
                <w:szCs w:val="18"/>
                <w:lang w:val="ro-RO"/>
              </w:rPr>
              <w:t xml:space="preserve">al 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089DC293" w14:textId="4D8DAB35"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w:t>
            </w:r>
            <w:r>
              <w:rPr>
                <w:rFonts w:ascii="Arial" w:hAnsi="Arial" w:cs="Arial"/>
                <w:color w:val="000000"/>
                <w:sz w:val="18"/>
                <w:szCs w:val="18"/>
                <w:lang w:val="ro-RO"/>
              </w:rPr>
              <w:t>mi</w:t>
            </w:r>
            <w:r w:rsidR="00F741B8">
              <w:rPr>
                <w:rFonts w:ascii="Arial" w:hAnsi="Arial" w:cs="Arial"/>
                <w:color w:val="000000"/>
                <w:sz w:val="18"/>
                <w:szCs w:val="18"/>
                <w:lang w:val="ro-RO"/>
              </w:rPr>
              <w:t>l</w:t>
            </w:r>
            <w:r>
              <w:rPr>
                <w:rFonts w:ascii="Arial" w:hAnsi="Arial" w:cs="Arial"/>
                <w:color w:val="000000"/>
                <w:sz w:val="18"/>
                <w:szCs w:val="18"/>
                <w:lang w:val="ro-RO"/>
              </w:rPr>
              <w:t xml:space="preserve"> </w:t>
            </w:r>
            <w:r w:rsidRPr="00CC511B">
              <w:rPr>
                <w:rFonts w:ascii="Arial" w:hAnsi="Arial" w:cs="Arial"/>
                <w:color w:val="000000"/>
                <w:sz w:val="18"/>
                <w:szCs w:val="18"/>
                <w:lang w:val="ro-RO"/>
              </w:rPr>
              <w:t>lei)</w:t>
            </w:r>
          </w:p>
        </w:tc>
        <w:tc>
          <w:tcPr>
            <w:tcW w:w="1620" w:type="dxa"/>
            <w:tcBorders>
              <w:top w:val="single" w:sz="4" w:space="0" w:color="000000"/>
              <w:left w:val="single" w:sz="4" w:space="0" w:color="000000"/>
              <w:bottom w:val="single" w:sz="4" w:space="0" w:color="000000"/>
            </w:tcBorders>
            <w:vAlign w:val="center"/>
          </w:tcPr>
          <w:p w14:paraId="273E472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iniţierii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1B3CCDDB" w14:textId="0AD936F4"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c>
          <w:tcPr>
            <w:tcW w:w="1620" w:type="dxa"/>
            <w:tcBorders>
              <w:top w:val="single" w:sz="4" w:space="0" w:color="000000"/>
              <w:left w:val="single" w:sz="4" w:space="0" w:color="000000"/>
              <w:bottom w:val="single" w:sz="4" w:space="0" w:color="000000"/>
              <w:right w:val="single" w:sz="4" w:space="0" w:color="auto"/>
            </w:tcBorders>
            <w:vAlign w:val="center"/>
          </w:tcPr>
          <w:p w14:paraId="06B21BD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finalizării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79E37D77" w14:textId="5374DFB6"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r>
      <w:tr w:rsidR="00EA5D65" w:rsidRPr="00CC511B" w14:paraId="69E0470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742DEA8D"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7290" w:type="dxa"/>
            <w:tcBorders>
              <w:top w:val="single" w:sz="4" w:space="0" w:color="000000"/>
              <w:left w:val="single" w:sz="4" w:space="0" w:color="000000"/>
              <w:bottom w:val="single" w:sz="4" w:space="0" w:color="000000"/>
            </w:tcBorders>
            <w:vAlign w:val="center"/>
          </w:tcPr>
          <w:p w14:paraId="208C07C7"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1890" w:type="dxa"/>
            <w:tcBorders>
              <w:top w:val="single" w:sz="4" w:space="0" w:color="000000"/>
              <w:left w:val="single" w:sz="4" w:space="0" w:color="000000"/>
              <w:bottom w:val="single" w:sz="4" w:space="0" w:color="000000"/>
            </w:tcBorders>
            <w:vAlign w:val="center"/>
          </w:tcPr>
          <w:p w14:paraId="37132E24"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suplimentară)</w:t>
            </w:r>
          </w:p>
        </w:tc>
        <w:tc>
          <w:tcPr>
            <w:tcW w:w="1620" w:type="dxa"/>
            <w:tcBorders>
              <w:top w:val="single" w:sz="4" w:space="0" w:color="000000"/>
              <w:left w:val="single" w:sz="4" w:space="0" w:color="000000"/>
              <w:bottom w:val="single" w:sz="4" w:space="0" w:color="000000"/>
            </w:tcBorders>
            <w:vAlign w:val="center"/>
          </w:tcPr>
          <w:p w14:paraId="75DDF48A" w14:textId="7BF88FCA"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c>
          <w:tcPr>
            <w:tcW w:w="1620" w:type="dxa"/>
            <w:tcBorders>
              <w:top w:val="single" w:sz="4" w:space="0" w:color="000000"/>
              <w:left w:val="single" w:sz="4" w:space="0" w:color="000000"/>
              <w:bottom w:val="single" w:sz="4" w:space="0" w:color="000000"/>
              <w:right w:val="single" w:sz="4" w:space="0" w:color="auto"/>
            </w:tcBorders>
            <w:vAlign w:val="center"/>
          </w:tcPr>
          <w:p w14:paraId="5EFB4DB0" w14:textId="271957EF"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r>
      <w:tr w:rsidR="00EA5D65" w:rsidRPr="00CC511B" w14:paraId="713F576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5C10EB0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1</w:t>
            </w:r>
          </w:p>
        </w:tc>
        <w:tc>
          <w:tcPr>
            <w:tcW w:w="7290" w:type="dxa"/>
            <w:tcBorders>
              <w:top w:val="single" w:sz="4" w:space="0" w:color="000000"/>
              <w:left w:val="single" w:sz="4" w:space="0" w:color="000000"/>
              <w:bottom w:val="single" w:sz="4" w:space="0" w:color="000000"/>
            </w:tcBorders>
            <w:vAlign w:val="center"/>
          </w:tcPr>
          <w:p w14:paraId="1016049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2</w:t>
            </w:r>
          </w:p>
        </w:tc>
        <w:tc>
          <w:tcPr>
            <w:tcW w:w="1890" w:type="dxa"/>
            <w:tcBorders>
              <w:top w:val="single" w:sz="4" w:space="0" w:color="000000"/>
              <w:left w:val="single" w:sz="4" w:space="0" w:color="000000"/>
              <w:bottom w:val="single" w:sz="4" w:space="0" w:color="000000"/>
            </w:tcBorders>
            <w:vAlign w:val="center"/>
          </w:tcPr>
          <w:p w14:paraId="37BB483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3</w:t>
            </w:r>
          </w:p>
        </w:tc>
        <w:tc>
          <w:tcPr>
            <w:tcW w:w="1620" w:type="dxa"/>
            <w:tcBorders>
              <w:top w:val="single" w:sz="4" w:space="0" w:color="000000"/>
              <w:left w:val="single" w:sz="4" w:space="0" w:color="000000"/>
              <w:bottom w:val="single" w:sz="4" w:space="0" w:color="000000"/>
            </w:tcBorders>
            <w:vAlign w:val="center"/>
          </w:tcPr>
          <w:p w14:paraId="26CEF9CB"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4</w:t>
            </w:r>
          </w:p>
        </w:tc>
        <w:tc>
          <w:tcPr>
            <w:tcW w:w="1620" w:type="dxa"/>
            <w:tcBorders>
              <w:top w:val="single" w:sz="4" w:space="0" w:color="000000"/>
              <w:left w:val="single" w:sz="4" w:space="0" w:color="000000"/>
              <w:bottom w:val="single" w:sz="4" w:space="0" w:color="000000"/>
              <w:right w:val="single" w:sz="4" w:space="0" w:color="auto"/>
            </w:tcBorders>
            <w:vAlign w:val="center"/>
          </w:tcPr>
          <w:p w14:paraId="6D51ABF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5</w:t>
            </w:r>
          </w:p>
        </w:tc>
      </w:tr>
      <w:tr w:rsidR="00F741B8" w:rsidRPr="00CC511B" w14:paraId="78667618" w14:textId="77777777" w:rsidTr="00DC5964">
        <w:trPr>
          <w:trHeight w:val="420"/>
        </w:trPr>
        <w:tc>
          <w:tcPr>
            <w:tcW w:w="2468" w:type="dxa"/>
            <w:tcBorders>
              <w:top w:val="single" w:sz="4" w:space="0" w:color="000000"/>
              <w:left w:val="single" w:sz="4" w:space="0" w:color="000000"/>
              <w:bottom w:val="single" w:sz="4" w:space="0" w:color="000000"/>
            </w:tcBorders>
            <w:vAlign w:val="center"/>
          </w:tcPr>
          <w:p w14:paraId="2608220B" w14:textId="6F5D3BF0" w:rsidR="00F741B8" w:rsidRPr="001E35C3" w:rsidRDefault="00F741B8" w:rsidP="00F741B8">
            <w:pPr>
              <w:pStyle w:val="WW-Default"/>
              <w:snapToGrid w:val="0"/>
              <w:jc w:val="center"/>
              <w:rPr>
                <w:rFonts w:ascii="Arial" w:hAnsi="Arial" w:cs="Arial"/>
                <w:sz w:val="18"/>
                <w:szCs w:val="18"/>
                <w:lang w:val="ro-RO"/>
              </w:rPr>
            </w:pPr>
            <w:r w:rsidRPr="001E35C3">
              <w:rPr>
                <w:rFonts w:ascii="Arial" w:hAnsi="Arial" w:cs="Arial"/>
                <w:color w:val="auto"/>
                <w:sz w:val="18"/>
                <w:szCs w:val="18"/>
                <w:lang w:val="it-IT"/>
              </w:rPr>
              <w:t>RD_RO_00_</w:t>
            </w:r>
            <w:r>
              <w:rPr>
                <w:rFonts w:ascii="Arial" w:hAnsi="Arial" w:cs="Arial"/>
                <w:color w:val="auto"/>
                <w:sz w:val="18"/>
                <w:szCs w:val="18"/>
                <w:lang w:val="it-IT"/>
              </w:rPr>
              <w:t>38</w:t>
            </w:r>
          </w:p>
        </w:tc>
        <w:tc>
          <w:tcPr>
            <w:tcW w:w="7290" w:type="dxa"/>
            <w:tcBorders>
              <w:top w:val="single" w:sz="4" w:space="0" w:color="000000"/>
              <w:left w:val="single" w:sz="4" w:space="0" w:color="000000"/>
              <w:bottom w:val="single" w:sz="4" w:space="0" w:color="000000"/>
            </w:tcBorders>
            <w:vAlign w:val="center"/>
          </w:tcPr>
          <w:p w14:paraId="667937D4" w14:textId="6CB1C4E9" w:rsidR="00F741B8" w:rsidRPr="00C50EC8" w:rsidRDefault="00F741B8" w:rsidP="00F741B8">
            <w:pPr>
              <w:rPr>
                <w:rFonts w:ascii="Arial" w:hAnsi="Arial" w:cs="Arial"/>
                <w:sz w:val="18"/>
                <w:szCs w:val="18"/>
              </w:rPr>
            </w:pPr>
            <w:proofErr w:type="spellStart"/>
            <w:r>
              <w:rPr>
                <w:rFonts w:ascii="Arial" w:hAnsi="Arial" w:cs="Arial"/>
                <w:sz w:val="18"/>
                <w:szCs w:val="18"/>
              </w:rPr>
              <w:t>Finalizarea</w:t>
            </w:r>
            <w:proofErr w:type="spellEnd"/>
            <w:r>
              <w:rPr>
                <w:rFonts w:ascii="Arial" w:hAnsi="Arial" w:cs="Arial"/>
                <w:sz w:val="18"/>
                <w:szCs w:val="18"/>
              </w:rPr>
              <w:t xml:space="preserve"> </w:t>
            </w:r>
            <w:proofErr w:type="spellStart"/>
            <w:r>
              <w:rPr>
                <w:rFonts w:ascii="Arial" w:hAnsi="Arial" w:cs="Arial"/>
                <w:sz w:val="18"/>
                <w:szCs w:val="18"/>
              </w:rPr>
              <w:t>autostrăzii</w:t>
            </w:r>
            <w:proofErr w:type="spellEnd"/>
            <w:r>
              <w:rPr>
                <w:rFonts w:ascii="Arial" w:hAnsi="Arial" w:cs="Arial"/>
                <w:sz w:val="18"/>
                <w:szCs w:val="18"/>
              </w:rPr>
              <w:t xml:space="preserve"> A3 </w:t>
            </w:r>
            <w:proofErr w:type="spellStart"/>
            <w:r>
              <w:rPr>
                <w:rFonts w:ascii="Arial" w:hAnsi="Arial" w:cs="Arial"/>
                <w:sz w:val="18"/>
                <w:szCs w:val="18"/>
              </w:rPr>
              <w:t>Gilău</w:t>
            </w:r>
            <w:proofErr w:type="spellEnd"/>
            <w:r>
              <w:rPr>
                <w:rFonts w:ascii="Arial" w:hAnsi="Arial" w:cs="Arial"/>
                <w:sz w:val="18"/>
                <w:szCs w:val="18"/>
              </w:rPr>
              <w:t xml:space="preserve"> – Borș</w:t>
            </w:r>
          </w:p>
        </w:tc>
        <w:tc>
          <w:tcPr>
            <w:tcW w:w="1890" w:type="dxa"/>
            <w:tcBorders>
              <w:top w:val="single" w:sz="4" w:space="0" w:color="000000"/>
              <w:left w:val="single" w:sz="4" w:space="0" w:color="000000"/>
              <w:bottom w:val="single" w:sz="4" w:space="0" w:color="000000"/>
            </w:tcBorders>
            <w:vAlign w:val="center"/>
          </w:tcPr>
          <w:p w14:paraId="373DC5EC" w14:textId="7D423458" w:rsidR="00F741B8" w:rsidRPr="00BB378F" w:rsidRDefault="00F741B8" w:rsidP="00F741B8">
            <w:pPr>
              <w:pStyle w:val="BodyTextIndent"/>
              <w:tabs>
                <w:tab w:val="left" w:pos="0"/>
              </w:tabs>
              <w:snapToGrid w:val="0"/>
              <w:ind w:left="0" w:firstLine="0"/>
              <w:jc w:val="center"/>
              <w:rPr>
                <w:rFonts w:ascii="Arial" w:hAnsi="Arial" w:cs="Arial"/>
                <w:b w:val="0"/>
                <w:bCs w:val="0"/>
                <w:color w:val="000000"/>
                <w:sz w:val="16"/>
                <w:szCs w:val="16"/>
                <w:lang w:val="ro-RO"/>
              </w:rPr>
            </w:pPr>
            <w:r w:rsidRPr="00D41D18">
              <w:rPr>
                <w:rFonts w:ascii="Arial" w:hAnsi="Arial" w:cs="Arial"/>
                <w:b w:val="0"/>
                <w:bCs w:val="0"/>
                <w:color w:val="000000"/>
                <w:sz w:val="18"/>
                <w:szCs w:val="18"/>
                <w:lang w:val="ro-RO"/>
              </w:rPr>
              <w:t>8313,096</w:t>
            </w:r>
          </w:p>
        </w:tc>
        <w:tc>
          <w:tcPr>
            <w:tcW w:w="1620" w:type="dxa"/>
            <w:tcBorders>
              <w:top w:val="single" w:sz="4" w:space="0" w:color="000000"/>
              <w:left w:val="single" w:sz="4" w:space="0" w:color="000000"/>
              <w:bottom w:val="single" w:sz="4" w:space="0" w:color="000000"/>
            </w:tcBorders>
            <w:vAlign w:val="center"/>
          </w:tcPr>
          <w:p w14:paraId="5AE75324" w14:textId="6FDF16CA" w:rsidR="00F741B8" w:rsidRPr="00227EB1" w:rsidRDefault="00F741B8" w:rsidP="00F741B8">
            <w:pPr>
              <w:pStyle w:val="BodyTextIndent"/>
              <w:tabs>
                <w:tab w:val="left" w:pos="0"/>
              </w:tabs>
              <w:snapToGrid w:val="0"/>
              <w:ind w:left="0" w:firstLine="0"/>
              <w:jc w:val="center"/>
              <w:rPr>
                <w:rFonts w:ascii="Arial" w:hAnsi="Arial" w:cs="Arial"/>
                <w:b w:val="0"/>
                <w:bCs w:val="0"/>
                <w:color w:val="000000"/>
                <w:sz w:val="16"/>
                <w:szCs w:val="16"/>
                <w:lang w:val="ro-RO"/>
              </w:rPr>
            </w:pPr>
            <w:r w:rsidRPr="00D41D18">
              <w:rPr>
                <w:rFonts w:ascii="Arial" w:hAnsi="Arial" w:cs="Arial"/>
                <w:b w:val="0"/>
                <w:bCs w:val="0"/>
                <w:color w:val="000000"/>
                <w:sz w:val="18"/>
                <w:szCs w:val="18"/>
                <w:lang w:val="ro-RO"/>
              </w:rPr>
              <w:t>25.01.2021</w:t>
            </w:r>
          </w:p>
        </w:tc>
        <w:tc>
          <w:tcPr>
            <w:tcW w:w="1620" w:type="dxa"/>
            <w:tcBorders>
              <w:top w:val="single" w:sz="4" w:space="0" w:color="000000"/>
              <w:left w:val="single" w:sz="4" w:space="0" w:color="000000"/>
              <w:bottom w:val="single" w:sz="4" w:space="0" w:color="000000"/>
              <w:right w:val="single" w:sz="4" w:space="0" w:color="auto"/>
            </w:tcBorders>
            <w:vAlign w:val="center"/>
          </w:tcPr>
          <w:p w14:paraId="011AB38A" w14:textId="5C7A4947" w:rsidR="00F741B8" w:rsidRPr="00227EB1" w:rsidRDefault="00F741B8" w:rsidP="00F741B8">
            <w:pPr>
              <w:pStyle w:val="BodyTextIndent"/>
              <w:tabs>
                <w:tab w:val="left" w:pos="0"/>
              </w:tabs>
              <w:snapToGrid w:val="0"/>
              <w:ind w:left="0" w:firstLine="0"/>
              <w:jc w:val="center"/>
              <w:rPr>
                <w:rFonts w:ascii="Arial" w:hAnsi="Arial" w:cs="Arial"/>
                <w:b w:val="0"/>
                <w:bCs w:val="0"/>
                <w:color w:val="000000"/>
                <w:sz w:val="16"/>
                <w:szCs w:val="16"/>
                <w:lang w:val="ro-RO"/>
              </w:rPr>
            </w:pPr>
            <w:r w:rsidRPr="00D41D18">
              <w:rPr>
                <w:rFonts w:ascii="Arial" w:hAnsi="Arial" w:cs="Arial"/>
                <w:b w:val="0"/>
                <w:bCs w:val="0"/>
                <w:color w:val="000000"/>
                <w:sz w:val="18"/>
                <w:szCs w:val="18"/>
                <w:lang w:val="ro-RO"/>
              </w:rPr>
              <w:t>12.2027</w:t>
            </w:r>
          </w:p>
        </w:tc>
      </w:tr>
    </w:tbl>
    <w:p w14:paraId="27D83162" w14:textId="77777777" w:rsidR="00EA5D65" w:rsidRPr="00CC511B" w:rsidRDefault="00EA5D65">
      <w:pPr>
        <w:pStyle w:val="BodyTextIndent"/>
        <w:tabs>
          <w:tab w:val="left" w:pos="660"/>
        </w:tabs>
        <w:ind w:left="0" w:firstLine="0"/>
        <w:jc w:val="center"/>
        <w:rPr>
          <w:rFonts w:ascii="Arial" w:hAnsi="Arial" w:cs="Arial"/>
          <w:sz w:val="20"/>
          <w:szCs w:val="20"/>
          <w:lang w:val="ro-RO"/>
        </w:rPr>
      </w:pPr>
    </w:p>
    <w:p w14:paraId="14388805" w14:textId="77777777" w:rsidR="00BF22CA" w:rsidRPr="00CC511B" w:rsidRDefault="00BF22CA">
      <w:pPr>
        <w:pStyle w:val="BodyTextIndent"/>
        <w:ind w:firstLine="0"/>
        <w:rPr>
          <w:rFonts w:ascii="Arial" w:hAnsi="Arial" w:cs="Arial"/>
          <w:sz w:val="16"/>
          <w:szCs w:val="16"/>
          <w:lang w:val="ro-RO"/>
        </w:rPr>
      </w:pPr>
    </w:p>
    <w:p w14:paraId="621831E6" w14:textId="77777777" w:rsidR="00BF22CA" w:rsidRPr="00CC511B" w:rsidRDefault="00BF22CA">
      <w:pPr>
        <w:rPr>
          <w:lang w:val="ro-RO"/>
        </w:rPr>
        <w:sectPr w:rsidR="00BF22CA" w:rsidRPr="00CC511B" w:rsidSect="008978B2">
          <w:headerReference w:type="even" r:id="rId22"/>
          <w:headerReference w:type="default" r:id="rId23"/>
          <w:footerReference w:type="even" r:id="rId24"/>
          <w:footerReference w:type="default" r:id="rId25"/>
          <w:headerReference w:type="first" r:id="rId26"/>
          <w:footerReference w:type="first" r:id="rId27"/>
          <w:pgSz w:w="16838" w:h="11906" w:orient="landscape"/>
          <w:pgMar w:top="-2836" w:right="2977" w:bottom="1134" w:left="1140" w:header="709" w:footer="618" w:gutter="0"/>
          <w:cols w:space="720"/>
          <w:docGrid w:linePitch="326"/>
        </w:sectPr>
      </w:pPr>
    </w:p>
    <w:p w14:paraId="0F56924E" w14:textId="77777777" w:rsidR="00BF22CA" w:rsidRPr="00CC511B" w:rsidRDefault="00BF22CA">
      <w:pPr>
        <w:rPr>
          <w:rFonts w:ascii="Arial" w:hAnsi="Arial" w:cs="Arial"/>
          <w:bCs/>
          <w:color w:val="000000"/>
          <w:lang w:val="ro-RO"/>
        </w:rPr>
      </w:pPr>
    </w:p>
    <w:p w14:paraId="2010B2CC" w14:textId="77777777" w:rsidR="00BF22CA" w:rsidRPr="00CC511B" w:rsidRDefault="00BF22CA">
      <w:pPr>
        <w:pStyle w:val="BodyTextIndent"/>
        <w:tabs>
          <w:tab w:val="left" w:pos="0"/>
        </w:tabs>
        <w:ind w:left="0" w:firstLine="0"/>
        <w:rPr>
          <w:rFonts w:ascii="Arial" w:hAnsi="Arial" w:cs="Arial"/>
          <w:color w:val="000000"/>
          <w:lang w:val="ro-RO"/>
        </w:rPr>
      </w:pPr>
    </w:p>
    <w:p w14:paraId="3BA80970" w14:textId="04285ABF" w:rsidR="00BF22CA" w:rsidRPr="00CC511B" w:rsidRDefault="00125C33">
      <w:pPr>
        <w:autoSpaceDE w:val="0"/>
        <w:jc w:val="both"/>
        <w:rPr>
          <w:rFonts w:ascii="Arial" w:hAnsi="Arial" w:cs="Arial"/>
          <w:color w:val="000000"/>
          <w:lang w:val="ro-RO"/>
        </w:rPr>
      </w:pPr>
      <w:r w:rsidRPr="00CC511B">
        <w:rPr>
          <w:rFonts w:ascii="Arial" w:hAnsi="Arial" w:cs="Arial"/>
          <w:b/>
          <w:color w:val="000000"/>
          <w:lang w:val="ro-RO"/>
        </w:rPr>
        <w:t>2.</w:t>
      </w:r>
      <w:r w:rsidR="00514532">
        <w:rPr>
          <w:rFonts w:ascii="Arial" w:hAnsi="Arial" w:cs="Arial"/>
          <w:b/>
          <w:color w:val="000000"/>
          <w:lang w:val="ro-RO"/>
        </w:rPr>
        <w:t>10</w:t>
      </w:r>
      <w:r w:rsidRPr="00CC511B">
        <w:rPr>
          <w:rFonts w:ascii="Arial" w:hAnsi="Arial" w:cs="Arial"/>
          <w:b/>
          <w:color w:val="000000"/>
          <w:lang w:val="ro-RO"/>
        </w:rPr>
        <w:t xml:space="preserve">. </w:t>
      </w:r>
      <w:r w:rsidR="00AF4361" w:rsidRPr="00CC511B">
        <w:rPr>
          <w:rFonts w:ascii="Arial" w:hAnsi="Arial" w:cs="Arial"/>
          <w:b/>
          <w:color w:val="000000"/>
          <w:lang w:val="ro-RO"/>
        </w:rPr>
        <w:t>Acţiuni pe care autorităţile competente intenţioneaz</w:t>
      </w:r>
      <w:r w:rsidR="00AF4361">
        <w:rPr>
          <w:rFonts w:ascii="Arial" w:hAnsi="Arial" w:cs="Arial"/>
          <w:b/>
          <w:color w:val="000000"/>
          <w:lang w:val="ro-RO"/>
        </w:rPr>
        <w:t>ă</w:t>
      </w:r>
      <w:r w:rsidR="00AF4361" w:rsidRPr="00CC511B">
        <w:rPr>
          <w:rFonts w:ascii="Arial" w:hAnsi="Arial" w:cs="Arial"/>
          <w:b/>
          <w:color w:val="000000"/>
          <w:lang w:val="ro-RO"/>
        </w:rPr>
        <w:t xml:space="preserve"> să le ia </w:t>
      </w:r>
      <w:r w:rsidR="00AF4361">
        <w:rPr>
          <w:rFonts w:ascii="Arial" w:hAnsi="Arial" w:cs="Arial"/>
          <w:b/>
          <w:color w:val="000000"/>
          <w:lang w:val="ro-RO"/>
        </w:rPr>
        <w:t>până la data de 18 iulie 2028 (5 ani de la termenul prevăzut în Legea 121/2019)</w:t>
      </w:r>
      <w:r w:rsidR="00AF4361" w:rsidRPr="00CC511B">
        <w:rPr>
          <w:rFonts w:ascii="Arial" w:hAnsi="Arial" w:cs="Arial"/>
          <w:b/>
          <w:color w:val="000000"/>
          <w:lang w:val="ro-RO"/>
        </w:rPr>
        <w:t xml:space="preserve">, inclusiv măsurile de </w:t>
      </w:r>
      <w:r w:rsidR="00AF4361">
        <w:rPr>
          <w:rFonts w:ascii="Arial" w:hAnsi="Arial" w:cs="Arial"/>
          <w:b/>
          <w:color w:val="000000"/>
          <w:lang w:val="ro-RO"/>
        </w:rPr>
        <w:t>protejare</w:t>
      </w:r>
      <w:r w:rsidR="00AF4361" w:rsidRPr="00CC511B">
        <w:rPr>
          <w:rFonts w:ascii="Arial" w:hAnsi="Arial" w:cs="Arial"/>
          <w:b/>
          <w:color w:val="000000"/>
          <w:lang w:val="ro-RO"/>
        </w:rPr>
        <w:t xml:space="preserve"> a zonelor liniştite</w:t>
      </w:r>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261C2F7C" w14:textId="794C19B0"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Prezentul capitol </w:t>
      </w:r>
      <w:r w:rsidR="00386E65">
        <w:rPr>
          <w:rFonts w:ascii="Arial" w:hAnsi="Arial" w:cs="Arial"/>
          <w:color w:val="000000"/>
          <w:lang w:val="ro-RO"/>
        </w:rPr>
        <w:t>conţine</w:t>
      </w:r>
      <w:r w:rsidRPr="00CC511B">
        <w:rPr>
          <w:rFonts w:ascii="Arial" w:hAnsi="Arial" w:cs="Arial"/>
          <w:color w:val="000000"/>
          <w:lang w:val="ro-RO"/>
        </w:rPr>
        <w:t xml:space="preserve"> planul de acţiune pentru surs</w:t>
      </w:r>
      <w:r w:rsidR="00386E65">
        <w:rPr>
          <w:rFonts w:ascii="Arial" w:hAnsi="Arial" w:cs="Arial"/>
          <w:color w:val="000000"/>
          <w:lang w:val="ro-RO"/>
        </w:rPr>
        <w:t>a</w:t>
      </w:r>
      <w:r w:rsidRPr="00CC511B">
        <w:rPr>
          <w:rFonts w:ascii="Arial" w:hAnsi="Arial" w:cs="Arial"/>
          <w:color w:val="000000"/>
          <w:lang w:val="ro-RO"/>
        </w:rPr>
        <w:t xml:space="preserve"> de zgomot </w:t>
      </w:r>
      <w:r w:rsidR="00386E65">
        <w:rPr>
          <w:rFonts w:ascii="Arial" w:hAnsi="Arial" w:cs="Arial"/>
          <w:color w:val="000000"/>
          <w:lang w:val="ro-RO"/>
        </w:rPr>
        <w:t>t</w:t>
      </w:r>
      <w:r w:rsidRPr="00CC511B">
        <w:rPr>
          <w:rFonts w:ascii="Arial" w:hAnsi="Arial" w:cs="Arial"/>
          <w:color w:val="000000"/>
          <w:lang w:val="ro-RO"/>
        </w:rPr>
        <w:t>rafic rutier</w:t>
      </w:r>
      <w:r w:rsidR="00386E65">
        <w:rPr>
          <w:rFonts w:ascii="Arial" w:hAnsi="Arial" w:cs="Arial"/>
          <w:color w:val="000000"/>
          <w:lang w:val="ro-RO"/>
        </w:rPr>
        <w:t xml:space="preserve">, </w:t>
      </w:r>
      <w:r w:rsidR="00925C46">
        <w:rPr>
          <w:rFonts w:ascii="Arial" w:hAnsi="Arial" w:cs="Arial"/>
          <w:color w:val="000000"/>
          <w:lang w:val="ro-RO"/>
        </w:rPr>
        <w:t>sectorul de drum principal</w:t>
      </w:r>
      <w:r w:rsidR="00925C46" w:rsidRPr="00925C46">
        <w:rPr>
          <w:rFonts w:ascii="Arial" w:hAnsi="Arial" w:cs="Arial"/>
          <w:color w:val="000000"/>
          <w:lang w:val="ro-RO"/>
        </w:rPr>
        <w:t xml:space="preserve"> </w:t>
      </w:r>
      <w:r w:rsidR="002F6F17">
        <w:rPr>
          <w:rFonts w:ascii="Arial" w:hAnsi="Arial" w:cs="Arial"/>
          <w:lang w:val="pt-BR"/>
        </w:rPr>
        <w:t>DN1_km604+751-km622+000</w:t>
      </w:r>
      <w:r w:rsidR="00925C46">
        <w:rPr>
          <w:rFonts w:ascii="Arial" w:hAnsi="Arial" w:cs="Arial"/>
          <w:lang w:val="it-IT"/>
        </w:rPr>
        <w:t>, cod de identificare</w:t>
      </w:r>
      <w:r w:rsidR="00386E65" w:rsidRPr="00925C46">
        <w:rPr>
          <w:rFonts w:ascii="Arial" w:hAnsi="Arial" w:cs="Arial"/>
          <w:color w:val="000000"/>
          <w:lang w:val="ro-RO"/>
        </w:rPr>
        <w:t xml:space="preserve"> </w:t>
      </w:r>
      <w:r w:rsidR="00925C46" w:rsidRPr="00925C46">
        <w:rPr>
          <w:rFonts w:ascii="Arial" w:hAnsi="Arial" w:cs="Arial"/>
          <w:lang w:val="it-IT"/>
        </w:rPr>
        <w:t>RD_RO_00_</w:t>
      </w:r>
      <w:r w:rsidR="002964D5">
        <w:rPr>
          <w:rFonts w:ascii="Arial" w:hAnsi="Arial" w:cs="Arial"/>
          <w:lang w:val="it-IT"/>
        </w:rPr>
        <w:t>3</w:t>
      </w:r>
      <w:r w:rsidR="002F6F17">
        <w:rPr>
          <w:rFonts w:ascii="Arial" w:hAnsi="Arial" w:cs="Arial"/>
          <w:lang w:val="it-IT"/>
        </w:rPr>
        <w:t>8</w:t>
      </w:r>
      <w:r w:rsidR="00925C46" w:rsidRPr="00925C46">
        <w:rPr>
          <w:rFonts w:ascii="Arial" w:hAnsi="Arial" w:cs="Arial"/>
          <w:lang w:val="it-IT"/>
        </w:rPr>
        <w:t xml:space="preserve"> </w:t>
      </w:r>
      <w:r w:rsidR="00386E65">
        <w:rPr>
          <w:rFonts w:ascii="Arial" w:hAnsi="Arial" w:cs="Arial"/>
          <w:color w:val="000000"/>
          <w:lang w:val="ro-RO"/>
        </w:rPr>
        <w:t>pentru care s-a</w:t>
      </w:r>
      <w:r w:rsidR="00925C46">
        <w:rPr>
          <w:rFonts w:ascii="Arial" w:hAnsi="Arial" w:cs="Arial"/>
          <w:color w:val="000000"/>
          <w:lang w:val="ro-RO"/>
        </w:rPr>
        <w:t>u</w:t>
      </w:r>
      <w:r w:rsidR="00386E65">
        <w:rPr>
          <w:rFonts w:ascii="Arial" w:hAnsi="Arial" w:cs="Arial"/>
          <w:color w:val="000000"/>
          <w:lang w:val="ro-RO"/>
        </w:rPr>
        <w:t xml:space="preserve"> constatat depăşiri ale nivelurilor de zgomot admise de legislaţia în vigoare</w:t>
      </w:r>
      <w:r w:rsidRPr="00CC511B">
        <w:rPr>
          <w:rFonts w:ascii="Arial" w:hAnsi="Arial" w:cs="Arial"/>
          <w:color w:val="000000"/>
          <w:lang w:val="ro-RO"/>
        </w:rPr>
        <w:t>.</w:t>
      </w:r>
    </w:p>
    <w:p w14:paraId="2256808A" w14:textId="77777777" w:rsidR="00BF22CA" w:rsidRPr="00CC511B" w:rsidRDefault="00BF22CA">
      <w:pPr>
        <w:autoSpaceDE w:val="0"/>
        <w:rPr>
          <w:rFonts w:ascii="Arial" w:hAnsi="Arial" w:cs="Arial"/>
          <w:color w:val="000000"/>
          <w:lang w:val="ro-RO"/>
        </w:rPr>
      </w:pPr>
    </w:p>
    <w:p w14:paraId="0E127976" w14:textId="7B541E8B" w:rsidR="00BF22CA" w:rsidRPr="00CC511B" w:rsidRDefault="00506A16">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00864420" w:rsidRPr="00506A16">
        <w:rPr>
          <w:rFonts w:ascii="Arial" w:hAnsi="Arial" w:cs="Arial"/>
          <w:b w:val="0"/>
          <w:color w:val="000000"/>
          <w:sz w:val="24"/>
          <w:szCs w:val="24"/>
          <w:lang w:val="ro-RO"/>
        </w:rPr>
        <w:t>n p</w:t>
      </w:r>
      <w:r w:rsidR="00125C33" w:rsidRPr="00506A16">
        <w:rPr>
          <w:rFonts w:ascii="Arial" w:hAnsi="Arial" w:cs="Arial"/>
          <w:b w:val="0"/>
          <w:color w:val="000000"/>
          <w:sz w:val="24"/>
          <w:szCs w:val="24"/>
          <w:lang w:val="ro-RO"/>
        </w:rPr>
        <w:t xml:space="preserve">rocesul de planificare </w:t>
      </w:r>
      <w:r>
        <w:rPr>
          <w:rFonts w:ascii="Arial" w:hAnsi="Arial" w:cs="Arial"/>
          <w:b w:val="0"/>
          <w:color w:val="000000"/>
          <w:sz w:val="24"/>
          <w:szCs w:val="24"/>
          <w:lang w:val="ro-RO"/>
        </w:rPr>
        <w:t xml:space="preserve">a zonelor și localităților tranzitate de drumul principal trebuie să </w:t>
      </w:r>
      <w:r w:rsidR="00864420"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00125C33" w:rsidRPr="00506A16">
        <w:rPr>
          <w:rFonts w:ascii="Arial" w:hAnsi="Arial" w:cs="Arial"/>
          <w:b w:val="0"/>
          <w:color w:val="000000"/>
          <w:sz w:val="24"/>
          <w:szCs w:val="24"/>
          <w:lang w:val="ro-RO"/>
        </w:rPr>
        <w:t xml:space="preserve"> calit</w:t>
      </w:r>
      <w:r w:rsidR="00864420" w:rsidRPr="00506A16">
        <w:rPr>
          <w:rFonts w:ascii="Arial" w:hAnsi="Arial" w:cs="Arial"/>
          <w:b w:val="0"/>
          <w:color w:val="000000"/>
          <w:sz w:val="24"/>
          <w:szCs w:val="24"/>
          <w:lang w:val="ro-RO"/>
        </w:rPr>
        <w:t>atea</w:t>
      </w:r>
      <w:r w:rsidR="00125C33" w:rsidRPr="00506A16">
        <w:rPr>
          <w:rFonts w:ascii="Arial" w:hAnsi="Arial" w:cs="Arial"/>
          <w:b w:val="0"/>
          <w:color w:val="000000"/>
          <w:sz w:val="24"/>
          <w:szCs w:val="24"/>
          <w:lang w:val="ro-RO"/>
        </w:rPr>
        <w:t xml:space="preserve">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prin măsuri de schimbare a destinaţiei anumitor terenuri în Regulamentul Local de Urbanism</w:t>
      </w:r>
      <w:r w:rsidR="00125C33"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La fiecare actualizare a Planului Urbanistic General</w:t>
      </w:r>
      <w:r>
        <w:rPr>
          <w:rFonts w:ascii="Arial" w:hAnsi="Arial" w:cs="Arial"/>
          <w:b w:val="0"/>
          <w:color w:val="000000"/>
          <w:sz w:val="24"/>
          <w:szCs w:val="24"/>
          <w:lang w:val="ro-RO"/>
        </w:rPr>
        <w:t xml:space="preserve"> a fiecărei localități tranzitate</w:t>
      </w:r>
      <w:r w:rsidR="00864420"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00864420" w:rsidRPr="00506A16">
        <w:rPr>
          <w:rFonts w:ascii="Arial" w:hAnsi="Arial" w:cs="Arial"/>
          <w:b w:val="0"/>
          <w:color w:val="000000"/>
          <w:sz w:val="24"/>
          <w:szCs w:val="24"/>
          <w:lang w:val="ro-RO"/>
        </w:rPr>
        <w:t xml:space="preserve"> ca în zonele expuse unui nivel ridicat al zgomotului să nu mai fie permisă construirea de locuinţe, astfel încât aceste</w:t>
      </w:r>
      <w:r w:rsidR="004A2B20" w:rsidRPr="00506A16">
        <w:rPr>
          <w:rFonts w:ascii="Arial" w:hAnsi="Arial" w:cs="Arial"/>
          <w:b w:val="0"/>
          <w:color w:val="000000"/>
          <w:sz w:val="24"/>
          <w:szCs w:val="24"/>
          <w:lang w:val="ro-RO"/>
        </w:rPr>
        <w:t xml:space="preserve"> zone</w:t>
      </w:r>
      <w:r w:rsidR="00864420" w:rsidRPr="00506A16">
        <w:rPr>
          <w:rFonts w:ascii="Arial" w:hAnsi="Arial" w:cs="Arial"/>
          <w:b w:val="0"/>
          <w:color w:val="000000"/>
          <w:sz w:val="24"/>
          <w:szCs w:val="24"/>
          <w:lang w:val="ro-RO"/>
        </w:rPr>
        <w:t xml:space="preserve"> să se transforme</w:t>
      </w:r>
      <w:r w:rsidR="00125C33" w:rsidRPr="00506A16">
        <w:rPr>
          <w:rFonts w:ascii="Arial" w:hAnsi="Arial" w:cs="Arial"/>
          <w:b w:val="0"/>
          <w:color w:val="000000"/>
          <w:sz w:val="24"/>
          <w:szCs w:val="24"/>
          <w:lang w:val="ro-RO"/>
        </w:rPr>
        <w:t xml:space="preserve"> treptat în zon</w:t>
      </w:r>
      <w:r w:rsidR="00864420" w:rsidRPr="00506A16">
        <w:rPr>
          <w:rFonts w:ascii="Arial" w:hAnsi="Arial" w:cs="Arial"/>
          <w:b w:val="0"/>
          <w:color w:val="000000"/>
          <w:sz w:val="24"/>
          <w:szCs w:val="24"/>
          <w:lang w:val="ro-RO"/>
        </w:rPr>
        <w:t>e</w:t>
      </w:r>
      <w:r w:rsidR="00125C33" w:rsidRPr="00506A16">
        <w:rPr>
          <w:rFonts w:ascii="Arial" w:hAnsi="Arial" w:cs="Arial"/>
          <w:b w:val="0"/>
          <w:color w:val="000000"/>
          <w:sz w:val="24"/>
          <w:szCs w:val="24"/>
          <w:lang w:val="ro-RO"/>
        </w:rPr>
        <w:t xml:space="preserve"> cu un caracter mai puţin sensibil, de exemplu </w:t>
      </w:r>
      <w:r>
        <w:rPr>
          <w:rFonts w:ascii="Arial" w:hAnsi="Arial" w:cs="Arial"/>
          <w:b w:val="0"/>
          <w:color w:val="000000"/>
          <w:sz w:val="24"/>
          <w:szCs w:val="24"/>
          <w:lang w:val="ro-RO"/>
        </w:rPr>
        <w:t>administrative, comerciale</w:t>
      </w:r>
      <w:r w:rsidR="00125C33"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00125C33"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00125C33" w:rsidRPr="00506A16">
        <w:rPr>
          <w:rFonts w:ascii="Arial" w:hAnsi="Arial" w:cs="Arial"/>
          <w:b w:val="0"/>
          <w:color w:val="000000"/>
          <w:sz w:val="24"/>
          <w:szCs w:val="24"/>
          <w:lang w:val="ro-RO"/>
        </w:rPr>
        <w:t>.</w:t>
      </w:r>
      <w:r w:rsidR="00125C33" w:rsidRPr="00CC511B">
        <w:rPr>
          <w:rFonts w:ascii="Arial" w:hAnsi="Arial" w:cs="Arial"/>
          <w:b w:val="0"/>
          <w:color w:val="000000"/>
          <w:sz w:val="24"/>
          <w:szCs w:val="24"/>
          <w:lang w:val="ro-RO"/>
        </w:rPr>
        <w:t xml:space="preserve"> </w:t>
      </w:r>
    </w:p>
    <w:p w14:paraId="75CA693F"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1349DBB" w14:textId="77777777" w:rsidR="00BF22CA" w:rsidRPr="00CC511B" w:rsidRDefault="00125C33">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0A93F4EA" w14:textId="77777777" w:rsidR="00BF22CA" w:rsidRPr="00CC511B" w:rsidRDefault="00BF22CA">
      <w:pPr>
        <w:autoSpaceDE w:val="0"/>
        <w:rPr>
          <w:rFonts w:ascii="Arial" w:hAnsi="Arial" w:cs="Arial"/>
          <w:color w:val="000000"/>
          <w:lang w:val="ro-RO"/>
        </w:rPr>
      </w:pPr>
    </w:p>
    <w:p w14:paraId="692770B9" w14:textId="77777777" w:rsidR="00BF22CA" w:rsidRPr="00947A44" w:rsidRDefault="00125C33">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91C607F" w14:textId="77777777" w:rsidR="00BF22CA" w:rsidRPr="00947A44" w:rsidRDefault="00BF22CA">
      <w:pPr>
        <w:autoSpaceDE w:val="0"/>
        <w:rPr>
          <w:rFonts w:ascii="Arial" w:hAnsi="Arial" w:cs="Arial"/>
          <w:lang w:val="ro-RO"/>
        </w:rPr>
      </w:pPr>
    </w:p>
    <w:p w14:paraId="40AEA235" w14:textId="77777777" w:rsidR="00947A44" w:rsidRPr="00947A44" w:rsidRDefault="00947A44">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06919C55"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1B270A86"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43CB7F83"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sidR="009471BC">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70E78D58"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E26511E" w14:textId="6A7BB932" w:rsidR="00BF22CA" w:rsidRPr="00CC511B" w:rsidRDefault="00125C33">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sidR="00506A16">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sidR="009C7711">
        <w:rPr>
          <w:rFonts w:ascii="Arial" w:hAnsi="Arial" w:cs="Arial"/>
          <w:b w:val="0"/>
          <w:color w:val="auto"/>
          <w:sz w:val="24"/>
          <w:szCs w:val="24"/>
          <w:lang w:val="ro-RO"/>
        </w:rPr>
        <w:t xml:space="preserve">acțiunile care pot fi întreprinse de autoritatea </w:t>
      </w:r>
      <w:r w:rsidR="00506A16">
        <w:rPr>
          <w:rFonts w:ascii="Arial" w:hAnsi="Arial" w:cs="Arial"/>
          <w:b w:val="0"/>
          <w:color w:val="auto"/>
          <w:sz w:val="24"/>
          <w:szCs w:val="24"/>
          <w:lang w:val="ro-RO"/>
        </w:rPr>
        <w:t>responsabilă</w:t>
      </w:r>
      <w:r w:rsidR="009C7711">
        <w:rPr>
          <w:rFonts w:ascii="Arial" w:hAnsi="Arial" w:cs="Arial"/>
          <w:b w:val="0"/>
          <w:color w:val="auto"/>
          <w:sz w:val="24"/>
          <w:szCs w:val="24"/>
          <w:lang w:val="ro-RO"/>
        </w:rPr>
        <w:t xml:space="preserve"> se pot încadra în următoarele domenii</w:t>
      </w:r>
      <w:r w:rsidRPr="00CC511B">
        <w:rPr>
          <w:rFonts w:ascii="Arial" w:hAnsi="Arial" w:cs="Arial"/>
          <w:b w:val="0"/>
          <w:color w:val="auto"/>
          <w:sz w:val="24"/>
          <w:szCs w:val="24"/>
          <w:lang w:val="ro-RO"/>
        </w:rPr>
        <w:t>:</w:t>
      </w:r>
    </w:p>
    <w:p w14:paraId="1F02D852" w14:textId="50588671" w:rsidR="00BF22CA" w:rsidRPr="00CC511B"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483ACC06" w14:textId="099F0014" w:rsidR="00BF22CA" w:rsidRDefault="00125C33">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sidR="009C7711">
        <w:rPr>
          <w:rFonts w:ascii="Arial" w:hAnsi="Arial" w:cs="Arial"/>
          <w:b w:val="0"/>
          <w:color w:val="auto"/>
          <w:sz w:val="24"/>
          <w:szCs w:val="24"/>
          <w:lang w:val="ro-RO"/>
        </w:rPr>
        <w:t>tehnice la nivelul surselor de zgomot</w:t>
      </w:r>
    </w:p>
    <w:p w14:paraId="07091872" w14:textId="0039E17D" w:rsidR="009C7711"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lastRenderedPageBreak/>
        <w:t>măsuri de reducere a transmiterii zgomotului</w:t>
      </w:r>
    </w:p>
    <w:p w14:paraId="12B1DC79" w14:textId="77777777" w:rsidR="00BF22CA" w:rsidRPr="00CC511B" w:rsidRDefault="00BF22CA">
      <w:pPr>
        <w:pStyle w:val="BodyTextIndent"/>
        <w:tabs>
          <w:tab w:val="left" w:pos="0"/>
        </w:tabs>
        <w:ind w:left="0" w:firstLine="0"/>
        <w:rPr>
          <w:rFonts w:ascii="Arial" w:hAnsi="Arial" w:cs="Arial"/>
          <w:b w:val="0"/>
          <w:color w:val="auto"/>
          <w:sz w:val="24"/>
          <w:szCs w:val="24"/>
          <w:lang w:val="ro-RO"/>
        </w:rPr>
      </w:pPr>
    </w:p>
    <w:p w14:paraId="0CAEEB20" w14:textId="77777777" w:rsidR="00947A44" w:rsidRPr="00947A44" w:rsidRDefault="00947A44">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2D7EEB24" w14:textId="440FE4C3" w:rsidR="00BF22CA" w:rsidRPr="00CC511B" w:rsidRDefault="00125C33">
      <w:pPr>
        <w:pStyle w:val="BodyTextIndent"/>
        <w:tabs>
          <w:tab w:val="left" w:pos="0"/>
        </w:tabs>
        <w:ind w:left="0" w:firstLine="0"/>
        <w:rPr>
          <w:rFonts w:ascii="Arial" w:hAnsi="Arial" w:cs="Arial"/>
          <w:b w:val="0"/>
          <w:color w:val="000000"/>
          <w:sz w:val="24"/>
          <w:szCs w:val="24"/>
          <w:lang w:val="ro-RO"/>
        </w:rPr>
      </w:pPr>
      <w:r w:rsidRPr="002F6F17">
        <w:rPr>
          <w:rFonts w:ascii="Arial" w:hAnsi="Arial" w:cs="Arial"/>
          <w:b w:val="0"/>
          <w:color w:val="auto"/>
          <w:sz w:val="24"/>
          <w:szCs w:val="24"/>
          <w:lang w:val="ro-RO"/>
        </w:rPr>
        <w:t xml:space="preserve">Pentru </w:t>
      </w:r>
      <w:r w:rsidR="00506A16" w:rsidRPr="002F6F17">
        <w:rPr>
          <w:rFonts w:ascii="Arial" w:hAnsi="Arial" w:cs="Arial"/>
          <w:b w:val="0"/>
          <w:color w:val="auto"/>
          <w:sz w:val="24"/>
          <w:szCs w:val="24"/>
          <w:lang w:val="ro-RO"/>
        </w:rPr>
        <w:t xml:space="preserve">drumul principal </w:t>
      </w:r>
      <w:r w:rsidR="002F6F17" w:rsidRPr="002F6F17">
        <w:rPr>
          <w:rFonts w:ascii="Arial" w:hAnsi="Arial" w:cs="Arial"/>
          <w:b w:val="0"/>
          <w:color w:val="auto"/>
          <w:sz w:val="24"/>
          <w:szCs w:val="24"/>
          <w:lang w:val="pt-BR"/>
        </w:rPr>
        <w:t>DN1_km604+751-km622+000</w:t>
      </w:r>
      <w:r w:rsidR="00506A16" w:rsidRPr="00506A16">
        <w:rPr>
          <w:rFonts w:ascii="Arial" w:hAnsi="Arial" w:cs="Arial"/>
          <w:b w:val="0"/>
          <w:bCs w:val="0"/>
          <w:color w:val="auto"/>
          <w:sz w:val="24"/>
          <w:szCs w:val="24"/>
        </w:rPr>
        <w:t>, cod de identificare</w:t>
      </w:r>
      <w:r w:rsidR="00506A16" w:rsidRPr="00506A16">
        <w:rPr>
          <w:rFonts w:ascii="Arial" w:hAnsi="Arial" w:cs="Arial"/>
          <w:b w:val="0"/>
          <w:bCs w:val="0"/>
          <w:color w:val="auto"/>
          <w:sz w:val="24"/>
          <w:szCs w:val="24"/>
          <w:lang w:val="ro-RO"/>
        </w:rPr>
        <w:t xml:space="preserve"> </w:t>
      </w:r>
      <w:r w:rsidR="00506A16" w:rsidRPr="00506A16">
        <w:rPr>
          <w:rFonts w:ascii="Arial" w:hAnsi="Arial" w:cs="Arial"/>
          <w:b w:val="0"/>
          <w:bCs w:val="0"/>
          <w:color w:val="auto"/>
          <w:sz w:val="24"/>
          <w:szCs w:val="24"/>
        </w:rPr>
        <w:t>RD_RO_00_</w:t>
      </w:r>
      <w:r w:rsidR="002964D5">
        <w:rPr>
          <w:rFonts w:ascii="Arial" w:hAnsi="Arial" w:cs="Arial"/>
          <w:b w:val="0"/>
          <w:bCs w:val="0"/>
          <w:color w:val="auto"/>
          <w:sz w:val="24"/>
          <w:szCs w:val="24"/>
        </w:rPr>
        <w:t>3</w:t>
      </w:r>
      <w:r w:rsidR="002F6F17">
        <w:rPr>
          <w:rFonts w:ascii="Arial" w:hAnsi="Arial" w:cs="Arial"/>
          <w:b w:val="0"/>
          <w:bCs w:val="0"/>
          <w:color w:val="auto"/>
          <w:sz w:val="24"/>
          <w:szCs w:val="24"/>
        </w:rPr>
        <w:t>8</w:t>
      </w:r>
      <w:r w:rsidR="00506A16"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sidR="00506A16">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sidR="00506A16">
        <w:rPr>
          <w:rFonts w:ascii="Arial" w:hAnsi="Arial" w:cs="Arial"/>
          <w:b w:val="0"/>
          <w:color w:val="000000"/>
          <w:sz w:val="24"/>
          <w:szCs w:val="24"/>
          <w:lang w:val="ro-RO"/>
        </w:rPr>
        <w:t xml:space="preserve">, inclusiv </w:t>
      </w:r>
      <w:r w:rsidR="00E20A7E">
        <w:rPr>
          <w:rFonts w:ascii="Arial" w:hAnsi="Arial" w:cs="Arial"/>
          <w:b w:val="0"/>
          <w:color w:val="000000"/>
          <w:sz w:val="24"/>
          <w:szCs w:val="24"/>
          <w:lang w:val="ro-RO"/>
        </w:rPr>
        <w:t>ale traficului greu</w:t>
      </w:r>
      <w:r w:rsidRPr="00CC511B">
        <w:rPr>
          <w:rFonts w:ascii="Arial" w:hAnsi="Arial" w:cs="Arial"/>
          <w:b w:val="0"/>
          <w:color w:val="000000"/>
          <w:sz w:val="24"/>
          <w:szCs w:val="24"/>
          <w:lang w:val="ro-RO"/>
        </w:rPr>
        <w:t xml:space="preserve">. </w:t>
      </w:r>
    </w:p>
    <w:p w14:paraId="790F869C"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63AC1A43" w14:textId="49EBC4A0" w:rsidR="00BF22CA" w:rsidRPr="00CC511B" w:rsidRDefault="00125C33">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5C786576" w14:textId="77777777" w:rsidR="00971309" w:rsidRDefault="00971309">
      <w:pPr>
        <w:autoSpaceDE w:val="0"/>
        <w:jc w:val="both"/>
        <w:rPr>
          <w:rFonts w:ascii="Arial" w:hAnsi="Arial" w:cs="Arial"/>
          <w:lang w:val="ro-RO"/>
        </w:rPr>
      </w:pPr>
    </w:p>
    <w:p w14:paraId="11D95A01" w14:textId="77777777" w:rsidR="00BF22CA" w:rsidRPr="00CC511B" w:rsidRDefault="00125C33">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5A5E8EAF" w14:textId="3A1B1B4A"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sidR="00E20A7E">
        <w:rPr>
          <w:rFonts w:ascii="Arial" w:hAnsi="Arial" w:cs="Arial"/>
          <w:lang w:val="ro-RO"/>
        </w:rPr>
        <w:t>, în interiorul localităților tranzitate</w:t>
      </w:r>
      <w:r w:rsidRPr="00CC511B">
        <w:rPr>
          <w:rFonts w:ascii="Arial" w:hAnsi="Arial" w:cs="Arial"/>
          <w:lang w:val="ro-RO"/>
        </w:rPr>
        <w:t>;</w:t>
      </w:r>
    </w:p>
    <w:p w14:paraId="7894C3DC" w14:textId="3F5DE8D8"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sidR="00E20A7E">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E2ACB86" w14:textId="77777777" w:rsidR="00BF22CA" w:rsidRPr="00CC511B" w:rsidRDefault="00BF22CA">
      <w:pPr>
        <w:autoSpaceDE w:val="0"/>
        <w:jc w:val="both"/>
        <w:rPr>
          <w:rFonts w:ascii="Arial" w:hAnsi="Arial" w:cs="Arial"/>
          <w:lang w:val="ro-RO"/>
        </w:rPr>
      </w:pPr>
    </w:p>
    <w:p w14:paraId="4ACED694" w14:textId="028F232D" w:rsidR="00BF22CA" w:rsidRPr="00CC511B" w:rsidRDefault="00125C33">
      <w:pPr>
        <w:autoSpaceDE w:val="0"/>
        <w:jc w:val="both"/>
        <w:rPr>
          <w:rFonts w:ascii="Arial" w:hAnsi="Arial" w:cs="Arial"/>
          <w:lang w:val="ro-RO"/>
        </w:rPr>
      </w:pPr>
      <w:r w:rsidRPr="00CC511B">
        <w:rPr>
          <w:rFonts w:ascii="Arial" w:hAnsi="Arial" w:cs="Arial"/>
          <w:lang w:val="ro-RO"/>
        </w:rPr>
        <w:t xml:space="preserve">Măsurile luate în considerare sunt </w:t>
      </w:r>
      <w:r w:rsidR="00DF66E0" w:rsidRPr="00CC511B">
        <w:rPr>
          <w:rFonts w:ascii="Arial" w:hAnsi="Arial" w:cs="Arial"/>
          <w:lang w:val="ro-RO"/>
        </w:rPr>
        <w:t>m</w:t>
      </w:r>
      <w:r w:rsidR="00F830E1" w:rsidRPr="00CC511B">
        <w:rPr>
          <w:rFonts w:ascii="Arial" w:hAnsi="Arial" w:cs="Arial"/>
          <w:lang w:val="ro-RO"/>
        </w:rPr>
        <w:t>ă</w:t>
      </w:r>
      <w:r w:rsidR="00DF66E0" w:rsidRPr="00CC511B">
        <w:rPr>
          <w:rFonts w:ascii="Arial" w:hAnsi="Arial" w:cs="Arial"/>
          <w:lang w:val="ro-RO"/>
        </w:rPr>
        <w:t xml:space="preserve">suri </w:t>
      </w:r>
      <w:r w:rsidR="00F830E1" w:rsidRPr="00F830E1">
        <w:rPr>
          <w:rFonts w:ascii="Arial" w:hAnsi="Arial" w:cs="Arial"/>
          <w:color w:val="000000"/>
          <w:lang w:val="ro-RO"/>
        </w:rPr>
        <w:t>ş</w:t>
      </w:r>
      <w:r w:rsidR="00DF66E0" w:rsidRPr="00CC511B">
        <w:rPr>
          <w:rFonts w:ascii="Arial" w:hAnsi="Arial" w:cs="Arial"/>
          <w:lang w:val="ro-RO"/>
        </w:rPr>
        <w:t xml:space="preserve">i proiecte concrete, asumate de autoritatea </w:t>
      </w:r>
      <w:r w:rsidR="00E20A7E">
        <w:rPr>
          <w:rFonts w:ascii="Arial" w:hAnsi="Arial" w:cs="Arial"/>
          <w:lang w:val="ro-RO"/>
        </w:rPr>
        <w:t>responsabilă</w:t>
      </w:r>
      <w:r w:rsidR="00DF66E0" w:rsidRPr="00CC511B">
        <w:rPr>
          <w:rFonts w:ascii="Arial" w:hAnsi="Arial" w:cs="Arial"/>
          <w:lang w:val="ro-RO"/>
        </w:rPr>
        <w:t>. Totu</w:t>
      </w:r>
      <w:r w:rsidR="00F830E1" w:rsidRPr="00F830E1">
        <w:rPr>
          <w:rFonts w:ascii="Arial" w:hAnsi="Arial" w:cs="Arial"/>
          <w:color w:val="000000"/>
          <w:lang w:val="ro-RO"/>
        </w:rPr>
        <w:t>ş</w:t>
      </w:r>
      <w:r w:rsidR="00DF66E0" w:rsidRPr="00CC511B">
        <w:rPr>
          <w:rFonts w:ascii="Arial" w:hAnsi="Arial" w:cs="Arial"/>
          <w:lang w:val="ro-RO"/>
        </w:rPr>
        <w:t>i,</w:t>
      </w:r>
      <w:r w:rsidRPr="00CC511B">
        <w:rPr>
          <w:rFonts w:ascii="Arial" w:hAnsi="Arial" w:cs="Arial"/>
          <w:lang w:val="ro-RO"/>
        </w:rPr>
        <w:t xml:space="preserve"> o imagine reală a eficienţei măsurilor </w:t>
      </w:r>
      <w:r w:rsidR="00DF66E0" w:rsidRPr="00CC511B">
        <w:rPr>
          <w:rFonts w:ascii="Arial" w:hAnsi="Arial" w:cs="Arial"/>
          <w:lang w:val="ro-RO"/>
        </w:rPr>
        <w:t xml:space="preserve">se poate </w:t>
      </w:r>
      <w:r w:rsidRPr="00CC511B">
        <w:rPr>
          <w:rFonts w:ascii="Arial" w:hAnsi="Arial" w:cs="Arial"/>
          <w:lang w:val="ro-RO"/>
        </w:rPr>
        <w:t>realiz</w:t>
      </w:r>
      <w:r w:rsidR="00DF66E0" w:rsidRPr="00CC511B">
        <w:rPr>
          <w:rFonts w:ascii="Arial" w:hAnsi="Arial" w:cs="Arial"/>
          <w:lang w:val="ro-RO"/>
        </w:rPr>
        <w:t>a</w:t>
      </w:r>
      <w:r w:rsidRPr="00CC511B">
        <w:rPr>
          <w:rFonts w:ascii="Arial" w:hAnsi="Arial" w:cs="Arial"/>
          <w:lang w:val="ro-RO"/>
        </w:rPr>
        <w:t xml:space="preserve"> doar în urma monitorizării acestor măsuri</w:t>
      </w:r>
      <w:r w:rsidR="00E20A7E">
        <w:rPr>
          <w:rFonts w:ascii="Arial" w:hAnsi="Arial" w:cs="Arial"/>
          <w:lang w:val="ro-RO"/>
        </w:rPr>
        <w:t xml:space="preserve"> în timp</w:t>
      </w:r>
      <w:r w:rsidRPr="00CC511B">
        <w:rPr>
          <w:rFonts w:ascii="Arial" w:hAnsi="Arial" w:cs="Arial"/>
          <w:lang w:val="ro-RO"/>
        </w:rPr>
        <w:t>.</w:t>
      </w:r>
    </w:p>
    <w:p w14:paraId="7C0AD230" w14:textId="77777777" w:rsidR="00BF22CA" w:rsidRDefault="00BF22CA">
      <w:pPr>
        <w:autoSpaceDE w:val="0"/>
        <w:jc w:val="both"/>
        <w:rPr>
          <w:rFonts w:ascii="Arial" w:hAnsi="Arial" w:cs="Arial"/>
          <w:lang w:val="ro-RO"/>
        </w:rPr>
      </w:pPr>
    </w:p>
    <w:p w14:paraId="799F916E" w14:textId="77777777" w:rsidR="00BF22CA" w:rsidRPr="00CC511B" w:rsidRDefault="00125C33">
      <w:pPr>
        <w:autoSpaceDE w:val="0"/>
        <w:jc w:val="both"/>
        <w:rPr>
          <w:rFonts w:ascii="Arial" w:hAnsi="Arial" w:cs="Arial"/>
          <w:lang w:val="ro-RO"/>
        </w:rPr>
      </w:pPr>
      <w:r w:rsidRPr="00CC511B">
        <w:rPr>
          <w:rFonts w:ascii="Arial" w:hAnsi="Arial" w:cs="Arial"/>
          <w:lang w:val="ro-RO"/>
        </w:rPr>
        <w:t>Ipoteze</w:t>
      </w:r>
    </w:p>
    <w:p w14:paraId="799B2903" w14:textId="541CDE3E" w:rsidR="00BF22CA" w:rsidRPr="00CC511B" w:rsidRDefault="00125C33">
      <w:pPr>
        <w:autoSpaceDE w:val="0"/>
        <w:jc w:val="both"/>
        <w:rPr>
          <w:rFonts w:ascii="Arial" w:hAnsi="Arial" w:cs="Arial"/>
          <w:lang w:val="ro-RO"/>
        </w:rPr>
      </w:pPr>
      <w:r w:rsidRPr="00CC511B">
        <w:rPr>
          <w:rFonts w:ascii="Arial" w:hAnsi="Arial" w:cs="Arial"/>
          <w:lang w:val="ro-RO"/>
        </w:rPr>
        <w:t xml:space="preserve">A. </w:t>
      </w:r>
      <w:r w:rsidR="00A77DBD" w:rsidRPr="00CC511B">
        <w:rPr>
          <w:rFonts w:ascii="Arial" w:hAnsi="Arial" w:cs="Arial"/>
          <w:lang w:val="ro-RO"/>
        </w:rPr>
        <w:t xml:space="preserve">Volumul traficului rutier </w:t>
      </w:r>
      <w:r w:rsidR="00A77DBD">
        <w:rPr>
          <w:rFonts w:ascii="Arial" w:hAnsi="Arial" w:cs="Arial"/>
          <w:lang w:val="ro-RO"/>
        </w:rPr>
        <w:t>de pe drumul principal</w:t>
      </w:r>
      <w:r w:rsidR="00A77DBD" w:rsidRPr="00CC511B">
        <w:rPr>
          <w:rFonts w:ascii="Arial" w:hAnsi="Arial" w:cs="Arial"/>
          <w:b/>
          <w:color w:val="000000"/>
          <w:lang w:val="ro-RO"/>
        </w:rPr>
        <w:t xml:space="preserve"> </w:t>
      </w:r>
      <w:r w:rsidR="00A77DBD">
        <w:rPr>
          <w:rFonts w:ascii="Arial" w:hAnsi="Arial" w:cs="Arial"/>
          <w:lang w:val="ro-RO"/>
        </w:rPr>
        <w:t>este cel prognozat în cadrul modelului de transport rutier elaborat de CESTRIN</w:t>
      </w:r>
      <w:r w:rsidRPr="00CC511B">
        <w:rPr>
          <w:rFonts w:ascii="Arial" w:hAnsi="Arial" w:cs="Arial"/>
          <w:lang w:val="ro-RO"/>
        </w:rPr>
        <w:t>.</w:t>
      </w:r>
    </w:p>
    <w:p w14:paraId="50815931" w14:textId="5CC395CD" w:rsidR="00BF22CA" w:rsidRPr="00CC511B" w:rsidRDefault="00125C33">
      <w:pPr>
        <w:autoSpaceDE w:val="0"/>
        <w:jc w:val="both"/>
        <w:rPr>
          <w:rFonts w:ascii="Arial" w:hAnsi="Arial" w:cs="Arial"/>
          <w:lang w:val="ro-RO"/>
        </w:rPr>
      </w:pPr>
      <w:r w:rsidRPr="00CC511B">
        <w:rPr>
          <w:rFonts w:ascii="Arial" w:hAnsi="Arial" w:cs="Arial"/>
          <w:lang w:val="ro-RO"/>
        </w:rPr>
        <w:t xml:space="preserve">B. </w:t>
      </w:r>
      <w:r w:rsidR="00E20A7E">
        <w:rPr>
          <w:rFonts w:ascii="Arial" w:hAnsi="Arial" w:cs="Arial"/>
          <w:lang w:val="ro-RO"/>
        </w:rPr>
        <w:t>Autoritatea responsabilă</w:t>
      </w:r>
      <w:r w:rsidRPr="00CC511B">
        <w:rPr>
          <w:rFonts w:ascii="Arial" w:hAnsi="Arial" w:cs="Arial"/>
          <w:lang w:val="ro-RO"/>
        </w:rPr>
        <w:t xml:space="preserve"> poate interveni în orice zonă </w:t>
      </w:r>
      <w:r w:rsidR="00DA636B">
        <w:rPr>
          <w:rFonts w:ascii="Arial" w:hAnsi="Arial" w:cs="Arial"/>
          <w:lang w:val="ro-RO"/>
        </w:rPr>
        <w:t>expus</w:t>
      </w:r>
      <w:r w:rsidRPr="00CC511B">
        <w:rPr>
          <w:rFonts w:ascii="Arial" w:hAnsi="Arial" w:cs="Arial"/>
          <w:lang w:val="ro-RO"/>
        </w:rPr>
        <w:t xml:space="preserve">ă </w:t>
      </w:r>
      <w:r w:rsidR="00DA636B">
        <w:rPr>
          <w:rFonts w:ascii="Arial" w:hAnsi="Arial" w:cs="Arial"/>
          <w:lang w:val="ro-RO"/>
        </w:rPr>
        <w:t>la</w:t>
      </w:r>
      <w:r w:rsidRPr="00CC511B">
        <w:rPr>
          <w:rFonts w:ascii="Arial" w:hAnsi="Arial" w:cs="Arial"/>
          <w:lang w:val="ro-RO"/>
        </w:rPr>
        <w:t xml:space="preserve"> zgomot.</w:t>
      </w:r>
    </w:p>
    <w:p w14:paraId="0D478572" w14:textId="288DE607" w:rsidR="00BF22CA" w:rsidRPr="00CC511B" w:rsidRDefault="00125C33">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sidR="00E20A7E">
        <w:rPr>
          <w:rFonts w:ascii="Arial" w:hAnsi="Arial" w:cs="Arial"/>
          <w:lang w:val="ro-RO"/>
        </w:rPr>
        <w:t>CNAIR SA</w:t>
      </w:r>
      <w:r w:rsidRPr="00CC511B">
        <w:rPr>
          <w:rFonts w:ascii="Arial" w:hAnsi="Arial" w:cs="Arial"/>
          <w:lang w:val="ro-RO"/>
        </w:rPr>
        <w:t>.</w:t>
      </w:r>
    </w:p>
    <w:p w14:paraId="5559B963" w14:textId="77777777" w:rsidR="00BF22CA" w:rsidRPr="00CC511B" w:rsidRDefault="00BF22CA">
      <w:pPr>
        <w:autoSpaceDE w:val="0"/>
        <w:jc w:val="both"/>
        <w:rPr>
          <w:rFonts w:ascii="Arial" w:hAnsi="Arial" w:cs="Arial"/>
          <w:lang w:val="ro-RO"/>
        </w:rPr>
      </w:pPr>
    </w:p>
    <w:p w14:paraId="19C0F73B" w14:textId="282CDC6C" w:rsidR="00EF7B69" w:rsidRDefault="004C4760">
      <w:pPr>
        <w:autoSpaceDE w:val="0"/>
        <w:jc w:val="both"/>
        <w:rPr>
          <w:rFonts w:ascii="Arial" w:hAnsi="Arial" w:cs="Arial"/>
          <w:bCs/>
          <w:lang w:val="ro-RO"/>
        </w:rPr>
      </w:pPr>
      <w:r>
        <w:rPr>
          <w:rFonts w:ascii="Arial" w:hAnsi="Arial" w:cs="Arial"/>
          <w:bCs/>
          <w:lang w:val="ro-RO"/>
        </w:rPr>
        <w:t>În continuare sunt prezentate</w:t>
      </w:r>
      <w:r w:rsidR="00EF7B69">
        <w:rPr>
          <w:rFonts w:ascii="Arial" w:hAnsi="Arial" w:cs="Arial"/>
          <w:bCs/>
          <w:lang w:val="ro-RO"/>
        </w:rPr>
        <w:t xml:space="preserve"> măsuri</w:t>
      </w:r>
      <w:r w:rsidR="00E20A7E">
        <w:rPr>
          <w:rFonts w:ascii="Arial" w:hAnsi="Arial" w:cs="Arial"/>
          <w:bCs/>
          <w:lang w:val="ro-RO"/>
        </w:rPr>
        <w:t>le</w:t>
      </w:r>
      <w:r w:rsidR="00EF7B69">
        <w:rPr>
          <w:rFonts w:ascii="Arial" w:hAnsi="Arial" w:cs="Arial"/>
          <w:bCs/>
          <w:lang w:val="ro-RO"/>
        </w:rPr>
        <w:t xml:space="preserve"> </w:t>
      </w:r>
      <w:r>
        <w:rPr>
          <w:rFonts w:ascii="Arial" w:hAnsi="Arial" w:cs="Arial"/>
          <w:bCs/>
          <w:lang w:val="ro-RO"/>
        </w:rPr>
        <w:t>cu impact asupra reducerii poluării fonice propuse</w:t>
      </w:r>
      <w:r w:rsidR="00EF7B69">
        <w:rPr>
          <w:rFonts w:ascii="Arial" w:hAnsi="Arial" w:cs="Arial"/>
          <w:bCs/>
          <w:lang w:val="ro-RO"/>
        </w:rPr>
        <w:t>.</w:t>
      </w:r>
    </w:p>
    <w:p w14:paraId="67686F04" w14:textId="77777777" w:rsidR="007C1C9D" w:rsidRDefault="007C1C9D">
      <w:pPr>
        <w:suppressAutoHyphens w:val="0"/>
        <w:rPr>
          <w:rFonts w:ascii="Arial" w:hAnsi="Arial" w:cs="Arial"/>
          <w:bCs/>
          <w:lang w:val="ro-RO"/>
        </w:rPr>
        <w:sectPr w:rsidR="007C1C9D" w:rsidSect="00CC10EB">
          <w:headerReference w:type="even" r:id="rId28"/>
          <w:headerReference w:type="default" r:id="rId29"/>
          <w:footerReference w:type="even" r:id="rId30"/>
          <w:footerReference w:type="default" r:id="rId31"/>
          <w:headerReference w:type="first" r:id="rId32"/>
          <w:footerReference w:type="first" r:id="rId33"/>
          <w:pgSz w:w="11906" w:h="16838"/>
          <w:pgMar w:top="2410" w:right="1134" w:bottom="1140" w:left="1134" w:header="709" w:footer="618" w:gutter="0"/>
          <w:cols w:space="720"/>
          <w:docGrid w:linePitch="326"/>
        </w:sectPr>
      </w:pPr>
    </w:p>
    <w:p w14:paraId="2BA4D618" w14:textId="77777777" w:rsidR="008978B2" w:rsidRDefault="008978B2">
      <w:pPr>
        <w:suppressAutoHyphens w:val="0"/>
        <w:rPr>
          <w:rFonts w:ascii="Arial" w:hAnsi="Arial" w:cs="Arial"/>
          <w:bCs/>
          <w:lang w:val="ro-RO"/>
        </w:rPr>
      </w:pPr>
    </w:p>
    <w:p w14:paraId="60C726F9" w14:textId="7FD3491D" w:rsidR="007C1C9D" w:rsidRDefault="007C1C9D" w:rsidP="007C1C9D">
      <w:pPr>
        <w:autoSpaceDE w:val="0"/>
        <w:jc w:val="center"/>
        <w:rPr>
          <w:rFonts w:ascii="Arial" w:hAnsi="Arial" w:cs="Arial"/>
          <w:bCs/>
          <w:lang w:val="ro-RO"/>
        </w:rPr>
      </w:pPr>
      <w:r w:rsidRPr="00BE04CF">
        <w:rPr>
          <w:rFonts w:ascii="Arial" w:hAnsi="Arial" w:cs="Arial"/>
          <w:bCs/>
          <w:lang w:val="ro-RO"/>
        </w:rPr>
        <w:t xml:space="preserve">Tab. </w:t>
      </w:r>
      <w:r w:rsidR="00E20A7E" w:rsidRPr="00BE04CF">
        <w:rPr>
          <w:rFonts w:ascii="Arial" w:hAnsi="Arial" w:cs="Arial"/>
          <w:bCs/>
          <w:lang w:val="ro-RO"/>
        </w:rPr>
        <w:t>12</w:t>
      </w:r>
      <w:r w:rsidRPr="00BE04CF">
        <w:rPr>
          <w:rFonts w:ascii="Arial" w:hAnsi="Arial" w:cs="Arial"/>
          <w:bCs/>
          <w:lang w:val="ro-RO"/>
        </w:rPr>
        <w:t xml:space="preserve"> – Planul de acțiune</w:t>
      </w:r>
    </w:p>
    <w:p w14:paraId="097F8CD2" w14:textId="1D1B4AAD" w:rsidR="007C51A5" w:rsidRDefault="007C51A5"/>
    <w:tbl>
      <w:tblPr>
        <w:tblW w:w="13720" w:type="dxa"/>
        <w:tblLook w:val="04A0" w:firstRow="1" w:lastRow="0" w:firstColumn="1" w:lastColumn="0" w:noHBand="0" w:noVBand="1"/>
      </w:tblPr>
      <w:tblGrid>
        <w:gridCol w:w="3200"/>
        <w:gridCol w:w="3200"/>
        <w:gridCol w:w="1760"/>
        <w:gridCol w:w="1800"/>
        <w:gridCol w:w="1800"/>
        <w:gridCol w:w="1960"/>
      </w:tblGrid>
      <w:tr w:rsidR="0038617C" w:rsidRPr="0038617C" w14:paraId="7E62CF3A" w14:textId="77777777" w:rsidTr="0038617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2D8BA228"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bookmarkStart w:id="15"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60D8A45B"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7226305D" w14:textId="4FA02AF2"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F741B8">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3E1A62E9"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55159B1"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6CEA94FE"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F741B8" w:rsidRPr="0038617C" w14:paraId="792AA9A2" w14:textId="77777777" w:rsidTr="002C4891">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05AE9354" w14:textId="77777777" w:rsidR="00F741B8" w:rsidRPr="0038617C" w:rsidRDefault="00F741B8" w:rsidP="002C4891">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1556AD66" w14:textId="456DB162" w:rsidR="00F741B8" w:rsidRPr="0038617C" w:rsidRDefault="00F741B8" w:rsidP="002C4891">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Oșorhei</w:t>
            </w:r>
          </w:p>
        </w:tc>
        <w:tc>
          <w:tcPr>
            <w:tcW w:w="1760" w:type="dxa"/>
            <w:tcBorders>
              <w:top w:val="nil"/>
              <w:left w:val="nil"/>
              <w:bottom w:val="single" w:sz="4" w:space="0" w:color="auto"/>
              <w:right w:val="single" w:sz="4" w:space="0" w:color="auto"/>
            </w:tcBorders>
            <w:noWrap/>
            <w:vAlign w:val="center"/>
            <w:hideMark/>
          </w:tcPr>
          <w:p w14:paraId="3946D827" w14:textId="0A61D19F" w:rsidR="00F741B8" w:rsidRPr="0038617C" w:rsidRDefault="00BE04CF" w:rsidP="002C4891">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6DDF2F8D" w14:textId="65197D91" w:rsidR="00F741B8" w:rsidRPr="0038617C" w:rsidRDefault="00BE04CF" w:rsidP="002C4891">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263016D5" w14:textId="3BE16657" w:rsidR="00F741B8" w:rsidRDefault="00F741B8" w:rsidP="002C4891">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Oșorhei</w:t>
            </w:r>
          </w:p>
          <w:p w14:paraId="1DE89E5B" w14:textId="77777777" w:rsidR="00F741B8" w:rsidRPr="0038617C" w:rsidRDefault="00F741B8" w:rsidP="002C4891">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000FCCA6" w14:textId="4F3CC1EC" w:rsidR="00F741B8" w:rsidRPr="0038617C" w:rsidRDefault="00885EA9" w:rsidP="00885EA9">
            <w:pPr>
              <w:suppressAutoHyphens w:val="0"/>
              <w:jc w:val="center"/>
              <w:rPr>
                <w:rFonts w:ascii="Arial" w:hAnsi="Arial" w:cs="Arial"/>
                <w:color w:val="000000"/>
                <w:kern w:val="0"/>
                <w:sz w:val="18"/>
                <w:szCs w:val="18"/>
                <w:lang w:val="ro-RO" w:eastAsia="ro-RO"/>
              </w:rPr>
            </w:pPr>
            <w:proofErr w:type="spellStart"/>
            <w:r w:rsidRPr="00885EA9">
              <w:rPr>
                <w:rFonts w:ascii="Arial" w:hAnsi="Arial" w:cs="Arial"/>
                <w:color w:val="000000"/>
                <w:kern w:val="0"/>
                <w:sz w:val="18"/>
                <w:szCs w:val="18"/>
                <w:lang w:eastAsia="ro-RO"/>
              </w:rPr>
              <w:t>venituri</w:t>
            </w:r>
            <w:proofErr w:type="spellEnd"/>
            <w:r w:rsidRPr="00885EA9">
              <w:rPr>
                <w:rFonts w:ascii="Arial" w:hAnsi="Arial" w:cs="Arial"/>
                <w:color w:val="000000"/>
                <w:kern w:val="0"/>
                <w:sz w:val="18"/>
                <w:szCs w:val="18"/>
                <w:lang w:eastAsia="ro-RO"/>
              </w:rPr>
              <w:t xml:space="preserve"> </w:t>
            </w:r>
            <w:proofErr w:type="spellStart"/>
            <w:r w:rsidRPr="00885EA9">
              <w:rPr>
                <w:rFonts w:ascii="Arial" w:hAnsi="Arial" w:cs="Arial"/>
                <w:color w:val="000000"/>
                <w:kern w:val="0"/>
                <w:sz w:val="18"/>
                <w:szCs w:val="18"/>
                <w:lang w:eastAsia="ro-RO"/>
              </w:rPr>
              <w:t>proprii</w:t>
            </w:r>
            <w:proofErr w:type="spellEnd"/>
            <w:r w:rsidRPr="00885EA9">
              <w:rPr>
                <w:rFonts w:ascii="Arial" w:hAnsi="Arial" w:cs="Arial"/>
                <w:color w:val="000000"/>
                <w:kern w:val="0"/>
                <w:sz w:val="18"/>
                <w:szCs w:val="18"/>
                <w:lang w:eastAsia="ro-RO"/>
              </w:rPr>
              <w:t>/</w:t>
            </w:r>
            <w:proofErr w:type="spellStart"/>
            <w:r w:rsidRPr="00885EA9">
              <w:rPr>
                <w:rFonts w:ascii="Arial" w:hAnsi="Arial" w:cs="Arial"/>
                <w:color w:val="000000"/>
                <w:kern w:val="0"/>
                <w:sz w:val="18"/>
                <w:szCs w:val="18"/>
                <w:lang w:eastAsia="ro-RO"/>
              </w:rPr>
              <w:t>buget</w:t>
            </w:r>
            <w:proofErr w:type="spellEnd"/>
            <w:r w:rsidRPr="00885EA9">
              <w:rPr>
                <w:rFonts w:ascii="Arial" w:hAnsi="Arial" w:cs="Arial"/>
                <w:color w:val="000000"/>
                <w:kern w:val="0"/>
                <w:sz w:val="18"/>
                <w:szCs w:val="18"/>
                <w:lang w:eastAsia="ro-RO"/>
              </w:rPr>
              <w:t xml:space="preserve"> de stat/</w:t>
            </w:r>
            <w:proofErr w:type="spellStart"/>
            <w:r w:rsidRPr="00885EA9">
              <w:rPr>
                <w:rFonts w:ascii="Arial" w:hAnsi="Arial" w:cs="Arial"/>
                <w:color w:val="000000"/>
                <w:kern w:val="0"/>
                <w:sz w:val="18"/>
                <w:szCs w:val="18"/>
                <w:lang w:eastAsia="ro-RO"/>
              </w:rPr>
              <w:t>fonduri</w:t>
            </w:r>
            <w:proofErr w:type="spellEnd"/>
            <w:r w:rsidRPr="00885EA9">
              <w:rPr>
                <w:rFonts w:ascii="Arial" w:hAnsi="Arial" w:cs="Arial"/>
                <w:color w:val="000000"/>
                <w:kern w:val="0"/>
                <w:sz w:val="18"/>
                <w:szCs w:val="18"/>
                <w:lang w:eastAsia="ro-RO"/>
              </w:rPr>
              <w:t xml:space="preserve"> </w:t>
            </w:r>
            <w:proofErr w:type="spellStart"/>
            <w:r w:rsidRPr="00885EA9">
              <w:rPr>
                <w:rFonts w:ascii="Arial" w:hAnsi="Arial" w:cs="Arial"/>
                <w:color w:val="000000"/>
                <w:kern w:val="0"/>
                <w:sz w:val="18"/>
                <w:szCs w:val="18"/>
                <w:lang w:eastAsia="ro-RO"/>
              </w:rPr>
              <w:t>europene</w:t>
            </w:r>
            <w:proofErr w:type="spellEnd"/>
            <w:r w:rsidRPr="00885EA9">
              <w:rPr>
                <w:rFonts w:ascii="Arial" w:hAnsi="Arial" w:cs="Arial"/>
                <w:color w:val="000000"/>
                <w:kern w:val="0"/>
                <w:sz w:val="18"/>
                <w:szCs w:val="18"/>
                <w:lang w:eastAsia="ro-RO"/>
              </w:rPr>
              <w:t>/</w:t>
            </w:r>
            <w:proofErr w:type="spellStart"/>
            <w:r w:rsidRPr="00885EA9">
              <w:rPr>
                <w:rFonts w:ascii="Arial" w:hAnsi="Arial" w:cs="Arial"/>
                <w:color w:val="000000"/>
                <w:kern w:val="0"/>
                <w:sz w:val="18"/>
                <w:szCs w:val="18"/>
                <w:lang w:eastAsia="ro-RO"/>
              </w:rPr>
              <w:t>alte</w:t>
            </w:r>
            <w:proofErr w:type="spellEnd"/>
            <w:r w:rsidRPr="00885EA9">
              <w:rPr>
                <w:rFonts w:ascii="Arial" w:hAnsi="Arial" w:cs="Arial"/>
                <w:color w:val="000000"/>
                <w:kern w:val="0"/>
                <w:sz w:val="18"/>
                <w:szCs w:val="18"/>
                <w:lang w:eastAsia="ro-RO"/>
              </w:rPr>
              <w:t xml:space="preserve"> </w:t>
            </w:r>
            <w:proofErr w:type="spellStart"/>
            <w:r w:rsidRPr="00885EA9">
              <w:rPr>
                <w:rFonts w:ascii="Arial" w:hAnsi="Arial" w:cs="Arial"/>
                <w:color w:val="000000"/>
                <w:kern w:val="0"/>
                <w:sz w:val="18"/>
                <w:szCs w:val="18"/>
                <w:lang w:eastAsia="ro-RO"/>
              </w:rPr>
              <w:t>surse</w:t>
            </w:r>
            <w:proofErr w:type="spellEnd"/>
          </w:p>
        </w:tc>
      </w:tr>
      <w:tr w:rsidR="00BE04CF" w:rsidRPr="0038617C" w14:paraId="4E66283F" w14:textId="77777777" w:rsidTr="00F741B8">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260D836E" w14:textId="77777777" w:rsidR="00BE04CF" w:rsidRPr="0038617C" w:rsidRDefault="00BE04CF" w:rsidP="00BE04CF">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6F77D9B1" w14:textId="3BDB6654" w:rsidR="00BE04CF" w:rsidRPr="0038617C" w:rsidRDefault="00BE04CF" w:rsidP="00BE04CF">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Săcădat</w:t>
            </w:r>
          </w:p>
        </w:tc>
        <w:tc>
          <w:tcPr>
            <w:tcW w:w="1760" w:type="dxa"/>
            <w:tcBorders>
              <w:top w:val="nil"/>
              <w:left w:val="nil"/>
              <w:bottom w:val="single" w:sz="4" w:space="0" w:color="auto"/>
              <w:right w:val="single" w:sz="4" w:space="0" w:color="auto"/>
            </w:tcBorders>
            <w:noWrap/>
            <w:vAlign w:val="center"/>
            <w:hideMark/>
          </w:tcPr>
          <w:p w14:paraId="63E7471F" w14:textId="46A19FB4" w:rsidR="00BE04CF" w:rsidRPr="0038617C" w:rsidRDefault="00BE04CF" w:rsidP="00BE04C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3AA058CA" w14:textId="41788479" w:rsidR="00BE04CF" w:rsidRPr="0038617C" w:rsidRDefault="00BE04CF" w:rsidP="00BE04C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347AFFC5" w14:textId="6E9159F9" w:rsidR="00BE04CF" w:rsidRDefault="00BE04CF" w:rsidP="00BE04C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Săcădat</w:t>
            </w:r>
          </w:p>
          <w:p w14:paraId="6DB2FFDB" w14:textId="77777777" w:rsidR="00BE04CF" w:rsidRPr="0038617C" w:rsidRDefault="00BE04CF" w:rsidP="00BE04C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070E65DB" w14:textId="17AA998F" w:rsidR="00BE04CF" w:rsidRPr="0038617C" w:rsidRDefault="00885EA9" w:rsidP="00885EA9">
            <w:pPr>
              <w:suppressAutoHyphens w:val="0"/>
              <w:jc w:val="center"/>
              <w:rPr>
                <w:rFonts w:ascii="Arial" w:hAnsi="Arial" w:cs="Arial"/>
                <w:color w:val="000000"/>
                <w:kern w:val="0"/>
                <w:sz w:val="18"/>
                <w:szCs w:val="18"/>
                <w:lang w:val="ro-RO" w:eastAsia="ro-RO"/>
              </w:rPr>
            </w:pPr>
            <w:proofErr w:type="spellStart"/>
            <w:r w:rsidRPr="00885EA9">
              <w:rPr>
                <w:rFonts w:ascii="Arial" w:hAnsi="Arial" w:cs="Arial"/>
                <w:color w:val="000000"/>
                <w:kern w:val="0"/>
                <w:sz w:val="18"/>
                <w:szCs w:val="18"/>
                <w:lang w:eastAsia="ro-RO"/>
              </w:rPr>
              <w:t>venituri</w:t>
            </w:r>
            <w:proofErr w:type="spellEnd"/>
            <w:r w:rsidRPr="00885EA9">
              <w:rPr>
                <w:rFonts w:ascii="Arial" w:hAnsi="Arial" w:cs="Arial"/>
                <w:color w:val="000000"/>
                <w:kern w:val="0"/>
                <w:sz w:val="18"/>
                <w:szCs w:val="18"/>
                <w:lang w:eastAsia="ro-RO"/>
              </w:rPr>
              <w:t xml:space="preserve"> </w:t>
            </w:r>
            <w:proofErr w:type="spellStart"/>
            <w:r w:rsidRPr="00885EA9">
              <w:rPr>
                <w:rFonts w:ascii="Arial" w:hAnsi="Arial" w:cs="Arial"/>
                <w:color w:val="000000"/>
                <w:kern w:val="0"/>
                <w:sz w:val="18"/>
                <w:szCs w:val="18"/>
                <w:lang w:eastAsia="ro-RO"/>
              </w:rPr>
              <w:t>proprii</w:t>
            </w:r>
            <w:proofErr w:type="spellEnd"/>
            <w:r w:rsidRPr="00885EA9">
              <w:rPr>
                <w:rFonts w:ascii="Arial" w:hAnsi="Arial" w:cs="Arial"/>
                <w:color w:val="000000"/>
                <w:kern w:val="0"/>
                <w:sz w:val="18"/>
                <w:szCs w:val="18"/>
                <w:lang w:eastAsia="ro-RO"/>
              </w:rPr>
              <w:t>/</w:t>
            </w:r>
            <w:proofErr w:type="spellStart"/>
            <w:r w:rsidRPr="00885EA9">
              <w:rPr>
                <w:rFonts w:ascii="Arial" w:hAnsi="Arial" w:cs="Arial"/>
                <w:color w:val="000000"/>
                <w:kern w:val="0"/>
                <w:sz w:val="18"/>
                <w:szCs w:val="18"/>
                <w:lang w:eastAsia="ro-RO"/>
              </w:rPr>
              <w:t>buget</w:t>
            </w:r>
            <w:proofErr w:type="spellEnd"/>
            <w:r w:rsidRPr="00885EA9">
              <w:rPr>
                <w:rFonts w:ascii="Arial" w:hAnsi="Arial" w:cs="Arial"/>
                <w:color w:val="000000"/>
                <w:kern w:val="0"/>
                <w:sz w:val="18"/>
                <w:szCs w:val="18"/>
                <w:lang w:eastAsia="ro-RO"/>
              </w:rPr>
              <w:t xml:space="preserve"> de stat/</w:t>
            </w:r>
            <w:proofErr w:type="spellStart"/>
            <w:r w:rsidRPr="00885EA9">
              <w:rPr>
                <w:rFonts w:ascii="Arial" w:hAnsi="Arial" w:cs="Arial"/>
                <w:color w:val="000000"/>
                <w:kern w:val="0"/>
                <w:sz w:val="18"/>
                <w:szCs w:val="18"/>
                <w:lang w:eastAsia="ro-RO"/>
              </w:rPr>
              <w:t>fonduri</w:t>
            </w:r>
            <w:proofErr w:type="spellEnd"/>
            <w:r w:rsidRPr="00885EA9">
              <w:rPr>
                <w:rFonts w:ascii="Arial" w:hAnsi="Arial" w:cs="Arial"/>
                <w:color w:val="000000"/>
                <w:kern w:val="0"/>
                <w:sz w:val="18"/>
                <w:szCs w:val="18"/>
                <w:lang w:eastAsia="ro-RO"/>
              </w:rPr>
              <w:t xml:space="preserve"> </w:t>
            </w:r>
            <w:proofErr w:type="spellStart"/>
            <w:r w:rsidRPr="00885EA9">
              <w:rPr>
                <w:rFonts w:ascii="Arial" w:hAnsi="Arial" w:cs="Arial"/>
                <w:color w:val="000000"/>
                <w:kern w:val="0"/>
                <w:sz w:val="18"/>
                <w:szCs w:val="18"/>
                <w:lang w:eastAsia="ro-RO"/>
              </w:rPr>
              <w:t>europene</w:t>
            </w:r>
            <w:proofErr w:type="spellEnd"/>
            <w:r w:rsidRPr="00885EA9">
              <w:rPr>
                <w:rFonts w:ascii="Arial" w:hAnsi="Arial" w:cs="Arial"/>
                <w:color w:val="000000"/>
                <w:kern w:val="0"/>
                <w:sz w:val="18"/>
                <w:szCs w:val="18"/>
                <w:lang w:eastAsia="ro-RO"/>
              </w:rPr>
              <w:t>/</w:t>
            </w:r>
            <w:proofErr w:type="spellStart"/>
            <w:r w:rsidRPr="00885EA9">
              <w:rPr>
                <w:rFonts w:ascii="Arial" w:hAnsi="Arial" w:cs="Arial"/>
                <w:color w:val="000000"/>
                <w:kern w:val="0"/>
                <w:sz w:val="18"/>
                <w:szCs w:val="18"/>
                <w:lang w:eastAsia="ro-RO"/>
              </w:rPr>
              <w:t>alte</w:t>
            </w:r>
            <w:proofErr w:type="spellEnd"/>
            <w:r w:rsidRPr="00885EA9">
              <w:rPr>
                <w:rFonts w:ascii="Arial" w:hAnsi="Arial" w:cs="Arial"/>
                <w:color w:val="000000"/>
                <w:kern w:val="0"/>
                <w:sz w:val="18"/>
                <w:szCs w:val="18"/>
                <w:lang w:eastAsia="ro-RO"/>
              </w:rPr>
              <w:t xml:space="preserve"> </w:t>
            </w:r>
            <w:proofErr w:type="spellStart"/>
            <w:r w:rsidRPr="00885EA9">
              <w:rPr>
                <w:rFonts w:ascii="Arial" w:hAnsi="Arial" w:cs="Arial"/>
                <w:color w:val="000000"/>
                <w:kern w:val="0"/>
                <w:sz w:val="18"/>
                <w:szCs w:val="18"/>
                <w:lang w:eastAsia="ro-RO"/>
              </w:rPr>
              <w:t>surse</w:t>
            </w:r>
            <w:proofErr w:type="spellEnd"/>
          </w:p>
        </w:tc>
      </w:tr>
      <w:tr w:rsidR="00BE04CF" w:rsidRPr="0038617C" w14:paraId="1F43C1C2" w14:textId="77777777" w:rsidTr="00F741B8">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39B461D9" w14:textId="77777777" w:rsidR="00BE04CF" w:rsidRPr="0038617C" w:rsidRDefault="00BE04CF" w:rsidP="00BE04CF">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581A9E71" w14:textId="6D0C6C02" w:rsidR="00BE04CF" w:rsidRPr="0038617C" w:rsidRDefault="00BE04CF" w:rsidP="00BE04CF">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Tileagd</w:t>
            </w:r>
          </w:p>
        </w:tc>
        <w:tc>
          <w:tcPr>
            <w:tcW w:w="1760" w:type="dxa"/>
            <w:tcBorders>
              <w:top w:val="nil"/>
              <w:left w:val="nil"/>
              <w:bottom w:val="single" w:sz="4" w:space="0" w:color="auto"/>
              <w:right w:val="single" w:sz="4" w:space="0" w:color="auto"/>
            </w:tcBorders>
            <w:noWrap/>
            <w:vAlign w:val="center"/>
            <w:hideMark/>
          </w:tcPr>
          <w:p w14:paraId="103D4260" w14:textId="507F6AD0" w:rsidR="00BE04CF" w:rsidRPr="0038617C" w:rsidRDefault="00BE04CF" w:rsidP="00BE04C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192810E1" w14:textId="43319A95" w:rsidR="00BE04CF" w:rsidRPr="0038617C" w:rsidRDefault="00BE04CF" w:rsidP="00BE04C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311C3D77" w14:textId="06D61390" w:rsidR="00BE04CF" w:rsidRDefault="00BE04CF" w:rsidP="00BE04C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Tileagd</w:t>
            </w:r>
          </w:p>
          <w:p w14:paraId="236EBAC6" w14:textId="77777777" w:rsidR="00BE04CF" w:rsidRPr="0038617C" w:rsidRDefault="00BE04CF" w:rsidP="00BE04C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6A000EC6" w14:textId="75F82E3A" w:rsidR="00BE04CF" w:rsidRPr="0038617C" w:rsidRDefault="00885EA9" w:rsidP="00885EA9">
            <w:pPr>
              <w:suppressAutoHyphens w:val="0"/>
              <w:jc w:val="center"/>
              <w:rPr>
                <w:rFonts w:ascii="Arial" w:hAnsi="Arial" w:cs="Arial"/>
                <w:color w:val="000000"/>
                <w:kern w:val="0"/>
                <w:sz w:val="18"/>
                <w:szCs w:val="18"/>
                <w:lang w:val="ro-RO" w:eastAsia="ro-RO"/>
              </w:rPr>
            </w:pPr>
            <w:proofErr w:type="spellStart"/>
            <w:r w:rsidRPr="00885EA9">
              <w:rPr>
                <w:rFonts w:ascii="Arial" w:hAnsi="Arial" w:cs="Arial"/>
                <w:color w:val="000000"/>
                <w:kern w:val="0"/>
                <w:sz w:val="18"/>
                <w:szCs w:val="18"/>
                <w:lang w:eastAsia="ro-RO"/>
              </w:rPr>
              <w:t>venituri</w:t>
            </w:r>
            <w:proofErr w:type="spellEnd"/>
            <w:r w:rsidRPr="00885EA9">
              <w:rPr>
                <w:rFonts w:ascii="Arial" w:hAnsi="Arial" w:cs="Arial"/>
                <w:color w:val="000000"/>
                <w:kern w:val="0"/>
                <w:sz w:val="18"/>
                <w:szCs w:val="18"/>
                <w:lang w:eastAsia="ro-RO"/>
              </w:rPr>
              <w:t xml:space="preserve"> </w:t>
            </w:r>
            <w:proofErr w:type="spellStart"/>
            <w:r w:rsidRPr="00885EA9">
              <w:rPr>
                <w:rFonts w:ascii="Arial" w:hAnsi="Arial" w:cs="Arial"/>
                <w:color w:val="000000"/>
                <w:kern w:val="0"/>
                <w:sz w:val="18"/>
                <w:szCs w:val="18"/>
                <w:lang w:eastAsia="ro-RO"/>
              </w:rPr>
              <w:t>proprii</w:t>
            </w:r>
            <w:proofErr w:type="spellEnd"/>
            <w:r w:rsidRPr="00885EA9">
              <w:rPr>
                <w:rFonts w:ascii="Arial" w:hAnsi="Arial" w:cs="Arial"/>
                <w:color w:val="000000"/>
                <w:kern w:val="0"/>
                <w:sz w:val="18"/>
                <w:szCs w:val="18"/>
                <w:lang w:eastAsia="ro-RO"/>
              </w:rPr>
              <w:t>/</w:t>
            </w:r>
            <w:proofErr w:type="spellStart"/>
            <w:r w:rsidRPr="00885EA9">
              <w:rPr>
                <w:rFonts w:ascii="Arial" w:hAnsi="Arial" w:cs="Arial"/>
                <w:color w:val="000000"/>
                <w:kern w:val="0"/>
                <w:sz w:val="18"/>
                <w:szCs w:val="18"/>
                <w:lang w:eastAsia="ro-RO"/>
              </w:rPr>
              <w:t>buget</w:t>
            </w:r>
            <w:proofErr w:type="spellEnd"/>
            <w:r w:rsidRPr="00885EA9">
              <w:rPr>
                <w:rFonts w:ascii="Arial" w:hAnsi="Arial" w:cs="Arial"/>
                <w:color w:val="000000"/>
                <w:kern w:val="0"/>
                <w:sz w:val="18"/>
                <w:szCs w:val="18"/>
                <w:lang w:eastAsia="ro-RO"/>
              </w:rPr>
              <w:t xml:space="preserve"> de stat/</w:t>
            </w:r>
            <w:proofErr w:type="spellStart"/>
            <w:r w:rsidRPr="00885EA9">
              <w:rPr>
                <w:rFonts w:ascii="Arial" w:hAnsi="Arial" w:cs="Arial"/>
                <w:color w:val="000000"/>
                <w:kern w:val="0"/>
                <w:sz w:val="18"/>
                <w:szCs w:val="18"/>
                <w:lang w:eastAsia="ro-RO"/>
              </w:rPr>
              <w:t>fonduri</w:t>
            </w:r>
            <w:proofErr w:type="spellEnd"/>
            <w:r w:rsidRPr="00885EA9">
              <w:rPr>
                <w:rFonts w:ascii="Arial" w:hAnsi="Arial" w:cs="Arial"/>
                <w:color w:val="000000"/>
                <w:kern w:val="0"/>
                <w:sz w:val="18"/>
                <w:szCs w:val="18"/>
                <w:lang w:eastAsia="ro-RO"/>
              </w:rPr>
              <w:t xml:space="preserve"> </w:t>
            </w:r>
            <w:proofErr w:type="spellStart"/>
            <w:r w:rsidRPr="00885EA9">
              <w:rPr>
                <w:rFonts w:ascii="Arial" w:hAnsi="Arial" w:cs="Arial"/>
                <w:color w:val="000000"/>
                <w:kern w:val="0"/>
                <w:sz w:val="18"/>
                <w:szCs w:val="18"/>
                <w:lang w:eastAsia="ro-RO"/>
              </w:rPr>
              <w:t>europene</w:t>
            </w:r>
            <w:proofErr w:type="spellEnd"/>
            <w:r w:rsidRPr="00885EA9">
              <w:rPr>
                <w:rFonts w:ascii="Arial" w:hAnsi="Arial" w:cs="Arial"/>
                <w:color w:val="000000"/>
                <w:kern w:val="0"/>
                <w:sz w:val="18"/>
                <w:szCs w:val="18"/>
                <w:lang w:eastAsia="ro-RO"/>
              </w:rPr>
              <w:t>/</w:t>
            </w:r>
            <w:proofErr w:type="spellStart"/>
            <w:r w:rsidRPr="00885EA9">
              <w:rPr>
                <w:rFonts w:ascii="Arial" w:hAnsi="Arial" w:cs="Arial"/>
                <w:color w:val="000000"/>
                <w:kern w:val="0"/>
                <w:sz w:val="18"/>
                <w:szCs w:val="18"/>
                <w:lang w:eastAsia="ro-RO"/>
              </w:rPr>
              <w:t>alte</w:t>
            </w:r>
            <w:proofErr w:type="spellEnd"/>
            <w:r w:rsidRPr="00885EA9">
              <w:rPr>
                <w:rFonts w:ascii="Arial" w:hAnsi="Arial" w:cs="Arial"/>
                <w:color w:val="000000"/>
                <w:kern w:val="0"/>
                <w:sz w:val="18"/>
                <w:szCs w:val="18"/>
                <w:lang w:eastAsia="ro-RO"/>
              </w:rPr>
              <w:t xml:space="preserve"> </w:t>
            </w:r>
            <w:proofErr w:type="spellStart"/>
            <w:r w:rsidRPr="00885EA9">
              <w:rPr>
                <w:rFonts w:ascii="Arial" w:hAnsi="Arial" w:cs="Arial"/>
                <w:color w:val="000000"/>
                <w:kern w:val="0"/>
                <w:sz w:val="18"/>
                <w:szCs w:val="18"/>
                <w:lang w:eastAsia="ro-RO"/>
              </w:rPr>
              <w:t>surse</w:t>
            </w:r>
            <w:proofErr w:type="spellEnd"/>
          </w:p>
        </w:tc>
      </w:tr>
    </w:tbl>
    <w:p w14:paraId="11538A42" w14:textId="77777777" w:rsidR="00F741B8" w:rsidRDefault="00F741B8" w:rsidP="00FC534B">
      <w:pPr>
        <w:suppressAutoHyphens w:val="0"/>
        <w:jc w:val="center"/>
        <w:rPr>
          <w:rFonts w:ascii="Arial" w:hAnsi="Arial" w:cs="Arial"/>
          <w:b/>
          <w:lang w:val="ro-RO"/>
        </w:rPr>
      </w:pPr>
    </w:p>
    <w:p w14:paraId="0AEB80AB" w14:textId="77777777" w:rsidR="00F741B8" w:rsidRDefault="00F741B8" w:rsidP="00FC534B">
      <w:pPr>
        <w:suppressAutoHyphens w:val="0"/>
        <w:jc w:val="center"/>
        <w:rPr>
          <w:rFonts w:ascii="Arial" w:hAnsi="Arial" w:cs="Arial"/>
          <w:b/>
          <w:lang w:val="ro-RO"/>
        </w:rPr>
      </w:pPr>
    </w:p>
    <w:p w14:paraId="1A0E37A5" w14:textId="77777777" w:rsidR="00F741B8" w:rsidRDefault="00F741B8" w:rsidP="00FC534B">
      <w:pPr>
        <w:suppressAutoHyphens w:val="0"/>
        <w:jc w:val="center"/>
        <w:rPr>
          <w:rFonts w:ascii="Arial" w:hAnsi="Arial" w:cs="Arial"/>
          <w:b/>
          <w:lang w:val="ro-RO"/>
        </w:rPr>
      </w:pPr>
    </w:p>
    <w:p w14:paraId="60DE67E8" w14:textId="07B3DC11" w:rsidR="00D1035F" w:rsidRDefault="007C1C9D" w:rsidP="00FC534B">
      <w:pPr>
        <w:suppressAutoHyphens w:val="0"/>
        <w:jc w:val="center"/>
        <w:rPr>
          <w:rFonts w:ascii="Arial" w:hAnsi="Arial" w:cs="Arial"/>
          <w:b/>
          <w:lang w:val="ro-RO"/>
        </w:rPr>
        <w:sectPr w:rsidR="00D1035F" w:rsidSect="00CC10EB">
          <w:pgSz w:w="16838" w:h="11906" w:orient="landscape"/>
          <w:pgMar w:top="2552" w:right="2410" w:bottom="1134" w:left="1140" w:header="709" w:footer="618" w:gutter="0"/>
          <w:cols w:space="720"/>
          <w:docGrid w:linePitch="326"/>
        </w:sectPr>
      </w:pPr>
      <w:r>
        <w:rPr>
          <w:rFonts w:ascii="Arial" w:hAnsi="Arial" w:cs="Arial"/>
          <w:b/>
          <w:lang w:val="ro-RO"/>
        </w:rPr>
        <w:br w:type="page"/>
      </w:r>
    </w:p>
    <w:p w14:paraId="6D9E24F4" w14:textId="77777777" w:rsidR="00EF7B69" w:rsidRDefault="00EF7B69">
      <w:pPr>
        <w:autoSpaceDE w:val="0"/>
        <w:jc w:val="both"/>
        <w:rPr>
          <w:rFonts w:ascii="Arial" w:hAnsi="Arial" w:cs="Arial"/>
          <w:b/>
          <w:lang w:val="ro-RO"/>
        </w:rPr>
      </w:pPr>
    </w:p>
    <w:bookmarkEnd w:id="15"/>
    <w:p w14:paraId="2E82F28B" w14:textId="77777777" w:rsidR="008C450D" w:rsidRPr="00CC511B" w:rsidRDefault="008C450D">
      <w:pPr>
        <w:autoSpaceDE w:val="0"/>
        <w:jc w:val="both"/>
        <w:rPr>
          <w:rFonts w:ascii="Arial" w:hAnsi="Arial" w:cs="Arial"/>
          <w:color w:val="000000"/>
          <w:lang w:val="ro-RO"/>
        </w:rPr>
      </w:pPr>
    </w:p>
    <w:p w14:paraId="709F85D3" w14:textId="028A14A0" w:rsidR="00BF22CA" w:rsidRPr="00CC511B" w:rsidRDefault="00125C33">
      <w:pPr>
        <w:autoSpaceDE w:val="0"/>
        <w:jc w:val="both"/>
        <w:rPr>
          <w:rFonts w:ascii="Arial" w:hAnsi="Arial" w:cs="Arial"/>
          <w:lang w:val="ro-RO"/>
        </w:rPr>
      </w:pPr>
      <w:r w:rsidRPr="00BE04CF">
        <w:rPr>
          <w:rFonts w:ascii="Arial" w:hAnsi="Arial" w:cs="Arial"/>
          <w:lang w:val="ro-RO"/>
        </w:rPr>
        <w:t xml:space="preserve">Aplicarea combinată a </w:t>
      </w:r>
      <w:r w:rsidR="003E2CED" w:rsidRPr="00BE04CF">
        <w:rPr>
          <w:rFonts w:ascii="Arial" w:hAnsi="Arial" w:cs="Arial"/>
          <w:lang w:val="ro-RO"/>
        </w:rPr>
        <w:t>acestor m</w:t>
      </w:r>
      <w:r w:rsidR="003E2CED" w:rsidRPr="00BE04CF">
        <w:rPr>
          <w:rFonts w:ascii="Arial" w:hAnsi="Arial" w:cs="Arial"/>
          <w:color w:val="000000"/>
          <w:lang w:val="ro-RO"/>
        </w:rPr>
        <w:t>ă</w:t>
      </w:r>
      <w:r w:rsidR="003E2CED" w:rsidRPr="00BE04CF">
        <w:rPr>
          <w:rFonts w:ascii="Arial" w:hAnsi="Arial" w:cs="Arial"/>
          <w:lang w:val="ro-RO"/>
        </w:rPr>
        <w:t>suri şi proiecte</w:t>
      </w:r>
      <w:r w:rsidRPr="00BE04CF">
        <w:rPr>
          <w:rFonts w:ascii="Arial" w:hAnsi="Arial" w:cs="Arial"/>
          <w:lang w:val="ro-RO"/>
        </w:rPr>
        <w:t xml:space="preserve"> propuse reprezintă varianta recomandată de către elaboratorul acestui </w:t>
      </w:r>
      <w:r w:rsidR="003E2CED" w:rsidRPr="00BE04CF">
        <w:rPr>
          <w:rFonts w:ascii="Arial" w:hAnsi="Arial" w:cs="Arial"/>
          <w:lang w:val="ro-RO"/>
        </w:rPr>
        <w:t>plan de acţiune</w:t>
      </w:r>
      <w:r w:rsidRPr="00BE04CF">
        <w:rPr>
          <w:rFonts w:ascii="Arial" w:hAnsi="Arial" w:cs="Arial"/>
          <w:color w:val="000000"/>
          <w:lang w:val="ro-RO"/>
        </w:rPr>
        <w:t xml:space="preserve"> pentru maximizarea efectelor de reducere a zgomotului </w:t>
      </w:r>
      <w:r w:rsidR="0038617C" w:rsidRPr="00BE04CF">
        <w:rPr>
          <w:rFonts w:ascii="Arial" w:hAnsi="Arial" w:cs="Arial"/>
          <w:color w:val="000000"/>
          <w:lang w:val="ro-RO"/>
        </w:rPr>
        <w:t xml:space="preserve">pentru sectorul de drum principal </w:t>
      </w:r>
      <w:r w:rsidR="002F6F17" w:rsidRPr="00BE04CF">
        <w:rPr>
          <w:rFonts w:ascii="Arial" w:hAnsi="Arial" w:cs="Arial"/>
          <w:lang w:val="pt-BR"/>
        </w:rPr>
        <w:t>DN1_km604+751-km622+000</w:t>
      </w:r>
      <w:r w:rsidRPr="00BE04CF">
        <w:rPr>
          <w:rFonts w:ascii="Arial" w:hAnsi="Arial" w:cs="Arial"/>
          <w:color w:val="000000"/>
          <w:lang w:val="ro-RO"/>
        </w:rPr>
        <w:t>.</w:t>
      </w:r>
    </w:p>
    <w:p w14:paraId="32DDECDC" w14:textId="77777777" w:rsidR="00BF22CA" w:rsidRPr="00CC511B" w:rsidRDefault="00BF22CA">
      <w:pPr>
        <w:rPr>
          <w:rFonts w:ascii="Arial" w:hAnsi="Arial" w:cs="Arial"/>
          <w:lang w:val="ro-RO"/>
        </w:rPr>
      </w:pPr>
    </w:p>
    <w:p w14:paraId="06D47B7B" w14:textId="44F3C2E7" w:rsidR="00BF22CA" w:rsidRPr="00CC511B" w:rsidRDefault="002F70D8">
      <w:pPr>
        <w:autoSpaceDE w:val="0"/>
        <w:jc w:val="center"/>
        <w:rPr>
          <w:rFonts w:ascii="Arial" w:hAnsi="Arial" w:cs="Arial"/>
          <w:i/>
          <w:iCs/>
          <w:color w:val="000000"/>
          <w:lang w:val="ro-RO"/>
        </w:rPr>
      </w:pPr>
      <w:r w:rsidRPr="0096104D">
        <w:rPr>
          <w:rFonts w:ascii="Arial" w:hAnsi="Arial" w:cs="Arial"/>
          <w:i/>
          <w:lang w:val="ro-RO"/>
        </w:rPr>
        <w:t>Tab.</w:t>
      </w:r>
      <w:r w:rsidR="0038617C">
        <w:rPr>
          <w:rFonts w:ascii="Arial" w:hAnsi="Arial" w:cs="Arial"/>
          <w:i/>
          <w:lang w:val="ro-RO"/>
        </w:rPr>
        <w:t>13</w:t>
      </w:r>
      <w:r w:rsidR="004F036F" w:rsidRPr="0096104D">
        <w:rPr>
          <w:rFonts w:ascii="Arial" w:hAnsi="Arial" w:cs="Arial"/>
          <w:i/>
          <w:lang w:val="ro-RO"/>
        </w:rPr>
        <w:t xml:space="preserve"> - </w:t>
      </w:r>
      <w:r w:rsidR="00125C33" w:rsidRPr="0096104D">
        <w:rPr>
          <w:rFonts w:ascii="Arial" w:hAnsi="Arial" w:cs="Arial"/>
          <w:i/>
          <w:lang w:val="ro-RO"/>
        </w:rPr>
        <w:t xml:space="preserve">Număr de persoane </w:t>
      </w:r>
      <w:r w:rsidR="00DA636B" w:rsidRPr="0096104D">
        <w:rPr>
          <w:rFonts w:ascii="Arial" w:hAnsi="Arial" w:cs="Arial"/>
          <w:i/>
          <w:lang w:val="ro-RO"/>
        </w:rPr>
        <w:t>expuse</w:t>
      </w:r>
      <w:r w:rsidR="00125C33" w:rsidRPr="0096104D">
        <w:rPr>
          <w:rFonts w:ascii="Arial" w:hAnsi="Arial" w:cs="Arial"/>
          <w:i/>
          <w:lang w:val="ro-RO"/>
        </w:rPr>
        <w:t xml:space="preserve"> </w:t>
      </w:r>
      <w:r w:rsidR="00DA636B" w:rsidRPr="0096104D">
        <w:rPr>
          <w:rFonts w:ascii="Arial" w:hAnsi="Arial" w:cs="Arial"/>
          <w:i/>
          <w:lang w:val="ro-RO"/>
        </w:rPr>
        <w:t>la</w:t>
      </w:r>
      <w:r w:rsidR="00125C33" w:rsidRPr="0096104D">
        <w:rPr>
          <w:rFonts w:ascii="Arial" w:hAnsi="Arial" w:cs="Arial"/>
          <w:i/>
          <w:lang w:val="ro-RO"/>
        </w:rPr>
        <w:t xml:space="preserve"> nivel</w:t>
      </w:r>
      <w:r w:rsidR="00DA636B" w:rsidRPr="0096104D">
        <w:rPr>
          <w:rFonts w:ascii="Arial" w:hAnsi="Arial" w:cs="Arial"/>
          <w:i/>
          <w:lang w:val="ro-RO"/>
        </w:rPr>
        <w:t>uri</w:t>
      </w:r>
      <w:r w:rsidR="00125C33" w:rsidRPr="0096104D">
        <w:rPr>
          <w:rFonts w:ascii="Arial" w:hAnsi="Arial" w:cs="Arial"/>
          <w:i/>
          <w:lang w:val="ro-RO"/>
        </w:rPr>
        <w:t xml:space="preserve"> peste valoarea limită, după aplicarea </w:t>
      </w:r>
      <w:r w:rsidR="00D63B76" w:rsidRPr="0096104D">
        <w:rPr>
          <w:rFonts w:ascii="Arial" w:hAnsi="Arial" w:cs="Arial"/>
          <w:i/>
          <w:lang w:val="ro-RO"/>
        </w:rPr>
        <w:t xml:space="preserve">măsurilor propuse </w:t>
      </w:r>
      <w:r w:rsidR="00125C33" w:rsidRPr="0096104D">
        <w:rPr>
          <w:rFonts w:ascii="Arial" w:hAnsi="Arial" w:cs="Arial"/>
          <w:i/>
          <w:lang w:val="ro-RO"/>
        </w:rPr>
        <w:t>- L</w:t>
      </w:r>
      <w:r w:rsidR="00125C33" w:rsidRPr="0096104D">
        <w:rPr>
          <w:rFonts w:ascii="Arial" w:hAnsi="Arial" w:cs="Arial"/>
          <w:i/>
          <w:vertAlign w:val="subscript"/>
          <w:lang w:val="ro-RO"/>
        </w:rPr>
        <w:t>zsn</w:t>
      </w:r>
    </w:p>
    <w:p w14:paraId="2091E312"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2C6035" w:rsidRPr="00CC511B" w14:paraId="3E946D64" w14:textId="77777777" w:rsidTr="0038617C">
        <w:trPr>
          <w:jc w:val="center"/>
        </w:trPr>
        <w:tc>
          <w:tcPr>
            <w:tcW w:w="2091" w:type="dxa"/>
            <w:tcBorders>
              <w:top w:val="single" w:sz="4" w:space="0" w:color="000000"/>
              <w:left w:val="single" w:sz="4" w:space="0" w:color="000000"/>
              <w:bottom w:val="single" w:sz="4" w:space="0" w:color="000000"/>
            </w:tcBorders>
          </w:tcPr>
          <w:p w14:paraId="17C0E4A9" w14:textId="77777777" w:rsidR="002C6035" w:rsidRPr="00CC511B" w:rsidRDefault="002C6035" w:rsidP="002C6035">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5E10E6EF" w14:textId="2D125965" w:rsidR="002C6035" w:rsidRPr="00CC511B" w:rsidRDefault="002C6035" w:rsidP="002C6035">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7" w:type="dxa"/>
            <w:tcBorders>
              <w:top w:val="single" w:sz="4" w:space="0" w:color="000000"/>
              <w:left w:val="single" w:sz="4" w:space="0" w:color="000000"/>
              <w:bottom w:val="single" w:sz="4" w:space="0" w:color="000000"/>
              <w:right w:val="single" w:sz="4" w:space="0" w:color="000000"/>
            </w:tcBorders>
          </w:tcPr>
          <w:p w14:paraId="47CA35AB" w14:textId="6EB463E6" w:rsidR="002C6035" w:rsidRPr="00CC511B" w:rsidRDefault="002C6035" w:rsidP="002C6035">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497839DD" w14:textId="7B524B16" w:rsidR="002C6035" w:rsidRPr="00CC511B" w:rsidRDefault="002C6035" w:rsidP="002C6035">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8" w:type="dxa"/>
            <w:tcBorders>
              <w:top w:val="single" w:sz="4" w:space="0" w:color="000000"/>
              <w:left w:val="single" w:sz="4" w:space="0" w:color="000000"/>
              <w:bottom w:val="single" w:sz="4" w:space="0" w:color="000000"/>
            </w:tcBorders>
            <w:vAlign w:val="bottom"/>
          </w:tcPr>
          <w:p w14:paraId="2450A15D" w14:textId="659CEAFA" w:rsidR="002C6035" w:rsidRPr="00CC511B" w:rsidRDefault="002C6035" w:rsidP="002C6035">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78" w:type="dxa"/>
            <w:tcBorders>
              <w:top w:val="single" w:sz="4" w:space="0" w:color="000000"/>
              <w:left w:val="single" w:sz="4" w:space="0" w:color="000000"/>
              <w:bottom w:val="single" w:sz="4" w:space="0" w:color="000000"/>
            </w:tcBorders>
            <w:shd w:val="clear" w:color="auto" w:fill="FF0000"/>
            <w:vAlign w:val="bottom"/>
          </w:tcPr>
          <w:p w14:paraId="444B2A9A" w14:textId="2B628DA5" w:rsidR="002C6035" w:rsidRPr="00CC511B" w:rsidRDefault="002C6035" w:rsidP="002C6035">
            <w:pPr>
              <w:jc w:val="center"/>
              <w:rPr>
                <w:rFonts w:ascii="Arial" w:hAnsi="Arial" w:cs="Arial"/>
                <w:b/>
                <w:bCs/>
                <w:sz w:val="20"/>
                <w:szCs w:val="20"/>
                <w:lang w:val="ro-RO"/>
              </w:rPr>
            </w:pPr>
            <w:r w:rsidRPr="00CC511B">
              <w:rPr>
                <w:rFonts w:ascii="Arial" w:hAnsi="Arial" w:cs="Arial"/>
                <w:b/>
                <w:bCs/>
                <w:sz w:val="20"/>
                <w:szCs w:val="20"/>
                <w:lang w:val="ro-RO"/>
              </w:rPr>
              <w:t>70-74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2AE2A2B" w14:textId="10005322" w:rsidR="002C6035" w:rsidRPr="00CC511B" w:rsidRDefault="002C6035" w:rsidP="002C6035">
            <w:pPr>
              <w:jc w:val="center"/>
              <w:rPr>
                <w:lang w:val="ro-RO"/>
              </w:rPr>
            </w:pPr>
            <w:r w:rsidRPr="00CC511B">
              <w:rPr>
                <w:rFonts w:ascii="Arial" w:hAnsi="Arial" w:cs="Arial"/>
                <w:b/>
                <w:bCs/>
                <w:sz w:val="20"/>
                <w:szCs w:val="20"/>
                <w:lang w:val="ro-RO"/>
              </w:rPr>
              <w:t>&gt; 75</w:t>
            </w:r>
          </w:p>
        </w:tc>
      </w:tr>
      <w:tr w:rsidR="00A240AE" w:rsidRPr="00CC511B" w14:paraId="76921712" w14:textId="77777777" w:rsidTr="0033658C">
        <w:trPr>
          <w:jc w:val="center"/>
        </w:trPr>
        <w:tc>
          <w:tcPr>
            <w:tcW w:w="2091" w:type="dxa"/>
            <w:tcBorders>
              <w:top w:val="single" w:sz="4" w:space="0" w:color="000000"/>
              <w:left w:val="single" w:sz="4" w:space="0" w:color="000000"/>
              <w:bottom w:val="single" w:sz="4" w:space="0" w:color="000000"/>
            </w:tcBorders>
          </w:tcPr>
          <w:p w14:paraId="5F3570E4" w14:textId="30A8ADA7" w:rsidR="00A240AE" w:rsidRPr="00CC511B" w:rsidRDefault="00A240AE" w:rsidP="00A240AE">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2038B352" w14:textId="70F5C293" w:rsidR="00A240AE" w:rsidRPr="00CC511B" w:rsidRDefault="00A240AE" w:rsidP="00A240AE">
            <w:pPr>
              <w:jc w:val="center"/>
              <w:rPr>
                <w:rFonts w:ascii="Arial" w:hAnsi="Arial" w:cs="Arial"/>
                <w:sz w:val="20"/>
                <w:szCs w:val="20"/>
                <w:lang w:val="ro-RO"/>
              </w:rPr>
            </w:pPr>
            <w:r>
              <w:rPr>
                <w:rFonts w:ascii="Arial" w:hAnsi="Arial" w:cs="Arial"/>
                <w:color w:val="000000"/>
                <w:sz w:val="20"/>
                <w:szCs w:val="20"/>
              </w:rPr>
              <w:t>853</w:t>
            </w:r>
          </w:p>
        </w:tc>
        <w:tc>
          <w:tcPr>
            <w:tcW w:w="1077" w:type="dxa"/>
            <w:tcBorders>
              <w:top w:val="single" w:sz="4" w:space="0" w:color="000000"/>
              <w:left w:val="single" w:sz="4" w:space="0" w:color="000000"/>
              <w:bottom w:val="single" w:sz="4" w:space="0" w:color="000000"/>
              <w:right w:val="single" w:sz="4" w:space="0" w:color="000000"/>
            </w:tcBorders>
            <w:vAlign w:val="center"/>
          </w:tcPr>
          <w:p w14:paraId="5D9C3CD8" w14:textId="1F3665F5" w:rsidR="00A240AE" w:rsidRDefault="00A240AE" w:rsidP="00A240AE">
            <w:pPr>
              <w:jc w:val="center"/>
              <w:rPr>
                <w:rFonts w:ascii="Arial" w:hAnsi="Arial" w:cs="Arial"/>
                <w:sz w:val="20"/>
                <w:szCs w:val="20"/>
                <w:lang w:val="ro-RO"/>
              </w:rPr>
            </w:pPr>
            <w:r>
              <w:rPr>
                <w:rFonts w:ascii="Arial" w:hAnsi="Arial" w:cs="Arial"/>
                <w:color w:val="000000"/>
                <w:sz w:val="20"/>
                <w:szCs w:val="20"/>
              </w:rPr>
              <w:t>623</w:t>
            </w:r>
          </w:p>
        </w:tc>
        <w:tc>
          <w:tcPr>
            <w:tcW w:w="1077" w:type="dxa"/>
            <w:tcBorders>
              <w:top w:val="single" w:sz="4" w:space="0" w:color="000000"/>
              <w:left w:val="single" w:sz="4" w:space="0" w:color="000000"/>
              <w:bottom w:val="single" w:sz="4" w:space="0" w:color="000000"/>
            </w:tcBorders>
            <w:vAlign w:val="center"/>
          </w:tcPr>
          <w:p w14:paraId="3A44181F" w14:textId="04F238DB" w:rsidR="00A240AE" w:rsidRPr="00CC511B" w:rsidRDefault="00A240AE" w:rsidP="00A240AE">
            <w:pPr>
              <w:jc w:val="center"/>
              <w:rPr>
                <w:rFonts w:ascii="Arial" w:hAnsi="Arial" w:cs="Arial"/>
                <w:sz w:val="20"/>
                <w:szCs w:val="20"/>
                <w:lang w:val="ro-RO"/>
              </w:rPr>
            </w:pPr>
            <w:r>
              <w:rPr>
                <w:rFonts w:ascii="Arial" w:hAnsi="Arial" w:cs="Arial"/>
                <w:color w:val="000000"/>
                <w:sz w:val="20"/>
                <w:szCs w:val="20"/>
              </w:rPr>
              <w:t>581</w:t>
            </w:r>
          </w:p>
        </w:tc>
        <w:tc>
          <w:tcPr>
            <w:tcW w:w="1078" w:type="dxa"/>
            <w:tcBorders>
              <w:top w:val="single" w:sz="4" w:space="0" w:color="000000"/>
              <w:left w:val="single" w:sz="4" w:space="0" w:color="000000"/>
              <w:bottom w:val="single" w:sz="4" w:space="0" w:color="000000"/>
            </w:tcBorders>
            <w:vAlign w:val="center"/>
          </w:tcPr>
          <w:p w14:paraId="615E341A" w14:textId="5B7BDCA9" w:rsidR="00A240AE" w:rsidRPr="00CC511B" w:rsidRDefault="00A240AE" w:rsidP="00A240AE">
            <w:pPr>
              <w:jc w:val="center"/>
              <w:rPr>
                <w:rFonts w:ascii="Arial" w:hAnsi="Arial" w:cs="Arial"/>
                <w:sz w:val="20"/>
                <w:szCs w:val="20"/>
                <w:lang w:val="ro-RO"/>
              </w:rPr>
            </w:pPr>
            <w:r>
              <w:rPr>
                <w:rFonts w:ascii="Arial" w:hAnsi="Arial" w:cs="Arial"/>
                <w:color w:val="000000"/>
                <w:sz w:val="20"/>
                <w:szCs w:val="20"/>
              </w:rPr>
              <w:t>1193</w:t>
            </w:r>
          </w:p>
        </w:tc>
        <w:tc>
          <w:tcPr>
            <w:tcW w:w="1078" w:type="dxa"/>
            <w:tcBorders>
              <w:top w:val="single" w:sz="4" w:space="0" w:color="000000"/>
              <w:left w:val="single" w:sz="4" w:space="0" w:color="000000"/>
              <w:bottom w:val="single" w:sz="4" w:space="0" w:color="000000"/>
            </w:tcBorders>
            <w:shd w:val="clear" w:color="auto" w:fill="FF0000"/>
            <w:vAlign w:val="center"/>
          </w:tcPr>
          <w:p w14:paraId="7601B74A" w14:textId="39CD1497" w:rsidR="00A240AE" w:rsidRPr="00CC511B" w:rsidRDefault="00A240AE" w:rsidP="00A240AE">
            <w:pPr>
              <w:jc w:val="center"/>
              <w:rPr>
                <w:rFonts w:ascii="Arial" w:hAnsi="Arial" w:cs="Arial"/>
                <w:sz w:val="20"/>
                <w:szCs w:val="20"/>
                <w:lang w:val="ro-RO"/>
              </w:rPr>
            </w:pPr>
            <w:r>
              <w:rPr>
                <w:rFonts w:ascii="Arial" w:hAnsi="Arial" w:cs="Arial"/>
                <w:color w:val="000000"/>
                <w:sz w:val="20"/>
                <w:szCs w:val="20"/>
              </w:rPr>
              <w:t>1119</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AE176A9" w14:textId="0B9BAC7E" w:rsidR="00A240AE" w:rsidRPr="00CC511B" w:rsidRDefault="00A240AE" w:rsidP="00A240AE">
            <w:pPr>
              <w:jc w:val="center"/>
              <w:rPr>
                <w:rFonts w:ascii="Arial" w:hAnsi="Arial" w:cs="Arial"/>
                <w:sz w:val="20"/>
                <w:szCs w:val="20"/>
                <w:lang w:val="ro-RO"/>
              </w:rPr>
            </w:pPr>
            <w:r>
              <w:rPr>
                <w:rFonts w:ascii="Arial" w:hAnsi="Arial" w:cs="Arial"/>
                <w:color w:val="000000"/>
                <w:sz w:val="20"/>
                <w:szCs w:val="20"/>
              </w:rPr>
              <w:t>130</w:t>
            </w:r>
          </w:p>
        </w:tc>
      </w:tr>
    </w:tbl>
    <w:p w14:paraId="5E0405B5" w14:textId="77777777" w:rsidR="00BF22CA" w:rsidRPr="00CC511B" w:rsidRDefault="00BF22CA">
      <w:pPr>
        <w:autoSpaceDE w:val="0"/>
        <w:jc w:val="center"/>
        <w:rPr>
          <w:rFonts w:ascii="Arial" w:hAnsi="Arial" w:cs="Arial"/>
          <w:lang w:val="ro-RO"/>
        </w:rPr>
      </w:pPr>
    </w:p>
    <w:p w14:paraId="5B5BD3CF" w14:textId="79FD659D" w:rsidR="00BF22CA" w:rsidRPr="00CC511B" w:rsidRDefault="002F70D8">
      <w:pPr>
        <w:autoSpaceDE w:val="0"/>
        <w:jc w:val="center"/>
        <w:rPr>
          <w:rFonts w:ascii="Arial" w:hAnsi="Arial" w:cs="Arial"/>
          <w:i/>
          <w:iCs/>
          <w:color w:val="000000"/>
          <w:lang w:val="ro-RO"/>
        </w:rPr>
      </w:pPr>
      <w:r w:rsidRPr="007251A3">
        <w:rPr>
          <w:rFonts w:ascii="Arial" w:hAnsi="Arial" w:cs="Arial"/>
          <w:i/>
          <w:lang w:val="ro-RO"/>
        </w:rPr>
        <w:t>Tab.</w:t>
      </w:r>
      <w:r w:rsidR="0038617C">
        <w:rPr>
          <w:rFonts w:ascii="Arial" w:hAnsi="Arial" w:cs="Arial"/>
          <w:i/>
          <w:lang w:val="ro-RO"/>
        </w:rPr>
        <w:t>14</w:t>
      </w:r>
      <w:r w:rsidR="004F036F" w:rsidRPr="007251A3">
        <w:rPr>
          <w:rFonts w:ascii="Arial" w:hAnsi="Arial" w:cs="Arial"/>
          <w:i/>
          <w:lang w:val="ro-RO"/>
        </w:rPr>
        <w:t xml:space="preserve"> - </w:t>
      </w:r>
      <w:r w:rsidR="00125C33" w:rsidRPr="007251A3">
        <w:rPr>
          <w:rFonts w:ascii="Arial" w:hAnsi="Arial" w:cs="Arial"/>
          <w:i/>
          <w:lang w:val="ro-RO"/>
        </w:rPr>
        <w:t xml:space="preserve">Număr de persoane </w:t>
      </w:r>
      <w:r w:rsidR="00DA636B" w:rsidRPr="007251A3">
        <w:rPr>
          <w:rFonts w:ascii="Arial" w:hAnsi="Arial" w:cs="Arial"/>
          <w:i/>
          <w:lang w:val="ro-RO"/>
        </w:rPr>
        <w:t>expuse</w:t>
      </w:r>
      <w:r w:rsidR="00125C33" w:rsidRPr="007251A3">
        <w:rPr>
          <w:rFonts w:ascii="Arial" w:hAnsi="Arial" w:cs="Arial"/>
          <w:i/>
          <w:lang w:val="ro-RO"/>
        </w:rPr>
        <w:t xml:space="preserve"> </w:t>
      </w:r>
      <w:r w:rsidR="00DA636B" w:rsidRPr="007251A3">
        <w:rPr>
          <w:rFonts w:ascii="Arial" w:hAnsi="Arial" w:cs="Arial"/>
          <w:i/>
          <w:lang w:val="ro-RO"/>
        </w:rPr>
        <w:t>la</w:t>
      </w:r>
      <w:r w:rsidR="00125C33" w:rsidRPr="007251A3">
        <w:rPr>
          <w:rFonts w:ascii="Arial" w:hAnsi="Arial" w:cs="Arial"/>
          <w:i/>
          <w:lang w:val="ro-RO"/>
        </w:rPr>
        <w:t xml:space="preserve"> nivel</w:t>
      </w:r>
      <w:r w:rsidR="00DA636B" w:rsidRPr="007251A3">
        <w:rPr>
          <w:rFonts w:ascii="Arial" w:hAnsi="Arial" w:cs="Arial"/>
          <w:i/>
          <w:lang w:val="ro-RO"/>
        </w:rPr>
        <w:t>uri</w:t>
      </w:r>
      <w:r w:rsidR="00125C33" w:rsidRPr="007251A3">
        <w:rPr>
          <w:rFonts w:ascii="Arial" w:hAnsi="Arial" w:cs="Arial"/>
          <w:i/>
          <w:lang w:val="ro-RO"/>
        </w:rPr>
        <w:t xml:space="preserve"> peste valoarea limită, după aplicarea </w:t>
      </w:r>
      <w:r w:rsidR="00D63B76" w:rsidRPr="007251A3">
        <w:rPr>
          <w:rFonts w:ascii="Arial" w:hAnsi="Arial" w:cs="Arial"/>
          <w:i/>
          <w:lang w:val="ro-RO"/>
        </w:rPr>
        <w:t xml:space="preserve">măsurilor propuse </w:t>
      </w:r>
      <w:r w:rsidR="00125C33" w:rsidRPr="007251A3">
        <w:rPr>
          <w:rFonts w:ascii="Arial" w:hAnsi="Arial" w:cs="Arial"/>
          <w:i/>
          <w:lang w:val="ro-RO"/>
        </w:rPr>
        <w:t>- L</w:t>
      </w:r>
      <w:r w:rsidR="00125C33" w:rsidRPr="007251A3">
        <w:rPr>
          <w:rFonts w:ascii="Arial" w:hAnsi="Arial" w:cs="Arial"/>
          <w:i/>
          <w:vertAlign w:val="subscript"/>
          <w:lang w:val="ro-RO"/>
        </w:rPr>
        <w:t>noapte</w:t>
      </w:r>
    </w:p>
    <w:p w14:paraId="6CD98AFB"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2C6035" w:rsidRPr="00CC511B" w14:paraId="3A0A6C2B" w14:textId="77777777" w:rsidTr="00B845DD">
        <w:trPr>
          <w:jc w:val="center"/>
        </w:trPr>
        <w:tc>
          <w:tcPr>
            <w:tcW w:w="2088" w:type="dxa"/>
            <w:tcBorders>
              <w:top w:val="single" w:sz="4" w:space="0" w:color="000000"/>
              <w:left w:val="single" w:sz="4" w:space="0" w:color="000000"/>
              <w:bottom w:val="single" w:sz="4" w:space="0" w:color="000000"/>
            </w:tcBorders>
          </w:tcPr>
          <w:p w14:paraId="70B5B6C4" w14:textId="77777777" w:rsidR="002C6035" w:rsidRPr="00CC511B" w:rsidRDefault="002C6035" w:rsidP="002C6035">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vAlign w:val="center"/>
          </w:tcPr>
          <w:p w14:paraId="06317983" w14:textId="4A2B892B" w:rsidR="002C6035" w:rsidRPr="00CC511B" w:rsidRDefault="002C6035" w:rsidP="002C6035">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77" w:type="dxa"/>
            <w:tcBorders>
              <w:top w:val="single" w:sz="4" w:space="0" w:color="000000"/>
              <w:left w:val="single" w:sz="4" w:space="0" w:color="000000"/>
              <w:bottom w:val="single" w:sz="4" w:space="0" w:color="000000"/>
            </w:tcBorders>
            <w:vAlign w:val="center"/>
          </w:tcPr>
          <w:p w14:paraId="330F5741" w14:textId="651D95F8" w:rsidR="002C6035" w:rsidRPr="00CC511B" w:rsidRDefault="002C6035" w:rsidP="002C6035">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76" w:type="dxa"/>
            <w:tcBorders>
              <w:top w:val="single" w:sz="4" w:space="0" w:color="000000"/>
              <w:left w:val="single" w:sz="4" w:space="0" w:color="000000"/>
              <w:bottom w:val="single" w:sz="4" w:space="0" w:color="000000"/>
            </w:tcBorders>
            <w:vAlign w:val="center"/>
          </w:tcPr>
          <w:p w14:paraId="6E932915" w14:textId="51E8AC64" w:rsidR="002C6035" w:rsidRPr="00CC511B" w:rsidRDefault="002C6035" w:rsidP="002C6035">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6" w:type="dxa"/>
            <w:tcBorders>
              <w:top w:val="single" w:sz="4" w:space="0" w:color="000000"/>
              <w:left w:val="single" w:sz="4" w:space="0" w:color="000000"/>
              <w:bottom w:val="single" w:sz="4" w:space="0" w:color="000000"/>
            </w:tcBorders>
            <w:shd w:val="clear" w:color="auto" w:fill="FF0000"/>
            <w:vAlign w:val="center"/>
          </w:tcPr>
          <w:p w14:paraId="1E9C0DFB" w14:textId="0211DC9D" w:rsidR="002C6035" w:rsidRPr="00CC511B" w:rsidRDefault="002C6035" w:rsidP="002C6035">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6" w:type="dxa"/>
            <w:tcBorders>
              <w:top w:val="single" w:sz="4" w:space="0" w:color="000000"/>
              <w:left w:val="single" w:sz="4" w:space="0" w:color="000000"/>
              <w:bottom w:val="single" w:sz="4" w:space="0" w:color="000000"/>
            </w:tcBorders>
            <w:shd w:val="clear" w:color="auto" w:fill="FF0000"/>
            <w:vAlign w:val="center"/>
          </w:tcPr>
          <w:p w14:paraId="63D119B1" w14:textId="4C17D899" w:rsidR="002C6035" w:rsidRPr="00CC511B" w:rsidRDefault="002C6035" w:rsidP="002C6035">
            <w:pPr>
              <w:jc w:val="center"/>
              <w:rPr>
                <w:rFonts w:ascii="Arial" w:hAnsi="Arial" w:cs="Arial"/>
                <w:b/>
                <w:bCs/>
                <w:sz w:val="20"/>
                <w:szCs w:val="20"/>
                <w:lang w:val="ro-RO"/>
              </w:rPr>
            </w:pPr>
            <w:r w:rsidRPr="00CC511B">
              <w:rPr>
                <w:rFonts w:ascii="Arial" w:hAnsi="Arial" w:cs="Arial"/>
                <w:b/>
                <w:bCs/>
                <w:sz w:val="20"/>
                <w:szCs w:val="20"/>
                <w:lang w:val="ro-RO"/>
              </w:rPr>
              <w:t>65-69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D38E63" w14:textId="4A159C09" w:rsidR="002C6035" w:rsidRPr="00CC511B" w:rsidRDefault="002C6035" w:rsidP="002C6035">
            <w:pPr>
              <w:jc w:val="center"/>
              <w:rPr>
                <w:lang w:val="ro-RO"/>
              </w:rPr>
            </w:pPr>
            <w:r w:rsidRPr="00CC511B">
              <w:rPr>
                <w:rFonts w:ascii="Arial" w:hAnsi="Arial" w:cs="Arial"/>
                <w:b/>
                <w:bCs/>
                <w:sz w:val="20"/>
                <w:szCs w:val="20"/>
                <w:lang w:val="ro-RO"/>
              </w:rPr>
              <w:t>&gt; 70</w:t>
            </w:r>
          </w:p>
        </w:tc>
      </w:tr>
      <w:tr w:rsidR="00A240AE" w:rsidRPr="00CC511B" w14:paraId="09D01379" w14:textId="77777777" w:rsidTr="0038617C">
        <w:trPr>
          <w:jc w:val="center"/>
        </w:trPr>
        <w:tc>
          <w:tcPr>
            <w:tcW w:w="2088" w:type="dxa"/>
            <w:tcBorders>
              <w:top w:val="single" w:sz="4" w:space="0" w:color="000000"/>
              <w:left w:val="single" w:sz="4" w:space="0" w:color="000000"/>
              <w:bottom w:val="single" w:sz="4" w:space="0" w:color="000000"/>
            </w:tcBorders>
          </w:tcPr>
          <w:p w14:paraId="3CE47F4B" w14:textId="521AAAD2" w:rsidR="00A240AE" w:rsidRPr="00CC511B" w:rsidRDefault="00A240AE" w:rsidP="00A240AE">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24F439A3" w14:textId="5CAB8047" w:rsidR="00A240AE" w:rsidRPr="00CC511B" w:rsidRDefault="00A240AE" w:rsidP="00A240AE">
            <w:pPr>
              <w:snapToGrid w:val="0"/>
              <w:jc w:val="center"/>
              <w:rPr>
                <w:rFonts w:ascii="Arial" w:hAnsi="Arial" w:cs="Arial"/>
                <w:sz w:val="20"/>
                <w:szCs w:val="20"/>
                <w:lang w:val="ro-RO"/>
              </w:rPr>
            </w:pPr>
            <w:r>
              <w:rPr>
                <w:rFonts w:ascii="Arial" w:hAnsi="Arial" w:cs="Arial"/>
                <w:color w:val="000000"/>
                <w:sz w:val="20"/>
                <w:szCs w:val="20"/>
              </w:rPr>
              <w:t>1534</w:t>
            </w:r>
          </w:p>
        </w:tc>
        <w:tc>
          <w:tcPr>
            <w:tcW w:w="1077" w:type="dxa"/>
            <w:tcBorders>
              <w:top w:val="single" w:sz="4" w:space="0" w:color="000000"/>
              <w:left w:val="single" w:sz="4" w:space="0" w:color="000000"/>
              <w:bottom w:val="single" w:sz="4" w:space="0" w:color="000000"/>
            </w:tcBorders>
            <w:vAlign w:val="center"/>
          </w:tcPr>
          <w:p w14:paraId="4853F071" w14:textId="3A64FAA3" w:rsidR="00A240AE" w:rsidRPr="00CC511B" w:rsidRDefault="00A240AE" w:rsidP="00A240AE">
            <w:pPr>
              <w:snapToGrid w:val="0"/>
              <w:jc w:val="center"/>
              <w:rPr>
                <w:rFonts w:ascii="Arial" w:hAnsi="Arial" w:cs="Arial"/>
                <w:sz w:val="20"/>
                <w:szCs w:val="20"/>
                <w:lang w:val="ro-RO"/>
              </w:rPr>
            </w:pPr>
            <w:r>
              <w:rPr>
                <w:rFonts w:ascii="Arial" w:hAnsi="Arial" w:cs="Arial"/>
                <w:color w:val="000000"/>
                <w:sz w:val="20"/>
                <w:szCs w:val="20"/>
              </w:rPr>
              <w:t>607</w:t>
            </w:r>
          </w:p>
        </w:tc>
        <w:tc>
          <w:tcPr>
            <w:tcW w:w="1076" w:type="dxa"/>
            <w:tcBorders>
              <w:top w:val="single" w:sz="4" w:space="0" w:color="000000"/>
              <w:left w:val="single" w:sz="4" w:space="0" w:color="000000"/>
              <w:bottom w:val="single" w:sz="4" w:space="0" w:color="000000"/>
            </w:tcBorders>
            <w:vAlign w:val="center"/>
          </w:tcPr>
          <w:p w14:paraId="573BEACD" w14:textId="4EF006B2" w:rsidR="00A240AE" w:rsidRPr="00CC511B" w:rsidRDefault="00A240AE" w:rsidP="00A240AE">
            <w:pPr>
              <w:snapToGrid w:val="0"/>
              <w:jc w:val="center"/>
              <w:rPr>
                <w:rFonts w:ascii="Arial" w:hAnsi="Arial" w:cs="Arial"/>
                <w:sz w:val="20"/>
                <w:szCs w:val="20"/>
                <w:lang w:val="ro-RO"/>
              </w:rPr>
            </w:pPr>
            <w:r>
              <w:rPr>
                <w:rFonts w:ascii="Arial" w:hAnsi="Arial" w:cs="Arial"/>
                <w:color w:val="000000"/>
                <w:sz w:val="20"/>
                <w:szCs w:val="20"/>
              </w:rPr>
              <w:t>1002</w:t>
            </w:r>
          </w:p>
        </w:tc>
        <w:tc>
          <w:tcPr>
            <w:tcW w:w="1076" w:type="dxa"/>
            <w:tcBorders>
              <w:top w:val="single" w:sz="4" w:space="0" w:color="000000"/>
              <w:left w:val="single" w:sz="4" w:space="0" w:color="000000"/>
              <w:bottom w:val="single" w:sz="4" w:space="0" w:color="000000"/>
            </w:tcBorders>
            <w:shd w:val="clear" w:color="auto" w:fill="FF0000"/>
            <w:vAlign w:val="center"/>
          </w:tcPr>
          <w:p w14:paraId="30ABACD1" w14:textId="693DBF71" w:rsidR="00A240AE" w:rsidRPr="00CC511B" w:rsidRDefault="00A240AE" w:rsidP="00A240AE">
            <w:pPr>
              <w:snapToGrid w:val="0"/>
              <w:jc w:val="center"/>
              <w:rPr>
                <w:rFonts w:ascii="Arial" w:hAnsi="Arial" w:cs="Arial"/>
                <w:sz w:val="20"/>
                <w:szCs w:val="20"/>
                <w:lang w:val="ro-RO"/>
              </w:rPr>
            </w:pPr>
            <w:r>
              <w:rPr>
                <w:rFonts w:ascii="Arial" w:hAnsi="Arial" w:cs="Arial"/>
                <w:color w:val="000000"/>
                <w:sz w:val="20"/>
                <w:szCs w:val="20"/>
              </w:rPr>
              <w:t>1089</w:t>
            </w:r>
          </w:p>
        </w:tc>
        <w:tc>
          <w:tcPr>
            <w:tcW w:w="1076" w:type="dxa"/>
            <w:tcBorders>
              <w:top w:val="single" w:sz="4" w:space="0" w:color="000000"/>
              <w:left w:val="single" w:sz="4" w:space="0" w:color="000000"/>
              <w:bottom w:val="single" w:sz="4" w:space="0" w:color="000000"/>
            </w:tcBorders>
            <w:shd w:val="clear" w:color="auto" w:fill="FF0000"/>
            <w:vAlign w:val="center"/>
          </w:tcPr>
          <w:p w14:paraId="45118872" w14:textId="00E637A8" w:rsidR="00A240AE" w:rsidRPr="00CC511B" w:rsidRDefault="00A240AE" w:rsidP="00A240AE">
            <w:pPr>
              <w:snapToGrid w:val="0"/>
              <w:jc w:val="center"/>
              <w:rPr>
                <w:rFonts w:ascii="Arial" w:hAnsi="Arial" w:cs="Arial"/>
                <w:sz w:val="20"/>
                <w:szCs w:val="20"/>
                <w:lang w:val="ro-RO"/>
              </w:rPr>
            </w:pPr>
            <w:r>
              <w:rPr>
                <w:rFonts w:ascii="Arial" w:hAnsi="Arial" w:cs="Arial"/>
                <w:color w:val="000000"/>
                <w:sz w:val="20"/>
                <w:szCs w:val="20"/>
              </w:rPr>
              <w:t>548</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CAC51EF" w14:textId="1AF1E733" w:rsidR="00A240AE" w:rsidRPr="00CC511B" w:rsidRDefault="00A240AE" w:rsidP="00A240AE">
            <w:pPr>
              <w:snapToGrid w:val="0"/>
              <w:jc w:val="center"/>
              <w:rPr>
                <w:lang w:val="ro-RO"/>
              </w:rPr>
            </w:pPr>
            <w:r>
              <w:rPr>
                <w:rFonts w:ascii="Arial" w:hAnsi="Arial" w:cs="Arial"/>
                <w:color w:val="000000"/>
                <w:sz w:val="20"/>
                <w:szCs w:val="20"/>
              </w:rPr>
              <w:t>0</w:t>
            </w:r>
          </w:p>
        </w:tc>
      </w:tr>
    </w:tbl>
    <w:p w14:paraId="061E797A" w14:textId="77777777" w:rsidR="00CD6F04" w:rsidRDefault="00CD6F04">
      <w:pPr>
        <w:autoSpaceDE w:val="0"/>
        <w:jc w:val="center"/>
        <w:rPr>
          <w:rFonts w:ascii="Arial" w:hAnsi="Arial" w:cs="Arial"/>
          <w:lang w:val="ro-RO"/>
        </w:rPr>
      </w:pPr>
    </w:p>
    <w:p w14:paraId="5A26F690" w14:textId="7314C415" w:rsidR="004F036F" w:rsidRPr="00CC511B" w:rsidRDefault="002F70D8" w:rsidP="004F036F">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sidR="0038617C">
        <w:rPr>
          <w:rFonts w:ascii="Arial" w:hAnsi="Arial" w:cs="Arial"/>
          <w:b w:val="0"/>
          <w:i/>
          <w:iCs/>
          <w:color w:val="000000"/>
          <w:sz w:val="24"/>
          <w:szCs w:val="24"/>
          <w:lang w:val="ro-RO"/>
        </w:rPr>
        <w:t>1</w:t>
      </w:r>
      <w:r w:rsidR="004B1090">
        <w:rPr>
          <w:rFonts w:ascii="Arial" w:hAnsi="Arial" w:cs="Arial"/>
          <w:b w:val="0"/>
          <w:i/>
          <w:iCs/>
          <w:color w:val="000000"/>
          <w:sz w:val="24"/>
          <w:szCs w:val="24"/>
          <w:lang w:val="ro-RO"/>
        </w:rPr>
        <w:t>5</w:t>
      </w:r>
      <w:r w:rsidR="004F036F" w:rsidRPr="0096104D">
        <w:rPr>
          <w:rFonts w:ascii="Arial" w:hAnsi="Arial" w:cs="Arial"/>
          <w:b w:val="0"/>
          <w:i/>
          <w:iCs/>
          <w:color w:val="000000"/>
          <w:sz w:val="24"/>
          <w:szCs w:val="24"/>
          <w:lang w:val="ro-RO"/>
        </w:rPr>
        <w:t xml:space="preserve"> - Numărul de persoane expuse L</w:t>
      </w:r>
      <w:r w:rsidR="004F036F" w:rsidRPr="0096104D">
        <w:rPr>
          <w:rFonts w:ascii="Arial" w:hAnsi="Arial" w:cs="Arial"/>
          <w:b w:val="0"/>
          <w:i/>
          <w:iCs/>
          <w:color w:val="000000"/>
          <w:sz w:val="24"/>
          <w:szCs w:val="24"/>
          <w:vertAlign w:val="subscript"/>
          <w:lang w:val="ro-RO"/>
        </w:rPr>
        <w:t>zsn</w:t>
      </w:r>
      <w:r w:rsidR="004F036F" w:rsidRPr="0096104D">
        <w:rPr>
          <w:rFonts w:ascii="Arial" w:hAnsi="Arial" w:cs="Arial"/>
          <w:b w:val="0"/>
          <w:i/>
          <w:iCs/>
          <w:color w:val="000000"/>
          <w:sz w:val="24"/>
          <w:szCs w:val="24"/>
          <w:lang w:val="ro-RO"/>
        </w:rPr>
        <w:t xml:space="preserve"> – situa</w:t>
      </w:r>
      <w:r w:rsidR="00D63B76" w:rsidRPr="0096104D">
        <w:rPr>
          <w:rFonts w:ascii="Arial" w:hAnsi="Arial" w:cs="Arial"/>
          <w:b w:val="0"/>
          <w:i/>
          <w:iCs/>
          <w:color w:val="000000"/>
          <w:sz w:val="24"/>
          <w:szCs w:val="24"/>
          <w:lang w:val="ro-RO"/>
        </w:rPr>
        <w:t>ţ</w:t>
      </w:r>
      <w:r w:rsidR="004F036F" w:rsidRPr="0096104D">
        <w:rPr>
          <w:rFonts w:ascii="Arial" w:hAnsi="Arial" w:cs="Arial"/>
          <w:b w:val="0"/>
          <w:i/>
          <w:iCs/>
          <w:color w:val="000000"/>
          <w:sz w:val="24"/>
          <w:szCs w:val="24"/>
          <w:lang w:val="ro-RO"/>
        </w:rPr>
        <w:t>ie comparativ</w:t>
      </w:r>
      <w:r w:rsidR="00D63B76" w:rsidRPr="0096104D">
        <w:rPr>
          <w:rFonts w:ascii="Arial" w:hAnsi="Arial" w:cs="Arial"/>
          <w:b w:val="0"/>
          <w:i/>
          <w:iCs/>
          <w:color w:val="000000"/>
          <w:sz w:val="24"/>
          <w:szCs w:val="24"/>
          <w:lang w:val="ro-RO"/>
        </w:rPr>
        <w:t>ă</w:t>
      </w:r>
      <w:r w:rsidR="004F036F" w:rsidRPr="0096104D">
        <w:rPr>
          <w:rFonts w:ascii="Arial" w:hAnsi="Arial" w:cs="Arial"/>
          <w:b w:val="0"/>
          <w:i/>
          <w:iCs/>
          <w:color w:val="000000"/>
          <w:sz w:val="24"/>
          <w:szCs w:val="24"/>
          <w:lang w:val="ro-RO"/>
        </w:rPr>
        <w:t xml:space="preserve"> 20</w:t>
      </w:r>
      <w:r w:rsidR="007B6584" w:rsidRPr="0096104D">
        <w:rPr>
          <w:rFonts w:ascii="Arial" w:hAnsi="Arial" w:cs="Arial"/>
          <w:b w:val="0"/>
          <w:i/>
          <w:iCs/>
          <w:color w:val="000000"/>
          <w:sz w:val="24"/>
          <w:szCs w:val="24"/>
          <w:lang w:val="ro-RO"/>
        </w:rPr>
        <w:t>21</w:t>
      </w:r>
      <w:r w:rsidR="004F036F" w:rsidRPr="0096104D">
        <w:rPr>
          <w:rFonts w:ascii="Arial" w:hAnsi="Arial" w:cs="Arial"/>
          <w:b w:val="0"/>
          <w:i/>
          <w:iCs/>
          <w:color w:val="000000"/>
          <w:sz w:val="24"/>
          <w:szCs w:val="24"/>
          <w:lang w:val="ro-RO"/>
        </w:rPr>
        <w:t>/PA 20</w:t>
      </w:r>
      <w:r w:rsidR="007B6584" w:rsidRPr="0096104D">
        <w:rPr>
          <w:rFonts w:ascii="Arial" w:hAnsi="Arial" w:cs="Arial"/>
          <w:b w:val="0"/>
          <w:i/>
          <w:iCs/>
          <w:color w:val="000000"/>
          <w:sz w:val="24"/>
          <w:szCs w:val="24"/>
          <w:lang w:val="ro-RO"/>
        </w:rPr>
        <w:t>2</w:t>
      </w:r>
      <w:r w:rsidR="004F036F" w:rsidRPr="0096104D">
        <w:rPr>
          <w:rFonts w:ascii="Arial" w:hAnsi="Arial" w:cs="Arial"/>
          <w:b w:val="0"/>
          <w:i/>
          <w:iCs/>
          <w:color w:val="000000"/>
          <w:sz w:val="24"/>
          <w:szCs w:val="24"/>
          <w:lang w:val="ro-RO"/>
        </w:rPr>
        <w:t>1</w:t>
      </w:r>
    </w:p>
    <w:p w14:paraId="23CDE9D3"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B36B07" w:rsidRPr="00CC511B" w14:paraId="3E03EB74" w14:textId="77777777" w:rsidTr="0038617C">
        <w:trPr>
          <w:jc w:val="center"/>
        </w:trPr>
        <w:tc>
          <w:tcPr>
            <w:tcW w:w="4101" w:type="dxa"/>
            <w:tcBorders>
              <w:top w:val="single" w:sz="4" w:space="0" w:color="000000"/>
              <w:left w:val="single" w:sz="4" w:space="0" w:color="000000"/>
              <w:bottom w:val="single" w:sz="4" w:space="0" w:color="000000"/>
            </w:tcBorders>
          </w:tcPr>
          <w:p w14:paraId="2D9012A1" w14:textId="77777777" w:rsidR="00B36B07" w:rsidRPr="00CC511B" w:rsidRDefault="00B36B07" w:rsidP="004F036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0B276F33"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28742C93" w14:textId="5A826FFE" w:rsidR="00B36B07" w:rsidRPr="00CC511B" w:rsidRDefault="00B36B07" w:rsidP="004F036F">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02E1C0A9" w14:textId="7ED40FEE"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9A8D1A9"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4C801810"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927FC38" w14:textId="77777777" w:rsidR="00B36B07" w:rsidRPr="00CC511B" w:rsidRDefault="00B36B07" w:rsidP="004F036F">
            <w:pPr>
              <w:jc w:val="center"/>
              <w:rPr>
                <w:lang w:val="ro-RO"/>
              </w:rPr>
            </w:pPr>
            <w:r w:rsidRPr="00CC511B">
              <w:rPr>
                <w:rFonts w:ascii="Arial" w:hAnsi="Arial" w:cs="Arial"/>
                <w:b/>
                <w:bCs/>
                <w:sz w:val="20"/>
                <w:szCs w:val="20"/>
                <w:lang w:val="ro-RO"/>
              </w:rPr>
              <w:t>&gt; 75</w:t>
            </w:r>
          </w:p>
        </w:tc>
      </w:tr>
      <w:tr w:rsidR="002F6F17" w:rsidRPr="00CC511B" w14:paraId="69542E31" w14:textId="77777777" w:rsidTr="0038617C">
        <w:trPr>
          <w:jc w:val="center"/>
        </w:trPr>
        <w:tc>
          <w:tcPr>
            <w:tcW w:w="4101" w:type="dxa"/>
            <w:tcBorders>
              <w:top w:val="single" w:sz="4" w:space="0" w:color="000000"/>
              <w:left w:val="single" w:sz="4" w:space="0" w:color="000000"/>
              <w:bottom w:val="single" w:sz="4" w:space="0" w:color="000000"/>
            </w:tcBorders>
          </w:tcPr>
          <w:p w14:paraId="376C8554" w14:textId="49590366" w:rsidR="002F6F17" w:rsidRPr="00CC511B" w:rsidRDefault="002F6F17" w:rsidP="002F6F17">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943A63B" w14:textId="74D5AD73" w:rsidR="002F6F17" w:rsidRPr="00115A57" w:rsidRDefault="002F6F17" w:rsidP="002F6F17">
            <w:pPr>
              <w:suppressAutoHyphens w:val="0"/>
              <w:jc w:val="center"/>
              <w:rPr>
                <w:rFonts w:ascii="Arial" w:hAnsi="Arial" w:cs="Arial"/>
                <w:kern w:val="0"/>
                <w:sz w:val="20"/>
                <w:szCs w:val="20"/>
                <w:lang w:eastAsia="ro-RO"/>
              </w:rPr>
            </w:pPr>
            <w:r>
              <w:rPr>
                <w:rFonts w:ascii="Arial" w:hAnsi="Arial" w:cs="Arial"/>
                <w:color w:val="000000"/>
                <w:sz w:val="20"/>
                <w:szCs w:val="20"/>
              </w:rPr>
              <w:t>2932</w:t>
            </w:r>
          </w:p>
        </w:tc>
        <w:tc>
          <w:tcPr>
            <w:tcW w:w="990" w:type="dxa"/>
            <w:tcBorders>
              <w:top w:val="single" w:sz="4" w:space="0" w:color="000000"/>
              <w:left w:val="single" w:sz="4" w:space="0" w:color="000000"/>
              <w:bottom w:val="single" w:sz="4" w:space="0" w:color="000000"/>
              <w:right w:val="single" w:sz="4" w:space="0" w:color="000000"/>
            </w:tcBorders>
            <w:vAlign w:val="center"/>
          </w:tcPr>
          <w:p w14:paraId="7F7E6955" w14:textId="2A28E4B1" w:rsidR="002F6F17" w:rsidRPr="00CE2EA0" w:rsidRDefault="002F6F17" w:rsidP="002F6F17">
            <w:pPr>
              <w:suppressAutoHyphens w:val="0"/>
              <w:jc w:val="center"/>
              <w:rPr>
                <w:rFonts w:ascii="Arial" w:hAnsi="Arial" w:cs="Arial"/>
                <w:color w:val="000000"/>
                <w:sz w:val="20"/>
                <w:szCs w:val="20"/>
              </w:rPr>
            </w:pPr>
            <w:r>
              <w:rPr>
                <w:rFonts w:ascii="Arial" w:hAnsi="Arial" w:cs="Arial"/>
                <w:color w:val="000000"/>
                <w:sz w:val="20"/>
                <w:szCs w:val="20"/>
              </w:rPr>
              <w:t>2063</w:t>
            </w:r>
          </w:p>
        </w:tc>
        <w:tc>
          <w:tcPr>
            <w:tcW w:w="990" w:type="dxa"/>
            <w:tcBorders>
              <w:top w:val="single" w:sz="4" w:space="0" w:color="000000"/>
              <w:left w:val="single" w:sz="4" w:space="0" w:color="000000"/>
              <w:bottom w:val="single" w:sz="4" w:space="0" w:color="000000"/>
            </w:tcBorders>
            <w:vAlign w:val="center"/>
          </w:tcPr>
          <w:p w14:paraId="134D008D" w14:textId="13878872" w:rsidR="002F6F17" w:rsidRPr="00115A57" w:rsidRDefault="002F6F17" w:rsidP="002F6F17">
            <w:pPr>
              <w:suppressAutoHyphens w:val="0"/>
              <w:jc w:val="center"/>
              <w:rPr>
                <w:rFonts w:ascii="Arial" w:hAnsi="Arial" w:cs="Arial"/>
                <w:kern w:val="0"/>
                <w:sz w:val="20"/>
                <w:szCs w:val="20"/>
                <w:lang w:eastAsia="ro-RO"/>
              </w:rPr>
            </w:pPr>
            <w:r>
              <w:rPr>
                <w:rFonts w:ascii="Arial" w:hAnsi="Arial" w:cs="Arial"/>
                <w:color w:val="000000"/>
                <w:sz w:val="20"/>
                <w:szCs w:val="20"/>
              </w:rPr>
              <w:t>905</w:t>
            </w:r>
          </w:p>
        </w:tc>
        <w:tc>
          <w:tcPr>
            <w:tcW w:w="990" w:type="dxa"/>
            <w:tcBorders>
              <w:top w:val="single" w:sz="4" w:space="0" w:color="000000"/>
              <w:left w:val="single" w:sz="4" w:space="0" w:color="000000"/>
              <w:bottom w:val="single" w:sz="4" w:space="0" w:color="000000"/>
            </w:tcBorders>
            <w:vAlign w:val="center"/>
          </w:tcPr>
          <w:p w14:paraId="0C1ACFE8" w14:textId="40008FCA" w:rsidR="002F6F17" w:rsidRPr="00115A57" w:rsidRDefault="002F6F17" w:rsidP="002F6F17">
            <w:pPr>
              <w:suppressAutoHyphens w:val="0"/>
              <w:jc w:val="center"/>
              <w:rPr>
                <w:rFonts w:ascii="Arial" w:hAnsi="Arial" w:cs="Arial"/>
                <w:kern w:val="0"/>
                <w:sz w:val="20"/>
                <w:szCs w:val="20"/>
                <w:lang w:eastAsia="ro-RO"/>
              </w:rPr>
            </w:pPr>
            <w:r>
              <w:rPr>
                <w:rFonts w:ascii="Arial" w:hAnsi="Arial" w:cs="Arial"/>
                <w:color w:val="000000"/>
                <w:sz w:val="20"/>
                <w:szCs w:val="20"/>
              </w:rPr>
              <w:t>741</w:t>
            </w:r>
          </w:p>
        </w:tc>
        <w:tc>
          <w:tcPr>
            <w:tcW w:w="1080" w:type="dxa"/>
            <w:tcBorders>
              <w:top w:val="single" w:sz="4" w:space="0" w:color="000000"/>
              <w:left w:val="single" w:sz="4" w:space="0" w:color="000000"/>
              <w:bottom w:val="single" w:sz="4" w:space="0" w:color="000000"/>
            </w:tcBorders>
            <w:shd w:val="clear" w:color="auto" w:fill="FF0000"/>
            <w:vAlign w:val="center"/>
          </w:tcPr>
          <w:p w14:paraId="7BA6B0F9" w14:textId="3C2BDD11" w:rsidR="002F6F17" w:rsidRPr="00115A57" w:rsidRDefault="002F6F17" w:rsidP="002F6F17">
            <w:pPr>
              <w:suppressAutoHyphens w:val="0"/>
              <w:jc w:val="center"/>
              <w:rPr>
                <w:rFonts w:ascii="Arial" w:hAnsi="Arial" w:cs="Arial"/>
                <w:kern w:val="0"/>
                <w:sz w:val="20"/>
                <w:szCs w:val="20"/>
                <w:lang w:eastAsia="ro-RO"/>
              </w:rPr>
            </w:pPr>
            <w:r>
              <w:rPr>
                <w:rFonts w:ascii="Arial" w:hAnsi="Arial" w:cs="Arial"/>
                <w:color w:val="000000"/>
                <w:sz w:val="20"/>
                <w:szCs w:val="20"/>
              </w:rPr>
              <w:t>1278</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E03B6A" w14:textId="3DDE6D0E" w:rsidR="002F6F17" w:rsidRPr="00115A57" w:rsidRDefault="002F6F17" w:rsidP="002F6F17">
            <w:pPr>
              <w:suppressAutoHyphens w:val="0"/>
              <w:jc w:val="center"/>
              <w:rPr>
                <w:rFonts w:ascii="Arial" w:hAnsi="Arial" w:cs="Arial"/>
                <w:kern w:val="0"/>
                <w:sz w:val="20"/>
                <w:szCs w:val="20"/>
                <w:lang w:eastAsia="ro-RO"/>
              </w:rPr>
            </w:pPr>
            <w:r>
              <w:rPr>
                <w:rFonts w:ascii="Arial" w:hAnsi="Arial" w:cs="Arial"/>
                <w:color w:val="000000"/>
                <w:sz w:val="20"/>
                <w:szCs w:val="20"/>
              </w:rPr>
              <w:t>1122</w:t>
            </w:r>
          </w:p>
        </w:tc>
      </w:tr>
      <w:tr w:rsidR="00A240AE" w:rsidRPr="00CC511B" w14:paraId="090BDDDD" w14:textId="77777777" w:rsidTr="00FB1D18">
        <w:trPr>
          <w:jc w:val="center"/>
        </w:trPr>
        <w:tc>
          <w:tcPr>
            <w:tcW w:w="4101" w:type="dxa"/>
            <w:tcBorders>
              <w:top w:val="single" w:sz="4" w:space="0" w:color="000000"/>
              <w:left w:val="single" w:sz="4" w:space="0" w:color="000000"/>
              <w:bottom w:val="single" w:sz="4" w:space="0" w:color="000000"/>
            </w:tcBorders>
          </w:tcPr>
          <w:p w14:paraId="5D7D0217" w14:textId="23CFA7D2" w:rsidR="00A240AE" w:rsidRPr="00CC511B" w:rsidRDefault="00A240AE" w:rsidP="00A240AE">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FC6029A" w14:textId="5F4E43F6" w:rsidR="00A240AE" w:rsidRPr="00CC511B" w:rsidRDefault="00A240AE" w:rsidP="00A240AE">
            <w:pPr>
              <w:jc w:val="center"/>
              <w:rPr>
                <w:rFonts w:ascii="Arial" w:hAnsi="Arial" w:cs="Arial"/>
                <w:sz w:val="20"/>
                <w:szCs w:val="20"/>
                <w:lang w:val="ro-RO"/>
              </w:rPr>
            </w:pPr>
            <w:r>
              <w:rPr>
                <w:rFonts w:ascii="Arial" w:hAnsi="Arial" w:cs="Arial"/>
                <w:color w:val="000000"/>
                <w:sz w:val="20"/>
                <w:szCs w:val="20"/>
              </w:rPr>
              <w:t>853</w:t>
            </w:r>
          </w:p>
        </w:tc>
        <w:tc>
          <w:tcPr>
            <w:tcW w:w="990" w:type="dxa"/>
            <w:tcBorders>
              <w:top w:val="single" w:sz="4" w:space="0" w:color="000000"/>
              <w:left w:val="single" w:sz="4" w:space="0" w:color="000000"/>
              <w:bottom w:val="single" w:sz="4" w:space="0" w:color="000000"/>
              <w:right w:val="single" w:sz="4" w:space="0" w:color="000000"/>
            </w:tcBorders>
            <w:vAlign w:val="center"/>
          </w:tcPr>
          <w:p w14:paraId="06EFF767" w14:textId="58922150" w:rsidR="00A240AE" w:rsidRPr="00CE2EA0" w:rsidRDefault="00A240AE" w:rsidP="00A240AE">
            <w:pPr>
              <w:jc w:val="center"/>
              <w:rPr>
                <w:rFonts w:ascii="Arial" w:hAnsi="Arial" w:cs="Arial"/>
                <w:color w:val="000000"/>
                <w:sz w:val="20"/>
                <w:szCs w:val="20"/>
              </w:rPr>
            </w:pPr>
            <w:r>
              <w:rPr>
                <w:rFonts w:ascii="Arial" w:hAnsi="Arial" w:cs="Arial"/>
                <w:color w:val="000000"/>
                <w:sz w:val="20"/>
                <w:szCs w:val="20"/>
              </w:rPr>
              <w:t>623</w:t>
            </w:r>
          </w:p>
        </w:tc>
        <w:tc>
          <w:tcPr>
            <w:tcW w:w="990" w:type="dxa"/>
            <w:tcBorders>
              <w:top w:val="single" w:sz="4" w:space="0" w:color="000000"/>
              <w:left w:val="single" w:sz="4" w:space="0" w:color="000000"/>
              <w:bottom w:val="single" w:sz="4" w:space="0" w:color="000000"/>
            </w:tcBorders>
            <w:vAlign w:val="center"/>
          </w:tcPr>
          <w:p w14:paraId="0A5E840C" w14:textId="7914D7F2" w:rsidR="00A240AE" w:rsidRPr="00CC511B" w:rsidRDefault="00A240AE" w:rsidP="00A240AE">
            <w:pPr>
              <w:jc w:val="center"/>
              <w:rPr>
                <w:rFonts w:ascii="Arial" w:hAnsi="Arial" w:cs="Arial"/>
                <w:sz w:val="20"/>
                <w:szCs w:val="20"/>
                <w:lang w:val="ro-RO"/>
              </w:rPr>
            </w:pPr>
            <w:r>
              <w:rPr>
                <w:rFonts w:ascii="Arial" w:hAnsi="Arial" w:cs="Arial"/>
                <w:color w:val="000000"/>
                <w:sz w:val="20"/>
                <w:szCs w:val="20"/>
              </w:rPr>
              <w:t>581</w:t>
            </w:r>
          </w:p>
        </w:tc>
        <w:tc>
          <w:tcPr>
            <w:tcW w:w="990" w:type="dxa"/>
            <w:tcBorders>
              <w:top w:val="single" w:sz="4" w:space="0" w:color="000000"/>
              <w:left w:val="single" w:sz="4" w:space="0" w:color="000000"/>
              <w:bottom w:val="single" w:sz="4" w:space="0" w:color="000000"/>
            </w:tcBorders>
            <w:vAlign w:val="center"/>
          </w:tcPr>
          <w:p w14:paraId="66FC7961" w14:textId="2FAD4F9C" w:rsidR="00A240AE" w:rsidRPr="00CC511B" w:rsidRDefault="00A240AE" w:rsidP="00A240AE">
            <w:pPr>
              <w:jc w:val="center"/>
              <w:rPr>
                <w:rFonts w:ascii="Arial" w:hAnsi="Arial" w:cs="Arial"/>
                <w:sz w:val="20"/>
                <w:szCs w:val="20"/>
                <w:lang w:val="ro-RO"/>
              </w:rPr>
            </w:pPr>
            <w:r>
              <w:rPr>
                <w:rFonts w:ascii="Arial" w:hAnsi="Arial" w:cs="Arial"/>
                <w:color w:val="000000"/>
                <w:sz w:val="20"/>
                <w:szCs w:val="20"/>
              </w:rPr>
              <w:t>1193</w:t>
            </w:r>
          </w:p>
        </w:tc>
        <w:tc>
          <w:tcPr>
            <w:tcW w:w="1080" w:type="dxa"/>
            <w:tcBorders>
              <w:top w:val="single" w:sz="4" w:space="0" w:color="000000"/>
              <w:left w:val="single" w:sz="4" w:space="0" w:color="000000"/>
              <w:bottom w:val="single" w:sz="4" w:space="0" w:color="000000"/>
            </w:tcBorders>
            <w:shd w:val="clear" w:color="auto" w:fill="FF0000"/>
            <w:vAlign w:val="center"/>
          </w:tcPr>
          <w:p w14:paraId="7EC960D7" w14:textId="26D3CE58" w:rsidR="00A240AE" w:rsidRPr="00CC511B" w:rsidRDefault="00A240AE" w:rsidP="00A240AE">
            <w:pPr>
              <w:jc w:val="center"/>
              <w:rPr>
                <w:rFonts w:ascii="Arial" w:hAnsi="Arial" w:cs="Arial"/>
                <w:sz w:val="20"/>
                <w:szCs w:val="20"/>
                <w:lang w:val="ro-RO"/>
              </w:rPr>
            </w:pPr>
            <w:r>
              <w:rPr>
                <w:rFonts w:ascii="Arial" w:hAnsi="Arial" w:cs="Arial"/>
                <w:color w:val="000000"/>
                <w:sz w:val="20"/>
                <w:szCs w:val="20"/>
              </w:rPr>
              <w:t>1119</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E9519CF" w14:textId="269FC210" w:rsidR="00A240AE" w:rsidRPr="00CC511B" w:rsidRDefault="00A240AE" w:rsidP="00A240AE">
            <w:pPr>
              <w:jc w:val="center"/>
              <w:rPr>
                <w:rFonts w:ascii="Arial" w:hAnsi="Arial" w:cs="Arial"/>
                <w:sz w:val="20"/>
                <w:szCs w:val="20"/>
                <w:lang w:val="ro-RO"/>
              </w:rPr>
            </w:pPr>
            <w:r>
              <w:rPr>
                <w:rFonts w:ascii="Arial" w:hAnsi="Arial" w:cs="Arial"/>
                <w:color w:val="000000"/>
                <w:sz w:val="20"/>
                <w:szCs w:val="20"/>
              </w:rPr>
              <w:t>130</w:t>
            </w:r>
          </w:p>
        </w:tc>
      </w:tr>
      <w:tr w:rsidR="00A240AE" w:rsidRPr="00CC511B" w14:paraId="1D1A56FD" w14:textId="77777777" w:rsidTr="00FB1D18">
        <w:trPr>
          <w:jc w:val="center"/>
        </w:trPr>
        <w:tc>
          <w:tcPr>
            <w:tcW w:w="4101" w:type="dxa"/>
            <w:tcBorders>
              <w:top w:val="single" w:sz="4" w:space="0" w:color="000000"/>
              <w:left w:val="single" w:sz="4" w:space="0" w:color="000000"/>
              <w:bottom w:val="single" w:sz="4" w:space="0" w:color="000000"/>
            </w:tcBorders>
          </w:tcPr>
          <w:p w14:paraId="274B1B96" w14:textId="5E974036" w:rsidR="00A240AE" w:rsidRPr="00CC511B" w:rsidRDefault="00A240AE" w:rsidP="00A240AE">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076E1B18" w14:textId="59E4AD36" w:rsidR="00A240AE" w:rsidRPr="00CC511B" w:rsidRDefault="00A240AE" w:rsidP="00A240AE">
            <w:pPr>
              <w:jc w:val="center"/>
              <w:rPr>
                <w:rFonts w:ascii="Arial" w:hAnsi="Arial" w:cs="Arial"/>
                <w:sz w:val="20"/>
                <w:szCs w:val="20"/>
                <w:lang w:val="ro-RO"/>
              </w:rPr>
            </w:pPr>
            <w:r>
              <w:rPr>
                <w:rFonts w:ascii="Arial" w:hAnsi="Arial" w:cs="Arial"/>
                <w:color w:val="000000"/>
                <w:sz w:val="20"/>
                <w:szCs w:val="20"/>
              </w:rPr>
              <w:t>-2079</w:t>
            </w:r>
          </w:p>
        </w:tc>
        <w:tc>
          <w:tcPr>
            <w:tcW w:w="990" w:type="dxa"/>
            <w:tcBorders>
              <w:top w:val="single" w:sz="4" w:space="0" w:color="000000"/>
              <w:left w:val="single" w:sz="4" w:space="0" w:color="000000"/>
              <w:bottom w:val="single" w:sz="4" w:space="0" w:color="000000"/>
              <w:right w:val="single" w:sz="4" w:space="0" w:color="000000"/>
            </w:tcBorders>
            <w:vAlign w:val="center"/>
          </w:tcPr>
          <w:p w14:paraId="04CA5C4B" w14:textId="34D5E2CF" w:rsidR="00A240AE" w:rsidRPr="00CE2EA0" w:rsidRDefault="00A240AE" w:rsidP="00A240AE">
            <w:pPr>
              <w:jc w:val="center"/>
              <w:rPr>
                <w:rFonts w:ascii="Arial" w:hAnsi="Arial" w:cs="Arial"/>
                <w:color w:val="000000"/>
                <w:sz w:val="20"/>
                <w:szCs w:val="20"/>
              </w:rPr>
            </w:pPr>
            <w:r>
              <w:rPr>
                <w:rFonts w:ascii="Arial" w:hAnsi="Arial" w:cs="Arial"/>
                <w:color w:val="000000"/>
                <w:sz w:val="20"/>
                <w:szCs w:val="20"/>
              </w:rPr>
              <w:t>-1440</w:t>
            </w:r>
          </w:p>
        </w:tc>
        <w:tc>
          <w:tcPr>
            <w:tcW w:w="990" w:type="dxa"/>
            <w:tcBorders>
              <w:top w:val="single" w:sz="4" w:space="0" w:color="000000"/>
              <w:left w:val="single" w:sz="4" w:space="0" w:color="000000"/>
              <w:bottom w:val="single" w:sz="4" w:space="0" w:color="000000"/>
            </w:tcBorders>
            <w:vAlign w:val="center"/>
          </w:tcPr>
          <w:p w14:paraId="261213C7" w14:textId="0C6AF226" w:rsidR="00A240AE" w:rsidRPr="00CC511B" w:rsidRDefault="00A240AE" w:rsidP="00A240AE">
            <w:pPr>
              <w:jc w:val="center"/>
              <w:rPr>
                <w:rFonts w:ascii="Arial" w:hAnsi="Arial" w:cs="Arial"/>
                <w:sz w:val="20"/>
                <w:szCs w:val="20"/>
                <w:lang w:val="ro-RO"/>
              </w:rPr>
            </w:pPr>
            <w:r>
              <w:rPr>
                <w:rFonts w:ascii="Arial" w:hAnsi="Arial" w:cs="Arial"/>
                <w:color w:val="000000"/>
                <w:sz w:val="20"/>
                <w:szCs w:val="20"/>
              </w:rPr>
              <w:t>-324</w:t>
            </w:r>
          </w:p>
        </w:tc>
        <w:tc>
          <w:tcPr>
            <w:tcW w:w="990" w:type="dxa"/>
            <w:tcBorders>
              <w:top w:val="single" w:sz="4" w:space="0" w:color="000000"/>
              <w:left w:val="single" w:sz="4" w:space="0" w:color="000000"/>
              <w:bottom w:val="single" w:sz="4" w:space="0" w:color="000000"/>
            </w:tcBorders>
            <w:vAlign w:val="center"/>
          </w:tcPr>
          <w:p w14:paraId="1E8D8BA4" w14:textId="7DD85233" w:rsidR="00A240AE" w:rsidRPr="00CC511B" w:rsidRDefault="00A240AE" w:rsidP="00A240AE">
            <w:pPr>
              <w:jc w:val="center"/>
              <w:rPr>
                <w:rFonts w:ascii="Arial" w:hAnsi="Arial" w:cs="Arial"/>
                <w:sz w:val="20"/>
                <w:szCs w:val="20"/>
                <w:lang w:val="ro-RO"/>
              </w:rPr>
            </w:pPr>
            <w:r>
              <w:rPr>
                <w:rFonts w:ascii="Arial" w:hAnsi="Arial" w:cs="Arial"/>
                <w:color w:val="000000"/>
                <w:sz w:val="20"/>
                <w:szCs w:val="20"/>
              </w:rPr>
              <w:t>452</w:t>
            </w:r>
          </w:p>
        </w:tc>
        <w:tc>
          <w:tcPr>
            <w:tcW w:w="1080" w:type="dxa"/>
            <w:tcBorders>
              <w:top w:val="single" w:sz="4" w:space="0" w:color="000000"/>
              <w:left w:val="single" w:sz="4" w:space="0" w:color="000000"/>
              <w:bottom w:val="single" w:sz="4" w:space="0" w:color="000000"/>
            </w:tcBorders>
            <w:shd w:val="clear" w:color="auto" w:fill="FF0000"/>
            <w:vAlign w:val="center"/>
          </w:tcPr>
          <w:p w14:paraId="3732DDF5" w14:textId="6ED669C8" w:rsidR="00A240AE" w:rsidRPr="00CC511B" w:rsidRDefault="00A240AE" w:rsidP="00A240AE">
            <w:pPr>
              <w:jc w:val="center"/>
              <w:rPr>
                <w:rFonts w:ascii="Arial" w:hAnsi="Arial" w:cs="Arial"/>
                <w:sz w:val="20"/>
                <w:szCs w:val="20"/>
                <w:lang w:val="ro-RO"/>
              </w:rPr>
            </w:pPr>
            <w:r>
              <w:rPr>
                <w:rFonts w:ascii="Arial" w:hAnsi="Arial" w:cs="Arial"/>
                <w:color w:val="000000"/>
                <w:sz w:val="20"/>
                <w:szCs w:val="20"/>
              </w:rPr>
              <w:t>-159</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79CF81" w14:textId="32A51638" w:rsidR="00A240AE" w:rsidRPr="00CC511B" w:rsidRDefault="00A240AE" w:rsidP="00A240AE">
            <w:pPr>
              <w:jc w:val="center"/>
              <w:rPr>
                <w:rFonts w:ascii="Arial" w:hAnsi="Arial" w:cs="Arial"/>
                <w:sz w:val="20"/>
                <w:szCs w:val="20"/>
                <w:lang w:val="ro-RO"/>
              </w:rPr>
            </w:pPr>
            <w:r>
              <w:rPr>
                <w:rFonts w:ascii="Arial" w:hAnsi="Arial" w:cs="Arial"/>
                <w:color w:val="000000"/>
                <w:sz w:val="20"/>
                <w:szCs w:val="20"/>
              </w:rPr>
              <w:t>-992</w:t>
            </w:r>
          </w:p>
        </w:tc>
      </w:tr>
    </w:tbl>
    <w:p w14:paraId="79A400D5" w14:textId="77777777" w:rsidR="004F036F" w:rsidRDefault="004F036F" w:rsidP="004F036F">
      <w:pPr>
        <w:autoSpaceDE w:val="0"/>
        <w:jc w:val="both"/>
        <w:rPr>
          <w:lang w:val="ro-RO"/>
        </w:rPr>
      </w:pPr>
    </w:p>
    <w:p w14:paraId="72A6E497" w14:textId="731B3F30"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103066EF" w14:textId="77777777" w:rsidTr="00456568">
        <w:trPr>
          <w:jc w:val="center"/>
        </w:trPr>
        <w:tc>
          <w:tcPr>
            <w:tcW w:w="2974" w:type="dxa"/>
            <w:tcBorders>
              <w:top w:val="single" w:sz="4" w:space="0" w:color="000000"/>
              <w:left w:val="single" w:sz="4" w:space="0" w:color="000000"/>
              <w:bottom w:val="single" w:sz="4" w:space="0" w:color="auto"/>
            </w:tcBorders>
          </w:tcPr>
          <w:p w14:paraId="079C58AA" w14:textId="77777777" w:rsidR="004B1090" w:rsidRPr="00CC511B" w:rsidRDefault="004B1090" w:rsidP="00456568">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4022323"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310AC417" w14:textId="77777777" w:rsidR="004B1090" w:rsidRPr="00CC511B" w:rsidRDefault="004B1090" w:rsidP="00456568">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0511800C"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0B6A101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7EF84A5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6492C2D" w14:textId="77777777" w:rsidR="004B1090" w:rsidRPr="00CC511B" w:rsidRDefault="004B1090" w:rsidP="00456568">
            <w:pPr>
              <w:jc w:val="center"/>
              <w:rPr>
                <w:lang w:val="ro-RO"/>
              </w:rPr>
            </w:pPr>
            <w:r w:rsidRPr="00CC511B">
              <w:rPr>
                <w:rFonts w:ascii="Arial" w:hAnsi="Arial" w:cs="Arial"/>
                <w:b/>
                <w:bCs/>
                <w:sz w:val="20"/>
                <w:szCs w:val="20"/>
                <w:lang w:val="ro-RO"/>
              </w:rPr>
              <w:t>&gt; 75</w:t>
            </w:r>
          </w:p>
        </w:tc>
      </w:tr>
      <w:tr w:rsidR="00DD5B1F" w:rsidRPr="00CC511B" w14:paraId="732248B8" w14:textId="77777777" w:rsidTr="00A0582A">
        <w:trPr>
          <w:jc w:val="center"/>
        </w:trPr>
        <w:tc>
          <w:tcPr>
            <w:tcW w:w="2974" w:type="dxa"/>
            <w:tcBorders>
              <w:top w:val="single" w:sz="4" w:space="0" w:color="auto"/>
              <w:left w:val="single" w:sz="4" w:space="0" w:color="auto"/>
              <w:bottom w:val="single" w:sz="4" w:space="0" w:color="000000"/>
            </w:tcBorders>
          </w:tcPr>
          <w:p w14:paraId="2BE99539"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3B0E809A" w14:textId="2385D02E" w:rsidR="00DD5B1F" w:rsidRPr="000F20C0" w:rsidRDefault="00CE21D7"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6686611" w14:textId="3876AA34" w:rsidR="00DD5B1F" w:rsidRDefault="00CE21D7" w:rsidP="00DD5B1F">
            <w:pPr>
              <w:tabs>
                <w:tab w:val="left" w:pos="347"/>
                <w:tab w:val="center" w:pos="418"/>
              </w:tabs>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E207703" w14:textId="677F7DB5"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1E8289F4" w14:textId="21067986"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10F323A5"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AAB27C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07CB5F55" w14:textId="77777777" w:rsidTr="00CE21D7">
        <w:trPr>
          <w:jc w:val="center"/>
        </w:trPr>
        <w:tc>
          <w:tcPr>
            <w:tcW w:w="2974" w:type="dxa"/>
            <w:tcBorders>
              <w:top w:val="single" w:sz="4" w:space="0" w:color="000000"/>
              <w:left w:val="single" w:sz="4" w:space="0" w:color="auto"/>
              <w:bottom w:val="single" w:sz="4" w:space="0" w:color="000000"/>
            </w:tcBorders>
          </w:tcPr>
          <w:p w14:paraId="054CC0F8"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C93A2F6" w14:textId="2A71B3EE" w:rsidR="00DD5B1F" w:rsidRPr="000F20C0" w:rsidRDefault="00CE21D7"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6DFB265" w14:textId="3B6C6FCC" w:rsidR="00DD5B1F" w:rsidRDefault="00CE21D7"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ECBD6C8" w14:textId="5234C0C2"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CFBADDD" w14:textId="1070CB52"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0E49F731"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69CC8AD"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432BDC8F" w14:textId="77777777" w:rsidTr="00CE21D7">
        <w:trPr>
          <w:jc w:val="center"/>
        </w:trPr>
        <w:tc>
          <w:tcPr>
            <w:tcW w:w="2974" w:type="dxa"/>
            <w:tcBorders>
              <w:top w:val="single" w:sz="4" w:space="0" w:color="000000"/>
              <w:left w:val="single" w:sz="4" w:space="0" w:color="auto"/>
              <w:bottom w:val="single" w:sz="4" w:space="0" w:color="000000"/>
            </w:tcBorders>
          </w:tcPr>
          <w:p w14:paraId="2014E220"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C339979" w14:textId="67108AD9" w:rsidR="00DD5B1F" w:rsidRPr="000F20C0" w:rsidRDefault="00CE21D7"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293AB78" w14:textId="4A09B5F5" w:rsidR="00DD5B1F" w:rsidRDefault="00CE21D7"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62605BE" w14:textId="30CB4E42"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BB71A1F" w14:textId="2ABF0590"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A71F7C4"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13B189C"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2B35A4" w:rsidRPr="00CC511B" w14:paraId="0B84CE20" w14:textId="77777777" w:rsidTr="00FD7843">
        <w:trPr>
          <w:jc w:val="center"/>
        </w:trPr>
        <w:tc>
          <w:tcPr>
            <w:tcW w:w="2974" w:type="dxa"/>
            <w:tcBorders>
              <w:top w:val="single" w:sz="4" w:space="0" w:color="000000"/>
              <w:left w:val="single" w:sz="4" w:space="0" w:color="auto"/>
              <w:bottom w:val="single" w:sz="4" w:space="0" w:color="000000"/>
            </w:tcBorders>
          </w:tcPr>
          <w:p w14:paraId="04B92328" w14:textId="77777777" w:rsidR="002B35A4" w:rsidRPr="00AE2514" w:rsidRDefault="002B35A4" w:rsidP="002B35A4">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4D867AC4" w14:textId="7DFC3169" w:rsidR="002B35A4" w:rsidRPr="000F20C0" w:rsidRDefault="002F6F17"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B2084C0" w14:textId="77168E7A" w:rsidR="002B35A4"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69918187" w14:textId="7BBD5BA5" w:rsidR="002B35A4" w:rsidRPr="000F20C0" w:rsidRDefault="00CE21D7" w:rsidP="002B35A4">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E2318B3" w14:textId="6C80F835" w:rsidR="002B35A4" w:rsidRPr="000F20C0"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737739C8" w14:textId="63C16025" w:rsidR="002B35A4" w:rsidRPr="000F20C0" w:rsidRDefault="002F6F17"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FF094AF" w14:textId="64EE3081" w:rsidR="002B35A4" w:rsidRPr="000F20C0" w:rsidRDefault="002F6F17" w:rsidP="002B35A4">
            <w:pPr>
              <w:jc w:val="center"/>
              <w:rPr>
                <w:rFonts w:ascii="Arial" w:hAnsi="Arial" w:cs="Arial"/>
                <w:iCs/>
                <w:color w:val="000000"/>
                <w:sz w:val="16"/>
                <w:szCs w:val="16"/>
              </w:rPr>
            </w:pPr>
            <w:r>
              <w:rPr>
                <w:rFonts w:ascii="Arial" w:hAnsi="Arial" w:cs="Arial"/>
                <w:iCs/>
                <w:color w:val="000000"/>
                <w:sz w:val="16"/>
                <w:szCs w:val="16"/>
              </w:rPr>
              <w:t>0</w:t>
            </w:r>
          </w:p>
        </w:tc>
      </w:tr>
      <w:tr w:rsidR="002F6F17" w:rsidRPr="00CC511B" w14:paraId="2553169E" w14:textId="77777777" w:rsidTr="002F6F17">
        <w:trPr>
          <w:jc w:val="center"/>
        </w:trPr>
        <w:tc>
          <w:tcPr>
            <w:tcW w:w="2974" w:type="dxa"/>
            <w:tcBorders>
              <w:top w:val="single" w:sz="4" w:space="0" w:color="000000"/>
              <w:left w:val="single" w:sz="4" w:space="0" w:color="auto"/>
              <w:bottom w:val="single" w:sz="4" w:space="0" w:color="000000"/>
            </w:tcBorders>
          </w:tcPr>
          <w:p w14:paraId="00E45F38" w14:textId="77777777" w:rsidR="002F6F17" w:rsidRPr="00AE2514" w:rsidRDefault="002F6F17" w:rsidP="002F6F17">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425A6A8" w14:textId="525571E1" w:rsidR="002F6F17" w:rsidRPr="000F20C0" w:rsidRDefault="002F6F17" w:rsidP="002F6F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3776787" w14:textId="32FE9B5C" w:rsidR="002F6F17" w:rsidRDefault="002F6F17" w:rsidP="002F6F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6CB8BF2" w14:textId="6C9AE200" w:rsidR="002F6F17" w:rsidRPr="000F20C0" w:rsidRDefault="002F6F17" w:rsidP="002F6F17">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59C49DF3" w14:textId="0CDD0214" w:rsidR="002F6F17" w:rsidRPr="000F20C0" w:rsidRDefault="002F6F17" w:rsidP="002F6F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6EC67B7" w14:textId="15A57849" w:rsidR="002F6F17" w:rsidRPr="000F20C0" w:rsidRDefault="002F6F17" w:rsidP="002F6F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1653BBAA" w14:textId="080432C8" w:rsidR="002F6F17" w:rsidRPr="000F20C0" w:rsidRDefault="002F6F17" w:rsidP="002F6F17">
            <w:pPr>
              <w:jc w:val="center"/>
              <w:rPr>
                <w:rFonts w:ascii="Arial" w:hAnsi="Arial" w:cs="Arial"/>
                <w:color w:val="000000"/>
                <w:sz w:val="16"/>
                <w:szCs w:val="16"/>
              </w:rPr>
            </w:pPr>
            <w:r>
              <w:rPr>
                <w:rFonts w:ascii="Arial" w:hAnsi="Arial" w:cs="Arial"/>
                <w:color w:val="000000"/>
                <w:sz w:val="16"/>
                <w:szCs w:val="16"/>
              </w:rPr>
              <w:t>0</w:t>
            </w:r>
          </w:p>
        </w:tc>
      </w:tr>
      <w:tr w:rsidR="002F6F17" w:rsidRPr="00CC511B" w14:paraId="10343082" w14:textId="77777777" w:rsidTr="002F6F17">
        <w:trPr>
          <w:jc w:val="center"/>
        </w:trPr>
        <w:tc>
          <w:tcPr>
            <w:tcW w:w="2974" w:type="dxa"/>
            <w:tcBorders>
              <w:top w:val="single" w:sz="4" w:space="0" w:color="000000"/>
              <w:left w:val="single" w:sz="4" w:space="0" w:color="auto"/>
              <w:bottom w:val="single" w:sz="4" w:space="0" w:color="000000"/>
            </w:tcBorders>
          </w:tcPr>
          <w:p w14:paraId="7F97652A" w14:textId="77777777" w:rsidR="002F6F17" w:rsidRPr="0049196D" w:rsidRDefault="002F6F17" w:rsidP="002F6F17">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6E10FE2E" w14:textId="241CE738" w:rsidR="002F6F17" w:rsidRPr="000F20C0" w:rsidRDefault="002F6F17" w:rsidP="002F6F17">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CF429B8" w14:textId="03DF0A8B" w:rsidR="002F6F17" w:rsidRDefault="002F6F17"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DF126D3" w14:textId="1EA416A5" w:rsidR="002F6F17" w:rsidRPr="000F20C0" w:rsidRDefault="002F6F17"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76B4239" w14:textId="1805687F" w:rsidR="002F6F17" w:rsidRPr="000F20C0" w:rsidRDefault="002F6F17"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38D848D1" w14:textId="22869E97" w:rsidR="002F6F17" w:rsidRPr="000F20C0" w:rsidRDefault="002F6F17"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5C6E5809" w14:textId="217EC127" w:rsidR="002F6F17" w:rsidRPr="000F20C0" w:rsidRDefault="002F6F17"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4219CBA9" w14:textId="77777777" w:rsidR="004B1090" w:rsidRPr="00CC511B" w:rsidRDefault="004B1090" w:rsidP="004F036F">
      <w:pPr>
        <w:autoSpaceDE w:val="0"/>
        <w:jc w:val="both"/>
        <w:rPr>
          <w:lang w:val="ro-RO"/>
        </w:rPr>
      </w:pPr>
    </w:p>
    <w:p w14:paraId="23C0F71F" w14:textId="7B4D662E" w:rsidR="004F036F" w:rsidRPr="00CC511B" w:rsidRDefault="004F036F" w:rsidP="004F036F">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sidR="00C5109E">
        <w:rPr>
          <w:rFonts w:ascii="Arial" w:hAnsi="Arial" w:cs="Arial"/>
          <w:b w:val="0"/>
          <w:i/>
          <w:color w:val="000000"/>
          <w:sz w:val="24"/>
          <w:szCs w:val="24"/>
          <w:lang w:val="ro-RO"/>
        </w:rPr>
        <w:t>1</w:t>
      </w:r>
      <w:r w:rsidR="004B1090">
        <w:rPr>
          <w:rFonts w:ascii="Arial" w:hAnsi="Arial" w:cs="Arial"/>
          <w:b w:val="0"/>
          <w:i/>
          <w:color w:val="000000"/>
          <w:sz w:val="24"/>
          <w:szCs w:val="24"/>
          <w:lang w:val="ro-RO"/>
        </w:rPr>
        <w:t>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xml:space="preserve">– </w:t>
      </w:r>
      <w:r w:rsidR="00D63B76" w:rsidRPr="007251A3">
        <w:rPr>
          <w:rFonts w:ascii="Arial" w:hAnsi="Arial" w:cs="Arial"/>
          <w:b w:val="0"/>
          <w:i/>
          <w:iCs/>
          <w:color w:val="000000"/>
          <w:sz w:val="24"/>
          <w:szCs w:val="24"/>
          <w:lang w:val="ro-RO"/>
        </w:rPr>
        <w:t xml:space="preserve">situaţie comparativă </w:t>
      </w:r>
      <w:r w:rsidRPr="007251A3">
        <w:rPr>
          <w:rFonts w:ascii="Arial" w:hAnsi="Arial" w:cs="Arial"/>
          <w:b w:val="0"/>
          <w:i/>
          <w:iCs/>
          <w:color w:val="000000"/>
          <w:sz w:val="24"/>
          <w:szCs w:val="24"/>
          <w:lang w:val="ro-RO"/>
        </w:rPr>
        <w:t>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1/PA 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w:t>
      </w:r>
    </w:p>
    <w:p w14:paraId="3CD530F6"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4F036F" w:rsidRPr="00CC511B" w14:paraId="55EEBB71"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59C418E5" w14:textId="77777777" w:rsidR="004F036F" w:rsidRPr="00CC511B" w:rsidRDefault="004F036F" w:rsidP="004F036F">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52FBE6A0"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24CB755F"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C6290E9"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5C5DF47D"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1B7941F2"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5E38EEC" w14:textId="77777777" w:rsidR="004F036F" w:rsidRPr="00CC511B" w:rsidRDefault="004F036F" w:rsidP="004F036F">
            <w:pPr>
              <w:jc w:val="center"/>
              <w:rPr>
                <w:lang w:val="ro-RO"/>
              </w:rPr>
            </w:pPr>
            <w:r w:rsidRPr="00CC511B">
              <w:rPr>
                <w:rFonts w:ascii="Arial" w:hAnsi="Arial" w:cs="Arial"/>
                <w:b/>
                <w:bCs/>
                <w:sz w:val="20"/>
                <w:szCs w:val="20"/>
                <w:lang w:val="ro-RO"/>
              </w:rPr>
              <w:t>&gt; 70</w:t>
            </w:r>
          </w:p>
        </w:tc>
      </w:tr>
      <w:tr w:rsidR="002F6F17" w:rsidRPr="00CC511B" w14:paraId="33F7DACD"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4299B15F" w14:textId="68C8B615" w:rsidR="002F6F17" w:rsidRPr="00CC511B" w:rsidRDefault="002F6F17" w:rsidP="002F6F17">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D3662C1" w14:textId="2EBEEF31" w:rsidR="002F6F17" w:rsidRPr="00115A57" w:rsidRDefault="002F6F17" w:rsidP="002F6F17">
            <w:pPr>
              <w:suppressAutoHyphens w:val="0"/>
              <w:jc w:val="center"/>
              <w:rPr>
                <w:rFonts w:ascii="Arial" w:hAnsi="Arial" w:cs="Arial"/>
                <w:kern w:val="0"/>
                <w:sz w:val="20"/>
                <w:szCs w:val="20"/>
                <w:lang w:eastAsia="ro-RO"/>
              </w:rPr>
            </w:pPr>
            <w:r>
              <w:rPr>
                <w:rFonts w:ascii="Arial" w:hAnsi="Arial" w:cs="Arial"/>
                <w:color w:val="000000"/>
                <w:sz w:val="20"/>
                <w:szCs w:val="20"/>
              </w:rPr>
              <w:t>6026</w:t>
            </w:r>
          </w:p>
        </w:tc>
        <w:tc>
          <w:tcPr>
            <w:tcW w:w="810" w:type="dxa"/>
            <w:tcBorders>
              <w:top w:val="single" w:sz="4" w:space="0" w:color="000000"/>
              <w:left w:val="single" w:sz="4" w:space="0" w:color="000000"/>
              <w:bottom w:val="single" w:sz="4" w:space="0" w:color="000000"/>
            </w:tcBorders>
            <w:vAlign w:val="center"/>
          </w:tcPr>
          <w:p w14:paraId="4A774667" w14:textId="6BC4BD42" w:rsidR="002F6F17" w:rsidRPr="00115A57" w:rsidRDefault="002F6F17" w:rsidP="002F6F17">
            <w:pPr>
              <w:suppressAutoHyphens w:val="0"/>
              <w:jc w:val="center"/>
              <w:rPr>
                <w:rFonts w:ascii="Arial" w:hAnsi="Arial" w:cs="Arial"/>
                <w:kern w:val="0"/>
                <w:sz w:val="20"/>
                <w:szCs w:val="20"/>
                <w:lang w:eastAsia="ro-RO"/>
              </w:rPr>
            </w:pPr>
            <w:r>
              <w:rPr>
                <w:rFonts w:ascii="Arial" w:hAnsi="Arial" w:cs="Arial"/>
                <w:color w:val="000000"/>
                <w:sz w:val="20"/>
                <w:szCs w:val="20"/>
              </w:rPr>
              <w:t>1635</w:t>
            </w:r>
          </w:p>
        </w:tc>
        <w:tc>
          <w:tcPr>
            <w:tcW w:w="810" w:type="dxa"/>
            <w:tcBorders>
              <w:top w:val="single" w:sz="4" w:space="0" w:color="000000"/>
              <w:left w:val="single" w:sz="4" w:space="0" w:color="000000"/>
              <w:bottom w:val="single" w:sz="4" w:space="0" w:color="000000"/>
            </w:tcBorders>
            <w:vAlign w:val="center"/>
          </w:tcPr>
          <w:p w14:paraId="5CD4B169" w14:textId="34559C77" w:rsidR="002F6F17" w:rsidRPr="00115A57" w:rsidRDefault="002F6F17" w:rsidP="002F6F17">
            <w:pPr>
              <w:suppressAutoHyphens w:val="0"/>
              <w:jc w:val="center"/>
              <w:rPr>
                <w:rFonts w:ascii="Arial" w:hAnsi="Arial" w:cs="Arial"/>
                <w:kern w:val="0"/>
                <w:sz w:val="20"/>
                <w:szCs w:val="20"/>
                <w:lang w:eastAsia="ro-RO"/>
              </w:rPr>
            </w:pPr>
            <w:r>
              <w:rPr>
                <w:rFonts w:ascii="Arial" w:hAnsi="Arial" w:cs="Arial"/>
                <w:color w:val="000000"/>
                <w:sz w:val="20"/>
                <w:szCs w:val="20"/>
              </w:rPr>
              <w:t>699</w:t>
            </w:r>
          </w:p>
        </w:tc>
        <w:tc>
          <w:tcPr>
            <w:tcW w:w="810" w:type="dxa"/>
            <w:tcBorders>
              <w:top w:val="single" w:sz="4" w:space="0" w:color="000000"/>
              <w:left w:val="single" w:sz="4" w:space="0" w:color="000000"/>
              <w:bottom w:val="single" w:sz="4" w:space="0" w:color="000000"/>
            </w:tcBorders>
            <w:shd w:val="clear" w:color="auto" w:fill="FF0000"/>
            <w:vAlign w:val="center"/>
          </w:tcPr>
          <w:p w14:paraId="66A6FABC" w14:textId="300330B3" w:rsidR="002F6F17" w:rsidRPr="00115A57" w:rsidRDefault="002F6F17" w:rsidP="002F6F17">
            <w:pPr>
              <w:suppressAutoHyphens w:val="0"/>
              <w:jc w:val="center"/>
              <w:rPr>
                <w:rFonts w:ascii="Arial" w:hAnsi="Arial" w:cs="Arial"/>
                <w:kern w:val="0"/>
                <w:sz w:val="20"/>
                <w:szCs w:val="20"/>
                <w:lang w:eastAsia="ro-RO"/>
              </w:rPr>
            </w:pPr>
            <w:r>
              <w:rPr>
                <w:rFonts w:ascii="Arial" w:hAnsi="Arial" w:cs="Arial"/>
                <w:color w:val="000000"/>
                <w:sz w:val="20"/>
                <w:szCs w:val="20"/>
              </w:rPr>
              <w:t>1065</w:t>
            </w:r>
          </w:p>
        </w:tc>
        <w:tc>
          <w:tcPr>
            <w:tcW w:w="810" w:type="dxa"/>
            <w:tcBorders>
              <w:top w:val="single" w:sz="4" w:space="0" w:color="000000"/>
              <w:left w:val="single" w:sz="4" w:space="0" w:color="000000"/>
              <w:bottom w:val="single" w:sz="4" w:space="0" w:color="000000"/>
            </w:tcBorders>
            <w:shd w:val="clear" w:color="auto" w:fill="FF0000"/>
            <w:vAlign w:val="center"/>
          </w:tcPr>
          <w:p w14:paraId="2EEDE639" w14:textId="3613A4B9" w:rsidR="002F6F17" w:rsidRPr="00115A57" w:rsidRDefault="002F6F17" w:rsidP="002F6F17">
            <w:pPr>
              <w:suppressAutoHyphens w:val="0"/>
              <w:jc w:val="center"/>
              <w:rPr>
                <w:rFonts w:ascii="Arial" w:hAnsi="Arial" w:cs="Arial"/>
                <w:kern w:val="0"/>
                <w:sz w:val="20"/>
                <w:szCs w:val="20"/>
                <w:lang w:eastAsia="ro-RO"/>
              </w:rPr>
            </w:pPr>
            <w:r>
              <w:rPr>
                <w:rFonts w:ascii="Arial" w:hAnsi="Arial" w:cs="Arial"/>
                <w:color w:val="000000"/>
                <w:sz w:val="20"/>
                <w:szCs w:val="20"/>
              </w:rPr>
              <w:t>1190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7A5F012" w14:textId="4D99E600" w:rsidR="002F6F17" w:rsidRPr="00115A57" w:rsidRDefault="002F6F17" w:rsidP="002F6F17">
            <w:pPr>
              <w:suppressAutoHyphens w:val="0"/>
              <w:jc w:val="center"/>
              <w:rPr>
                <w:rFonts w:ascii="Arial" w:hAnsi="Arial" w:cs="Arial"/>
                <w:kern w:val="0"/>
                <w:sz w:val="20"/>
                <w:szCs w:val="20"/>
                <w:lang w:eastAsia="ro-RO"/>
              </w:rPr>
            </w:pPr>
            <w:r>
              <w:rPr>
                <w:rFonts w:ascii="Arial" w:hAnsi="Arial" w:cs="Arial"/>
                <w:color w:val="000000"/>
                <w:sz w:val="20"/>
                <w:szCs w:val="20"/>
              </w:rPr>
              <w:t>413</w:t>
            </w:r>
          </w:p>
        </w:tc>
      </w:tr>
      <w:tr w:rsidR="00A240AE" w:rsidRPr="00CC511B" w14:paraId="4EE73445" w14:textId="77777777" w:rsidTr="0038617C">
        <w:trPr>
          <w:jc w:val="center"/>
        </w:trPr>
        <w:tc>
          <w:tcPr>
            <w:tcW w:w="4414" w:type="dxa"/>
            <w:tcBorders>
              <w:top w:val="single" w:sz="4" w:space="0" w:color="000000"/>
              <w:left w:val="single" w:sz="4" w:space="0" w:color="000000"/>
              <w:bottom w:val="single" w:sz="4" w:space="0" w:color="000000"/>
            </w:tcBorders>
          </w:tcPr>
          <w:p w14:paraId="4691B27B" w14:textId="12692078" w:rsidR="00A240AE" w:rsidRPr="00CC511B" w:rsidRDefault="00A240AE" w:rsidP="00A240AE">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E78E183" w14:textId="422F53BE" w:rsidR="00A240AE" w:rsidRPr="00CC511B" w:rsidRDefault="00A240AE" w:rsidP="00A240AE">
            <w:pPr>
              <w:snapToGrid w:val="0"/>
              <w:jc w:val="center"/>
              <w:rPr>
                <w:rFonts w:ascii="Arial" w:hAnsi="Arial" w:cs="Arial"/>
                <w:sz w:val="20"/>
                <w:szCs w:val="20"/>
                <w:lang w:val="ro-RO"/>
              </w:rPr>
            </w:pPr>
            <w:r>
              <w:rPr>
                <w:rFonts w:ascii="Arial" w:hAnsi="Arial" w:cs="Arial"/>
                <w:color w:val="000000"/>
                <w:sz w:val="20"/>
                <w:szCs w:val="20"/>
              </w:rPr>
              <w:t>1534</w:t>
            </w:r>
          </w:p>
        </w:tc>
        <w:tc>
          <w:tcPr>
            <w:tcW w:w="810" w:type="dxa"/>
            <w:tcBorders>
              <w:top w:val="single" w:sz="4" w:space="0" w:color="000000"/>
              <w:left w:val="single" w:sz="4" w:space="0" w:color="000000"/>
              <w:bottom w:val="single" w:sz="4" w:space="0" w:color="000000"/>
            </w:tcBorders>
            <w:vAlign w:val="center"/>
          </w:tcPr>
          <w:p w14:paraId="5E704DB5" w14:textId="2CAC8ADF" w:rsidR="00A240AE" w:rsidRPr="00CC511B" w:rsidRDefault="00A240AE" w:rsidP="00A240AE">
            <w:pPr>
              <w:snapToGrid w:val="0"/>
              <w:jc w:val="center"/>
              <w:rPr>
                <w:rFonts w:ascii="Arial" w:hAnsi="Arial" w:cs="Arial"/>
                <w:sz w:val="20"/>
                <w:szCs w:val="20"/>
                <w:lang w:val="ro-RO"/>
              </w:rPr>
            </w:pPr>
            <w:r>
              <w:rPr>
                <w:rFonts w:ascii="Arial" w:hAnsi="Arial" w:cs="Arial"/>
                <w:color w:val="000000"/>
                <w:sz w:val="20"/>
                <w:szCs w:val="20"/>
              </w:rPr>
              <w:t>607</w:t>
            </w:r>
          </w:p>
        </w:tc>
        <w:tc>
          <w:tcPr>
            <w:tcW w:w="810" w:type="dxa"/>
            <w:tcBorders>
              <w:top w:val="single" w:sz="4" w:space="0" w:color="000000"/>
              <w:left w:val="single" w:sz="4" w:space="0" w:color="000000"/>
              <w:bottom w:val="single" w:sz="4" w:space="0" w:color="000000"/>
            </w:tcBorders>
            <w:vAlign w:val="center"/>
          </w:tcPr>
          <w:p w14:paraId="156200E8" w14:textId="72586799" w:rsidR="00A240AE" w:rsidRPr="00CC511B" w:rsidRDefault="00A240AE" w:rsidP="00A240AE">
            <w:pPr>
              <w:snapToGrid w:val="0"/>
              <w:jc w:val="center"/>
              <w:rPr>
                <w:rFonts w:ascii="Arial" w:hAnsi="Arial" w:cs="Arial"/>
                <w:sz w:val="20"/>
                <w:szCs w:val="20"/>
                <w:lang w:val="ro-RO"/>
              </w:rPr>
            </w:pPr>
            <w:r>
              <w:rPr>
                <w:rFonts w:ascii="Arial" w:hAnsi="Arial" w:cs="Arial"/>
                <w:color w:val="000000"/>
                <w:sz w:val="20"/>
                <w:szCs w:val="20"/>
              </w:rPr>
              <w:t>1002</w:t>
            </w:r>
          </w:p>
        </w:tc>
        <w:tc>
          <w:tcPr>
            <w:tcW w:w="810" w:type="dxa"/>
            <w:tcBorders>
              <w:top w:val="single" w:sz="4" w:space="0" w:color="000000"/>
              <w:left w:val="single" w:sz="4" w:space="0" w:color="000000"/>
              <w:bottom w:val="single" w:sz="4" w:space="0" w:color="000000"/>
            </w:tcBorders>
            <w:shd w:val="clear" w:color="auto" w:fill="FF0000"/>
            <w:vAlign w:val="center"/>
          </w:tcPr>
          <w:p w14:paraId="6BC98A30" w14:textId="448B4993" w:rsidR="00A240AE" w:rsidRPr="00CC511B" w:rsidRDefault="00A240AE" w:rsidP="00A240AE">
            <w:pPr>
              <w:snapToGrid w:val="0"/>
              <w:jc w:val="center"/>
              <w:rPr>
                <w:rFonts w:ascii="Arial" w:hAnsi="Arial" w:cs="Arial"/>
                <w:sz w:val="20"/>
                <w:szCs w:val="20"/>
                <w:lang w:val="ro-RO"/>
              </w:rPr>
            </w:pPr>
            <w:r>
              <w:rPr>
                <w:rFonts w:ascii="Arial" w:hAnsi="Arial" w:cs="Arial"/>
                <w:color w:val="000000"/>
                <w:sz w:val="20"/>
                <w:szCs w:val="20"/>
              </w:rPr>
              <w:t>1089</w:t>
            </w:r>
          </w:p>
        </w:tc>
        <w:tc>
          <w:tcPr>
            <w:tcW w:w="810" w:type="dxa"/>
            <w:tcBorders>
              <w:top w:val="single" w:sz="4" w:space="0" w:color="000000"/>
              <w:left w:val="single" w:sz="4" w:space="0" w:color="000000"/>
              <w:bottom w:val="single" w:sz="4" w:space="0" w:color="000000"/>
            </w:tcBorders>
            <w:shd w:val="clear" w:color="auto" w:fill="FF0000"/>
            <w:vAlign w:val="center"/>
          </w:tcPr>
          <w:p w14:paraId="2DC73F56" w14:textId="2E9262F2" w:rsidR="00A240AE" w:rsidRPr="00CC511B" w:rsidRDefault="00A240AE" w:rsidP="00A240AE">
            <w:pPr>
              <w:snapToGrid w:val="0"/>
              <w:jc w:val="center"/>
              <w:rPr>
                <w:rFonts w:ascii="Arial" w:hAnsi="Arial" w:cs="Arial"/>
                <w:sz w:val="20"/>
                <w:szCs w:val="20"/>
                <w:lang w:val="ro-RO"/>
              </w:rPr>
            </w:pPr>
            <w:r>
              <w:rPr>
                <w:rFonts w:ascii="Arial" w:hAnsi="Arial" w:cs="Arial"/>
                <w:color w:val="000000"/>
                <w:sz w:val="20"/>
                <w:szCs w:val="20"/>
              </w:rPr>
              <w:t>548</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D58F4C" w14:textId="40EAAFE3" w:rsidR="00A240AE" w:rsidRPr="00CC511B" w:rsidRDefault="00A240AE" w:rsidP="00A240AE">
            <w:pPr>
              <w:snapToGrid w:val="0"/>
              <w:jc w:val="center"/>
              <w:rPr>
                <w:lang w:val="ro-RO"/>
              </w:rPr>
            </w:pPr>
            <w:r>
              <w:rPr>
                <w:rFonts w:ascii="Arial" w:hAnsi="Arial" w:cs="Arial"/>
                <w:color w:val="000000"/>
                <w:sz w:val="20"/>
                <w:szCs w:val="20"/>
              </w:rPr>
              <w:t>0</w:t>
            </w:r>
          </w:p>
        </w:tc>
      </w:tr>
      <w:tr w:rsidR="00A240AE" w:rsidRPr="00CC511B" w14:paraId="32AD16BC" w14:textId="77777777" w:rsidTr="0038617C">
        <w:trPr>
          <w:jc w:val="center"/>
        </w:trPr>
        <w:tc>
          <w:tcPr>
            <w:tcW w:w="4414" w:type="dxa"/>
            <w:tcBorders>
              <w:top w:val="single" w:sz="4" w:space="0" w:color="000000"/>
              <w:left w:val="single" w:sz="4" w:space="0" w:color="000000"/>
              <w:bottom w:val="single" w:sz="4" w:space="0" w:color="000000"/>
            </w:tcBorders>
          </w:tcPr>
          <w:p w14:paraId="16CD16DB" w14:textId="5A7783A8" w:rsidR="00A240AE" w:rsidRPr="00CC511B" w:rsidRDefault="00A240AE" w:rsidP="00A240AE">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4F29697" w14:textId="066A665E" w:rsidR="00A240AE" w:rsidRPr="00CC511B" w:rsidRDefault="00A240AE" w:rsidP="00A240AE">
            <w:pPr>
              <w:jc w:val="center"/>
              <w:rPr>
                <w:rFonts w:ascii="Arial" w:hAnsi="Arial" w:cs="Arial"/>
                <w:sz w:val="20"/>
                <w:szCs w:val="20"/>
                <w:lang w:val="ro-RO"/>
              </w:rPr>
            </w:pPr>
            <w:r>
              <w:rPr>
                <w:rFonts w:ascii="Arial" w:hAnsi="Arial" w:cs="Arial"/>
                <w:color w:val="000000"/>
                <w:sz w:val="20"/>
                <w:szCs w:val="20"/>
              </w:rPr>
              <w:t>-4492</w:t>
            </w:r>
          </w:p>
        </w:tc>
        <w:tc>
          <w:tcPr>
            <w:tcW w:w="810" w:type="dxa"/>
            <w:tcBorders>
              <w:top w:val="single" w:sz="4" w:space="0" w:color="000000"/>
              <w:left w:val="single" w:sz="4" w:space="0" w:color="000000"/>
              <w:bottom w:val="single" w:sz="4" w:space="0" w:color="000000"/>
            </w:tcBorders>
            <w:vAlign w:val="center"/>
          </w:tcPr>
          <w:p w14:paraId="7988002F" w14:textId="3AE5E1E4" w:rsidR="00A240AE" w:rsidRPr="00CC511B" w:rsidRDefault="00A240AE" w:rsidP="00A240AE">
            <w:pPr>
              <w:jc w:val="center"/>
              <w:rPr>
                <w:rFonts w:ascii="Arial" w:hAnsi="Arial" w:cs="Arial"/>
                <w:sz w:val="20"/>
                <w:szCs w:val="20"/>
                <w:lang w:val="ro-RO"/>
              </w:rPr>
            </w:pPr>
            <w:r>
              <w:rPr>
                <w:rFonts w:ascii="Arial" w:hAnsi="Arial" w:cs="Arial"/>
                <w:color w:val="000000"/>
                <w:sz w:val="20"/>
                <w:szCs w:val="20"/>
              </w:rPr>
              <w:t>-1028</w:t>
            </w:r>
          </w:p>
        </w:tc>
        <w:tc>
          <w:tcPr>
            <w:tcW w:w="810" w:type="dxa"/>
            <w:tcBorders>
              <w:top w:val="single" w:sz="4" w:space="0" w:color="000000"/>
              <w:left w:val="single" w:sz="4" w:space="0" w:color="000000"/>
              <w:bottom w:val="single" w:sz="4" w:space="0" w:color="000000"/>
            </w:tcBorders>
            <w:vAlign w:val="center"/>
          </w:tcPr>
          <w:p w14:paraId="717C0967" w14:textId="2017B515" w:rsidR="00A240AE" w:rsidRPr="00CC511B" w:rsidRDefault="00A240AE" w:rsidP="00A240AE">
            <w:pPr>
              <w:jc w:val="center"/>
              <w:rPr>
                <w:rFonts w:ascii="Arial" w:hAnsi="Arial" w:cs="Arial"/>
                <w:sz w:val="20"/>
                <w:szCs w:val="20"/>
                <w:lang w:val="ro-RO"/>
              </w:rPr>
            </w:pPr>
            <w:r>
              <w:rPr>
                <w:rFonts w:ascii="Arial" w:hAnsi="Arial" w:cs="Arial"/>
                <w:color w:val="000000"/>
                <w:sz w:val="20"/>
                <w:szCs w:val="20"/>
              </w:rPr>
              <w:t>303</w:t>
            </w:r>
          </w:p>
        </w:tc>
        <w:tc>
          <w:tcPr>
            <w:tcW w:w="810" w:type="dxa"/>
            <w:tcBorders>
              <w:top w:val="single" w:sz="4" w:space="0" w:color="000000"/>
              <w:left w:val="single" w:sz="4" w:space="0" w:color="000000"/>
              <w:bottom w:val="single" w:sz="4" w:space="0" w:color="000000"/>
            </w:tcBorders>
            <w:shd w:val="clear" w:color="auto" w:fill="FF0000"/>
            <w:vAlign w:val="center"/>
          </w:tcPr>
          <w:p w14:paraId="3E8197D9" w14:textId="488AA485" w:rsidR="00A240AE" w:rsidRPr="00CC511B" w:rsidRDefault="00A240AE" w:rsidP="00A240AE">
            <w:pPr>
              <w:jc w:val="center"/>
              <w:rPr>
                <w:rFonts w:ascii="Arial" w:hAnsi="Arial" w:cs="Arial"/>
                <w:sz w:val="20"/>
                <w:szCs w:val="20"/>
                <w:lang w:val="ro-RO"/>
              </w:rPr>
            </w:pPr>
            <w:r>
              <w:rPr>
                <w:rFonts w:ascii="Arial" w:hAnsi="Arial" w:cs="Arial"/>
                <w:color w:val="000000"/>
                <w:sz w:val="20"/>
                <w:szCs w:val="20"/>
              </w:rPr>
              <w:t>24</w:t>
            </w:r>
          </w:p>
        </w:tc>
        <w:tc>
          <w:tcPr>
            <w:tcW w:w="810" w:type="dxa"/>
            <w:tcBorders>
              <w:top w:val="single" w:sz="4" w:space="0" w:color="000000"/>
              <w:left w:val="single" w:sz="4" w:space="0" w:color="000000"/>
              <w:bottom w:val="single" w:sz="4" w:space="0" w:color="000000"/>
            </w:tcBorders>
            <w:shd w:val="clear" w:color="auto" w:fill="FF0000"/>
            <w:vAlign w:val="center"/>
          </w:tcPr>
          <w:p w14:paraId="0CAB3B2C" w14:textId="09D65D82" w:rsidR="00A240AE" w:rsidRPr="00CC511B" w:rsidRDefault="00A240AE" w:rsidP="00A240AE">
            <w:pPr>
              <w:jc w:val="center"/>
              <w:rPr>
                <w:rFonts w:ascii="Arial" w:hAnsi="Arial" w:cs="Arial"/>
                <w:sz w:val="20"/>
                <w:szCs w:val="20"/>
                <w:lang w:val="ro-RO"/>
              </w:rPr>
            </w:pPr>
            <w:r>
              <w:rPr>
                <w:rFonts w:ascii="Arial" w:hAnsi="Arial" w:cs="Arial"/>
                <w:color w:val="000000"/>
                <w:sz w:val="20"/>
                <w:szCs w:val="20"/>
              </w:rPr>
              <w:t>-642</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009CA92" w14:textId="7FCDF9DF" w:rsidR="00A240AE" w:rsidRPr="00CC511B" w:rsidRDefault="00A240AE" w:rsidP="00A240AE">
            <w:pPr>
              <w:jc w:val="center"/>
              <w:rPr>
                <w:rFonts w:ascii="Arial" w:hAnsi="Arial" w:cs="Arial"/>
                <w:sz w:val="20"/>
                <w:szCs w:val="20"/>
                <w:lang w:val="ro-RO"/>
              </w:rPr>
            </w:pPr>
            <w:r>
              <w:rPr>
                <w:rFonts w:ascii="Arial" w:hAnsi="Arial" w:cs="Arial"/>
                <w:color w:val="000000"/>
                <w:sz w:val="20"/>
                <w:szCs w:val="20"/>
              </w:rPr>
              <w:t>-413</w:t>
            </w:r>
          </w:p>
        </w:tc>
      </w:tr>
    </w:tbl>
    <w:p w14:paraId="0C636B81" w14:textId="77777777" w:rsidR="004F036F" w:rsidRDefault="004F036F" w:rsidP="00021B2A">
      <w:pPr>
        <w:autoSpaceDE w:val="0"/>
        <w:jc w:val="both"/>
        <w:rPr>
          <w:rFonts w:ascii="Arial" w:hAnsi="Arial" w:cs="Arial"/>
          <w:lang w:val="ro-RO"/>
        </w:rPr>
      </w:pPr>
    </w:p>
    <w:p w14:paraId="5CBD237B" w14:textId="10ACC9F6"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4663787C" w14:textId="77777777" w:rsidTr="004B1090">
        <w:trPr>
          <w:jc w:val="center"/>
        </w:trPr>
        <w:tc>
          <w:tcPr>
            <w:tcW w:w="2974" w:type="dxa"/>
            <w:tcBorders>
              <w:top w:val="single" w:sz="4" w:space="0" w:color="000000"/>
              <w:left w:val="single" w:sz="4" w:space="0" w:color="000000"/>
              <w:bottom w:val="single" w:sz="4" w:space="0" w:color="auto"/>
            </w:tcBorders>
          </w:tcPr>
          <w:p w14:paraId="5F071BB2" w14:textId="77777777" w:rsidR="004B1090" w:rsidRPr="00CC511B" w:rsidRDefault="004B1090" w:rsidP="004B1090">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EBE58BA" w14:textId="724D9280"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575EA1F9" w14:textId="2E6F625D"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6478B575" w14:textId="39C94239"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05D627D8" w14:textId="52052375"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03C330E3" w14:textId="43DA2A4C"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371668" w14:textId="3B18DB80" w:rsidR="004B1090" w:rsidRPr="00CC511B" w:rsidRDefault="004B1090" w:rsidP="004B1090">
            <w:pPr>
              <w:jc w:val="center"/>
              <w:rPr>
                <w:lang w:val="ro-RO"/>
              </w:rPr>
            </w:pPr>
            <w:r w:rsidRPr="00CC511B">
              <w:rPr>
                <w:rFonts w:ascii="Arial" w:hAnsi="Arial" w:cs="Arial"/>
                <w:b/>
                <w:bCs/>
                <w:sz w:val="20"/>
                <w:szCs w:val="20"/>
                <w:lang w:val="ro-RO"/>
              </w:rPr>
              <w:t>&gt; 70</w:t>
            </w:r>
          </w:p>
        </w:tc>
      </w:tr>
      <w:tr w:rsidR="00DD5B1F" w:rsidRPr="00CC511B" w14:paraId="51C28BEB" w14:textId="77777777" w:rsidTr="00B217CC">
        <w:trPr>
          <w:jc w:val="center"/>
        </w:trPr>
        <w:tc>
          <w:tcPr>
            <w:tcW w:w="2974" w:type="dxa"/>
            <w:tcBorders>
              <w:top w:val="single" w:sz="4" w:space="0" w:color="auto"/>
              <w:left w:val="single" w:sz="4" w:space="0" w:color="auto"/>
              <w:bottom w:val="single" w:sz="4" w:space="0" w:color="000000"/>
            </w:tcBorders>
          </w:tcPr>
          <w:p w14:paraId="71120BAE"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5C56FBDC" w14:textId="527649FC" w:rsidR="00DD5B1F" w:rsidRPr="000F20C0" w:rsidRDefault="00CE21D7"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0090543" w14:textId="15654C0C" w:rsidR="00DD5B1F"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51B82C1" w14:textId="6A2328F2"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B73EE6B" w14:textId="61E6BBC8"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98E6393" w14:textId="6BBEC8C3"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68EDD0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105FD961" w14:textId="77777777" w:rsidTr="00CE21D7">
        <w:trPr>
          <w:jc w:val="center"/>
        </w:trPr>
        <w:tc>
          <w:tcPr>
            <w:tcW w:w="2974" w:type="dxa"/>
            <w:tcBorders>
              <w:top w:val="single" w:sz="4" w:space="0" w:color="000000"/>
              <w:left w:val="single" w:sz="4" w:space="0" w:color="auto"/>
              <w:bottom w:val="single" w:sz="4" w:space="0" w:color="000000"/>
            </w:tcBorders>
          </w:tcPr>
          <w:p w14:paraId="2F7E948F"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2615F1CA" w14:textId="1F013AE4" w:rsidR="00DD5B1F" w:rsidRPr="000F20C0" w:rsidRDefault="00CE21D7"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2E9A2EF" w14:textId="00B46FD8" w:rsidR="00DD5B1F"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81C686A" w14:textId="686C05B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4DE9030" w14:textId="1F826511"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94E4791" w14:textId="1128CA4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B1C8679"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31F20931" w14:textId="77777777" w:rsidTr="00CE21D7">
        <w:trPr>
          <w:jc w:val="center"/>
        </w:trPr>
        <w:tc>
          <w:tcPr>
            <w:tcW w:w="2974" w:type="dxa"/>
            <w:tcBorders>
              <w:top w:val="single" w:sz="4" w:space="0" w:color="000000"/>
              <w:left w:val="single" w:sz="4" w:space="0" w:color="auto"/>
              <w:bottom w:val="single" w:sz="4" w:space="0" w:color="000000"/>
            </w:tcBorders>
          </w:tcPr>
          <w:p w14:paraId="482316CF"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52EE25D" w14:textId="0D3D02D1" w:rsidR="00DD5B1F" w:rsidRPr="000F20C0" w:rsidRDefault="00CE21D7"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2AEB11F" w14:textId="5E230645" w:rsidR="00DD5B1F"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2CDD9F7" w14:textId="1323C401"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1E2F9B32" w14:textId="27AC7E9F"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3618510" w14:textId="64E45C0E"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F3A7D9E"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2B35A4" w:rsidRPr="00CC511B" w14:paraId="12F23D78" w14:textId="77777777" w:rsidTr="002D34B6">
        <w:trPr>
          <w:jc w:val="center"/>
        </w:trPr>
        <w:tc>
          <w:tcPr>
            <w:tcW w:w="2974" w:type="dxa"/>
            <w:tcBorders>
              <w:top w:val="single" w:sz="4" w:space="0" w:color="000000"/>
              <w:left w:val="single" w:sz="4" w:space="0" w:color="auto"/>
              <w:bottom w:val="single" w:sz="4" w:space="0" w:color="000000"/>
            </w:tcBorders>
          </w:tcPr>
          <w:p w14:paraId="2D575AC5" w14:textId="77777777" w:rsidR="002B35A4" w:rsidRPr="00AE2514" w:rsidRDefault="002B35A4" w:rsidP="002B35A4">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B41F35D" w14:textId="3EC8455A" w:rsidR="002B35A4" w:rsidRPr="000F20C0" w:rsidRDefault="00C324FF"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C21E84F" w14:textId="709D271F" w:rsidR="002B35A4" w:rsidRDefault="002F6F17"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BDA2160" w14:textId="0E3F84D7" w:rsidR="002B35A4" w:rsidRPr="000F20C0"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3A3F3153" w14:textId="0621CE17" w:rsidR="002B35A4" w:rsidRPr="000F20C0"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55401A4" w14:textId="192017CF" w:rsidR="002B35A4" w:rsidRPr="000F20C0" w:rsidRDefault="002F6F17"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2CFA4CE" w14:textId="0FC71482" w:rsidR="002B35A4" w:rsidRPr="000F20C0" w:rsidRDefault="002F6F17" w:rsidP="002B35A4">
            <w:pPr>
              <w:jc w:val="center"/>
              <w:rPr>
                <w:rFonts w:ascii="Arial" w:hAnsi="Arial" w:cs="Arial"/>
                <w:iCs/>
                <w:color w:val="000000"/>
                <w:sz w:val="16"/>
                <w:szCs w:val="16"/>
              </w:rPr>
            </w:pPr>
            <w:r>
              <w:rPr>
                <w:rFonts w:ascii="Arial" w:hAnsi="Arial" w:cs="Arial"/>
                <w:iCs/>
                <w:color w:val="000000"/>
                <w:sz w:val="16"/>
                <w:szCs w:val="16"/>
              </w:rPr>
              <w:t>0</w:t>
            </w:r>
          </w:p>
        </w:tc>
      </w:tr>
      <w:tr w:rsidR="002F6F17" w:rsidRPr="00CC511B" w14:paraId="11ACABFA" w14:textId="77777777" w:rsidTr="002F6F17">
        <w:trPr>
          <w:jc w:val="center"/>
        </w:trPr>
        <w:tc>
          <w:tcPr>
            <w:tcW w:w="2974" w:type="dxa"/>
            <w:tcBorders>
              <w:top w:val="single" w:sz="4" w:space="0" w:color="000000"/>
              <w:left w:val="single" w:sz="4" w:space="0" w:color="auto"/>
              <w:bottom w:val="single" w:sz="4" w:space="0" w:color="000000"/>
            </w:tcBorders>
          </w:tcPr>
          <w:p w14:paraId="722CD4C5" w14:textId="77777777" w:rsidR="002F6F17" w:rsidRPr="00AE2514" w:rsidRDefault="002F6F17" w:rsidP="002F6F17">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CEB81E7" w14:textId="6C7169E1" w:rsidR="002F6F17" w:rsidRPr="000F20C0" w:rsidRDefault="002F6F17" w:rsidP="002F6F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1E349F8" w14:textId="55F7C03E" w:rsidR="002F6F17" w:rsidRDefault="002F6F17" w:rsidP="002F6F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7997AC5" w14:textId="1C96ECC2" w:rsidR="002F6F17" w:rsidRPr="000F20C0" w:rsidRDefault="002F6F17" w:rsidP="002F6F17">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5607C2F0" w14:textId="650586F8" w:rsidR="002F6F17" w:rsidRPr="000F20C0" w:rsidRDefault="002F6F17" w:rsidP="002F6F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2CE5645" w14:textId="2017D6A6" w:rsidR="002F6F17" w:rsidRPr="000F20C0" w:rsidRDefault="002F6F17" w:rsidP="002F6F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40D049D1" w14:textId="4D927020" w:rsidR="002F6F17" w:rsidRPr="000F20C0" w:rsidRDefault="002F6F17" w:rsidP="002F6F17">
            <w:pPr>
              <w:jc w:val="center"/>
              <w:rPr>
                <w:rFonts w:ascii="Arial" w:hAnsi="Arial" w:cs="Arial"/>
                <w:color w:val="000000"/>
                <w:sz w:val="16"/>
                <w:szCs w:val="16"/>
              </w:rPr>
            </w:pPr>
            <w:r>
              <w:rPr>
                <w:rFonts w:ascii="Arial" w:hAnsi="Arial" w:cs="Arial"/>
                <w:color w:val="000000"/>
                <w:sz w:val="16"/>
                <w:szCs w:val="16"/>
              </w:rPr>
              <w:t>0</w:t>
            </w:r>
          </w:p>
        </w:tc>
      </w:tr>
      <w:tr w:rsidR="002F6F17" w:rsidRPr="00CC511B" w14:paraId="5D823C05" w14:textId="77777777" w:rsidTr="002F6F17">
        <w:trPr>
          <w:jc w:val="center"/>
        </w:trPr>
        <w:tc>
          <w:tcPr>
            <w:tcW w:w="2974" w:type="dxa"/>
            <w:tcBorders>
              <w:top w:val="single" w:sz="4" w:space="0" w:color="000000"/>
              <w:left w:val="single" w:sz="4" w:space="0" w:color="auto"/>
              <w:bottom w:val="single" w:sz="4" w:space="0" w:color="000000"/>
            </w:tcBorders>
          </w:tcPr>
          <w:p w14:paraId="284E4028" w14:textId="77777777" w:rsidR="002F6F17" w:rsidRPr="0049196D" w:rsidRDefault="002F6F17" w:rsidP="002F6F17">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D000A0F" w14:textId="05E462F4" w:rsidR="002F6F17" w:rsidRPr="000F20C0" w:rsidRDefault="002F6F17" w:rsidP="002F6F17">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658EBEE2" w14:textId="25B4F0A0" w:rsidR="002F6F17" w:rsidRDefault="002F6F17"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03DD159" w14:textId="297FF6A1" w:rsidR="002F6F17" w:rsidRPr="000F20C0" w:rsidRDefault="002F6F17"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E9516BA" w14:textId="2D25436C" w:rsidR="002F6F17" w:rsidRPr="000F20C0" w:rsidRDefault="002F6F17"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4895BDC7" w14:textId="09986446" w:rsidR="002F6F17" w:rsidRPr="000F20C0" w:rsidRDefault="002F6F17"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39E5DD3" w14:textId="364B8355" w:rsidR="002F6F17" w:rsidRPr="000F20C0" w:rsidRDefault="002F6F17"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684579E2" w14:textId="77777777" w:rsidR="004B1090" w:rsidRPr="00CC511B" w:rsidRDefault="004B1090" w:rsidP="004B1090">
      <w:pPr>
        <w:autoSpaceDE w:val="0"/>
        <w:jc w:val="both"/>
        <w:rPr>
          <w:lang w:val="ro-RO"/>
        </w:rPr>
      </w:pPr>
    </w:p>
    <w:p w14:paraId="5D9C0E74" w14:textId="77777777" w:rsidR="00C5109E" w:rsidRDefault="00C5109E" w:rsidP="00021B2A">
      <w:pPr>
        <w:autoSpaceDE w:val="0"/>
        <w:jc w:val="both"/>
        <w:rPr>
          <w:rFonts w:ascii="Arial" w:hAnsi="Arial" w:cs="Arial"/>
          <w:lang w:val="ro-RO"/>
        </w:rPr>
      </w:pPr>
    </w:p>
    <w:p w14:paraId="4046E474" w14:textId="77777777" w:rsidR="00C5109E" w:rsidRDefault="00C5109E" w:rsidP="00021B2A">
      <w:pPr>
        <w:autoSpaceDE w:val="0"/>
        <w:jc w:val="both"/>
        <w:rPr>
          <w:rFonts w:ascii="Arial" w:hAnsi="Arial" w:cs="Arial"/>
          <w:lang w:val="ro-RO"/>
        </w:rPr>
      </w:pPr>
    </w:p>
    <w:p w14:paraId="5D1FE35E" w14:textId="77777777" w:rsidR="00021B2A" w:rsidRPr="007251A3" w:rsidRDefault="00021B2A" w:rsidP="00021B2A">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7A017EF9" w14:textId="5DC451B1" w:rsidR="00021B2A" w:rsidRPr="007251A3" w:rsidRDefault="00021B2A" w:rsidP="00021B2A">
      <w:pPr>
        <w:jc w:val="both"/>
        <w:rPr>
          <w:lang w:val="ro-RO"/>
        </w:rPr>
      </w:pPr>
      <w:r w:rsidRPr="007251A3">
        <w:rPr>
          <w:rFonts w:ascii="Arial" w:hAnsi="Arial" w:cs="Arial"/>
          <w:lang w:val="ro-RO"/>
        </w:rPr>
        <w:t>Ţinând cont de măsurile propuse mai sus</w:t>
      </w:r>
      <w:r w:rsidR="0038617C">
        <w:rPr>
          <w:rFonts w:ascii="Arial" w:hAnsi="Arial" w:cs="Arial"/>
          <w:lang w:val="ro-RO"/>
        </w:rPr>
        <w:t>,</w:t>
      </w:r>
      <w:r w:rsidRPr="007251A3">
        <w:rPr>
          <w:rFonts w:ascii="Arial" w:hAnsi="Arial" w:cs="Arial"/>
          <w:lang w:val="ro-RO"/>
        </w:rPr>
        <w:t xml:space="preserve"> au fost întocmite hărţi de zgomot (a se vedea anex</w:t>
      </w:r>
      <w:r w:rsidR="0038617C">
        <w:rPr>
          <w:rFonts w:ascii="Arial" w:hAnsi="Arial" w:cs="Arial"/>
          <w:lang w:val="ro-RO"/>
        </w:rPr>
        <w:t>a</w:t>
      </w:r>
      <w:r w:rsidRPr="007251A3">
        <w:rPr>
          <w:rFonts w:ascii="Arial" w:hAnsi="Arial" w:cs="Arial"/>
          <w:lang w:val="ro-RO"/>
        </w:rPr>
        <w:t xml:space="preserve"> </w:t>
      </w:r>
      <w:r w:rsidR="0038617C">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6711D8E" w14:textId="77777777" w:rsidR="00021B2A" w:rsidRPr="007251A3" w:rsidRDefault="00021B2A" w:rsidP="00021B2A">
      <w:pPr>
        <w:jc w:val="both"/>
        <w:rPr>
          <w:lang w:val="ro-RO"/>
        </w:rPr>
      </w:pPr>
    </w:p>
    <w:p w14:paraId="5C87973E" w14:textId="29974278" w:rsidR="00021B2A" w:rsidRDefault="00021B2A" w:rsidP="00021B2A">
      <w:pPr>
        <w:jc w:val="both"/>
        <w:rPr>
          <w:rFonts w:ascii="Arial" w:hAnsi="Arial" w:cs="Arial"/>
          <w:lang w:val="ro-RO"/>
        </w:rPr>
      </w:pPr>
      <w:r w:rsidRPr="007251A3">
        <w:rPr>
          <w:rFonts w:ascii="Arial" w:hAnsi="Arial" w:cs="Arial"/>
          <w:lang w:val="ro-RO"/>
        </w:rPr>
        <w:t xml:space="preserve">Din rezultatele de mai sus se poate constata că prin măsurile propuse se poate reduce numărul persoanelor expuse la zgomot peste </w:t>
      </w:r>
      <w:r w:rsidR="005570A2" w:rsidRPr="007251A3">
        <w:rPr>
          <w:rFonts w:ascii="Arial" w:hAnsi="Arial" w:cs="Arial"/>
          <w:lang w:val="ro-RO"/>
        </w:rPr>
        <w:t>valorile de prag</w:t>
      </w:r>
      <w:r w:rsidRPr="007251A3">
        <w:rPr>
          <w:rFonts w:ascii="Arial" w:hAnsi="Arial" w:cs="Arial"/>
          <w:lang w:val="ro-RO"/>
        </w:rPr>
        <w:t xml:space="preserve"> cu</w:t>
      </w:r>
      <w:r w:rsidR="00C925BA">
        <w:rPr>
          <w:rFonts w:ascii="Arial" w:hAnsi="Arial" w:cs="Arial"/>
          <w:lang w:val="ro-RO"/>
        </w:rPr>
        <w:t xml:space="preserve"> </w:t>
      </w:r>
      <w:r w:rsidR="00A240AE">
        <w:rPr>
          <w:rFonts w:ascii="Arial" w:hAnsi="Arial" w:cs="Arial"/>
          <w:lang w:val="ro-RO"/>
        </w:rPr>
        <w:t>1151</w:t>
      </w:r>
      <w:r w:rsidRPr="007251A3">
        <w:rPr>
          <w:rFonts w:ascii="Arial" w:hAnsi="Arial" w:cs="Arial"/>
          <w:lang w:val="ro-RO"/>
        </w:rPr>
        <w:t xml:space="preserve"> persoane pentru L</w:t>
      </w:r>
      <w:r w:rsidRPr="007251A3">
        <w:rPr>
          <w:rFonts w:ascii="Arial" w:hAnsi="Arial" w:cs="Arial"/>
          <w:vertAlign w:val="subscript"/>
          <w:lang w:val="ro-RO"/>
        </w:rPr>
        <w:t>zsn</w:t>
      </w:r>
      <w:r w:rsidRPr="007251A3">
        <w:rPr>
          <w:rFonts w:ascii="Arial" w:hAnsi="Arial" w:cs="Arial"/>
          <w:lang w:val="ro-RO"/>
        </w:rPr>
        <w:t>, respectiv</w:t>
      </w:r>
      <w:r w:rsidR="00C925BA">
        <w:rPr>
          <w:rFonts w:ascii="Arial" w:hAnsi="Arial" w:cs="Arial"/>
          <w:lang w:val="ro-RO"/>
        </w:rPr>
        <w:t xml:space="preserve"> </w:t>
      </w:r>
      <w:r w:rsidR="00A240AE">
        <w:rPr>
          <w:rFonts w:ascii="Arial" w:hAnsi="Arial" w:cs="Arial"/>
          <w:lang w:val="ro-RO"/>
        </w:rPr>
        <w:t>1031</w:t>
      </w:r>
      <w:r w:rsidRPr="007251A3">
        <w:rPr>
          <w:rFonts w:ascii="Arial" w:hAnsi="Arial" w:cs="Arial"/>
          <w:lang w:val="ro-RO"/>
        </w:rPr>
        <w:t xml:space="preserve"> persoane pentru L</w:t>
      </w:r>
      <w:r w:rsidRPr="007251A3">
        <w:rPr>
          <w:rFonts w:ascii="Arial" w:hAnsi="Arial" w:cs="Arial"/>
          <w:vertAlign w:val="subscript"/>
          <w:lang w:val="ro-RO"/>
        </w:rPr>
        <w:t>noapte</w:t>
      </w:r>
      <w:r w:rsidRPr="007251A3">
        <w:rPr>
          <w:rFonts w:ascii="Arial" w:hAnsi="Arial" w:cs="Arial"/>
          <w:lang w:val="ro-RO"/>
        </w:rPr>
        <w:t>.</w:t>
      </w:r>
      <w:r w:rsidRPr="00CC511B">
        <w:rPr>
          <w:rFonts w:ascii="Arial" w:hAnsi="Arial" w:cs="Arial"/>
          <w:lang w:val="ro-RO"/>
        </w:rPr>
        <w:t xml:space="preserve"> </w:t>
      </w:r>
      <w:r w:rsidR="006B3A43">
        <w:rPr>
          <w:rFonts w:ascii="Arial" w:hAnsi="Arial" w:cs="Arial"/>
          <w:lang w:val="ro-RO"/>
        </w:rPr>
        <w:t xml:space="preserve">Dacă ne referim la limitele admisibile avem o scădere de </w:t>
      </w:r>
      <w:r w:rsidR="00A240AE">
        <w:rPr>
          <w:rFonts w:ascii="Arial" w:hAnsi="Arial" w:cs="Arial"/>
          <w:lang w:val="ro-RO"/>
        </w:rPr>
        <w:t>2463</w:t>
      </w:r>
      <w:r w:rsidR="006B3A43">
        <w:rPr>
          <w:rFonts w:ascii="Arial" w:hAnsi="Arial" w:cs="Arial"/>
          <w:lang w:val="ro-RO"/>
        </w:rPr>
        <w:t xml:space="preserve"> persoane pentru L</w:t>
      </w:r>
      <w:r w:rsidR="006B3A43">
        <w:rPr>
          <w:rFonts w:ascii="Arial" w:hAnsi="Arial" w:cs="Arial"/>
          <w:vertAlign w:val="subscript"/>
          <w:lang w:val="ro-RO"/>
        </w:rPr>
        <w:t>zsn</w:t>
      </w:r>
      <w:r w:rsidR="006B3A43">
        <w:rPr>
          <w:rFonts w:ascii="Arial" w:hAnsi="Arial" w:cs="Arial"/>
          <w:lang w:val="ro-RO"/>
        </w:rPr>
        <w:t xml:space="preserve">, respectiv </w:t>
      </w:r>
      <w:r w:rsidR="00A240AE">
        <w:rPr>
          <w:rFonts w:ascii="Arial" w:hAnsi="Arial" w:cs="Arial"/>
          <w:lang w:val="ro-RO"/>
        </w:rPr>
        <w:t>1756</w:t>
      </w:r>
      <w:r w:rsidR="006B3A43">
        <w:rPr>
          <w:rFonts w:ascii="Arial" w:hAnsi="Arial" w:cs="Arial"/>
          <w:lang w:val="ro-RO"/>
        </w:rPr>
        <w:t xml:space="preserve"> persoane pentru L</w:t>
      </w:r>
      <w:r w:rsidR="006B3A43">
        <w:rPr>
          <w:rFonts w:ascii="Arial" w:hAnsi="Arial" w:cs="Arial"/>
          <w:vertAlign w:val="subscript"/>
          <w:lang w:val="ro-RO"/>
        </w:rPr>
        <w:t>noapte</w:t>
      </w:r>
      <w:r w:rsidR="006B3A43">
        <w:rPr>
          <w:rFonts w:ascii="Arial" w:hAnsi="Arial" w:cs="Arial"/>
          <w:lang w:val="ro-RO"/>
        </w:rPr>
        <w:t>.</w:t>
      </w:r>
    </w:p>
    <w:p w14:paraId="58C20A60" w14:textId="77777777" w:rsidR="00021B2A" w:rsidRDefault="00021B2A" w:rsidP="00021B2A">
      <w:pPr>
        <w:jc w:val="both"/>
        <w:rPr>
          <w:rFonts w:ascii="Arial" w:hAnsi="Arial" w:cs="Arial"/>
          <w:lang w:val="ro-RO"/>
        </w:rPr>
      </w:pPr>
    </w:p>
    <w:p w14:paraId="043A5FD8" w14:textId="6E570DDD" w:rsidR="000C06BC" w:rsidRDefault="00021B2A" w:rsidP="000C06BC">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70</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60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 xml:space="preserve">este mai mare de </w:t>
      </w:r>
      <w:r w:rsidR="00C5109E">
        <w:rPr>
          <w:rFonts w:ascii="Arial" w:hAnsi="Arial" w:cs="Arial"/>
          <w:lang w:val="ro-RO"/>
        </w:rPr>
        <w:t>70</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 xml:space="preserve">mai mare de </w:t>
      </w:r>
      <w:r w:rsidR="00C5109E">
        <w:rPr>
          <w:rFonts w:ascii="Arial" w:hAnsi="Arial" w:cs="Arial"/>
          <w:lang w:val="ro-RO"/>
        </w:rPr>
        <w:t>60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ă</w:t>
      </w:r>
      <w:r w:rsidR="00E3032A">
        <w:rPr>
          <w:rFonts w:ascii="Arial" w:hAnsi="Arial" w:cs="Arial"/>
          <w:lang w:val="ro-RO"/>
        </w:rPr>
        <w:t xml:space="preserve"> </w:t>
      </w:r>
      <w:r w:rsidR="00E3032A" w:rsidRPr="00F817A8">
        <w:rPr>
          <w:rFonts w:ascii="Arial" w:hAnsi="Arial" w:cs="Arial"/>
          <w:lang w:val="ro-RO"/>
        </w:rPr>
        <w:t>(</w:t>
      </w:r>
      <w:r w:rsidR="009B6A66" w:rsidRPr="00F817A8">
        <w:rPr>
          <w:rFonts w:ascii="Arial" w:hAnsi="Arial" w:cs="Arial"/>
          <w:lang w:val="ro-RO"/>
        </w:rPr>
        <w:t xml:space="preserve">prin utilizarea ferestrelor </w:t>
      </w:r>
      <w:r w:rsidR="009B6A66">
        <w:rPr>
          <w:rFonts w:ascii="Arial" w:hAnsi="Arial" w:cs="Arial"/>
          <w:lang w:val="ro-RO"/>
        </w:rPr>
        <w:t>cu caracteristici de izolare fonică ridicată</w:t>
      </w:r>
      <w:r w:rsidR="009B6A66" w:rsidRPr="00F817A8">
        <w:rPr>
          <w:rFonts w:ascii="Arial" w:hAnsi="Arial" w:cs="Arial"/>
          <w:lang w:val="ro-RO"/>
        </w:rPr>
        <w:t xml:space="preserve"> pe fațadele expuse la zgomotul provenit de la sursa trafic rutier</w:t>
      </w:r>
      <w:r w:rsidR="009B6A66">
        <w:rPr>
          <w:rFonts w:ascii="Arial" w:hAnsi="Arial" w:cs="Arial"/>
          <w:lang w:val="ro-RO"/>
        </w:rPr>
        <w:t xml:space="preserve"> – de exemplu ferestre cu geamuri tip „tripan”</w:t>
      </w:r>
      <w:r w:rsidR="00E3032A" w:rsidRPr="00F817A8">
        <w:rPr>
          <w:rFonts w:ascii="Arial" w:hAnsi="Arial" w:cs="Arial"/>
          <w:lang w:val="ro-RO"/>
        </w:rPr>
        <w:t>)</w:t>
      </w:r>
      <w:r w:rsidRPr="00CC511B">
        <w:rPr>
          <w:rFonts w:ascii="Arial" w:hAnsi="Arial" w:cs="Arial"/>
          <w:lang w:val="ro-RO"/>
        </w:rPr>
        <w:t xml:space="preserve">. </w:t>
      </w:r>
      <w:r w:rsidR="00D615E2">
        <w:rPr>
          <w:rFonts w:ascii="Arial" w:hAnsi="Arial" w:cs="Arial"/>
          <w:lang w:val="ro-RO"/>
        </w:rPr>
        <w:t>La reabilitarea termică și fonică a clădirilor trebuie să se utilizeze ferestre de tip tripan care pot reduce nivelul zgomotului cu până la 35 dB.</w:t>
      </w:r>
      <w:r w:rsidR="00EA1A9D">
        <w:rPr>
          <w:rFonts w:ascii="Arial" w:hAnsi="Arial" w:cs="Arial"/>
          <w:lang w:val="ro-RO"/>
        </w:rPr>
        <w:t xml:space="preserve"> </w:t>
      </w:r>
      <w:r w:rsidR="004B1090">
        <w:rPr>
          <w:rFonts w:ascii="Arial" w:hAnsi="Arial" w:cs="Arial"/>
          <w:lang w:val="ro-RO"/>
        </w:rPr>
        <w:t xml:space="preserve">Pentru acest sector de drum principal nu există </w:t>
      </w:r>
      <w:r w:rsidR="000C06BC" w:rsidRPr="004B1090">
        <w:rPr>
          <w:rFonts w:ascii="Arial" w:hAnsi="Arial" w:cs="Arial"/>
          <w:lang w:val="ro-RO"/>
        </w:rPr>
        <w:t xml:space="preserve">clădiri sensibile (spitale, respectiv unități de învățământ) </w:t>
      </w:r>
      <w:r w:rsidR="004B1090" w:rsidRPr="004B1090">
        <w:rPr>
          <w:rFonts w:ascii="Arial" w:hAnsi="Arial" w:cs="Arial"/>
          <w:lang w:val="ro-RO"/>
        </w:rPr>
        <w:t xml:space="preserve">expuse la valori peste limitele admisibile. </w:t>
      </w:r>
    </w:p>
    <w:p w14:paraId="2C08BD51" w14:textId="77777777" w:rsidR="000C06BC" w:rsidRDefault="000C06BC" w:rsidP="00AA5407">
      <w:pPr>
        <w:autoSpaceDE w:val="0"/>
        <w:jc w:val="both"/>
        <w:rPr>
          <w:rFonts w:ascii="Arial" w:hAnsi="Arial" w:cs="Arial"/>
          <w:lang w:val="ro-RO"/>
        </w:rPr>
      </w:pPr>
    </w:p>
    <w:p w14:paraId="64961E88" w14:textId="582C06AB" w:rsidR="00AA5407" w:rsidRDefault="00AA5407" w:rsidP="00AA5407">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3B39BF7F" w14:textId="0F911129" w:rsidR="001B698A" w:rsidRDefault="001B698A">
      <w:pPr>
        <w:suppressAutoHyphens w:val="0"/>
        <w:rPr>
          <w:rFonts w:ascii="Arial" w:hAnsi="Arial" w:cs="Arial"/>
          <w:lang w:val="ro-RO"/>
        </w:rPr>
      </w:pPr>
      <w:r>
        <w:rPr>
          <w:rFonts w:ascii="Arial" w:hAnsi="Arial" w:cs="Arial"/>
          <w:lang w:val="ro-RO"/>
        </w:rPr>
        <w:br w:type="page"/>
      </w:r>
    </w:p>
    <w:p w14:paraId="4B4C16FA" w14:textId="77777777" w:rsidR="00C5109E" w:rsidRDefault="00C5109E" w:rsidP="00AA5407">
      <w:pPr>
        <w:autoSpaceDE w:val="0"/>
        <w:jc w:val="both"/>
        <w:rPr>
          <w:rFonts w:ascii="Arial" w:hAnsi="Arial" w:cs="Arial"/>
          <w:lang w:val="ro-RO"/>
        </w:rPr>
      </w:pPr>
    </w:p>
    <w:p w14:paraId="1A4C41BE" w14:textId="4CC4DDF3" w:rsidR="00AA5407" w:rsidRDefault="00AA5407" w:rsidP="00AA5407">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C5109E">
        <w:rPr>
          <w:rFonts w:ascii="Arial" w:hAnsi="Arial" w:cs="Arial"/>
          <w:b w:val="0"/>
          <w:i/>
          <w:color w:val="000000"/>
          <w:sz w:val="24"/>
          <w:szCs w:val="24"/>
          <w:lang w:val="ro-RO"/>
        </w:rPr>
        <w:t>1</w:t>
      </w:r>
      <w:r w:rsidR="00077C13">
        <w:rPr>
          <w:rFonts w:ascii="Arial" w:hAnsi="Arial" w:cs="Arial"/>
          <w:b w:val="0"/>
          <w:i/>
          <w:color w:val="000000"/>
          <w:sz w:val="24"/>
          <w:szCs w:val="24"/>
          <w:lang w:val="ro-RO"/>
        </w:rPr>
        <w:t>9</w:t>
      </w:r>
      <w:r w:rsidRPr="007251A3">
        <w:rPr>
          <w:rFonts w:ascii="Arial" w:hAnsi="Arial" w:cs="Arial"/>
          <w:b w:val="0"/>
          <w:i/>
          <w:color w:val="000000"/>
          <w:sz w:val="24"/>
          <w:szCs w:val="24"/>
          <w:lang w:val="ro-RO"/>
        </w:rPr>
        <w:t xml:space="preserve"> - Numărul de persoane expuse la efectele dăunătoare </w:t>
      </w:r>
      <w:r w:rsidR="00C5109E">
        <w:rPr>
          <w:rFonts w:ascii="Arial" w:hAnsi="Arial" w:cs="Arial"/>
          <w:b w:val="0"/>
          <w:i/>
          <w:color w:val="000000"/>
          <w:sz w:val="24"/>
          <w:szCs w:val="24"/>
          <w:lang w:val="ro-RO"/>
        </w:rPr>
        <w:t>după aplicarea planului de acțiune</w:t>
      </w:r>
      <w:r w:rsidR="00C5109E" w:rsidRPr="007251A3">
        <w:rPr>
          <w:rFonts w:ascii="Arial" w:hAnsi="Arial" w:cs="Arial"/>
          <w:b w:val="0"/>
          <w:i/>
          <w:color w:val="000000"/>
          <w:sz w:val="24"/>
          <w:szCs w:val="24"/>
          <w:lang w:val="ro-RO"/>
        </w:rPr>
        <w:t xml:space="preserve"> </w:t>
      </w:r>
      <w:r w:rsidRPr="007251A3">
        <w:rPr>
          <w:rFonts w:ascii="Arial" w:hAnsi="Arial" w:cs="Arial"/>
          <w:b w:val="0"/>
          <w:i/>
          <w:color w:val="000000"/>
          <w:sz w:val="24"/>
          <w:szCs w:val="24"/>
          <w:lang w:val="ro-RO"/>
        </w:rPr>
        <w:t>pentru sursa de zgomot– trafic rutier</w:t>
      </w:r>
    </w:p>
    <w:tbl>
      <w:tblPr>
        <w:tblW w:w="6940" w:type="dxa"/>
        <w:jc w:val="center"/>
        <w:tblLook w:val="04A0" w:firstRow="1" w:lastRow="0" w:firstColumn="1" w:lastColumn="0" w:noHBand="0" w:noVBand="1"/>
      </w:tblPr>
      <w:tblGrid>
        <w:gridCol w:w="849"/>
        <w:gridCol w:w="497"/>
        <w:gridCol w:w="497"/>
        <w:gridCol w:w="574"/>
        <w:gridCol w:w="497"/>
        <w:gridCol w:w="494"/>
        <w:gridCol w:w="500"/>
        <w:gridCol w:w="497"/>
        <w:gridCol w:w="497"/>
        <w:gridCol w:w="500"/>
        <w:gridCol w:w="497"/>
        <w:gridCol w:w="541"/>
        <w:gridCol w:w="500"/>
      </w:tblGrid>
      <w:tr w:rsidR="001B698A" w:rsidRPr="001B698A" w14:paraId="3055998B" w14:textId="77777777" w:rsidTr="001B698A">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0CFF8A70" w14:textId="77777777" w:rsidR="001B698A" w:rsidRPr="001B698A" w:rsidRDefault="001B698A" w:rsidP="001B698A">
            <w:pPr>
              <w:suppressAutoHyphens w:val="0"/>
              <w:jc w:val="center"/>
              <w:rPr>
                <w:rFonts w:ascii="Calibri" w:hAnsi="Calibri" w:cs="Calibri"/>
                <w:b/>
                <w:bCs/>
                <w:color w:val="000000"/>
                <w:kern w:val="0"/>
                <w:sz w:val="16"/>
                <w:szCs w:val="16"/>
                <w:lang w:eastAsia="en-US"/>
              </w:rPr>
            </w:pPr>
            <w:r w:rsidRPr="001B698A">
              <w:rPr>
                <w:rFonts w:ascii="Calibri" w:hAnsi="Calibri" w:cs="Calibri"/>
                <w:b/>
                <w:bCs/>
                <w:color w:val="000000"/>
                <w:kern w:val="0"/>
                <w:sz w:val="16"/>
                <w:szCs w:val="16"/>
                <w:lang w:eastAsia="en-US"/>
              </w:rPr>
              <w:t xml:space="preserve">Banda de </w:t>
            </w:r>
            <w:proofErr w:type="spellStart"/>
            <w:r w:rsidRPr="001B698A">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426E941F" w14:textId="77777777" w:rsidR="001B698A" w:rsidRPr="001B698A" w:rsidRDefault="001B698A" w:rsidP="001B698A">
            <w:pPr>
              <w:suppressAutoHyphens w:val="0"/>
              <w:jc w:val="center"/>
              <w:rPr>
                <w:rFonts w:ascii="Calibri" w:hAnsi="Calibri" w:cs="Calibri"/>
                <w:b/>
                <w:bCs/>
                <w:color w:val="000000"/>
                <w:kern w:val="0"/>
                <w:sz w:val="16"/>
                <w:szCs w:val="16"/>
                <w:lang w:eastAsia="en-US"/>
              </w:rPr>
            </w:pPr>
            <w:proofErr w:type="spellStart"/>
            <w:r w:rsidRPr="001B698A">
              <w:rPr>
                <w:rFonts w:ascii="Calibri" w:hAnsi="Calibri" w:cs="Calibri"/>
                <w:b/>
                <w:bCs/>
                <w:color w:val="000000"/>
                <w:kern w:val="0"/>
                <w:sz w:val="16"/>
                <w:szCs w:val="16"/>
                <w:lang w:eastAsia="en-US"/>
              </w:rPr>
              <w:t>Oșorhei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7355443" w14:textId="77777777" w:rsidR="001B698A" w:rsidRPr="001B698A" w:rsidRDefault="001B698A" w:rsidP="001B698A">
            <w:pPr>
              <w:suppressAutoHyphens w:val="0"/>
              <w:jc w:val="center"/>
              <w:rPr>
                <w:rFonts w:ascii="Calibri" w:hAnsi="Calibri" w:cs="Calibri"/>
                <w:b/>
                <w:bCs/>
                <w:color w:val="000000"/>
                <w:kern w:val="0"/>
                <w:sz w:val="16"/>
                <w:szCs w:val="16"/>
                <w:lang w:eastAsia="en-US"/>
              </w:rPr>
            </w:pPr>
            <w:proofErr w:type="spellStart"/>
            <w:r w:rsidRPr="001B698A">
              <w:rPr>
                <w:rFonts w:ascii="Calibri" w:hAnsi="Calibri" w:cs="Calibri"/>
                <w:b/>
                <w:bCs/>
                <w:color w:val="000000"/>
                <w:kern w:val="0"/>
                <w:sz w:val="16"/>
                <w:szCs w:val="16"/>
                <w:lang w:eastAsia="en-US"/>
              </w:rPr>
              <w:t>Săcădat</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3EE5080" w14:textId="77777777" w:rsidR="001B698A" w:rsidRPr="001B698A" w:rsidRDefault="001B698A" w:rsidP="001B698A">
            <w:pPr>
              <w:suppressAutoHyphens w:val="0"/>
              <w:jc w:val="center"/>
              <w:rPr>
                <w:rFonts w:ascii="Calibri" w:hAnsi="Calibri" w:cs="Calibri"/>
                <w:b/>
                <w:bCs/>
                <w:color w:val="000000"/>
                <w:kern w:val="0"/>
                <w:sz w:val="16"/>
                <w:szCs w:val="16"/>
                <w:lang w:eastAsia="en-US"/>
              </w:rPr>
            </w:pPr>
            <w:proofErr w:type="spellStart"/>
            <w:r w:rsidRPr="001B698A">
              <w:rPr>
                <w:rFonts w:ascii="Calibri" w:hAnsi="Calibri" w:cs="Calibri"/>
                <w:b/>
                <w:bCs/>
                <w:color w:val="000000"/>
                <w:kern w:val="0"/>
                <w:sz w:val="16"/>
                <w:szCs w:val="16"/>
                <w:lang w:eastAsia="en-US"/>
              </w:rPr>
              <w:t>Tileagd</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8932740" w14:textId="77777777" w:rsidR="001B698A" w:rsidRPr="001B698A" w:rsidRDefault="001B698A" w:rsidP="001B698A">
            <w:pPr>
              <w:suppressAutoHyphens w:val="0"/>
              <w:jc w:val="center"/>
              <w:rPr>
                <w:rFonts w:ascii="Calibri" w:hAnsi="Calibri" w:cs="Calibri"/>
                <w:b/>
                <w:bCs/>
                <w:color w:val="000000"/>
                <w:kern w:val="0"/>
                <w:sz w:val="16"/>
                <w:szCs w:val="16"/>
                <w:lang w:eastAsia="en-US"/>
              </w:rPr>
            </w:pPr>
            <w:r w:rsidRPr="001B698A">
              <w:rPr>
                <w:rFonts w:ascii="Calibri" w:hAnsi="Calibri" w:cs="Calibri"/>
                <w:b/>
                <w:bCs/>
                <w:color w:val="000000"/>
                <w:kern w:val="0"/>
                <w:sz w:val="16"/>
                <w:szCs w:val="16"/>
                <w:lang w:eastAsia="en-US"/>
              </w:rPr>
              <w:t>TOTAL</w:t>
            </w:r>
          </w:p>
        </w:tc>
      </w:tr>
      <w:tr w:rsidR="001B698A" w:rsidRPr="001B698A" w14:paraId="0636511D" w14:textId="77777777" w:rsidTr="001B698A">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5EF0346C" w14:textId="77777777" w:rsidR="001B698A" w:rsidRPr="001B698A" w:rsidRDefault="001B698A" w:rsidP="001B698A">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401805A6" w14:textId="77777777" w:rsidR="001B698A" w:rsidRPr="001B698A" w:rsidRDefault="001B698A" w:rsidP="001B698A">
            <w:pPr>
              <w:suppressAutoHyphens w:val="0"/>
              <w:jc w:val="center"/>
              <w:rPr>
                <w:rFonts w:ascii="Calibri" w:hAnsi="Calibri" w:cs="Calibri"/>
                <w:b/>
                <w:bCs/>
                <w:color w:val="000000"/>
                <w:kern w:val="0"/>
                <w:sz w:val="16"/>
                <w:szCs w:val="16"/>
                <w:lang w:eastAsia="en-US"/>
              </w:rPr>
            </w:pPr>
            <w:proofErr w:type="spellStart"/>
            <w:r w:rsidRPr="001B698A">
              <w:rPr>
                <w:rFonts w:ascii="Calibri" w:hAnsi="Calibri" w:cs="Calibri"/>
                <w:b/>
                <w:bCs/>
                <w:color w:val="000000"/>
                <w:kern w:val="0"/>
                <w:sz w:val="16"/>
                <w:szCs w:val="16"/>
                <w:lang w:eastAsia="en-US"/>
              </w:rPr>
              <w:t>Efect</w:t>
            </w:r>
            <w:proofErr w:type="spellEnd"/>
            <w:r w:rsidRPr="001B698A">
              <w:rPr>
                <w:rFonts w:ascii="Calibri" w:hAnsi="Calibri" w:cs="Calibri"/>
                <w:b/>
                <w:bCs/>
                <w:color w:val="000000"/>
                <w:kern w:val="0"/>
                <w:sz w:val="16"/>
                <w:szCs w:val="16"/>
                <w:lang w:eastAsia="en-US"/>
              </w:rPr>
              <w:t xml:space="preserve"> </w:t>
            </w:r>
            <w:proofErr w:type="spellStart"/>
            <w:r w:rsidRPr="001B698A">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49D9927" w14:textId="77777777" w:rsidR="001B698A" w:rsidRPr="001B698A" w:rsidRDefault="001B698A" w:rsidP="001B698A">
            <w:pPr>
              <w:suppressAutoHyphens w:val="0"/>
              <w:jc w:val="center"/>
              <w:rPr>
                <w:rFonts w:ascii="Calibri" w:hAnsi="Calibri" w:cs="Calibri"/>
                <w:b/>
                <w:bCs/>
                <w:color w:val="000000"/>
                <w:kern w:val="0"/>
                <w:sz w:val="16"/>
                <w:szCs w:val="16"/>
                <w:lang w:eastAsia="en-US"/>
              </w:rPr>
            </w:pPr>
            <w:proofErr w:type="spellStart"/>
            <w:r w:rsidRPr="001B698A">
              <w:rPr>
                <w:rFonts w:ascii="Calibri" w:hAnsi="Calibri" w:cs="Calibri"/>
                <w:b/>
                <w:bCs/>
                <w:color w:val="000000"/>
                <w:kern w:val="0"/>
                <w:sz w:val="16"/>
                <w:szCs w:val="16"/>
                <w:lang w:eastAsia="en-US"/>
              </w:rPr>
              <w:t>Efect</w:t>
            </w:r>
            <w:proofErr w:type="spellEnd"/>
            <w:r w:rsidRPr="001B698A">
              <w:rPr>
                <w:rFonts w:ascii="Calibri" w:hAnsi="Calibri" w:cs="Calibri"/>
                <w:b/>
                <w:bCs/>
                <w:color w:val="000000"/>
                <w:kern w:val="0"/>
                <w:sz w:val="16"/>
                <w:szCs w:val="16"/>
                <w:lang w:eastAsia="en-US"/>
              </w:rPr>
              <w:t xml:space="preserve"> </w:t>
            </w:r>
            <w:proofErr w:type="spellStart"/>
            <w:r w:rsidRPr="001B698A">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D0963EE" w14:textId="77777777" w:rsidR="001B698A" w:rsidRPr="001B698A" w:rsidRDefault="001B698A" w:rsidP="001B698A">
            <w:pPr>
              <w:suppressAutoHyphens w:val="0"/>
              <w:jc w:val="center"/>
              <w:rPr>
                <w:rFonts w:ascii="Calibri" w:hAnsi="Calibri" w:cs="Calibri"/>
                <w:b/>
                <w:bCs/>
                <w:color w:val="000000"/>
                <w:kern w:val="0"/>
                <w:sz w:val="16"/>
                <w:szCs w:val="16"/>
                <w:lang w:eastAsia="en-US"/>
              </w:rPr>
            </w:pPr>
            <w:proofErr w:type="spellStart"/>
            <w:r w:rsidRPr="001B698A">
              <w:rPr>
                <w:rFonts w:ascii="Calibri" w:hAnsi="Calibri" w:cs="Calibri"/>
                <w:b/>
                <w:bCs/>
                <w:color w:val="000000"/>
                <w:kern w:val="0"/>
                <w:sz w:val="16"/>
                <w:szCs w:val="16"/>
                <w:lang w:eastAsia="en-US"/>
              </w:rPr>
              <w:t>Efect</w:t>
            </w:r>
            <w:proofErr w:type="spellEnd"/>
            <w:r w:rsidRPr="001B698A">
              <w:rPr>
                <w:rFonts w:ascii="Calibri" w:hAnsi="Calibri" w:cs="Calibri"/>
                <w:b/>
                <w:bCs/>
                <w:color w:val="000000"/>
                <w:kern w:val="0"/>
                <w:sz w:val="16"/>
                <w:szCs w:val="16"/>
                <w:lang w:eastAsia="en-US"/>
              </w:rPr>
              <w:t xml:space="preserve"> </w:t>
            </w:r>
            <w:proofErr w:type="spellStart"/>
            <w:r w:rsidRPr="001B698A">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C4B778E" w14:textId="77777777" w:rsidR="001B698A" w:rsidRPr="001B698A" w:rsidRDefault="001B698A" w:rsidP="001B698A">
            <w:pPr>
              <w:suppressAutoHyphens w:val="0"/>
              <w:jc w:val="center"/>
              <w:rPr>
                <w:rFonts w:ascii="Calibri" w:hAnsi="Calibri" w:cs="Calibri"/>
                <w:b/>
                <w:bCs/>
                <w:color w:val="000000"/>
                <w:kern w:val="0"/>
                <w:sz w:val="16"/>
                <w:szCs w:val="16"/>
                <w:lang w:eastAsia="en-US"/>
              </w:rPr>
            </w:pPr>
            <w:proofErr w:type="spellStart"/>
            <w:r w:rsidRPr="001B698A">
              <w:rPr>
                <w:rFonts w:ascii="Calibri" w:hAnsi="Calibri" w:cs="Calibri"/>
                <w:b/>
                <w:bCs/>
                <w:color w:val="000000"/>
                <w:kern w:val="0"/>
                <w:sz w:val="16"/>
                <w:szCs w:val="16"/>
                <w:lang w:eastAsia="en-US"/>
              </w:rPr>
              <w:t>Efect</w:t>
            </w:r>
            <w:proofErr w:type="spellEnd"/>
            <w:r w:rsidRPr="001B698A">
              <w:rPr>
                <w:rFonts w:ascii="Calibri" w:hAnsi="Calibri" w:cs="Calibri"/>
                <w:b/>
                <w:bCs/>
                <w:color w:val="000000"/>
                <w:kern w:val="0"/>
                <w:sz w:val="16"/>
                <w:szCs w:val="16"/>
                <w:lang w:eastAsia="en-US"/>
              </w:rPr>
              <w:t xml:space="preserve"> </w:t>
            </w:r>
            <w:proofErr w:type="spellStart"/>
            <w:r w:rsidRPr="001B698A">
              <w:rPr>
                <w:rFonts w:ascii="Calibri" w:hAnsi="Calibri" w:cs="Calibri"/>
                <w:b/>
                <w:bCs/>
                <w:color w:val="000000"/>
                <w:kern w:val="0"/>
                <w:sz w:val="16"/>
                <w:szCs w:val="16"/>
                <w:lang w:eastAsia="en-US"/>
              </w:rPr>
              <w:t>dăunător</w:t>
            </w:r>
            <w:proofErr w:type="spellEnd"/>
          </w:p>
        </w:tc>
      </w:tr>
      <w:tr w:rsidR="001B698A" w:rsidRPr="001B698A" w14:paraId="0E0CF942" w14:textId="77777777" w:rsidTr="001B698A">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6CD286CC" w14:textId="77777777" w:rsidR="001B698A" w:rsidRPr="001B698A" w:rsidRDefault="001B698A" w:rsidP="001B698A">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638A21F7" w14:textId="77777777" w:rsidR="001B698A" w:rsidRPr="001B698A" w:rsidRDefault="001B698A" w:rsidP="001B698A">
            <w:pPr>
              <w:suppressAutoHyphens w:val="0"/>
              <w:jc w:val="center"/>
              <w:rPr>
                <w:rFonts w:ascii="Calibri" w:hAnsi="Calibri" w:cs="Calibri"/>
                <w:b/>
                <w:bCs/>
                <w:color w:val="000000"/>
                <w:kern w:val="0"/>
                <w:sz w:val="16"/>
                <w:szCs w:val="16"/>
                <w:lang w:eastAsia="en-US"/>
              </w:rPr>
            </w:pPr>
            <w:r w:rsidRPr="001B698A">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4545E343" w14:textId="77777777" w:rsidR="001B698A" w:rsidRPr="001B698A" w:rsidRDefault="001B698A" w:rsidP="001B698A">
            <w:pPr>
              <w:suppressAutoHyphens w:val="0"/>
              <w:jc w:val="center"/>
              <w:rPr>
                <w:rFonts w:ascii="Calibri" w:hAnsi="Calibri" w:cs="Calibri"/>
                <w:b/>
                <w:bCs/>
                <w:color w:val="000000"/>
                <w:kern w:val="0"/>
                <w:sz w:val="16"/>
                <w:szCs w:val="16"/>
                <w:lang w:eastAsia="en-US"/>
              </w:rPr>
            </w:pPr>
            <w:r w:rsidRPr="001B698A">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252C55B6" w14:textId="77777777" w:rsidR="001B698A" w:rsidRPr="001B698A" w:rsidRDefault="001B698A" w:rsidP="001B698A">
            <w:pPr>
              <w:suppressAutoHyphens w:val="0"/>
              <w:jc w:val="center"/>
              <w:rPr>
                <w:rFonts w:ascii="Calibri" w:hAnsi="Calibri" w:cs="Calibri"/>
                <w:b/>
                <w:bCs/>
                <w:color w:val="000000"/>
                <w:kern w:val="0"/>
                <w:sz w:val="16"/>
                <w:szCs w:val="16"/>
                <w:lang w:eastAsia="en-US"/>
              </w:rPr>
            </w:pPr>
            <w:r w:rsidRPr="001B698A">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30E0EED3" w14:textId="77777777" w:rsidR="001B698A" w:rsidRPr="001B698A" w:rsidRDefault="001B698A" w:rsidP="001B698A">
            <w:pPr>
              <w:suppressAutoHyphens w:val="0"/>
              <w:jc w:val="center"/>
              <w:rPr>
                <w:rFonts w:ascii="Calibri" w:hAnsi="Calibri" w:cs="Calibri"/>
                <w:b/>
                <w:bCs/>
                <w:color w:val="000000"/>
                <w:kern w:val="0"/>
                <w:sz w:val="16"/>
                <w:szCs w:val="16"/>
                <w:lang w:eastAsia="en-US"/>
              </w:rPr>
            </w:pPr>
            <w:r w:rsidRPr="001B698A">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4036E7F9" w14:textId="77777777" w:rsidR="001B698A" w:rsidRPr="001B698A" w:rsidRDefault="001B698A" w:rsidP="001B698A">
            <w:pPr>
              <w:suppressAutoHyphens w:val="0"/>
              <w:jc w:val="center"/>
              <w:rPr>
                <w:rFonts w:ascii="Calibri" w:hAnsi="Calibri" w:cs="Calibri"/>
                <w:b/>
                <w:bCs/>
                <w:color w:val="000000"/>
                <w:kern w:val="0"/>
                <w:sz w:val="16"/>
                <w:szCs w:val="16"/>
                <w:lang w:eastAsia="en-US"/>
              </w:rPr>
            </w:pPr>
            <w:r w:rsidRPr="001B698A">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156E14B3" w14:textId="77777777" w:rsidR="001B698A" w:rsidRPr="001B698A" w:rsidRDefault="001B698A" w:rsidP="001B698A">
            <w:pPr>
              <w:suppressAutoHyphens w:val="0"/>
              <w:jc w:val="center"/>
              <w:rPr>
                <w:rFonts w:ascii="Calibri" w:hAnsi="Calibri" w:cs="Calibri"/>
                <w:b/>
                <w:bCs/>
                <w:color w:val="000000"/>
                <w:kern w:val="0"/>
                <w:sz w:val="16"/>
                <w:szCs w:val="16"/>
                <w:lang w:eastAsia="en-US"/>
              </w:rPr>
            </w:pPr>
            <w:r w:rsidRPr="001B698A">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3B1CD751" w14:textId="77777777" w:rsidR="001B698A" w:rsidRPr="001B698A" w:rsidRDefault="001B698A" w:rsidP="001B698A">
            <w:pPr>
              <w:suppressAutoHyphens w:val="0"/>
              <w:jc w:val="center"/>
              <w:rPr>
                <w:rFonts w:ascii="Calibri" w:hAnsi="Calibri" w:cs="Calibri"/>
                <w:b/>
                <w:bCs/>
                <w:color w:val="000000"/>
                <w:kern w:val="0"/>
                <w:sz w:val="16"/>
                <w:szCs w:val="16"/>
                <w:lang w:eastAsia="en-US"/>
              </w:rPr>
            </w:pPr>
            <w:r w:rsidRPr="001B698A">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C7D126B" w14:textId="77777777" w:rsidR="001B698A" w:rsidRPr="001B698A" w:rsidRDefault="001B698A" w:rsidP="001B698A">
            <w:pPr>
              <w:suppressAutoHyphens w:val="0"/>
              <w:jc w:val="center"/>
              <w:rPr>
                <w:rFonts w:ascii="Calibri" w:hAnsi="Calibri" w:cs="Calibri"/>
                <w:b/>
                <w:bCs/>
                <w:color w:val="000000"/>
                <w:kern w:val="0"/>
                <w:sz w:val="16"/>
                <w:szCs w:val="16"/>
                <w:lang w:eastAsia="en-US"/>
              </w:rPr>
            </w:pPr>
            <w:r w:rsidRPr="001B698A">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45388476" w14:textId="77777777" w:rsidR="001B698A" w:rsidRPr="001B698A" w:rsidRDefault="001B698A" w:rsidP="001B698A">
            <w:pPr>
              <w:suppressAutoHyphens w:val="0"/>
              <w:jc w:val="center"/>
              <w:rPr>
                <w:rFonts w:ascii="Calibri" w:hAnsi="Calibri" w:cs="Calibri"/>
                <w:b/>
                <w:bCs/>
                <w:color w:val="000000"/>
                <w:kern w:val="0"/>
                <w:sz w:val="16"/>
                <w:szCs w:val="16"/>
                <w:lang w:eastAsia="en-US"/>
              </w:rPr>
            </w:pPr>
            <w:r w:rsidRPr="001B698A">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243E8ACB" w14:textId="77777777" w:rsidR="001B698A" w:rsidRPr="001B698A" w:rsidRDefault="001B698A" w:rsidP="001B698A">
            <w:pPr>
              <w:suppressAutoHyphens w:val="0"/>
              <w:jc w:val="center"/>
              <w:rPr>
                <w:rFonts w:ascii="Calibri" w:hAnsi="Calibri" w:cs="Calibri"/>
                <w:b/>
                <w:bCs/>
                <w:color w:val="000000"/>
                <w:kern w:val="0"/>
                <w:sz w:val="16"/>
                <w:szCs w:val="16"/>
                <w:lang w:eastAsia="en-US"/>
              </w:rPr>
            </w:pPr>
            <w:r w:rsidRPr="001B698A">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0E5F651E" w14:textId="77777777" w:rsidR="001B698A" w:rsidRPr="001B698A" w:rsidRDefault="001B698A" w:rsidP="001B698A">
            <w:pPr>
              <w:suppressAutoHyphens w:val="0"/>
              <w:jc w:val="center"/>
              <w:rPr>
                <w:rFonts w:ascii="Calibri" w:hAnsi="Calibri" w:cs="Calibri"/>
                <w:b/>
                <w:bCs/>
                <w:color w:val="000000"/>
                <w:kern w:val="0"/>
                <w:sz w:val="16"/>
                <w:szCs w:val="16"/>
                <w:lang w:eastAsia="en-US"/>
              </w:rPr>
            </w:pPr>
            <w:r w:rsidRPr="001B698A">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7CB6DB6E" w14:textId="77777777" w:rsidR="001B698A" w:rsidRPr="001B698A" w:rsidRDefault="001B698A" w:rsidP="001B698A">
            <w:pPr>
              <w:suppressAutoHyphens w:val="0"/>
              <w:jc w:val="center"/>
              <w:rPr>
                <w:rFonts w:ascii="Calibri" w:hAnsi="Calibri" w:cs="Calibri"/>
                <w:b/>
                <w:bCs/>
                <w:color w:val="000000"/>
                <w:kern w:val="0"/>
                <w:sz w:val="16"/>
                <w:szCs w:val="16"/>
                <w:lang w:eastAsia="en-US"/>
              </w:rPr>
            </w:pPr>
            <w:r w:rsidRPr="001B698A">
              <w:rPr>
                <w:rFonts w:ascii="Calibri" w:hAnsi="Calibri" w:cs="Calibri"/>
                <w:b/>
                <w:bCs/>
                <w:color w:val="000000"/>
                <w:kern w:val="0"/>
                <w:sz w:val="16"/>
                <w:szCs w:val="16"/>
                <w:lang w:eastAsia="en-US"/>
              </w:rPr>
              <w:t>HSD</w:t>
            </w:r>
          </w:p>
        </w:tc>
      </w:tr>
      <w:tr w:rsidR="001B698A" w:rsidRPr="001B698A" w14:paraId="189ABD5A" w14:textId="77777777" w:rsidTr="001B698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2C31AD7"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31E976FC"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8662F5"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val="hu-HU" w:eastAsia="en-US"/>
              </w:rPr>
              <w:t>48</w:t>
            </w:r>
          </w:p>
        </w:tc>
        <w:tc>
          <w:tcPr>
            <w:tcW w:w="580" w:type="dxa"/>
            <w:tcBorders>
              <w:top w:val="nil"/>
              <w:left w:val="nil"/>
              <w:bottom w:val="single" w:sz="8" w:space="0" w:color="auto"/>
              <w:right w:val="single" w:sz="8" w:space="0" w:color="auto"/>
            </w:tcBorders>
            <w:vAlign w:val="center"/>
            <w:hideMark/>
          </w:tcPr>
          <w:p w14:paraId="128F40CD"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CB5AC40"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9DDA70"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2D19D3B"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89B028"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37DE07"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114D70D0"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2ED8CDE"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E41FF0F"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eastAsia="en-US"/>
              </w:rPr>
              <w:t>61</w:t>
            </w:r>
          </w:p>
        </w:tc>
        <w:tc>
          <w:tcPr>
            <w:tcW w:w="500" w:type="dxa"/>
            <w:tcBorders>
              <w:top w:val="nil"/>
              <w:left w:val="nil"/>
              <w:bottom w:val="single" w:sz="8" w:space="0" w:color="auto"/>
              <w:right w:val="single" w:sz="8" w:space="0" w:color="auto"/>
            </w:tcBorders>
            <w:vAlign w:val="center"/>
            <w:hideMark/>
          </w:tcPr>
          <w:p w14:paraId="54E2B731"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eastAsia="en-US"/>
              </w:rPr>
              <w:t>6</w:t>
            </w:r>
          </w:p>
        </w:tc>
      </w:tr>
      <w:tr w:rsidR="001B698A" w:rsidRPr="001B698A" w14:paraId="5D58100E" w14:textId="77777777" w:rsidTr="001B698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35EE46A"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6A6D6B41"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B89806"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val="hu-HU" w:eastAsia="en-US"/>
              </w:rPr>
              <w:t>44</w:t>
            </w:r>
          </w:p>
        </w:tc>
        <w:tc>
          <w:tcPr>
            <w:tcW w:w="580" w:type="dxa"/>
            <w:tcBorders>
              <w:top w:val="nil"/>
              <w:left w:val="nil"/>
              <w:bottom w:val="single" w:sz="8" w:space="0" w:color="auto"/>
              <w:right w:val="single" w:sz="8" w:space="0" w:color="auto"/>
            </w:tcBorders>
            <w:vAlign w:val="center"/>
            <w:hideMark/>
          </w:tcPr>
          <w:p w14:paraId="7EACD7DF"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7E280F9"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7A9DB5"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6010D03"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15CE0EA"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2D4D06"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1BF094C2"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7878514"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5094FB8"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eastAsia="en-US"/>
              </w:rPr>
              <w:t>59</w:t>
            </w:r>
          </w:p>
        </w:tc>
        <w:tc>
          <w:tcPr>
            <w:tcW w:w="500" w:type="dxa"/>
            <w:tcBorders>
              <w:top w:val="nil"/>
              <w:left w:val="nil"/>
              <w:bottom w:val="single" w:sz="8" w:space="0" w:color="auto"/>
              <w:right w:val="single" w:sz="8" w:space="0" w:color="auto"/>
            </w:tcBorders>
            <w:vAlign w:val="center"/>
            <w:hideMark/>
          </w:tcPr>
          <w:p w14:paraId="71441EA2"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eastAsia="en-US"/>
              </w:rPr>
              <w:t>7</w:t>
            </w:r>
          </w:p>
        </w:tc>
      </w:tr>
      <w:tr w:rsidR="001B698A" w:rsidRPr="001B698A" w14:paraId="7DCBAC8E" w14:textId="77777777" w:rsidTr="001B698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66CD5CF"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68532F2D"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45CE67"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val="hu-HU" w:eastAsia="en-US"/>
              </w:rPr>
              <w:t>44</w:t>
            </w:r>
          </w:p>
        </w:tc>
        <w:tc>
          <w:tcPr>
            <w:tcW w:w="580" w:type="dxa"/>
            <w:tcBorders>
              <w:top w:val="nil"/>
              <w:left w:val="nil"/>
              <w:bottom w:val="single" w:sz="8" w:space="0" w:color="auto"/>
              <w:right w:val="single" w:sz="8" w:space="0" w:color="auto"/>
            </w:tcBorders>
            <w:vAlign w:val="center"/>
            <w:hideMark/>
          </w:tcPr>
          <w:p w14:paraId="430C2554"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400CE2C"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F252D6"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60C851"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FF1868C"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C36866"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4688EC18"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DD622CC"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B01A9EC"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eastAsia="en-US"/>
              </w:rPr>
              <w:t>57</w:t>
            </w:r>
          </w:p>
        </w:tc>
        <w:tc>
          <w:tcPr>
            <w:tcW w:w="500" w:type="dxa"/>
            <w:tcBorders>
              <w:top w:val="nil"/>
              <w:left w:val="nil"/>
              <w:bottom w:val="single" w:sz="8" w:space="0" w:color="auto"/>
              <w:right w:val="single" w:sz="8" w:space="0" w:color="auto"/>
            </w:tcBorders>
            <w:vAlign w:val="center"/>
            <w:hideMark/>
          </w:tcPr>
          <w:p w14:paraId="39E0BD51"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eastAsia="en-US"/>
              </w:rPr>
              <w:t>7</w:t>
            </w:r>
          </w:p>
        </w:tc>
      </w:tr>
      <w:tr w:rsidR="001B698A" w:rsidRPr="001B698A" w14:paraId="1D71EC58" w14:textId="77777777" w:rsidTr="001B698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9A7C584"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04510B3C"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428ABB4"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val="hu-HU" w:eastAsia="en-US"/>
              </w:rPr>
              <w:t>30</w:t>
            </w:r>
          </w:p>
        </w:tc>
        <w:tc>
          <w:tcPr>
            <w:tcW w:w="580" w:type="dxa"/>
            <w:tcBorders>
              <w:top w:val="nil"/>
              <w:left w:val="nil"/>
              <w:bottom w:val="single" w:sz="8" w:space="0" w:color="auto"/>
              <w:right w:val="single" w:sz="8" w:space="0" w:color="auto"/>
            </w:tcBorders>
            <w:vAlign w:val="center"/>
            <w:hideMark/>
          </w:tcPr>
          <w:p w14:paraId="174FE6FE"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F5D6680"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324099"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BE5106A"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DB37C76"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BA9F6C"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1782C2EF"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E7D165B"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6FCF5821"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eastAsia="en-US"/>
              </w:rPr>
              <w:t>42</w:t>
            </w:r>
          </w:p>
        </w:tc>
        <w:tc>
          <w:tcPr>
            <w:tcW w:w="500" w:type="dxa"/>
            <w:tcBorders>
              <w:top w:val="nil"/>
              <w:left w:val="nil"/>
              <w:bottom w:val="single" w:sz="8" w:space="0" w:color="auto"/>
              <w:right w:val="single" w:sz="8" w:space="0" w:color="auto"/>
            </w:tcBorders>
            <w:vAlign w:val="center"/>
            <w:hideMark/>
          </w:tcPr>
          <w:p w14:paraId="0074D73D"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eastAsia="en-US"/>
              </w:rPr>
              <w:t>6</w:t>
            </w:r>
          </w:p>
        </w:tc>
      </w:tr>
      <w:tr w:rsidR="001B698A" w:rsidRPr="001B698A" w14:paraId="38FD032B" w14:textId="77777777" w:rsidTr="001B698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684B3C1"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1BF0B28B"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FE3BEF"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val="hu-HU" w:eastAsia="en-US"/>
              </w:rPr>
              <w:t>27</w:t>
            </w:r>
          </w:p>
        </w:tc>
        <w:tc>
          <w:tcPr>
            <w:tcW w:w="580" w:type="dxa"/>
            <w:tcBorders>
              <w:top w:val="nil"/>
              <w:left w:val="nil"/>
              <w:bottom w:val="single" w:sz="8" w:space="0" w:color="auto"/>
              <w:right w:val="single" w:sz="8" w:space="0" w:color="auto"/>
            </w:tcBorders>
            <w:vAlign w:val="center"/>
            <w:hideMark/>
          </w:tcPr>
          <w:p w14:paraId="634E3DED"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BAAA1E9"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12484D"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6C97F4"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0E275C"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08C559"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0A87A168"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047BD7E"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B3D52C8"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eastAsia="en-US"/>
              </w:rPr>
              <w:t>43</w:t>
            </w:r>
          </w:p>
        </w:tc>
        <w:tc>
          <w:tcPr>
            <w:tcW w:w="500" w:type="dxa"/>
            <w:tcBorders>
              <w:top w:val="nil"/>
              <w:left w:val="nil"/>
              <w:bottom w:val="single" w:sz="8" w:space="0" w:color="auto"/>
              <w:right w:val="single" w:sz="8" w:space="0" w:color="auto"/>
            </w:tcBorders>
            <w:vAlign w:val="center"/>
            <w:hideMark/>
          </w:tcPr>
          <w:p w14:paraId="6A9D8B7C"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eastAsia="en-US"/>
              </w:rPr>
              <w:t>4</w:t>
            </w:r>
          </w:p>
        </w:tc>
      </w:tr>
      <w:tr w:rsidR="001B698A" w:rsidRPr="001B698A" w14:paraId="6B125885" w14:textId="77777777" w:rsidTr="001B698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D6F4A68"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1186640E"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B9329E"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val="hu-HU" w:eastAsia="en-US"/>
              </w:rPr>
              <w:t>16</w:t>
            </w:r>
          </w:p>
        </w:tc>
        <w:tc>
          <w:tcPr>
            <w:tcW w:w="580" w:type="dxa"/>
            <w:tcBorders>
              <w:top w:val="nil"/>
              <w:left w:val="nil"/>
              <w:bottom w:val="single" w:sz="8" w:space="0" w:color="auto"/>
              <w:right w:val="single" w:sz="8" w:space="0" w:color="auto"/>
            </w:tcBorders>
            <w:vAlign w:val="center"/>
            <w:hideMark/>
          </w:tcPr>
          <w:p w14:paraId="3AD7C6D1"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2F31DAA"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C5BF26"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42FE16"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1A3DF9"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C86B33"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59C55306"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020F02AC"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4E62CC5"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eastAsia="en-US"/>
              </w:rPr>
              <w:t>25</w:t>
            </w:r>
          </w:p>
        </w:tc>
        <w:tc>
          <w:tcPr>
            <w:tcW w:w="500" w:type="dxa"/>
            <w:tcBorders>
              <w:top w:val="nil"/>
              <w:left w:val="nil"/>
              <w:bottom w:val="single" w:sz="8" w:space="0" w:color="auto"/>
              <w:right w:val="single" w:sz="8" w:space="0" w:color="auto"/>
            </w:tcBorders>
            <w:vAlign w:val="center"/>
            <w:hideMark/>
          </w:tcPr>
          <w:p w14:paraId="5D504275"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eastAsia="en-US"/>
              </w:rPr>
              <w:t>8</w:t>
            </w:r>
          </w:p>
        </w:tc>
      </w:tr>
      <w:tr w:rsidR="001B698A" w:rsidRPr="001B698A" w14:paraId="5CE26F47" w14:textId="77777777" w:rsidTr="001B698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9DAD43D"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1B0CED9F"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04AED9"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val="hu-HU" w:eastAsia="en-US"/>
              </w:rPr>
              <w:t>12</w:t>
            </w:r>
          </w:p>
        </w:tc>
        <w:tc>
          <w:tcPr>
            <w:tcW w:w="580" w:type="dxa"/>
            <w:tcBorders>
              <w:top w:val="nil"/>
              <w:left w:val="nil"/>
              <w:bottom w:val="single" w:sz="8" w:space="0" w:color="auto"/>
              <w:right w:val="single" w:sz="8" w:space="0" w:color="auto"/>
            </w:tcBorders>
            <w:vAlign w:val="center"/>
            <w:hideMark/>
          </w:tcPr>
          <w:p w14:paraId="00B49C9E"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2BE90E73"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DC1C56"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37C3F4"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654C62"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301A93"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74786479"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49B36586"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24AB15B"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eastAsia="en-US"/>
              </w:rPr>
              <w:t>21</w:t>
            </w:r>
          </w:p>
        </w:tc>
        <w:tc>
          <w:tcPr>
            <w:tcW w:w="500" w:type="dxa"/>
            <w:tcBorders>
              <w:top w:val="nil"/>
              <w:left w:val="nil"/>
              <w:bottom w:val="single" w:sz="8" w:space="0" w:color="auto"/>
              <w:right w:val="single" w:sz="8" w:space="0" w:color="auto"/>
            </w:tcBorders>
            <w:vAlign w:val="center"/>
            <w:hideMark/>
          </w:tcPr>
          <w:p w14:paraId="0682A436"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eastAsia="en-US"/>
              </w:rPr>
              <w:t>13</w:t>
            </w:r>
          </w:p>
        </w:tc>
      </w:tr>
      <w:tr w:rsidR="001B698A" w:rsidRPr="001B698A" w14:paraId="13C86558" w14:textId="77777777" w:rsidTr="001B698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5D3E872"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5D896362"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B69E1C"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val="hu-HU" w:eastAsia="en-US"/>
              </w:rPr>
              <w:t>11</w:t>
            </w:r>
          </w:p>
        </w:tc>
        <w:tc>
          <w:tcPr>
            <w:tcW w:w="580" w:type="dxa"/>
            <w:tcBorders>
              <w:top w:val="nil"/>
              <w:left w:val="nil"/>
              <w:bottom w:val="single" w:sz="8" w:space="0" w:color="auto"/>
              <w:right w:val="single" w:sz="8" w:space="0" w:color="auto"/>
            </w:tcBorders>
            <w:vAlign w:val="center"/>
            <w:hideMark/>
          </w:tcPr>
          <w:p w14:paraId="4ADC8D82"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0A2D9F74"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4AD5D9"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FA9BDB"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139F8FA"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114F2F"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3B17990A"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1356E73F"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7F20626"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eastAsia="en-US"/>
              </w:rPr>
              <w:t>18</w:t>
            </w:r>
          </w:p>
        </w:tc>
        <w:tc>
          <w:tcPr>
            <w:tcW w:w="500" w:type="dxa"/>
            <w:tcBorders>
              <w:top w:val="nil"/>
              <w:left w:val="nil"/>
              <w:bottom w:val="single" w:sz="8" w:space="0" w:color="auto"/>
              <w:right w:val="single" w:sz="8" w:space="0" w:color="auto"/>
            </w:tcBorders>
            <w:vAlign w:val="center"/>
            <w:hideMark/>
          </w:tcPr>
          <w:p w14:paraId="6AE2A45D"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eastAsia="en-US"/>
              </w:rPr>
              <w:t>18</w:t>
            </w:r>
          </w:p>
        </w:tc>
      </w:tr>
      <w:tr w:rsidR="001B698A" w:rsidRPr="001B698A" w14:paraId="6B11D917" w14:textId="77777777" w:rsidTr="001B698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9E4A7A1"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23FF89FB"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5D2865"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val="hu-HU" w:eastAsia="en-US"/>
              </w:rPr>
              <w:t>9</w:t>
            </w:r>
          </w:p>
        </w:tc>
        <w:tc>
          <w:tcPr>
            <w:tcW w:w="580" w:type="dxa"/>
            <w:tcBorders>
              <w:top w:val="nil"/>
              <w:left w:val="nil"/>
              <w:bottom w:val="single" w:sz="8" w:space="0" w:color="auto"/>
              <w:right w:val="single" w:sz="8" w:space="0" w:color="auto"/>
            </w:tcBorders>
            <w:vAlign w:val="center"/>
            <w:hideMark/>
          </w:tcPr>
          <w:p w14:paraId="19E365BD"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43C2BC3B"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BC0298"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7BC4EEB"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2C7513"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941C5D"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2F10FA0C"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3955652B"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C16EF0D"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eastAsia="en-US"/>
              </w:rPr>
              <w:t>18</w:t>
            </w:r>
          </w:p>
        </w:tc>
        <w:tc>
          <w:tcPr>
            <w:tcW w:w="500" w:type="dxa"/>
            <w:tcBorders>
              <w:top w:val="nil"/>
              <w:left w:val="nil"/>
              <w:bottom w:val="single" w:sz="8" w:space="0" w:color="auto"/>
              <w:right w:val="single" w:sz="8" w:space="0" w:color="auto"/>
            </w:tcBorders>
            <w:vAlign w:val="center"/>
            <w:hideMark/>
          </w:tcPr>
          <w:p w14:paraId="36DD83B0"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eastAsia="en-US"/>
              </w:rPr>
              <w:t>17</w:t>
            </w:r>
          </w:p>
        </w:tc>
      </w:tr>
      <w:tr w:rsidR="001B698A" w:rsidRPr="001B698A" w14:paraId="7B9AFE04" w14:textId="77777777" w:rsidTr="001B698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6C2459D"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05F54E10"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C06DDE"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val="hu-HU" w:eastAsia="en-US"/>
              </w:rPr>
              <w:t>9</w:t>
            </w:r>
          </w:p>
        </w:tc>
        <w:tc>
          <w:tcPr>
            <w:tcW w:w="580" w:type="dxa"/>
            <w:tcBorders>
              <w:top w:val="nil"/>
              <w:left w:val="nil"/>
              <w:bottom w:val="single" w:sz="8" w:space="0" w:color="auto"/>
              <w:right w:val="single" w:sz="8" w:space="0" w:color="auto"/>
            </w:tcBorders>
            <w:vAlign w:val="center"/>
            <w:hideMark/>
          </w:tcPr>
          <w:p w14:paraId="27439E04"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6811B40D"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354432"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885F41A"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F25D4B"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F1C38A"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7EE74EEF"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0ACC23CF"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4866EC6"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eastAsia="en-US"/>
              </w:rPr>
              <w:t>26</w:t>
            </w:r>
          </w:p>
        </w:tc>
        <w:tc>
          <w:tcPr>
            <w:tcW w:w="500" w:type="dxa"/>
            <w:tcBorders>
              <w:top w:val="nil"/>
              <w:left w:val="nil"/>
              <w:bottom w:val="single" w:sz="8" w:space="0" w:color="auto"/>
              <w:right w:val="single" w:sz="8" w:space="0" w:color="auto"/>
            </w:tcBorders>
            <w:vAlign w:val="center"/>
            <w:hideMark/>
          </w:tcPr>
          <w:p w14:paraId="44549312"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eastAsia="en-US"/>
              </w:rPr>
              <w:t>20</w:t>
            </w:r>
          </w:p>
        </w:tc>
      </w:tr>
      <w:tr w:rsidR="001B698A" w:rsidRPr="001B698A" w14:paraId="5F4B55BD" w14:textId="77777777" w:rsidTr="001B698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40FCF8D"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6D99FD81"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9F414A"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val="hu-HU" w:eastAsia="en-US"/>
              </w:rPr>
              <w:t>6</w:t>
            </w:r>
          </w:p>
        </w:tc>
        <w:tc>
          <w:tcPr>
            <w:tcW w:w="580" w:type="dxa"/>
            <w:tcBorders>
              <w:top w:val="nil"/>
              <w:left w:val="nil"/>
              <w:bottom w:val="single" w:sz="8" w:space="0" w:color="auto"/>
              <w:right w:val="single" w:sz="8" w:space="0" w:color="auto"/>
            </w:tcBorders>
            <w:vAlign w:val="center"/>
            <w:hideMark/>
          </w:tcPr>
          <w:p w14:paraId="43987E70"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4C375E43"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280670"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18B9EDA"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59D276"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EBCB5E"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34E5881A"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64A314B3"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F5E0D43"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362FB54F"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eastAsia="en-US"/>
              </w:rPr>
              <w:t>24</w:t>
            </w:r>
          </w:p>
        </w:tc>
      </w:tr>
      <w:tr w:rsidR="001B698A" w:rsidRPr="001B698A" w14:paraId="61C42AA6" w14:textId="77777777" w:rsidTr="001B698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8251CC8"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72CE1EC9"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800811"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val="hu-HU" w:eastAsia="en-US"/>
              </w:rPr>
              <w:t>6</w:t>
            </w:r>
          </w:p>
        </w:tc>
        <w:tc>
          <w:tcPr>
            <w:tcW w:w="580" w:type="dxa"/>
            <w:tcBorders>
              <w:top w:val="nil"/>
              <w:left w:val="nil"/>
              <w:bottom w:val="single" w:sz="8" w:space="0" w:color="auto"/>
              <w:right w:val="single" w:sz="8" w:space="0" w:color="auto"/>
            </w:tcBorders>
            <w:vAlign w:val="center"/>
            <w:hideMark/>
          </w:tcPr>
          <w:p w14:paraId="12C2688B"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47315358"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572F4F"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DBEC976"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B436C96"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A9A397"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4AF59D50"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4BA0EE83"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7EAF95E"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eastAsia="en-US"/>
              </w:rPr>
              <w:t>23</w:t>
            </w:r>
          </w:p>
        </w:tc>
        <w:tc>
          <w:tcPr>
            <w:tcW w:w="500" w:type="dxa"/>
            <w:tcBorders>
              <w:top w:val="nil"/>
              <w:left w:val="nil"/>
              <w:bottom w:val="single" w:sz="8" w:space="0" w:color="auto"/>
              <w:right w:val="single" w:sz="8" w:space="0" w:color="auto"/>
            </w:tcBorders>
            <w:vAlign w:val="center"/>
            <w:hideMark/>
          </w:tcPr>
          <w:p w14:paraId="0C6D8CED"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eastAsia="en-US"/>
              </w:rPr>
              <w:t>30</w:t>
            </w:r>
          </w:p>
        </w:tc>
      </w:tr>
      <w:tr w:rsidR="001B698A" w:rsidRPr="001B698A" w14:paraId="2879451B" w14:textId="77777777" w:rsidTr="001B698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DA5183E"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019FD89F"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45F3EC"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52AB8C5C"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1A3492E5"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F41D20"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90E4ED5"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F3251C"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EE373F2"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36E3DD69"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5EB1DE75"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68B01C1F"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4733C780"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eastAsia="en-US"/>
              </w:rPr>
              <w:t>18</w:t>
            </w:r>
          </w:p>
        </w:tc>
      </w:tr>
      <w:tr w:rsidR="001B698A" w:rsidRPr="001B698A" w14:paraId="489042B1" w14:textId="77777777" w:rsidTr="001B698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F5CDAD9"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38449FF5"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B94DC6"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val="hu-HU" w:eastAsia="en-US"/>
              </w:rPr>
              <w:t>9</w:t>
            </w:r>
          </w:p>
        </w:tc>
        <w:tc>
          <w:tcPr>
            <w:tcW w:w="580" w:type="dxa"/>
            <w:tcBorders>
              <w:top w:val="nil"/>
              <w:left w:val="nil"/>
              <w:bottom w:val="single" w:sz="8" w:space="0" w:color="auto"/>
              <w:right w:val="single" w:sz="8" w:space="0" w:color="auto"/>
            </w:tcBorders>
            <w:vAlign w:val="center"/>
            <w:hideMark/>
          </w:tcPr>
          <w:p w14:paraId="4EE9819E"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6F1E5852"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2F3E64"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179853B"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DF8E880"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FC3597"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26A0C4F3"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00B06D68"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B61DB11"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eastAsia="en-US"/>
              </w:rPr>
              <w:t>25</w:t>
            </w:r>
          </w:p>
        </w:tc>
        <w:tc>
          <w:tcPr>
            <w:tcW w:w="500" w:type="dxa"/>
            <w:tcBorders>
              <w:top w:val="nil"/>
              <w:left w:val="nil"/>
              <w:bottom w:val="single" w:sz="8" w:space="0" w:color="auto"/>
              <w:right w:val="single" w:sz="8" w:space="0" w:color="auto"/>
            </w:tcBorders>
            <w:vAlign w:val="center"/>
            <w:hideMark/>
          </w:tcPr>
          <w:p w14:paraId="441DDC11"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eastAsia="en-US"/>
              </w:rPr>
              <w:t>13</w:t>
            </w:r>
          </w:p>
        </w:tc>
      </w:tr>
      <w:tr w:rsidR="001B698A" w:rsidRPr="001B698A" w14:paraId="2F4243D5" w14:textId="77777777" w:rsidTr="001B698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15B5F9C"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096FBF50"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0B1929"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val="hu-HU" w:eastAsia="en-US"/>
              </w:rPr>
              <w:t>8</w:t>
            </w:r>
          </w:p>
        </w:tc>
        <w:tc>
          <w:tcPr>
            <w:tcW w:w="580" w:type="dxa"/>
            <w:tcBorders>
              <w:top w:val="nil"/>
              <w:left w:val="nil"/>
              <w:bottom w:val="single" w:sz="8" w:space="0" w:color="auto"/>
              <w:right w:val="single" w:sz="8" w:space="0" w:color="auto"/>
            </w:tcBorders>
            <w:vAlign w:val="center"/>
            <w:hideMark/>
          </w:tcPr>
          <w:p w14:paraId="07D0FD1C"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778ACC06"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C1EC81"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9AE11E"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BADD9E"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D4C632"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30C4572A"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7750A86B"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C59F99E"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eastAsia="en-US"/>
              </w:rPr>
              <w:t>27</w:t>
            </w:r>
          </w:p>
        </w:tc>
        <w:tc>
          <w:tcPr>
            <w:tcW w:w="500" w:type="dxa"/>
            <w:tcBorders>
              <w:top w:val="nil"/>
              <w:left w:val="nil"/>
              <w:bottom w:val="single" w:sz="8" w:space="0" w:color="auto"/>
              <w:right w:val="single" w:sz="8" w:space="0" w:color="auto"/>
            </w:tcBorders>
            <w:vAlign w:val="center"/>
            <w:hideMark/>
          </w:tcPr>
          <w:p w14:paraId="52CA2034"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eastAsia="en-US"/>
              </w:rPr>
              <w:t>26</w:t>
            </w:r>
          </w:p>
        </w:tc>
      </w:tr>
      <w:tr w:rsidR="001B698A" w:rsidRPr="001B698A" w14:paraId="2E6D86AF" w14:textId="77777777" w:rsidTr="001B698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C310D29"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20D29C03"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B7E8D2"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val="hu-HU" w:eastAsia="en-US"/>
              </w:rPr>
              <w:t>17</w:t>
            </w:r>
          </w:p>
        </w:tc>
        <w:tc>
          <w:tcPr>
            <w:tcW w:w="580" w:type="dxa"/>
            <w:tcBorders>
              <w:top w:val="nil"/>
              <w:left w:val="nil"/>
              <w:bottom w:val="single" w:sz="8" w:space="0" w:color="auto"/>
              <w:right w:val="single" w:sz="8" w:space="0" w:color="auto"/>
            </w:tcBorders>
            <w:vAlign w:val="center"/>
            <w:hideMark/>
          </w:tcPr>
          <w:p w14:paraId="0C6B8FF1"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157DC740"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51ACA8"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79596AAA"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65E0074"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44565C"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val="hu-HU" w:eastAsia="en-US"/>
              </w:rPr>
              <w:t>22</w:t>
            </w:r>
          </w:p>
        </w:tc>
        <w:tc>
          <w:tcPr>
            <w:tcW w:w="500" w:type="dxa"/>
            <w:tcBorders>
              <w:top w:val="nil"/>
              <w:left w:val="nil"/>
              <w:bottom w:val="single" w:sz="8" w:space="0" w:color="auto"/>
              <w:right w:val="single" w:sz="8" w:space="0" w:color="auto"/>
            </w:tcBorders>
            <w:vAlign w:val="center"/>
            <w:hideMark/>
          </w:tcPr>
          <w:p w14:paraId="4BB1B068"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7AC96D54"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C7430C5"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eastAsia="en-US"/>
              </w:rPr>
              <w:t>50</w:t>
            </w:r>
          </w:p>
        </w:tc>
        <w:tc>
          <w:tcPr>
            <w:tcW w:w="500" w:type="dxa"/>
            <w:tcBorders>
              <w:top w:val="nil"/>
              <w:left w:val="nil"/>
              <w:bottom w:val="single" w:sz="8" w:space="0" w:color="auto"/>
              <w:right w:val="single" w:sz="8" w:space="0" w:color="auto"/>
            </w:tcBorders>
            <w:vAlign w:val="center"/>
            <w:hideMark/>
          </w:tcPr>
          <w:p w14:paraId="307FB5C8"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eastAsia="en-US"/>
              </w:rPr>
              <w:t>37</w:t>
            </w:r>
          </w:p>
        </w:tc>
      </w:tr>
      <w:tr w:rsidR="001B698A" w:rsidRPr="001B698A" w14:paraId="5A98831E" w14:textId="77777777" w:rsidTr="001B698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AD4B6ED"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0D7A634A"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3FC269"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val="hu-HU" w:eastAsia="en-US"/>
              </w:rPr>
              <w:t>20</w:t>
            </w:r>
          </w:p>
        </w:tc>
        <w:tc>
          <w:tcPr>
            <w:tcW w:w="580" w:type="dxa"/>
            <w:tcBorders>
              <w:top w:val="nil"/>
              <w:left w:val="nil"/>
              <w:bottom w:val="single" w:sz="8" w:space="0" w:color="auto"/>
              <w:right w:val="single" w:sz="8" w:space="0" w:color="auto"/>
            </w:tcBorders>
            <w:vAlign w:val="center"/>
            <w:hideMark/>
          </w:tcPr>
          <w:p w14:paraId="4811F648"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74221493"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7C453C"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78F61F"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86EF9B"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A30054"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val="hu-HU" w:eastAsia="en-US"/>
              </w:rPr>
              <w:t>22</w:t>
            </w:r>
          </w:p>
        </w:tc>
        <w:tc>
          <w:tcPr>
            <w:tcW w:w="500" w:type="dxa"/>
            <w:tcBorders>
              <w:top w:val="nil"/>
              <w:left w:val="nil"/>
              <w:bottom w:val="single" w:sz="8" w:space="0" w:color="auto"/>
              <w:right w:val="single" w:sz="8" w:space="0" w:color="auto"/>
            </w:tcBorders>
            <w:vAlign w:val="center"/>
            <w:hideMark/>
          </w:tcPr>
          <w:p w14:paraId="1E50431A"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082AF2D9"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2B31D5C"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eastAsia="en-US"/>
              </w:rPr>
              <w:t>42</w:t>
            </w:r>
          </w:p>
        </w:tc>
        <w:tc>
          <w:tcPr>
            <w:tcW w:w="500" w:type="dxa"/>
            <w:tcBorders>
              <w:top w:val="nil"/>
              <w:left w:val="nil"/>
              <w:bottom w:val="single" w:sz="8" w:space="0" w:color="auto"/>
              <w:right w:val="single" w:sz="8" w:space="0" w:color="auto"/>
            </w:tcBorders>
            <w:vAlign w:val="center"/>
            <w:hideMark/>
          </w:tcPr>
          <w:p w14:paraId="5C7A4AE8"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eastAsia="en-US"/>
              </w:rPr>
              <w:t>23</w:t>
            </w:r>
          </w:p>
        </w:tc>
      </w:tr>
      <w:tr w:rsidR="001B698A" w:rsidRPr="001B698A" w14:paraId="24CBC826" w14:textId="77777777" w:rsidTr="001B698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7EAF1C3"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7B4993D6"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B97C51"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val="hu-HU" w:eastAsia="en-US"/>
              </w:rPr>
              <w:t>29</w:t>
            </w:r>
          </w:p>
        </w:tc>
        <w:tc>
          <w:tcPr>
            <w:tcW w:w="580" w:type="dxa"/>
            <w:tcBorders>
              <w:top w:val="nil"/>
              <w:left w:val="nil"/>
              <w:bottom w:val="single" w:sz="8" w:space="0" w:color="auto"/>
              <w:right w:val="single" w:sz="8" w:space="0" w:color="auto"/>
            </w:tcBorders>
            <w:vAlign w:val="center"/>
            <w:hideMark/>
          </w:tcPr>
          <w:p w14:paraId="76E307C3"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EADC9F5"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29C199"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F505B1"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E81B90"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762900"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val="hu-HU" w:eastAsia="en-US"/>
              </w:rPr>
              <w:t>40</w:t>
            </w:r>
          </w:p>
        </w:tc>
        <w:tc>
          <w:tcPr>
            <w:tcW w:w="500" w:type="dxa"/>
            <w:tcBorders>
              <w:top w:val="nil"/>
              <w:left w:val="nil"/>
              <w:bottom w:val="single" w:sz="8" w:space="0" w:color="auto"/>
              <w:right w:val="single" w:sz="8" w:space="0" w:color="auto"/>
            </w:tcBorders>
            <w:vAlign w:val="center"/>
            <w:hideMark/>
          </w:tcPr>
          <w:p w14:paraId="210F95A1"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DEC16E7"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5379ED2"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eastAsia="en-US"/>
              </w:rPr>
              <w:t>69</w:t>
            </w:r>
          </w:p>
        </w:tc>
        <w:tc>
          <w:tcPr>
            <w:tcW w:w="500" w:type="dxa"/>
            <w:tcBorders>
              <w:top w:val="nil"/>
              <w:left w:val="nil"/>
              <w:bottom w:val="single" w:sz="8" w:space="0" w:color="auto"/>
              <w:right w:val="single" w:sz="8" w:space="0" w:color="auto"/>
            </w:tcBorders>
            <w:vAlign w:val="center"/>
            <w:hideMark/>
          </w:tcPr>
          <w:p w14:paraId="11D49E5B"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eastAsia="en-US"/>
              </w:rPr>
              <w:t>9</w:t>
            </w:r>
          </w:p>
        </w:tc>
      </w:tr>
      <w:tr w:rsidR="001B698A" w:rsidRPr="001B698A" w14:paraId="5ECB4C76" w14:textId="77777777" w:rsidTr="001B698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8CA3166"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3FD5D67E"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99281B5"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val="hu-HU" w:eastAsia="en-US"/>
              </w:rPr>
              <w:t>24</w:t>
            </w:r>
          </w:p>
        </w:tc>
        <w:tc>
          <w:tcPr>
            <w:tcW w:w="580" w:type="dxa"/>
            <w:tcBorders>
              <w:top w:val="nil"/>
              <w:left w:val="nil"/>
              <w:bottom w:val="single" w:sz="8" w:space="0" w:color="auto"/>
              <w:right w:val="single" w:sz="8" w:space="0" w:color="auto"/>
            </w:tcBorders>
            <w:vAlign w:val="center"/>
            <w:hideMark/>
          </w:tcPr>
          <w:p w14:paraId="5486BFBD"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769E56"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A51990"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5D29EB9"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C201152"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456921"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val="hu-HU" w:eastAsia="en-US"/>
              </w:rPr>
              <w:t>27</w:t>
            </w:r>
          </w:p>
        </w:tc>
        <w:tc>
          <w:tcPr>
            <w:tcW w:w="500" w:type="dxa"/>
            <w:tcBorders>
              <w:top w:val="nil"/>
              <w:left w:val="nil"/>
              <w:bottom w:val="single" w:sz="8" w:space="0" w:color="auto"/>
              <w:right w:val="single" w:sz="8" w:space="0" w:color="auto"/>
            </w:tcBorders>
            <w:vAlign w:val="center"/>
            <w:hideMark/>
          </w:tcPr>
          <w:p w14:paraId="62DEF7DE"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D7FA88"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5EB3090C"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eastAsia="en-US"/>
              </w:rPr>
              <w:t>52</w:t>
            </w:r>
          </w:p>
        </w:tc>
        <w:tc>
          <w:tcPr>
            <w:tcW w:w="500" w:type="dxa"/>
            <w:tcBorders>
              <w:top w:val="nil"/>
              <w:left w:val="nil"/>
              <w:bottom w:val="single" w:sz="8" w:space="0" w:color="auto"/>
              <w:right w:val="single" w:sz="8" w:space="0" w:color="auto"/>
            </w:tcBorders>
            <w:vAlign w:val="center"/>
            <w:hideMark/>
          </w:tcPr>
          <w:p w14:paraId="156F02CE"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eastAsia="en-US"/>
              </w:rPr>
              <w:t>1</w:t>
            </w:r>
          </w:p>
        </w:tc>
      </w:tr>
      <w:tr w:rsidR="001B698A" w:rsidRPr="001B698A" w14:paraId="1C246FFA" w14:textId="77777777" w:rsidTr="001B698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8412A7A"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37075B78"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4CD992"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val="hu-HU" w:eastAsia="en-US"/>
              </w:rPr>
              <w:t>49</w:t>
            </w:r>
          </w:p>
        </w:tc>
        <w:tc>
          <w:tcPr>
            <w:tcW w:w="580" w:type="dxa"/>
            <w:tcBorders>
              <w:top w:val="nil"/>
              <w:left w:val="nil"/>
              <w:bottom w:val="single" w:sz="8" w:space="0" w:color="auto"/>
              <w:right w:val="single" w:sz="8" w:space="0" w:color="auto"/>
            </w:tcBorders>
            <w:vAlign w:val="center"/>
            <w:hideMark/>
          </w:tcPr>
          <w:p w14:paraId="0F437AC0"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C8E0E2"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67FC5D"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4979D0"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D30E7B"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7DF7081"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val="hu-HU" w:eastAsia="en-US"/>
              </w:rPr>
              <w:t>34</w:t>
            </w:r>
          </w:p>
        </w:tc>
        <w:tc>
          <w:tcPr>
            <w:tcW w:w="500" w:type="dxa"/>
            <w:tcBorders>
              <w:top w:val="nil"/>
              <w:left w:val="nil"/>
              <w:bottom w:val="single" w:sz="8" w:space="0" w:color="auto"/>
              <w:right w:val="single" w:sz="8" w:space="0" w:color="auto"/>
            </w:tcBorders>
            <w:vAlign w:val="center"/>
            <w:hideMark/>
          </w:tcPr>
          <w:p w14:paraId="61EBED63"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FED7B7"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75A65EC5"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eastAsia="en-US"/>
              </w:rPr>
              <w:t>83</w:t>
            </w:r>
          </w:p>
        </w:tc>
        <w:tc>
          <w:tcPr>
            <w:tcW w:w="500" w:type="dxa"/>
            <w:tcBorders>
              <w:top w:val="nil"/>
              <w:left w:val="nil"/>
              <w:bottom w:val="single" w:sz="8" w:space="0" w:color="auto"/>
              <w:right w:val="single" w:sz="8" w:space="0" w:color="auto"/>
            </w:tcBorders>
            <w:vAlign w:val="center"/>
            <w:hideMark/>
          </w:tcPr>
          <w:p w14:paraId="0A8E9CDD"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eastAsia="en-US"/>
              </w:rPr>
              <w:t>0</w:t>
            </w:r>
          </w:p>
        </w:tc>
      </w:tr>
      <w:tr w:rsidR="001B698A" w:rsidRPr="001B698A" w14:paraId="6DB43E5F" w14:textId="77777777" w:rsidTr="001B698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CE88B4F"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40352619"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036319"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val="hu-HU" w:eastAsia="en-US"/>
              </w:rPr>
              <w:t>33</w:t>
            </w:r>
          </w:p>
        </w:tc>
        <w:tc>
          <w:tcPr>
            <w:tcW w:w="580" w:type="dxa"/>
            <w:tcBorders>
              <w:top w:val="nil"/>
              <w:left w:val="nil"/>
              <w:bottom w:val="single" w:sz="8" w:space="0" w:color="auto"/>
              <w:right w:val="single" w:sz="8" w:space="0" w:color="auto"/>
            </w:tcBorders>
            <w:vAlign w:val="center"/>
            <w:hideMark/>
          </w:tcPr>
          <w:p w14:paraId="66FDA400"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897FC0"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F6A3DE"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4F9618E"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203943"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418D6A"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val="hu-HU" w:eastAsia="en-US"/>
              </w:rPr>
              <w:t>40</w:t>
            </w:r>
          </w:p>
        </w:tc>
        <w:tc>
          <w:tcPr>
            <w:tcW w:w="500" w:type="dxa"/>
            <w:tcBorders>
              <w:top w:val="nil"/>
              <w:left w:val="nil"/>
              <w:bottom w:val="single" w:sz="8" w:space="0" w:color="auto"/>
              <w:right w:val="single" w:sz="8" w:space="0" w:color="auto"/>
            </w:tcBorders>
            <w:vAlign w:val="center"/>
            <w:hideMark/>
          </w:tcPr>
          <w:p w14:paraId="6EDAFFAF"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8FD73B"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340D99C"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eastAsia="en-US"/>
              </w:rPr>
              <w:t>74</w:t>
            </w:r>
          </w:p>
        </w:tc>
        <w:tc>
          <w:tcPr>
            <w:tcW w:w="500" w:type="dxa"/>
            <w:tcBorders>
              <w:top w:val="nil"/>
              <w:left w:val="nil"/>
              <w:bottom w:val="single" w:sz="8" w:space="0" w:color="auto"/>
              <w:right w:val="single" w:sz="8" w:space="0" w:color="auto"/>
            </w:tcBorders>
            <w:vAlign w:val="center"/>
            <w:hideMark/>
          </w:tcPr>
          <w:p w14:paraId="29E91415"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eastAsia="en-US"/>
              </w:rPr>
              <w:t>0</w:t>
            </w:r>
          </w:p>
        </w:tc>
      </w:tr>
      <w:tr w:rsidR="001B698A" w:rsidRPr="001B698A" w14:paraId="707BE220" w14:textId="77777777" w:rsidTr="001B698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6C9AD10"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7200FDAD"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10BEE6"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val="hu-HU" w:eastAsia="en-US"/>
              </w:rPr>
              <w:t>23</w:t>
            </w:r>
          </w:p>
        </w:tc>
        <w:tc>
          <w:tcPr>
            <w:tcW w:w="580" w:type="dxa"/>
            <w:tcBorders>
              <w:top w:val="nil"/>
              <w:left w:val="nil"/>
              <w:bottom w:val="single" w:sz="8" w:space="0" w:color="auto"/>
              <w:right w:val="single" w:sz="8" w:space="0" w:color="auto"/>
            </w:tcBorders>
            <w:vAlign w:val="center"/>
            <w:hideMark/>
          </w:tcPr>
          <w:p w14:paraId="3C784A82"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CF259B"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E296FB"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5C6F5C6"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CF7790"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2A7F7F"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val="hu-HU" w:eastAsia="en-US"/>
              </w:rPr>
              <w:t>30</w:t>
            </w:r>
          </w:p>
        </w:tc>
        <w:tc>
          <w:tcPr>
            <w:tcW w:w="500" w:type="dxa"/>
            <w:tcBorders>
              <w:top w:val="nil"/>
              <w:left w:val="nil"/>
              <w:bottom w:val="single" w:sz="8" w:space="0" w:color="auto"/>
              <w:right w:val="single" w:sz="8" w:space="0" w:color="auto"/>
            </w:tcBorders>
            <w:vAlign w:val="center"/>
            <w:hideMark/>
          </w:tcPr>
          <w:p w14:paraId="0F69D6C0"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602C49"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68FD0A1"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eastAsia="en-US"/>
              </w:rPr>
              <w:t>54</w:t>
            </w:r>
          </w:p>
        </w:tc>
        <w:tc>
          <w:tcPr>
            <w:tcW w:w="500" w:type="dxa"/>
            <w:tcBorders>
              <w:top w:val="nil"/>
              <w:left w:val="nil"/>
              <w:bottom w:val="single" w:sz="8" w:space="0" w:color="auto"/>
              <w:right w:val="single" w:sz="8" w:space="0" w:color="auto"/>
            </w:tcBorders>
            <w:vAlign w:val="center"/>
            <w:hideMark/>
          </w:tcPr>
          <w:p w14:paraId="56435760"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eastAsia="en-US"/>
              </w:rPr>
              <w:t>0</w:t>
            </w:r>
          </w:p>
        </w:tc>
      </w:tr>
      <w:tr w:rsidR="001B698A" w:rsidRPr="001B698A" w14:paraId="4D877449" w14:textId="77777777" w:rsidTr="001B698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B9EE72D"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7A17856E"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66D63A"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val="hu-HU" w:eastAsia="en-US"/>
              </w:rPr>
              <w:t>13</w:t>
            </w:r>
          </w:p>
        </w:tc>
        <w:tc>
          <w:tcPr>
            <w:tcW w:w="580" w:type="dxa"/>
            <w:tcBorders>
              <w:top w:val="nil"/>
              <w:left w:val="nil"/>
              <w:bottom w:val="single" w:sz="8" w:space="0" w:color="auto"/>
              <w:right w:val="single" w:sz="8" w:space="0" w:color="auto"/>
            </w:tcBorders>
            <w:vAlign w:val="center"/>
            <w:hideMark/>
          </w:tcPr>
          <w:p w14:paraId="4B356648"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A1B1B2"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2AD5D4"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E59E986"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60ACC6"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D0DB68"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val="hu-HU" w:eastAsia="en-US"/>
              </w:rPr>
              <w:t>23</w:t>
            </w:r>
          </w:p>
        </w:tc>
        <w:tc>
          <w:tcPr>
            <w:tcW w:w="500" w:type="dxa"/>
            <w:tcBorders>
              <w:top w:val="nil"/>
              <w:left w:val="nil"/>
              <w:bottom w:val="single" w:sz="8" w:space="0" w:color="auto"/>
              <w:right w:val="single" w:sz="8" w:space="0" w:color="auto"/>
            </w:tcBorders>
            <w:vAlign w:val="center"/>
            <w:hideMark/>
          </w:tcPr>
          <w:p w14:paraId="1C7DF675"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649988"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962C4A1"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eastAsia="en-US"/>
              </w:rPr>
              <w:t>39</w:t>
            </w:r>
          </w:p>
        </w:tc>
        <w:tc>
          <w:tcPr>
            <w:tcW w:w="500" w:type="dxa"/>
            <w:tcBorders>
              <w:top w:val="nil"/>
              <w:left w:val="nil"/>
              <w:bottom w:val="single" w:sz="8" w:space="0" w:color="auto"/>
              <w:right w:val="single" w:sz="8" w:space="0" w:color="auto"/>
            </w:tcBorders>
            <w:vAlign w:val="center"/>
            <w:hideMark/>
          </w:tcPr>
          <w:p w14:paraId="3D1E469B"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eastAsia="en-US"/>
              </w:rPr>
              <w:t>0</w:t>
            </w:r>
          </w:p>
        </w:tc>
      </w:tr>
      <w:tr w:rsidR="001B698A" w:rsidRPr="001B698A" w14:paraId="512BDE68" w14:textId="77777777" w:rsidTr="001B698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084F566"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67C744EF"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2AC80D4"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val="hu-HU" w:eastAsia="en-US"/>
              </w:rPr>
              <w:t>60</w:t>
            </w:r>
          </w:p>
        </w:tc>
        <w:tc>
          <w:tcPr>
            <w:tcW w:w="580" w:type="dxa"/>
            <w:tcBorders>
              <w:top w:val="nil"/>
              <w:left w:val="nil"/>
              <w:bottom w:val="single" w:sz="8" w:space="0" w:color="auto"/>
              <w:right w:val="single" w:sz="8" w:space="0" w:color="auto"/>
            </w:tcBorders>
            <w:vAlign w:val="center"/>
            <w:hideMark/>
          </w:tcPr>
          <w:p w14:paraId="0ED73676"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51007D"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8CC162"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1E39DBF"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279DB9"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DAAD6E"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val="hu-HU" w:eastAsia="en-US"/>
              </w:rPr>
              <w:t>41</w:t>
            </w:r>
          </w:p>
        </w:tc>
        <w:tc>
          <w:tcPr>
            <w:tcW w:w="500" w:type="dxa"/>
            <w:tcBorders>
              <w:top w:val="nil"/>
              <w:left w:val="nil"/>
              <w:bottom w:val="single" w:sz="8" w:space="0" w:color="auto"/>
              <w:right w:val="single" w:sz="8" w:space="0" w:color="auto"/>
            </w:tcBorders>
            <w:vAlign w:val="center"/>
            <w:hideMark/>
          </w:tcPr>
          <w:p w14:paraId="663C2C07"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71E4EE"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056856E1"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eastAsia="en-US"/>
              </w:rPr>
              <w:t>102</w:t>
            </w:r>
          </w:p>
        </w:tc>
        <w:tc>
          <w:tcPr>
            <w:tcW w:w="500" w:type="dxa"/>
            <w:tcBorders>
              <w:top w:val="nil"/>
              <w:left w:val="nil"/>
              <w:bottom w:val="single" w:sz="8" w:space="0" w:color="auto"/>
              <w:right w:val="single" w:sz="8" w:space="0" w:color="auto"/>
            </w:tcBorders>
            <w:vAlign w:val="center"/>
            <w:hideMark/>
          </w:tcPr>
          <w:p w14:paraId="0ED9B61B"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eastAsia="en-US"/>
              </w:rPr>
              <w:t>0</w:t>
            </w:r>
          </w:p>
        </w:tc>
      </w:tr>
      <w:tr w:rsidR="001B698A" w:rsidRPr="001B698A" w14:paraId="4F36B091" w14:textId="77777777" w:rsidTr="001B698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B002941"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703B648C"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8D4912"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val="hu-HU" w:eastAsia="en-US"/>
              </w:rPr>
              <w:t>36</w:t>
            </w:r>
          </w:p>
        </w:tc>
        <w:tc>
          <w:tcPr>
            <w:tcW w:w="580" w:type="dxa"/>
            <w:tcBorders>
              <w:top w:val="nil"/>
              <w:left w:val="nil"/>
              <w:bottom w:val="single" w:sz="8" w:space="0" w:color="auto"/>
              <w:right w:val="single" w:sz="8" w:space="0" w:color="auto"/>
            </w:tcBorders>
            <w:vAlign w:val="center"/>
            <w:hideMark/>
          </w:tcPr>
          <w:p w14:paraId="1438F4E9"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18390D"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51A096"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8A4D71"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C9D5AC"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816F75B"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val="hu-HU" w:eastAsia="en-US"/>
              </w:rPr>
              <w:t>65</w:t>
            </w:r>
          </w:p>
        </w:tc>
        <w:tc>
          <w:tcPr>
            <w:tcW w:w="500" w:type="dxa"/>
            <w:tcBorders>
              <w:top w:val="nil"/>
              <w:left w:val="nil"/>
              <w:bottom w:val="single" w:sz="8" w:space="0" w:color="auto"/>
              <w:right w:val="single" w:sz="8" w:space="0" w:color="auto"/>
            </w:tcBorders>
            <w:vAlign w:val="center"/>
            <w:hideMark/>
          </w:tcPr>
          <w:p w14:paraId="241C5007"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36DAA8"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6C6F4F1F"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eastAsia="en-US"/>
              </w:rPr>
              <w:t>101</w:t>
            </w:r>
          </w:p>
        </w:tc>
        <w:tc>
          <w:tcPr>
            <w:tcW w:w="500" w:type="dxa"/>
            <w:tcBorders>
              <w:top w:val="nil"/>
              <w:left w:val="nil"/>
              <w:bottom w:val="single" w:sz="8" w:space="0" w:color="auto"/>
              <w:right w:val="single" w:sz="8" w:space="0" w:color="auto"/>
            </w:tcBorders>
            <w:vAlign w:val="center"/>
            <w:hideMark/>
          </w:tcPr>
          <w:p w14:paraId="053B4E47"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eastAsia="en-US"/>
              </w:rPr>
              <w:t>0</w:t>
            </w:r>
          </w:p>
        </w:tc>
      </w:tr>
      <w:tr w:rsidR="001B698A" w:rsidRPr="001B698A" w14:paraId="1FFCF85E" w14:textId="77777777" w:rsidTr="001B698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0207C0D" w14:textId="77777777" w:rsidR="001B698A" w:rsidRPr="001B698A" w:rsidRDefault="001B698A" w:rsidP="001B698A">
            <w:pPr>
              <w:suppressAutoHyphens w:val="0"/>
              <w:jc w:val="center"/>
              <w:rPr>
                <w:rFonts w:ascii="Calibri" w:hAnsi="Calibri" w:cs="Calibri"/>
                <w:color w:val="000000"/>
                <w:kern w:val="0"/>
                <w:sz w:val="16"/>
                <w:szCs w:val="16"/>
                <w:lang w:eastAsia="en-US"/>
              </w:rPr>
            </w:pPr>
            <w:proofErr w:type="spellStart"/>
            <w:r w:rsidRPr="001B698A">
              <w:rPr>
                <w:rFonts w:ascii="Calibri" w:hAnsi="Calibri" w:cs="Calibri"/>
                <w:color w:val="000000"/>
                <w:kern w:val="0"/>
                <w:sz w:val="16"/>
                <w:szCs w:val="16"/>
                <w:lang w:eastAsia="en-US"/>
              </w:rPr>
              <w:t>peste</w:t>
            </w:r>
            <w:proofErr w:type="spellEnd"/>
            <w:r w:rsidRPr="001B698A">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7943BC3C"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994EDF"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val="hu-HU" w:eastAsia="en-US"/>
              </w:rPr>
              <w:t>22</w:t>
            </w:r>
          </w:p>
        </w:tc>
        <w:tc>
          <w:tcPr>
            <w:tcW w:w="580" w:type="dxa"/>
            <w:tcBorders>
              <w:top w:val="nil"/>
              <w:left w:val="nil"/>
              <w:bottom w:val="single" w:sz="8" w:space="0" w:color="auto"/>
              <w:right w:val="single" w:sz="8" w:space="0" w:color="auto"/>
            </w:tcBorders>
            <w:vAlign w:val="center"/>
            <w:hideMark/>
          </w:tcPr>
          <w:p w14:paraId="327399A7"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DA70F0"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2B75CA"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8528E9D"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35FAC6"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E23A53"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val="hu-HU" w:eastAsia="en-US"/>
              </w:rPr>
              <w:t>25</w:t>
            </w:r>
          </w:p>
        </w:tc>
        <w:tc>
          <w:tcPr>
            <w:tcW w:w="500" w:type="dxa"/>
            <w:tcBorders>
              <w:top w:val="nil"/>
              <w:left w:val="nil"/>
              <w:bottom w:val="single" w:sz="8" w:space="0" w:color="auto"/>
              <w:right w:val="single" w:sz="8" w:space="0" w:color="auto"/>
            </w:tcBorders>
            <w:vAlign w:val="center"/>
            <w:hideMark/>
          </w:tcPr>
          <w:p w14:paraId="00E44511"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3A5885"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962BAC2"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eastAsia="en-US"/>
              </w:rPr>
              <w:t>51</w:t>
            </w:r>
          </w:p>
        </w:tc>
        <w:tc>
          <w:tcPr>
            <w:tcW w:w="500" w:type="dxa"/>
            <w:tcBorders>
              <w:top w:val="nil"/>
              <w:left w:val="nil"/>
              <w:bottom w:val="single" w:sz="8" w:space="0" w:color="auto"/>
              <w:right w:val="single" w:sz="8" w:space="0" w:color="auto"/>
            </w:tcBorders>
            <w:vAlign w:val="center"/>
            <w:hideMark/>
          </w:tcPr>
          <w:p w14:paraId="0BA3A4FB" w14:textId="77777777" w:rsidR="001B698A" w:rsidRPr="001B698A" w:rsidRDefault="001B698A" w:rsidP="001B698A">
            <w:pPr>
              <w:suppressAutoHyphens w:val="0"/>
              <w:jc w:val="center"/>
              <w:rPr>
                <w:rFonts w:ascii="Calibri" w:hAnsi="Calibri" w:cs="Calibri"/>
                <w:color w:val="000000"/>
                <w:kern w:val="0"/>
                <w:sz w:val="16"/>
                <w:szCs w:val="16"/>
                <w:lang w:eastAsia="en-US"/>
              </w:rPr>
            </w:pPr>
            <w:r w:rsidRPr="001B698A">
              <w:rPr>
                <w:rFonts w:ascii="Calibri" w:hAnsi="Calibri" w:cs="Calibri"/>
                <w:color w:val="000000"/>
                <w:kern w:val="0"/>
                <w:sz w:val="16"/>
                <w:szCs w:val="16"/>
                <w:lang w:eastAsia="en-US"/>
              </w:rPr>
              <w:t>0</w:t>
            </w:r>
          </w:p>
        </w:tc>
      </w:tr>
      <w:tr w:rsidR="001B698A" w:rsidRPr="001B698A" w14:paraId="790853F1" w14:textId="77777777" w:rsidTr="001B698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6D0F70E" w14:textId="77777777" w:rsidR="001B698A" w:rsidRPr="001B698A" w:rsidRDefault="001B698A" w:rsidP="001B698A">
            <w:pPr>
              <w:suppressAutoHyphens w:val="0"/>
              <w:jc w:val="center"/>
              <w:rPr>
                <w:rFonts w:ascii="Calibri" w:hAnsi="Calibri" w:cs="Calibri"/>
                <w:b/>
                <w:bCs/>
                <w:color w:val="000000"/>
                <w:kern w:val="0"/>
                <w:sz w:val="16"/>
                <w:szCs w:val="16"/>
                <w:lang w:eastAsia="en-US"/>
              </w:rPr>
            </w:pPr>
            <w:r w:rsidRPr="001B698A">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59A2A3CF" w14:textId="77777777" w:rsidR="001B698A" w:rsidRPr="001B698A" w:rsidRDefault="001B698A" w:rsidP="001B698A">
            <w:pPr>
              <w:suppressAutoHyphens w:val="0"/>
              <w:jc w:val="center"/>
              <w:rPr>
                <w:rFonts w:ascii="Calibri" w:hAnsi="Calibri" w:cs="Calibri"/>
                <w:b/>
                <w:bCs/>
                <w:color w:val="000000"/>
                <w:kern w:val="0"/>
                <w:sz w:val="16"/>
                <w:szCs w:val="16"/>
                <w:lang w:eastAsia="en-US"/>
              </w:rPr>
            </w:pPr>
            <w:r w:rsidRPr="001B698A">
              <w:rPr>
                <w:rFonts w:ascii="Calibri" w:hAnsi="Calibri" w:cs="Calibri"/>
                <w:b/>
                <w:bCs/>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4F73203A" w14:textId="77777777" w:rsidR="001B698A" w:rsidRPr="001B698A" w:rsidRDefault="001B698A" w:rsidP="001B698A">
            <w:pPr>
              <w:suppressAutoHyphens w:val="0"/>
              <w:jc w:val="center"/>
              <w:rPr>
                <w:rFonts w:ascii="Calibri" w:hAnsi="Calibri" w:cs="Calibri"/>
                <w:b/>
                <w:bCs/>
                <w:color w:val="000000"/>
                <w:kern w:val="0"/>
                <w:sz w:val="16"/>
                <w:szCs w:val="16"/>
                <w:lang w:eastAsia="en-US"/>
              </w:rPr>
            </w:pPr>
            <w:r w:rsidRPr="001B698A">
              <w:rPr>
                <w:rFonts w:ascii="Calibri" w:hAnsi="Calibri" w:cs="Calibri"/>
                <w:b/>
                <w:bCs/>
                <w:color w:val="000000"/>
                <w:kern w:val="0"/>
                <w:sz w:val="16"/>
                <w:szCs w:val="16"/>
                <w:lang w:eastAsia="en-US"/>
              </w:rPr>
              <w:t>609</w:t>
            </w:r>
          </w:p>
        </w:tc>
        <w:tc>
          <w:tcPr>
            <w:tcW w:w="580" w:type="dxa"/>
            <w:tcBorders>
              <w:top w:val="nil"/>
              <w:left w:val="nil"/>
              <w:bottom w:val="single" w:sz="8" w:space="0" w:color="auto"/>
              <w:right w:val="single" w:sz="8" w:space="0" w:color="auto"/>
            </w:tcBorders>
            <w:vAlign w:val="center"/>
            <w:hideMark/>
          </w:tcPr>
          <w:p w14:paraId="0EA83DB8" w14:textId="77777777" w:rsidR="001B698A" w:rsidRPr="001B698A" w:rsidRDefault="001B698A" w:rsidP="001B698A">
            <w:pPr>
              <w:suppressAutoHyphens w:val="0"/>
              <w:jc w:val="center"/>
              <w:rPr>
                <w:rFonts w:ascii="Calibri" w:hAnsi="Calibri" w:cs="Calibri"/>
                <w:b/>
                <w:bCs/>
                <w:color w:val="000000"/>
                <w:kern w:val="0"/>
                <w:sz w:val="16"/>
                <w:szCs w:val="16"/>
                <w:lang w:eastAsia="en-US"/>
              </w:rPr>
            </w:pPr>
            <w:r w:rsidRPr="001B698A">
              <w:rPr>
                <w:rFonts w:ascii="Calibri" w:hAnsi="Calibri" w:cs="Calibri"/>
                <w:b/>
                <w:bCs/>
                <w:color w:val="000000"/>
                <w:kern w:val="0"/>
                <w:sz w:val="16"/>
                <w:szCs w:val="16"/>
                <w:lang w:eastAsia="en-US"/>
              </w:rPr>
              <w:t>125</w:t>
            </w:r>
          </w:p>
        </w:tc>
        <w:tc>
          <w:tcPr>
            <w:tcW w:w="500" w:type="dxa"/>
            <w:tcBorders>
              <w:top w:val="nil"/>
              <w:left w:val="nil"/>
              <w:bottom w:val="single" w:sz="8" w:space="0" w:color="auto"/>
              <w:right w:val="single" w:sz="8" w:space="0" w:color="auto"/>
            </w:tcBorders>
            <w:vAlign w:val="center"/>
            <w:hideMark/>
          </w:tcPr>
          <w:p w14:paraId="67547DDA" w14:textId="77777777" w:rsidR="001B698A" w:rsidRPr="001B698A" w:rsidRDefault="001B698A" w:rsidP="001B698A">
            <w:pPr>
              <w:suppressAutoHyphens w:val="0"/>
              <w:jc w:val="center"/>
              <w:rPr>
                <w:rFonts w:ascii="Calibri" w:hAnsi="Calibri" w:cs="Calibri"/>
                <w:b/>
                <w:bCs/>
                <w:color w:val="000000"/>
                <w:kern w:val="0"/>
                <w:sz w:val="16"/>
                <w:szCs w:val="16"/>
                <w:lang w:eastAsia="en-US"/>
              </w:rPr>
            </w:pPr>
            <w:r w:rsidRPr="001B698A">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F6D155F" w14:textId="77777777" w:rsidR="001B698A" w:rsidRPr="001B698A" w:rsidRDefault="001B698A" w:rsidP="001B698A">
            <w:pPr>
              <w:suppressAutoHyphens w:val="0"/>
              <w:jc w:val="center"/>
              <w:rPr>
                <w:rFonts w:ascii="Calibri" w:hAnsi="Calibri" w:cs="Calibri"/>
                <w:b/>
                <w:bCs/>
                <w:color w:val="000000"/>
                <w:kern w:val="0"/>
                <w:sz w:val="16"/>
                <w:szCs w:val="16"/>
                <w:lang w:eastAsia="en-US"/>
              </w:rPr>
            </w:pPr>
            <w:r w:rsidRPr="001B698A">
              <w:rPr>
                <w:rFonts w:ascii="Calibri" w:hAnsi="Calibri" w:cs="Calibri"/>
                <w:b/>
                <w:bCs/>
                <w:color w:val="000000"/>
                <w:kern w:val="0"/>
                <w:sz w:val="16"/>
                <w:szCs w:val="16"/>
                <w:lang w:eastAsia="en-US"/>
              </w:rPr>
              <w:t>36</w:t>
            </w:r>
          </w:p>
        </w:tc>
        <w:tc>
          <w:tcPr>
            <w:tcW w:w="500" w:type="dxa"/>
            <w:tcBorders>
              <w:top w:val="nil"/>
              <w:left w:val="nil"/>
              <w:bottom w:val="single" w:sz="8" w:space="0" w:color="auto"/>
              <w:right w:val="single" w:sz="8" w:space="0" w:color="auto"/>
            </w:tcBorders>
            <w:vAlign w:val="center"/>
            <w:hideMark/>
          </w:tcPr>
          <w:p w14:paraId="06D9BD0D" w14:textId="77777777" w:rsidR="001B698A" w:rsidRPr="001B698A" w:rsidRDefault="001B698A" w:rsidP="001B698A">
            <w:pPr>
              <w:suppressAutoHyphens w:val="0"/>
              <w:jc w:val="center"/>
              <w:rPr>
                <w:rFonts w:ascii="Calibri" w:hAnsi="Calibri" w:cs="Calibri"/>
                <w:b/>
                <w:bCs/>
                <w:color w:val="000000"/>
                <w:kern w:val="0"/>
                <w:sz w:val="16"/>
                <w:szCs w:val="16"/>
                <w:lang w:eastAsia="en-US"/>
              </w:rPr>
            </w:pPr>
            <w:r w:rsidRPr="001B698A">
              <w:rPr>
                <w:rFonts w:ascii="Calibri" w:hAnsi="Calibri" w:cs="Calibri"/>
                <w:b/>
                <w:bCs/>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6A363F89" w14:textId="77777777" w:rsidR="001B698A" w:rsidRPr="001B698A" w:rsidRDefault="001B698A" w:rsidP="001B698A">
            <w:pPr>
              <w:suppressAutoHyphens w:val="0"/>
              <w:jc w:val="center"/>
              <w:rPr>
                <w:rFonts w:ascii="Calibri" w:hAnsi="Calibri" w:cs="Calibri"/>
                <w:b/>
                <w:bCs/>
                <w:color w:val="000000"/>
                <w:kern w:val="0"/>
                <w:sz w:val="16"/>
                <w:szCs w:val="16"/>
                <w:lang w:eastAsia="en-US"/>
              </w:rPr>
            </w:pPr>
            <w:r w:rsidRPr="001B698A">
              <w:rPr>
                <w:rFonts w:ascii="Calibri" w:hAnsi="Calibri" w:cs="Calibri"/>
                <w:b/>
                <w:bCs/>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3E30643B" w14:textId="77777777" w:rsidR="001B698A" w:rsidRPr="001B698A" w:rsidRDefault="001B698A" w:rsidP="001B698A">
            <w:pPr>
              <w:suppressAutoHyphens w:val="0"/>
              <w:jc w:val="center"/>
              <w:rPr>
                <w:rFonts w:ascii="Calibri" w:hAnsi="Calibri" w:cs="Calibri"/>
                <w:b/>
                <w:bCs/>
                <w:color w:val="000000"/>
                <w:kern w:val="0"/>
                <w:sz w:val="16"/>
                <w:szCs w:val="16"/>
                <w:lang w:eastAsia="en-US"/>
              </w:rPr>
            </w:pPr>
            <w:r w:rsidRPr="001B698A">
              <w:rPr>
                <w:rFonts w:ascii="Calibri" w:hAnsi="Calibri" w:cs="Calibri"/>
                <w:b/>
                <w:bCs/>
                <w:color w:val="000000"/>
                <w:kern w:val="0"/>
                <w:sz w:val="16"/>
                <w:szCs w:val="16"/>
                <w:lang w:eastAsia="en-US"/>
              </w:rPr>
              <w:t>547</w:t>
            </w:r>
          </w:p>
        </w:tc>
        <w:tc>
          <w:tcPr>
            <w:tcW w:w="500" w:type="dxa"/>
            <w:tcBorders>
              <w:top w:val="nil"/>
              <w:left w:val="nil"/>
              <w:bottom w:val="single" w:sz="8" w:space="0" w:color="auto"/>
              <w:right w:val="single" w:sz="8" w:space="0" w:color="auto"/>
            </w:tcBorders>
            <w:vAlign w:val="center"/>
            <w:hideMark/>
          </w:tcPr>
          <w:p w14:paraId="6181EFC4" w14:textId="77777777" w:rsidR="001B698A" w:rsidRPr="001B698A" w:rsidRDefault="001B698A" w:rsidP="001B698A">
            <w:pPr>
              <w:suppressAutoHyphens w:val="0"/>
              <w:jc w:val="center"/>
              <w:rPr>
                <w:rFonts w:ascii="Calibri" w:hAnsi="Calibri" w:cs="Calibri"/>
                <w:b/>
                <w:bCs/>
                <w:color w:val="000000"/>
                <w:kern w:val="0"/>
                <w:sz w:val="16"/>
                <w:szCs w:val="16"/>
                <w:lang w:eastAsia="en-US"/>
              </w:rPr>
            </w:pPr>
            <w:r w:rsidRPr="001B698A">
              <w:rPr>
                <w:rFonts w:ascii="Calibri" w:hAnsi="Calibri" w:cs="Calibri"/>
                <w:b/>
                <w:bCs/>
                <w:color w:val="000000"/>
                <w:kern w:val="0"/>
                <w:sz w:val="16"/>
                <w:szCs w:val="16"/>
                <w:lang w:eastAsia="en-US"/>
              </w:rPr>
              <w:t>151</w:t>
            </w:r>
          </w:p>
        </w:tc>
        <w:tc>
          <w:tcPr>
            <w:tcW w:w="500" w:type="dxa"/>
            <w:tcBorders>
              <w:top w:val="nil"/>
              <w:left w:val="nil"/>
              <w:bottom w:val="single" w:sz="8" w:space="0" w:color="auto"/>
              <w:right w:val="single" w:sz="8" w:space="0" w:color="auto"/>
            </w:tcBorders>
            <w:vAlign w:val="center"/>
            <w:hideMark/>
          </w:tcPr>
          <w:p w14:paraId="50D82538" w14:textId="77777777" w:rsidR="001B698A" w:rsidRPr="001B698A" w:rsidRDefault="001B698A" w:rsidP="001B698A">
            <w:pPr>
              <w:suppressAutoHyphens w:val="0"/>
              <w:jc w:val="center"/>
              <w:rPr>
                <w:rFonts w:ascii="Calibri" w:hAnsi="Calibri" w:cs="Calibri"/>
                <w:b/>
                <w:bCs/>
                <w:color w:val="000000"/>
                <w:kern w:val="0"/>
                <w:sz w:val="16"/>
                <w:szCs w:val="16"/>
                <w:lang w:eastAsia="en-US"/>
              </w:rPr>
            </w:pPr>
            <w:r w:rsidRPr="001B698A">
              <w:rPr>
                <w:rFonts w:ascii="Calibri" w:hAnsi="Calibri" w:cs="Calibri"/>
                <w:b/>
                <w:bCs/>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0F18A838" w14:textId="77777777" w:rsidR="001B698A" w:rsidRPr="001B698A" w:rsidRDefault="001B698A" w:rsidP="001B698A">
            <w:pPr>
              <w:suppressAutoHyphens w:val="0"/>
              <w:jc w:val="center"/>
              <w:rPr>
                <w:rFonts w:ascii="Calibri" w:hAnsi="Calibri" w:cs="Calibri"/>
                <w:b/>
                <w:bCs/>
                <w:color w:val="000000"/>
                <w:kern w:val="0"/>
                <w:sz w:val="16"/>
                <w:szCs w:val="16"/>
                <w:lang w:eastAsia="en-US"/>
              </w:rPr>
            </w:pPr>
            <w:r w:rsidRPr="001B698A">
              <w:rPr>
                <w:rFonts w:ascii="Calibri" w:hAnsi="Calibri" w:cs="Calibri"/>
                <w:b/>
                <w:bCs/>
                <w:color w:val="000000"/>
                <w:kern w:val="0"/>
                <w:sz w:val="16"/>
                <w:szCs w:val="16"/>
                <w:lang w:eastAsia="en-US"/>
              </w:rPr>
              <w:t>1192</w:t>
            </w:r>
          </w:p>
        </w:tc>
        <w:tc>
          <w:tcPr>
            <w:tcW w:w="500" w:type="dxa"/>
            <w:tcBorders>
              <w:top w:val="nil"/>
              <w:left w:val="nil"/>
              <w:bottom w:val="single" w:sz="8" w:space="0" w:color="auto"/>
              <w:right w:val="single" w:sz="8" w:space="0" w:color="auto"/>
            </w:tcBorders>
            <w:vAlign w:val="center"/>
            <w:hideMark/>
          </w:tcPr>
          <w:p w14:paraId="3FFA1BC6" w14:textId="77777777" w:rsidR="001B698A" w:rsidRPr="001B698A" w:rsidRDefault="001B698A" w:rsidP="001B698A">
            <w:pPr>
              <w:suppressAutoHyphens w:val="0"/>
              <w:jc w:val="center"/>
              <w:rPr>
                <w:rFonts w:ascii="Calibri" w:hAnsi="Calibri" w:cs="Calibri"/>
                <w:b/>
                <w:bCs/>
                <w:color w:val="000000"/>
                <w:kern w:val="0"/>
                <w:sz w:val="16"/>
                <w:szCs w:val="16"/>
                <w:lang w:eastAsia="en-US"/>
              </w:rPr>
            </w:pPr>
            <w:r w:rsidRPr="001B698A">
              <w:rPr>
                <w:rFonts w:ascii="Calibri" w:hAnsi="Calibri" w:cs="Calibri"/>
                <w:b/>
                <w:bCs/>
                <w:color w:val="000000"/>
                <w:kern w:val="0"/>
                <w:sz w:val="16"/>
                <w:szCs w:val="16"/>
                <w:lang w:eastAsia="en-US"/>
              </w:rPr>
              <w:t>287</w:t>
            </w:r>
          </w:p>
        </w:tc>
      </w:tr>
    </w:tbl>
    <w:p w14:paraId="499FCE8F" w14:textId="77777777" w:rsidR="00C87857" w:rsidRDefault="00C87857" w:rsidP="002D0F39">
      <w:pPr>
        <w:autoSpaceDE w:val="0"/>
        <w:jc w:val="both"/>
        <w:rPr>
          <w:rFonts w:ascii="Arial" w:hAnsi="Arial" w:cs="Arial"/>
          <w:lang w:val="ro-RO"/>
        </w:rPr>
      </w:pPr>
    </w:p>
    <w:p w14:paraId="267E067C" w14:textId="77777777" w:rsidR="002D0F39" w:rsidRDefault="002D0F39" w:rsidP="002D0F39">
      <w:pPr>
        <w:autoSpaceDE w:val="0"/>
        <w:jc w:val="both"/>
        <w:rPr>
          <w:rFonts w:ascii="Arial" w:hAnsi="Arial" w:cs="Arial"/>
          <w:lang w:val="ro-RO"/>
        </w:rPr>
      </w:pPr>
    </w:p>
    <w:p w14:paraId="3C3E7AEB" w14:textId="25D593B2" w:rsidR="002D0F39" w:rsidRPr="00F87E3E" w:rsidRDefault="002D0F39" w:rsidP="002D0F39">
      <w:pPr>
        <w:autoSpaceDE w:val="0"/>
        <w:jc w:val="both"/>
        <w:rPr>
          <w:rFonts w:ascii="Arial" w:hAnsi="Arial" w:cs="Arial"/>
          <w:b/>
          <w:color w:val="000000"/>
          <w:lang w:val="ro-RO"/>
        </w:rPr>
      </w:pPr>
      <w:r w:rsidRPr="00F87E3E">
        <w:rPr>
          <w:rFonts w:ascii="Arial" w:hAnsi="Arial" w:cs="Arial"/>
          <w:b/>
          <w:color w:val="000000"/>
          <w:lang w:val="ro-RO"/>
        </w:rPr>
        <w:t>2.</w:t>
      </w:r>
      <w:r w:rsidR="009500CB">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5952100C" w14:textId="0D28F6EC" w:rsidR="002D0F39" w:rsidRPr="00CC511B" w:rsidRDefault="002D0F39" w:rsidP="002D0F39">
      <w:pPr>
        <w:autoSpaceDE w:val="0"/>
        <w:jc w:val="both"/>
        <w:rPr>
          <w:rFonts w:ascii="Arial" w:hAnsi="Arial" w:cs="Arial"/>
          <w:lang w:val="ro-RO"/>
        </w:rPr>
      </w:pPr>
      <w:r>
        <w:rPr>
          <w:rFonts w:ascii="Arial" w:hAnsi="Arial" w:cs="Arial"/>
          <w:color w:val="000000"/>
          <w:lang w:val="ro-RO"/>
        </w:rPr>
        <w:t xml:space="preserve">Strategia pe termen lung a </w:t>
      </w:r>
      <w:r w:rsidR="004B1090">
        <w:rPr>
          <w:rFonts w:ascii="Arial" w:hAnsi="Arial" w:cs="Arial"/>
          <w:color w:val="000000"/>
          <w:lang w:val="ro-RO"/>
        </w:rPr>
        <w:t>CNAIR SA</w:t>
      </w:r>
      <w:r>
        <w:rPr>
          <w:rFonts w:ascii="Arial" w:hAnsi="Arial" w:cs="Arial"/>
          <w:color w:val="000000"/>
          <w:lang w:val="ro-RO"/>
        </w:rPr>
        <w:t xml:space="preserve"> în ceea ce privește poluarea fonică trebuie să fie înca</w:t>
      </w:r>
      <w:r w:rsidR="00A55BE1">
        <w:rPr>
          <w:rFonts w:ascii="Arial" w:hAnsi="Arial" w:cs="Arial"/>
          <w:color w:val="000000"/>
          <w:lang w:val="ro-RO"/>
        </w:rPr>
        <w:t>drarea în limitele admisibile pentru surs</w:t>
      </w:r>
      <w:r w:rsidR="004B1090">
        <w:rPr>
          <w:rFonts w:ascii="Arial" w:hAnsi="Arial" w:cs="Arial"/>
          <w:color w:val="000000"/>
          <w:lang w:val="ro-RO"/>
        </w:rPr>
        <w:t>a</w:t>
      </w:r>
      <w:r w:rsidR="00A55BE1">
        <w:rPr>
          <w:rFonts w:ascii="Arial" w:hAnsi="Arial" w:cs="Arial"/>
          <w:color w:val="000000"/>
          <w:lang w:val="ro-RO"/>
        </w:rPr>
        <w:t xml:space="preserve"> de zgomot</w:t>
      </w:r>
      <w:r w:rsidR="004B1090">
        <w:rPr>
          <w:rFonts w:ascii="Arial" w:hAnsi="Arial" w:cs="Arial"/>
          <w:color w:val="000000"/>
          <w:lang w:val="ro-RO"/>
        </w:rPr>
        <w:t xml:space="preserve"> trafic rutier</w:t>
      </w:r>
      <w:r w:rsidR="00A55BE1">
        <w:rPr>
          <w:rFonts w:ascii="Arial" w:hAnsi="Arial" w:cs="Arial"/>
          <w:color w:val="000000"/>
          <w:lang w:val="ro-RO"/>
        </w:rPr>
        <w:t xml:space="preserve">. </w:t>
      </w:r>
      <w:r w:rsidR="004B1090">
        <w:rPr>
          <w:rFonts w:ascii="Arial" w:hAnsi="Arial" w:cs="Arial"/>
          <w:color w:val="000000"/>
          <w:lang w:val="ro-RO"/>
        </w:rPr>
        <w:t>A</w:t>
      </w:r>
      <w:r w:rsidR="00A55BE1">
        <w:rPr>
          <w:rFonts w:ascii="Arial" w:hAnsi="Arial" w:cs="Arial"/>
          <w:color w:val="000000"/>
          <w:lang w:val="ro-RO"/>
        </w:rPr>
        <w:t xml:space="preserve">tenția autorității publice trebuie să se îndrepte către un mai bun management al traficului rutier, dar </w:t>
      </w:r>
      <w:r w:rsidR="004B1090">
        <w:rPr>
          <w:rFonts w:ascii="Arial" w:hAnsi="Arial" w:cs="Arial"/>
          <w:color w:val="000000"/>
          <w:lang w:val="ro-RO"/>
        </w:rPr>
        <w:t xml:space="preserve">în colaborare cu autoritățile publice locale </w:t>
      </w:r>
      <w:r w:rsidR="00A55BE1">
        <w:rPr>
          <w:rFonts w:ascii="Arial" w:hAnsi="Arial" w:cs="Arial"/>
          <w:color w:val="000000"/>
          <w:lang w:val="ro-RO"/>
        </w:rPr>
        <w:t>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w:t>
      </w:r>
      <w:r w:rsidR="00077C13">
        <w:rPr>
          <w:rFonts w:ascii="Arial" w:hAnsi="Arial" w:cs="Arial"/>
          <w:color w:val="000000"/>
          <w:lang w:val="ro-RO"/>
        </w:rPr>
        <w:t xml:space="preserve"> situate de-a lungul sectorului de drum principal</w:t>
      </w:r>
      <w:r w:rsidR="00A55BE1">
        <w:rPr>
          <w:rFonts w:ascii="Arial" w:hAnsi="Arial" w:cs="Arial"/>
          <w:color w:val="000000"/>
          <w:lang w:val="ro-RO"/>
        </w:rPr>
        <w:t xml:space="preserve">. </w:t>
      </w:r>
    </w:p>
    <w:p w14:paraId="12C42429" w14:textId="51B05EE8" w:rsidR="00322B18" w:rsidRDefault="00322B18">
      <w:pPr>
        <w:suppressAutoHyphens w:val="0"/>
        <w:rPr>
          <w:rFonts w:ascii="Arial" w:hAnsi="Arial" w:cs="Arial"/>
          <w:bCs/>
          <w:lang w:val="ro-RO"/>
        </w:rPr>
      </w:pP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pPr>
        <w:autoSpaceDE w:val="0"/>
        <w:rPr>
          <w:rFonts w:ascii="Arial" w:hAnsi="Arial" w:cs="Arial"/>
          <w:color w:val="000000"/>
          <w:lang w:val="ro-RO"/>
        </w:rPr>
      </w:pPr>
      <w:r w:rsidRPr="00C13506">
        <w:rPr>
          <w:rFonts w:ascii="Arial" w:hAnsi="Arial" w:cs="Arial"/>
          <w:b/>
          <w:bCs/>
          <w:color w:val="000000"/>
          <w:lang w:val="ro-RO"/>
        </w:rPr>
        <w:t>2.1</w:t>
      </w:r>
      <w:r w:rsidR="00B66ACE">
        <w:rPr>
          <w:rFonts w:ascii="Arial" w:hAnsi="Arial" w:cs="Arial"/>
          <w:b/>
          <w:bCs/>
          <w:color w:val="000000"/>
          <w:lang w:val="ro-RO"/>
        </w:rPr>
        <w:t>1</w:t>
      </w:r>
      <w:r w:rsidRPr="00C13506">
        <w:rPr>
          <w:rFonts w:ascii="Arial" w:hAnsi="Arial" w:cs="Arial"/>
          <w:b/>
          <w:bCs/>
          <w:color w:val="000000"/>
          <w:lang w:val="ro-RO"/>
        </w:rPr>
        <w:t>. Strategii pe termen lung</w:t>
      </w:r>
    </w:p>
    <w:p w14:paraId="66DFDC25" w14:textId="77777777" w:rsidR="00BF22CA" w:rsidRPr="00CC511B" w:rsidRDefault="00BF22CA">
      <w:pPr>
        <w:autoSpaceDE w:val="0"/>
        <w:rPr>
          <w:rFonts w:ascii="Arial" w:hAnsi="Arial" w:cs="Arial"/>
          <w:color w:val="000000"/>
          <w:lang w:val="ro-RO"/>
        </w:rPr>
      </w:pPr>
    </w:p>
    <w:p w14:paraId="37196483" w14:textId="77777777" w:rsidR="0061610E" w:rsidRPr="00CC511B" w:rsidRDefault="0061610E" w:rsidP="0061610E">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w:t>
      </w:r>
      <w:r w:rsidRPr="00CC511B">
        <w:rPr>
          <w:rFonts w:ascii="Arial" w:hAnsi="Arial" w:cs="Arial"/>
          <w:b w:val="0"/>
          <w:color w:val="000000"/>
          <w:sz w:val="24"/>
          <w:szCs w:val="24"/>
          <w:lang w:val="ro-RO"/>
        </w:rPr>
        <w:lastRenderedPageBreak/>
        <w:t>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5D35CED5"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00ECB3D3" w14:textId="717BE586" w:rsidR="00142FE4" w:rsidRDefault="00142FE4">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 xml:space="preserve">Astfel, măsurile preconizate a se realiza pe termen lung și care pot influența în sensul reducerii nivelul de zgomot </w:t>
      </w:r>
      <w:r w:rsidR="00077C13">
        <w:rPr>
          <w:rFonts w:ascii="Arial" w:hAnsi="Arial" w:cs="Arial"/>
          <w:b w:val="0"/>
          <w:color w:val="000000"/>
          <w:sz w:val="24"/>
          <w:szCs w:val="24"/>
          <w:lang w:val="ro-RO"/>
        </w:rPr>
        <w:t>generat de traficul rutier de pe sectorul de drum principal</w:t>
      </w:r>
      <w:r>
        <w:rPr>
          <w:rFonts w:ascii="Arial" w:hAnsi="Arial" w:cs="Arial"/>
          <w:b w:val="0"/>
          <w:color w:val="000000"/>
          <w:sz w:val="24"/>
          <w:szCs w:val="24"/>
          <w:lang w:val="ro-RO"/>
        </w:rPr>
        <w:t xml:space="preserve"> sunt prezentate în tabelul următor.</w:t>
      </w:r>
    </w:p>
    <w:p w14:paraId="6B7A3701" w14:textId="77777777" w:rsidR="00BA24BF" w:rsidRDefault="00BA24BF">
      <w:pPr>
        <w:suppressAutoHyphens w:val="0"/>
        <w:rPr>
          <w:rFonts w:ascii="Arial" w:hAnsi="Arial" w:cs="Arial"/>
          <w:b/>
          <w:color w:val="000000"/>
          <w:lang w:val="ro-RO"/>
        </w:rPr>
        <w:sectPr w:rsidR="00BA24BF" w:rsidSect="00CC10EB">
          <w:pgSz w:w="11906" w:h="16838"/>
          <w:pgMar w:top="2410" w:right="1134" w:bottom="1140" w:left="1134" w:header="709" w:footer="618" w:gutter="0"/>
          <w:cols w:space="720"/>
          <w:docGrid w:linePitch="326"/>
        </w:sectPr>
      </w:pPr>
      <w:r>
        <w:rPr>
          <w:rFonts w:ascii="Arial" w:hAnsi="Arial" w:cs="Arial"/>
          <w:b/>
          <w:color w:val="000000"/>
          <w:lang w:val="ro-RO"/>
        </w:rPr>
        <w:br w:type="page"/>
      </w:r>
    </w:p>
    <w:p w14:paraId="4A70279D" w14:textId="23E8441A" w:rsidR="00142FE4" w:rsidRDefault="00142FE4" w:rsidP="00142FE4">
      <w:pPr>
        <w:pStyle w:val="BodyTextIndent"/>
        <w:ind w:left="0" w:firstLine="0"/>
        <w:jc w:val="center"/>
        <w:rPr>
          <w:rFonts w:ascii="Arial" w:hAnsi="Arial" w:cs="Arial"/>
          <w:b w:val="0"/>
          <w:i/>
          <w:iCs/>
          <w:color w:val="000000"/>
          <w:sz w:val="24"/>
          <w:szCs w:val="24"/>
          <w:lang w:val="ro-RO"/>
        </w:rPr>
      </w:pPr>
      <w:r w:rsidRPr="00BE04CF">
        <w:rPr>
          <w:rFonts w:ascii="Arial" w:hAnsi="Arial" w:cs="Arial"/>
          <w:b w:val="0"/>
          <w:i/>
          <w:iCs/>
          <w:color w:val="000000"/>
          <w:sz w:val="24"/>
          <w:szCs w:val="24"/>
          <w:lang w:val="ro-RO"/>
        </w:rPr>
        <w:lastRenderedPageBreak/>
        <w:t xml:space="preserve">Tab. </w:t>
      </w:r>
      <w:r w:rsidR="00077C13" w:rsidRPr="00BE04CF">
        <w:rPr>
          <w:rFonts w:ascii="Arial" w:hAnsi="Arial" w:cs="Arial"/>
          <w:b w:val="0"/>
          <w:i/>
          <w:iCs/>
          <w:color w:val="000000"/>
          <w:sz w:val="24"/>
          <w:szCs w:val="24"/>
          <w:lang w:val="ro-RO"/>
        </w:rPr>
        <w:t>20</w:t>
      </w:r>
      <w:r w:rsidRPr="00BE04CF">
        <w:rPr>
          <w:rFonts w:ascii="Arial" w:hAnsi="Arial" w:cs="Arial"/>
          <w:b w:val="0"/>
          <w:i/>
          <w:iCs/>
          <w:color w:val="000000"/>
          <w:sz w:val="24"/>
          <w:szCs w:val="24"/>
          <w:lang w:val="ro-RO"/>
        </w:rPr>
        <w:t xml:space="preserve"> – Măsuri și proiecte prevăzute a se implementa pe termen lung</w:t>
      </w:r>
    </w:p>
    <w:p w14:paraId="39011519" w14:textId="09DA53A8" w:rsidR="007D2D5E" w:rsidRPr="00CC511B" w:rsidRDefault="007D2D5E" w:rsidP="007D2D5E">
      <w:pPr>
        <w:suppressAutoHyphens w:val="0"/>
        <w:autoSpaceDE w:val="0"/>
        <w:autoSpaceDN w:val="0"/>
        <w:adjustRightInd w:val="0"/>
        <w:jc w:val="both"/>
        <w:rPr>
          <w:rFonts w:ascii="Arial" w:hAnsi="Arial" w:cs="Arial"/>
          <w:kern w:val="0"/>
          <w:lang w:val="ro-RO" w:eastAsia="en-US"/>
        </w:rPr>
      </w:pPr>
    </w:p>
    <w:p w14:paraId="47B86040" w14:textId="77777777" w:rsidR="00C14A5F" w:rsidRDefault="00C14A5F" w:rsidP="00FB48ED">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C2713C" w:rsidRPr="00C2713C" w14:paraId="07DCA941" w14:textId="77777777" w:rsidTr="00C2713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363D985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740AA7C8"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57D3A3DC" w14:textId="4C3A2632"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F741B8">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6D4200A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820807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31EDB8F0"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BE04CF" w:rsidRPr="0038617C" w14:paraId="22997637" w14:textId="77777777" w:rsidTr="002C4891">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0985000C" w14:textId="77777777" w:rsidR="00BE04CF" w:rsidRPr="0038617C" w:rsidRDefault="00BE04CF" w:rsidP="00BE04CF">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4E5F8887" w14:textId="77777777" w:rsidR="00BE04CF" w:rsidRPr="0038617C" w:rsidRDefault="00BE04CF" w:rsidP="00BE04CF">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Oșorhei</w:t>
            </w:r>
          </w:p>
        </w:tc>
        <w:tc>
          <w:tcPr>
            <w:tcW w:w="1760" w:type="dxa"/>
            <w:tcBorders>
              <w:top w:val="nil"/>
              <w:left w:val="nil"/>
              <w:bottom w:val="single" w:sz="4" w:space="0" w:color="auto"/>
              <w:right w:val="single" w:sz="4" w:space="0" w:color="auto"/>
            </w:tcBorders>
            <w:noWrap/>
            <w:vAlign w:val="center"/>
            <w:hideMark/>
          </w:tcPr>
          <w:p w14:paraId="4205776A" w14:textId="0F2C13AD" w:rsidR="00BE04CF" w:rsidRPr="0038617C" w:rsidRDefault="00BE04CF" w:rsidP="00BE04C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66C2E536" w14:textId="6F1DCBD5" w:rsidR="00BE04CF" w:rsidRPr="0038617C" w:rsidRDefault="00BE04CF" w:rsidP="00BE04C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5DE0424D" w14:textId="77777777" w:rsidR="00BE04CF" w:rsidRDefault="00BE04CF" w:rsidP="00BE04C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Oșorhei</w:t>
            </w:r>
          </w:p>
          <w:p w14:paraId="7F5C5D35" w14:textId="77777777" w:rsidR="00BE04CF" w:rsidRPr="0038617C" w:rsidRDefault="00BE04CF" w:rsidP="00BE04C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1570C746" w14:textId="73016CE9" w:rsidR="00BE04CF" w:rsidRPr="0038617C" w:rsidRDefault="00885EA9" w:rsidP="00885EA9">
            <w:pPr>
              <w:suppressAutoHyphens w:val="0"/>
              <w:jc w:val="center"/>
              <w:rPr>
                <w:rFonts w:ascii="Arial" w:hAnsi="Arial" w:cs="Arial"/>
                <w:color w:val="000000"/>
                <w:kern w:val="0"/>
                <w:sz w:val="18"/>
                <w:szCs w:val="18"/>
                <w:lang w:val="ro-RO" w:eastAsia="ro-RO"/>
              </w:rPr>
            </w:pPr>
            <w:proofErr w:type="spellStart"/>
            <w:r w:rsidRPr="00885EA9">
              <w:rPr>
                <w:rFonts w:ascii="Arial" w:hAnsi="Arial" w:cs="Arial"/>
                <w:color w:val="000000"/>
                <w:kern w:val="0"/>
                <w:sz w:val="18"/>
                <w:szCs w:val="18"/>
                <w:lang w:eastAsia="ro-RO"/>
              </w:rPr>
              <w:t>venituri</w:t>
            </w:r>
            <w:proofErr w:type="spellEnd"/>
            <w:r w:rsidRPr="00885EA9">
              <w:rPr>
                <w:rFonts w:ascii="Arial" w:hAnsi="Arial" w:cs="Arial"/>
                <w:color w:val="000000"/>
                <w:kern w:val="0"/>
                <w:sz w:val="18"/>
                <w:szCs w:val="18"/>
                <w:lang w:eastAsia="ro-RO"/>
              </w:rPr>
              <w:t xml:space="preserve"> </w:t>
            </w:r>
            <w:proofErr w:type="spellStart"/>
            <w:r w:rsidRPr="00885EA9">
              <w:rPr>
                <w:rFonts w:ascii="Arial" w:hAnsi="Arial" w:cs="Arial"/>
                <w:color w:val="000000"/>
                <w:kern w:val="0"/>
                <w:sz w:val="18"/>
                <w:szCs w:val="18"/>
                <w:lang w:eastAsia="ro-RO"/>
              </w:rPr>
              <w:t>proprii</w:t>
            </w:r>
            <w:proofErr w:type="spellEnd"/>
            <w:r w:rsidRPr="00885EA9">
              <w:rPr>
                <w:rFonts w:ascii="Arial" w:hAnsi="Arial" w:cs="Arial"/>
                <w:color w:val="000000"/>
                <w:kern w:val="0"/>
                <w:sz w:val="18"/>
                <w:szCs w:val="18"/>
                <w:lang w:eastAsia="ro-RO"/>
              </w:rPr>
              <w:t>/</w:t>
            </w:r>
            <w:proofErr w:type="spellStart"/>
            <w:r w:rsidRPr="00885EA9">
              <w:rPr>
                <w:rFonts w:ascii="Arial" w:hAnsi="Arial" w:cs="Arial"/>
                <w:color w:val="000000"/>
                <w:kern w:val="0"/>
                <w:sz w:val="18"/>
                <w:szCs w:val="18"/>
                <w:lang w:eastAsia="ro-RO"/>
              </w:rPr>
              <w:t>buget</w:t>
            </w:r>
            <w:proofErr w:type="spellEnd"/>
            <w:r w:rsidRPr="00885EA9">
              <w:rPr>
                <w:rFonts w:ascii="Arial" w:hAnsi="Arial" w:cs="Arial"/>
                <w:color w:val="000000"/>
                <w:kern w:val="0"/>
                <w:sz w:val="18"/>
                <w:szCs w:val="18"/>
                <w:lang w:eastAsia="ro-RO"/>
              </w:rPr>
              <w:t xml:space="preserve"> de stat/</w:t>
            </w:r>
            <w:proofErr w:type="spellStart"/>
            <w:r w:rsidRPr="00885EA9">
              <w:rPr>
                <w:rFonts w:ascii="Arial" w:hAnsi="Arial" w:cs="Arial"/>
                <w:color w:val="000000"/>
                <w:kern w:val="0"/>
                <w:sz w:val="18"/>
                <w:szCs w:val="18"/>
                <w:lang w:eastAsia="ro-RO"/>
              </w:rPr>
              <w:t>fonduri</w:t>
            </w:r>
            <w:proofErr w:type="spellEnd"/>
            <w:r w:rsidRPr="00885EA9">
              <w:rPr>
                <w:rFonts w:ascii="Arial" w:hAnsi="Arial" w:cs="Arial"/>
                <w:color w:val="000000"/>
                <w:kern w:val="0"/>
                <w:sz w:val="18"/>
                <w:szCs w:val="18"/>
                <w:lang w:eastAsia="ro-RO"/>
              </w:rPr>
              <w:t xml:space="preserve"> </w:t>
            </w:r>
            <w:proofErr w:type="spellStart"/>
            <w:r w:rsidRPr="00885EA9">
              <w:rPr>
                <w:rFonts w:ascii="Arial" w:hAnsi="Arial" w:cs="Arial"/>
                <w:color w:val="000000"/>
                <w:kern w:val="0"/>
                <w:sz w:val="18"/>
                <w:szCs w:val="18"/>
                <w:lang w:eastAsia="ro-RO"/>
              </w:rPr>
              <w:t>europene</w:t>
            </w:r>
            <w:proofErr w:type="spellEnd"/>
            <w:r w:rsidRPr="00885EA9">
              <w:rPr>
                <w:rFonts w:ascii="Arial" w:hAnsi="Arial" w:cs="Arial"/>
                <w:color w:val="000000"/>
                <w:kern w:val="0"/>
                <w:sz w:val="18"/>
                <w:szCs w:val="18"/>
                <w:lang w:eastAsia="ro-RO"/>
              </w:rPr>
              <w:t>/</w:t>
            </w:r>
            <w:proofErr w:type="spellStart"/>
            <w:r w:rsidRPr="00885EA9">
              <w:rPr>
                <w:rFonts w:ascii="Arial" w:hAnsi="Arial" w:cs="Arial"/>
                <w:color w:val="000000"/>
                <w:kern w:val="0"/>
                <w:sz w:val="18"/>
                <w:szCs w:val="18"/>
                <w:lang w:eastAsia="ro-RO"/>
              </w:rPr>
              <w:t>alte</w:t>
            </w:r>
            <w:proofErr w:type="spellEnd"/>
            <w:r w:rsidRPr="00885EA9">
              <w:rPr>
                <w:rFonts w:ascii="Arial" w:hAnsi="Arial" w:cs="Arial"/>
                <w:color w:val="000000"/>
                <w:kern w:val="0"/>
                <w:sz w:val="18"/>
                <w:szCs w:val="18"/>
                <w:lang w:eastAsia="ro-RO"/>
              </w:rPr>
              <w:t xml:space="preserve"> </w:t>
            </w:r>
            <w:proofErr w:type="spellStart"/>
            <w:r w:rsidRPr="00885EA9">
              <w:rPr>
                <w:rFonts w:ascii="Arial" w:hAnsi="Arial" w:cs="Arial"/>
                <w:color w:val="000000"/>
                <w:kern w:val="0"/>
                <w:sz w:val="18"/>
                <w:szCs w:val="18"/>
                <w:lang w:eastAsia="ro-RO"/>
              </w:rPr>
              <w:t>surse</w:t>
            </w:r>
            <w:proofErr w:type="spellEnd"/>
          </w:p>
        </w:tc>
      </w:tr>
      <w:tr w:rsidR="00BE04CF" w:rsidRPr="0038617C" w14:paraId="69977BAD" w14:textId="77777777" w:rsidTr="002C4891">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7458CEC7" w14:textId="77777777" w:rsidR="00BE04CF" w:rsidRPr="0038617C" w:rsidRDefault="00BE04CF" w:rsidP="00BE04CF">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0E01AE58" w14:textId="77777777" w:rsidR="00BE04CF" w:rsidRPr="0038617C" w:rsidRDefault="00BE04CF" w:rsidP="00BE04CF">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Săcădat</w:t>
            </w:r>
          </w:p>
        </w:tc>
        <w:tc>
          <w:tcPr>
            <w:tcW w:w="1760" w:type="dxa"/>
            <w:tcBorders>
              <w:top w:val="nil"/>
              <w:left w:val="nil"/>
              <w:bottom w:val="single" w:sz="4" w:space="0" w:color="auto"/>
              <w:right w:val="single" w:sz="4" w:space="0" w:color="auto"/>
            </w:tcBorders>
            <w:noWrap/>
            <w:vAlign w:val="center"/>
            <w:hideMark/>
          </w:tcPr>
          <w:p w14:paraId="718A17CB" w14:textId="12A0AF97" w:rsidR="00BE04CF" w:rsidRPr="0038617C" w:rsidRDefault="00BE04CF" w:rsidP="00BE04C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59BFBEEE" w14:textId="397CF5F1" w:rsidR="00BE04CF" w:rsidRPr="0038617C" w:rsidRDefault="00BE04CF" w:rsidP="00BE04C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2C0C97CA" w14:textId="77777777" w:rsidR="00BE04CF" w:rsidRDefault="00BE04CF" w:rsidP="00BE04C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Săcădat</w:t>
            </w:r>
          </w:p>
          <w:p w14:paraId="7A27E65D" w14:textId="77777777" w:rsidR="00BE04CF" w:rsidRPr="0038617C" w:rsidRDefault="00BE04CF" w:rsidP="00BE04C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67BD70A6" w14:textId="1A3D1D61" w:rsidR="00BE04CF" w:rsidRPr="0038617C" w:rsidRDefault="00885EA9" w:rsidP="00885EA9">
            <w:pPr>
              <w:suppressAutoHyphens w:val="0"/>
              <w:jc w:val="center"/>
              <w:rPr>
                <w:rFonts w:ascii="Arial" w:hAnsi="Arial" w:cs="Arial"/>
                <w:color w:val="000000"/>
                <w:kern w:val="0"/>
                <w:sz w:val="18"/>
                <w:szCs w:val="18"/>
                <w:lang w:val="ro-RO" w:eastAsia="ro-RO"/>
              </w:rPr>
            </w:pPr>
            <w:proofErr w:type="spellStart"/>
            <w:r w:rsidRPr="00885EA9">
              <w:rPr>
                <w:rFonts w:ascii="Arial" w:hAnsi="Arial" w:cs="Arial"/>
                <w:color w:val="000000"/>
                <w:kern w:val="0"/>
                <w:sz w:val="18"/>
                <w:szCs w:val="18"/>
                <w:lang w:eastAsia="ro-RO"/>
              </w:rPr>
              <w:t>venituri</w:t>
            </w:r>
            <w:proofErr w:type="spellEnd"/>
            <w:r w:rsidRPr="00885EA9">
              <w:rPr>
                <w:rFonts w:ascii="Arial" w:hAnsi="Arial" w:cs="Arial"/>
                <w:color w:val="000000"/>
                <w:kern w:val="0"/>
                <w:sz w:val="18"/>
                <w:szCs w:val="18"/>
                <w:lang w:eastAsia="ro-RO"/>
              </w:rPr>
              <w:t xml:space="preserve"> </w:t>
            </w:r>
            <w:proofErr w:type="spellStart"/>
            <w:r w:rsidRPr="00885EA9">
              <w:rPr>
                <w:rFonts w:ascii="Arial" w:hAnsi="Arial" w:cs="Arial"/>
                <w:color w:val="000000"/>
                <w:kern w:val="0"/>
                <w:sz w:val="18"/>
                <w:szCs w:val="18"/>
                <w:lang w:eastAsia="ro-RO"/>
              </w:rPr>
              <w:t>proprii</w:t>
            </w:r>
            <w:proofErr w:type="spellEnd"/>
            <w:r w:rsidRPr="00885EA9">
              <w:rPr>
                <w:rFonts w:ascii="Arial" w:hAnsi="Arial" w:cs="Arial"/>
                <w:color w:val="000000"/>
                <w:kern w:val="0"/>
                <w:sz w:val="18"/>
                <w:szCs w:val="18"/>
                <w:lang w:eastAsia="ro-RO"/>
              </w:rPr>
              <w:t>/</w:t>
            </w:r>
            <w:proofErr w:type="spellStart"/>
            <w:r w:rsidRPr="00885EA9">
              <w:rPr>
                <w:rFonts w:ascii="Arial" w:hAnsi="Arial" w:cs="Arial"/>
                <w:color w:val="000000"/>
                <w:kern w:val="0"/>
                <w:sz w:val="18"/>
                <w:szCs w:val="18"/>
                <w:lang w:eastAsia="ro-RO"/>
              </w:rPr>
              <w:t>buget</w:t>
            </w:r>
            <w:proofErr w:type="spellEnd"/>
            <w:r w:rsidRPr="00885EA9">
              <w:rPr>
                <w:rFonts w:ascii="Arial" w:hAnsi="Arial" w:cs="Arial"/>
                <w:color w:val="000000"/>
                <w:kern w:val="0"/>
                <w:sz w:val="18"/>
                <w:szCs w:val="18"/>
                <w:lang w:eastAsia="ro-RO"/>
              </w:rPr>
              <w:t xml:space="preserve"> de stat/</w:t>
            </w:r>
            <w:proofErr w:type="spellStart"/>
            <w:r w:rsidRPr="00885EA9">
              <w:rPr>
                <w:rFonts w:ascii="Arial" w:hAnsi="Arial" w:cs="Arial"/>
                <w:color w:val="000000"/>
                <w:kern w:val="0"/>
                <w:sz w:val="18"/>
                <w:szCs w:val="18"/>
                <w:lang w:eastAsia="ro-RO"/>
              </w:rPr>
              <w:t>fonduri</w:t>
            </w:r>
            <w:proofErr w:type="spellEnd"/>
            <w:r w:rsidRPr="00885EA9">
              <w:rPr>
                <w:rFonts w:ascii="Arial" w:hAnsi="Arial" w:cs="Arial"/>
                <w:color w:val="000000"/>
                <w:kern w:val="0"/>
                <w:sz w:val="18"/>
                <w:szCs w:val="18"/>
                <w:lang w:eastAsia="ro-RO"/>
              </w:rPr>
              <w:t xml:space="preserve"> </w:t>
            </w:r>
            <w:proofErr w:type="spellStart"/>
            <w:r w:rsidRPr="00885EA9">
              <w:rPr>
                <w:rFonts w:ascii="Arial" w:hAnsi="Arial" w:cs="Arial"/>
                <w:color w:val="000000"/>
                <w:kern w:val="0"/>
                <w:sz w:val="18"/>
                <w:szCs w:val="18"/>
                <w:lang w:eastAsia="ro-RO"/>
              </w:rPr>
              <w:t>europene</w:t>
            </w:r>
            <w:proofErr w:type="spellEnd"/>
            <w:r w:rsidRPr="00885EA9">
              <w:rPr>
                <w:rFonts w:ascii="Arial" w:hAnsi="Arial" w:cs="Arial"/>
                <w:color w:val="000000"/>
                <w:kern w:val="0"/>
                <w:sz w:val="18"/>
                <w:szCs w:val="18"/>
                <w:lang w:eastAsia="ro-RO"/>
              </w:rPr>
              <w:t>/</w:t>
            </w:r>
            <w:proofErr w:type="spellStart"/>
            <w:r w:rsidRPr="00885EA9">
              <w:rPr>
                <w:rFonts w:ascii="Arial" w:hAnsi="Arial" w:cs="Arial"/>
                <w:color w:val="000000"/>
                <w:kern w:val="0"/>
                <w:sz w:val="18"/>
                <w:szCs w:val="18"/>
                <w:lang w:eastAsia="ro-RO"/>
              </w:rPr>
              <w:t>alte</w:t>
            </w:r>
            <w:proofErr w:type="spellEnd"/>
            <w:r w:rsidRPr="00885EA9">
              <w:rPr>
                <w:rFonts w:ascii="Arial" w:hAnsi="Arial" w:cs="Arial"/>
                <w:color w:val="000000"/>
                <w:kern w:val="0"/>
                <w:sz w:val="18"/>
                <w:szCs w:val="18"/>
                <w:lang w:eastAsia="ro-RO"/>
              </w:rPr>
              <w:t xml:space="preserve"> </w:t>
            </w:r>
            <w:proofErr w:type="spellStart"/>
            <w:r w:rsidRPr="00885EA9">
              <w:rPr>
                <w:rFonts w:ascii="Arial" w:hAnsi="Arial" w:cs="Arial"/>
                <w:color w:val="000000"/>
                <w:kern w:val="0"/>
                <w:sz w:val="18"/>
                <w:szCs w:val="18"/>
                <w:lang w:eastAsia="ro-RO"/>
              </w:rPr>
              <w:t>surse</w:t>
            </w:r>
            <w:proofErr w:type="spellEnd"/>
          </w:p>
        </w:tc>
      </w:tr>
      <w:tr w:rsidR="00BE04CF" w:rsidRPr="0038617C" w14:paraId="0D9F6D71" w14:textId="77777777" w:rsidTr="002C4891">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737080D9" w14:textId="77777777" w:rsidR="00BE04CF" w:rsidRPr="0038617C" w:rsidRDefault="00BE04CF" w:rsidP="00BE04CF">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3E0BFF57" w14:textId="77777777" w:rsidR="00BE04CF" w:rsidRPr="0038617C" w:rsidRDefault="00BE04CF" w:rsidP="00BE04CF">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Tileagd</w:t>
            </w:r>
          </w:p>
        </w:tc>
        <w:tc>
          <w:tcPr>
            <w:tcW w:w="1760" w:type="dxa"/>
            <w:tcBorders>
              <w:top w:val="nil"/>
              <w:left w:val="nil"/>
              <w:bottom w:val="single" w:sz="4" w:space="0" w:color="auto"/>
              <w:right w:val="single" w:sz="4" w:space="0" w:color="auto"/>
            </w:tcBorders>
            <w:noWrap/>
            <w:vAlign w:val="center"/>
            <w:hideMark/>
          </w:tcPr>
          <w:p w14:paraId="6D4F85D8" w14:textId="5FAFC4CA" w:rsidR="00BE04CF" w:rsidRPr="0038617C" w:rsidRDefault="00BE04CF" w:rsidP="00BE04C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1ECE961F" w14:textId="751D680D" w:rsidR="00BE04CF" w:rsidRPr="0038617C" w:rsidRDefault="00BE04CF" w:rsidP="00BE04C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7661F767" w14:textId="77777777" w:rsidR="00BE04CF" w:rsidRDefault="00BE04CF" w:rsidP="00BE04C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Tileagd</w:t>
            </w:r>
          </w:p>
          <w:p w14:paraId="275D29F3" w14:textId="77777777" w:rsidR="00BE04CF" w:rsidRPr="0038617C" w:rsidRDefault="00BE04CF" w:rsidP="00BE04C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3C1F08BF" w14:textId="433C2C60" w:rsidR="00BE04CF" w:rsidRPr="0038617C" w:rsidRDefault="00885EA9" w:rsidP="00885EA9">
            <w:pPr>
              <w:suppressAutoHyphens w:val="0"/>
              <w:jc w:val="center"/>
              <w:rPr>
                <w:rFonts w:ascii="Arial" w:hAnsi="Arial" w:cs="Arial"/>
                <w:color w:val="000000"/>
                <w:kern w:val="0"/>
                <w:sz w:val="18"/>
                <w:szCs w:val="18"/>
                <w:lang w:val="ro-RO" w:eastAsia="ro-RO"/>
              </w:rPr>
            </w:pPr>
            <w:proofErr w:type="spellStart"/>
            <w:r w:rsidRPr="00885EA9">
              <w:rPr>
                <w:rFonts w:ascii="Arial" w:hAnsi="Arial" w:cs="Arial"/>
                <w:color w:val="000000"/>
                <w:kern w:val="0"/>
                <w:sz w:val="18"/>
                <w:szCs w:val="18"/>
                <w:lang w:eastAsia="ro-RO"/>
              </w:rPr>
              <w:t>venituri</w:t>
            </w:r>
            <w:proofErr w:type="spellEnd"/>
            <w:r w:rsidRPr="00885EA9">
              <w:rPr>
                <w:rFonts w:ascii="Arial" w:hAnsi="Arial" w:cs="Arial"/>
                <w:color w:val="000000"/>
                <w:kern w:val="0"/>
                <w:sz w:val="18"/>
                <w:szCs w:val="18"/>
                <w:lang w:eastAsia="ro-RO"/>
              </w:rPr>
              <w:t xml:space="preserve"> </w:t>
            </w:r>
            <w:proofErr w:type="spellStart"/>
            <w:r w:rsidRPr="00885EA9">
              <w:rPr>
                <w:rFonts w:ascii="Arial" w:hAnsi="Arial" w:cs="Arial"/>
                <w:color w:val="000000"/>
                <w:kern w:val="0"/>
                <w:sz w:val="18"/>
                <w:szCs w:val="18"/>
                <w:lang w:eastAsia="ro-RO"/>
              </w:rPr>
              <w:t>proprii</w:t>
            </w:r>
            <w:proofErr w:type="spellEnd"/>
            <w:r w:rsidRPr="00885EA9">
              <w:rPr>
                <w:rFonts w:ascii="Arial" w:hAnsi="Arial" w:cs="Arial"/>
                <w:color w:val="000000"/>
                <w:kern w:val="0"/>
                <w:sz w:val="18"/>
                <w:szCs w:val="18"/>
                <w:lang w:eastAsia="ro-RO"/>
              </w:rPr>
              <w:t>/</w:t>
            </w:r>
            <w:proofErr w:type="spellStart"/>
            <w:r w:rsidRPr="00885EA9">
              <w:rPr>
                <w:rFonts w:ascii="Arial" w:hAnsi="Arial" w:cs="Arial"/>
                <w:color w:val="000000"/>
                <w:kern w:val="0"/>
                <w:sz w:val="18"/>
                <w:szCs w:val="18"/>
                <w:lang w:eastAsia="ro-RO"/>
              </w:rPr>
              <w:t>buget</w:t>
            </w:r>
            <w:proofErr w:type="spellEnd"/>
            <w:r w:rsidRPr="00885EA9">
              <w:rPr>
                <w:rFonts w:ascii="Arial" w:hAnsi="Arial" w:cs="Arial"/>
                <w:color w:val="000000"/>
                <w:kern w:val="0"/>
                <w:sz w:val="18"/>
                <w:szCs w:val="18"/>
                <w:lang w:eastAsia="ro-RO"/>
              </w:rPr>
              <w:t xml:space="preserve"> de stat/</w:t>
            </w:r>
            <w:proofErr w:type="spellStart"/>
            <w:r w:rsidRPr="00885EA9">
              <w:rPr>
                <w:rFonts w:ascii="Arial" w:hAnsi="Arial" w:cs="Arial"/>
                <w:color w:val="000000"/>
                <w:kern w:val="0"/>
                <w:sz w:val="18"/>
                <w:szCs w:val="18"/>
                <w:lang w:eastAsia="ro-RO"/>
              </w:rPr>
              <w:t>fonduri</w:t>
            </w:r>
            <w:proofErr w:type="spellEnd"/>
            <w:r w:rsidRPr="00885EA9">
              <w:rPr>
                <w:rFonts w:ascii="Arial" w:hAnsi="Arial" w:cs="Arial"/>
                <w:color w:val="000000"/>
                <w:kern w:val="0"/>
                <w:sz w:val="18"/>
                <w:szCs w:val="18"/>
                <w:lang w:eastAsia="ro-RO"/>
              </w:rPr>
              <w:t xml:space="preserve"> </w:t>
            </w:r>
            <w:proofErr w:type="spellStart"/>
            <w:r w:rsidRPr="00885EA9">
              <w:rPr>
                <w:rFonts w:ascii="Arial" w:hAnsi="Arial" w:cs="Arial"/>
                <w:color w:val="000000"/>
                <w:kern w:val="0"/>
                <w:sz w:val="18"/>
                <w:szCs w:val="18"/>
                <w:lang w:eastAsia="ro-RO"/>
              </w:rPr>
              <w:t>europene</w:t>
            </w:r>
            <w:proofErr w:type="spellEnd"/>
            <w:r w:rsidRPr="00885EA9">
              <w:rPr>
                <w:rFonts w:ascii="Arial" w:hAnsi="Arial" w:cs="Arial"/>
                <w:color w:val="000000"/>
                <w:kern w:val="0"/>
                <w:sz w:val="18"/>
                <w:szCs w:val="18"/>
                <w:lang w:eastAsia="ro-RO"/>
              </w:rPr>
              <w:t>/</w:t>
            </w:r>
            <w:proofErr w:type="spellStart"/>
            <w:r w:rsidRPr="00885EA9">
              <w:rPr>
                <w:rFonts w:ascii="Arial" w:hAnsi="Arial" w:cs="Arial"/>
                <w:color w:val="000000"/>
                <w:kern w:val="0"/>
                <w:sz w:val="18"/>
                <w:szCs w:val="18"/>
                <w:lang w:eastAsia="ro-RO"/>
              </w:rPr>
              <w:t>alte</w:t>
            </w:r>
            <w:proofErr w:type="spellEnd"/>
            <w:r w:rsidRPr="00885EA9">
              <w:rPr>
                <w:rFonts w:ascii="Arial" w:hAnsi="Arial" w:cs="Arial"/>
                <w:color w:val="000000"/>
                <w:kern w:val="0"/>
                <w:sz w:val="18"/>
                <w:szCs w:val="18"/>
                <w:lang w:eastAsia="ro-RO"/>
              </w:rPr>
              <w:t xml:space="preserve"> </w:t>
            </w:r>
            <w:proofErr w:type="spellStart"/>
            <w:r w:rsidRPr="00885EA9">
              <w:rPr>
                <w:rFonts w:ascii="Arial" w:hAnsi="Arial" w:cs="Arial"/>
                <w:color w:val="000000"/>
                <w:kern w:val="0"/>
                <w:sz w:val="18"/>
                <w:szCs w:val="18"/>
                <w:lang w:eastAsia="ro-RO"/>
              </w:rPr>
              <w:t>surse</w:t>
            </w:r>
            <w:proofErr w:type="spellEnd"/>
          </w:p>
        </w:tc>
      </w:tr>
    </w:tbl>
    <w:p w14:paraId="1426175F" w14:textId="77777777" w:rsidR="00C2713C" w:rsidRDefault="00C2713C" w:rsidP="00FB48ED">
      <w:pPr>
        <w:autoSpaceDE w:val="0"/>
        <w:jc w:val="center"/>
        <w:rPr>
          <w:rFonts w:ascii="Arial" w:hAnsi="Arial" w:cs="Arial"/>
          <w:b/>
          <w:bCs/>
          <w:lang w:val="ro-RO"/>
        </w:rPr>
        <w:sectPr w:rsidR="00C2713C" w:rsidSect="00CC10EB">
          <w:pgSz w:w="16838" w:h="11906" w:orient="landscape"/>
          <w:pgMar w:top="2552" w:right="2410" w:bottom="1134" w:left="1140" w:header="709" w:footer="618" w:gutter="0"/>
          <w:cols w:space="720"/>
          <w:docGrid w:linePitch="326"/>
        </w:sectPr>
      </w:pP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pPr>
        <w:autoSpaceDE w:val="0"/>
        <w:jc w:val="both"/>
        <w:rPr>
          <w:rFonts w:ascii="Arial" w:hAnsi="Arial" w:cs="Arial"/>
          <w:lang w:val="ro-RO"/>
        </w:rPr>
      </w:pPr>
      <w:r w:rsidRPr="00FC6703">
        <w:rPr>
          <w:rFonts w:ascii="Arial" w:hAnsi="Arial" w:cs="Arial"/>
          <w:b/>
          <w:bCs/>
          <w:lang w:val="ro-RO"/>
        </w:rPr>
        <w:t>2.1</w:t>
      </w:r>
      <w:r w:rsidR="00C528FB">
        <w:rPr>
          <w:rFonts w:ascii="Arial" w:hAnsi="Arial" w:cs="Arial"/>
          <w:b/>
          <w:bCs/>
          <w:lang w:val="ro-RO"/>
        </w:rPr>
        <w:t>2</w:t>
      </w:r>
      <w:r w:rsidRPr="00FC6703">
        <w:rPr>
          <w:rFonts w:ascii="Arial" w:hAnsi="Arial" w:cs="Arial"/>
          <w:b/>
          <w:bCs/>
          <w:lang w:val="ro-RO"/>
        </w:rPr>
        <w:t xml:space="preserve">. Informaţii financiare (dacă sunt disponibile): bugete, evaluarea </w:t>
      </w:r>
      <w:r w:rsidR="00C25988" w:rsidRPr="00FC6703">
        <w:rPr>
          <w:rFonts w:ascii="Arial" w:hAnsi="Arial" w:cs="Arial"/>
          <w:b/>
          <w:bCs/>
          <w:lang w:val="ro-RO"/>
        </w:rPr>
        <w:t>cost-</w:t>
      </w:r>
      <w:r w:rsidRPr="00FC6703">
        <w:rPr>
          <w:rFonts w:ascii="Arial" w:hAnsi="Arial" w:cs="Arial"/>
          <w:b/>
          <w:bCs/>
          <w:lang w:val="ro-RO"/>
        </w:rPr>
        <w:t>eficienţ</w:t>
      </w:r>
      <w:r w:rsidR="00C25988" w:rsidRPr="00FC6703">
        <w:rPr>
          <w:rFonts w:ascii="Arial" w:hAnsi="Arial" w:cs="Arial"/>
          <w:b/>
          <w:bCs/>
          <w:lang w:val="ro-RO"/>
        </w:rPr>
        <w:t>ă</w:t>
      </w:r>
      <w:r w:rsidRPr="00FC6703">
        <w:rPr>
          <w:rFonts w:ascii="Arial" w:hAnsi="Arial" w:cs="Arial"/>
          <w:b/>
          <w:bCs/>
          <w:lang w:val="ro-RO"/>
        </w:rPr>
        <w:t>, evaluare cost-</w:t>
      </w:r>
      <w:r w:rsidR="00C25988" w:rsidRPr="00FC6703">
        <w:rPr>
          <w:rFonts w:ascii="Arial" w:hAnsi="Arial" w:cs="Arial"/>
          <w:b/>
          <w:bCs/>
          <w:lang w:val="ro-RO"/>
        </w:rPr>
        <w:t>profit</w:t>
      </w:r>
    </w:p>
    <w:p w14:paraId="431A29B5" w14:textId="6552986F" w:rsidR="00BF22CA" w:rsidRPr="00CC511B" w:rsidRDefault="00125C33">
      <w:pPr>
        <w:autoSpaceDE w:val="0"/>
        <w:jc w:val="both"/>
        <w:rPr>
          <w:rFonts w:ascii="Arial" w:hAnsi="Arial" w:cs="Arial"/>
          <w:color w:val="FF0000"/>
          <w:lang w:val="ro-RO"/>
        </w:rPr>
      </w:pPr>
      <w:r w:rsidRPr="006A3A07">
        <w:rPr>
          <w:rFonts w:ascii="Arial" w:hAnsi="Arial" w:cs="Arial"/>
          <w:lang w:val="ro-RO"/>
        </w:rPr>
        <w:t xml:space="preserve">Informaţiile financiare oficiale sunt </w:t>
      </w:r>
      <w:r w:rsidR="006A3A07" w:rsidRPr="006A3A07">
        <w:rPr>
          <w:rFonts w:ascii="Arial" w:hAnsi="Arial" w:cs="Arial"/>
          <w:lang w:val="ro-RO"/>
        </w:rPr>
        <w:t xml:space="preserve">cele prezentate </w:t>
      </w:r>
      <w:r w:rsidR="00C25988">
        <w:rPr>
          <w:rFonts w:ascii="Arial" w:hAnsi="Arial" w:cs="Arial"/>
          <w:lang w:val="ro-RO"/>
        </w:rPr>
        <w:t>î</w:t>
      </w:r>
      <w:r w:rsidR="006A3A07" w:rsidRPr="006A3A07">
        <w:rPr>
          <w:rFonts w:ascii="Arial" w:hAnsi="Arial" w:cs="Arial"/>
          <w:lang w:val="ro-RO"/>
        </w:rPr>
        <w:t>n tabel</w:t>
      </w:r>
      <w:r w:rsidR="00C2713C">
        <w:rPr>
          <w:rFonts w:ascii="Arial" w:hAnsi="Arial" w:cs="Arial"/>
          <w:lang w:val="ro-RO"/>
        </w:rPr>
        <w:t>u</w:t>
      </w:r>
      <w:r w:rsidR="00C14A5F">
        <w:rPr>
          <w:rFonts w:ascii="Arial" w:hAnsi="Arial" w:cs="Arial"/>
          <w:lang w:val="ro-RO"/>
        </w:rPr>
        <w:t>l</w:t>
      </w:r>
      <w:r w:rsidR="006A3A07" w:rsidRPr="006A3A07">
        <w:rPr>
          <w:rFonts w:ascii="Arial" w:hAnsi="Arial" w:cs="Arial"/>
          <w:lang w:val="ro-RO"/>
        </w:rPr>
        <w:t xml:space="preserve"> </w:t>
      </w:r>
      <w:r w:rsidR="00C2713C">
        <w:rPr>
          <w:rFonts w:ascii="Arial" w:hAnsi="Arial" w:cs="Arial"/>
          <w:lang w:val="ro-RO"/>
        </w:rPr>
        <w:t>11</w:t>
      </w:r>
      <w:r w:rsidR="006A3A07" w:rsidRPr="006A3A07">
        <w:rPr>
          <w:rFonts w:ascii="Arial" w:hAnsi="Arial" w:cs="Arial"/>
          <w:lang w:val="ro-RO"/>
        </w:rPr>
        <w:t xml:space="preserve"> </w:t>
      </w:r>
      <w:r w:rsidR="00C25988">
        <w:rPr>
          <w:rFonts w:ascii="Arial" w:hAnsi="Arial" w:cs="Arial"/>
          <w:lang w:val="ro-RO"/>
        </w:rPr>
        <w:t>ș</w:t>
      </w:r>
      <w:r w:rsidR="006A3A07" w:rsidRPr="006A3A07">
        <w:rPr>
          <w:rFonts w:ascii="Arial" w:hAnsi="Arial" w:cs="Arial"/>
          <w:lang w:val="ro-RO"/>
        </w:rPr>
        <w:t>i au fost furnizate de</w:t>
      </w:r>
      <w:r w:rsidRPr="006A3A07">
        <w:rPr>
          <w:rFonts w:ascii="Arial" w:hAnsi="Arial" w:cs="Arial"/>
          <w:lang w:val="ro-RO"/>
        </w:rPr>
        <w:t xml:space="preserve"> </w:t>
      </w:r>
      <w:r w:rsidR="00C2713C">
        <w:rPr>
          <w:rFonts w:ascii="Arial" w:hAnsi="Arial" w:cs="Arial"/>
          <w:lang w:val="ro-RO"/>
        </w:rPr>
        <w:t>CNAIR SA</w:t>
      </w:r>
      <w:r w:rsidRPr="006A3A07">
        <w:rPr>
          <w:rFonts w:ascii="Arial" w:hAnsi="Arial" w:cs="Arial"/>
          <w:lang w:val="ro-RO"/>
        </w:rPr>
        <w:t>.</w:t>
      </w:r>
    </w:p>
    <w:p w14:paraId="5DBEDCA5" w14:textId="77777777" w:rsidR="00BF22CA" w:rsidRPr="00CC511B" w:rsidRDefault="00BF22CA">
      <w:pPr>
        <w:autoSpaceDE w:val="0"/>
        <w:jc w:val="both"/>
        <w:rPr>
          <w:rFonts w:ascii="Arial" w:hAnsi="Arial" w:cs="Arial"/>
          <w:color w:val="FF0000"/>
          <w:lang w:val="ro-RO"/>
        </w:rPr>
      </w:pPr>
    </w:p>
    <w:p w14:paraId="7E238240" w14:textId="4FCA0092" w:rsidR="00BF22CA" w:rsidRDefault="00125C33">
      <w:pPr>
        <w:jc w:val="both"/>
        <w:rPr>
          <w:rFonts w:ascii="Arial" w:hAnsi="Arial" w:cs="Arial"/>
          <w:lang w:val="ro-RO"/>
        </w:rPr>
      </w:pPr>
      <w:r w:rsidRPr="00CC511B">
        <w:rPr>
          <w:rFonts w:ascii="Arial" w:hAnsi="Arial" w:cs="Arial"/>
          <w:lang w:val="ro-RO"/>
        </w:rPr>
        <w:t>În ceea ce urmează va fi prezentat costul măsurilor descrise în documentaţie. Este important de subliniat, că în faza actuală se face numai o evaluare bazată pe experienţa profesională</w:t>
      </w:r>
      <w:r w:rsidR="00444E58" w:rsidRPr="00CC511B">
        <w:rPr>
          <w:rFonts w:ascii="Arial" w:hAnsi="Arial" w:cs="Arial"/>
          <w:lang w:val="ro-RO"/>
        </w:rPr>
        <w:t xml:space="preserve"> </w:t>
      </w:r>
      <w:r w:rsidR="007D2D5E" w:rsidRPr="00CC511B">
        <w:rPr>
          <w:rFonts w:ascii="Arial" w:hAnsi="Arial" w:cs="Arial"/>
          <w:lang w:val="ro-RO"/>
        </w:rPr>
        <w:t>ş</w:t>
      </w:r>
      <w:r w:rsidR="00444E58" w:rsidRPr="00CC511B">
        <w:rPr>
          <w:rFonts w:ascii="Arial" w:hAnsi="Arial" w:cs="Arial"/>
          <w:lang w:val="ro-RO"/>
        </w:rPr>
        <w:t>i pe estim</w:t>
      </w:r>
      <w:r w:rsidR="007D2D5E" w:rsidRPr="00CC511B">
        <w:rPr>
          <w:rFonts w:ascii="Arial" w:hAnsi="Arial" w:cs="Arial"/>
          <w:lang w:val="ro-RO"/>
        </w:rPr>
        <w:t>ă</w:t>
      </w:r>
      <w:r w:rsidR="00444E58" w:rsidRPr="00CC511B">
        <w:rPr>
          <w:rFonts w:ascii="Arial" w:hAnsi="Arial" w:cs="Arial"/>
          <w:lang w:val="ro-RO"/>
        </w:rPr>
        <w:t xml:space="preserve">rile realizate </w:t>
      </w:r>
      <w:r w:rsidR="007D2D5E" w:rsidRPr="00CC511B">
        <w:rPr>
          <w:rFonts w:ascii="Arial" w:hAnsi="Arial" w:cs="Arial"/>
          <w:lang w:val="ro-RO"/>
        </w:rPr>
        <w:t>î</w:t>
      </w:r>
      <w:r w:rsidR="00444E58" w:rsidRPr="00CC511B">
        <w:rPr>
          <w:rFonts w:ascii="Arial" w:hAnsi="Arial" w:cs="Arial"/>
          <w:lang w:val="ro-RO"/>
        </w:rPr>
        <w:t xml:space="preserve">n </w:t>
      </w:r>
      <w:r w:rsidR="00C2713C">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64EB47F4" w14:textId="77777777" w:rsidR="00C2713C" w:rsidRPr="00CC511B" w:rsidRDefault="00C2713C">
      <w:pPr>
        <w:jc w:val="both"/>
        <w:rPr>
          <w:rFonts w:ascii="Arial" w:hAnsi="Arial" w:cs="Arial"/>
          <w:lang w:val="ro-RO"/>
        </w:rPr>
      </w:pPr>
    </w:p>
    <w:p w14:paraId="27643112" w14:textId="2BA8493D" w:rsidR="00BF22CA" w:rsidRPr="00CC511B" w:rsidRDefault="0013258A" w:rsidP="0013258A">
      <w:pPr>
        <w:jc w:val="center"/>
        <w:rPr>
          <w:rFonts w:ascii="Arial" w:hAnsi="Arial" w:cs="Arial"/>
          <w:lang w:val="ro-RO"/>
        </w:rPr>
      </w:pPr>
      <w:r w:rsidRPr="00630140">
        <w:rPr>
          <w:rFonts w:ascii="Arial" w:hAnsi="Arial" w:cs="Arial"/>
          <w:lang w:val="ro-RO"/>
        </w:rPr>
        <w:t xml:space="preserve">Tab. </w:t>
      </w:r>
      <w:r w:rsidR="00C2713C">
        <w:rPr>
          <w:rFonts w:ascii="Arial" w:hAnsi="Arial" w:cs="Arial"/>
          <w:lang w:val="ro-RO"/>
        </w:rPr>
        <w:t>21</w:t>
      </w:r>
      <w:r w:rsidRPr="00630140">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760B50" w:rsidRPr="00CC511B" w14:paraId="7C529F3D" w14:textId="77777777" w:rsidTr="009B6A66">
        <w:trPr>
          <w:trHeight w:val="264"/>
          <w:jc w:val="center"/>
        </w:trPr>
        <w:tc>
          <w:tcPr>
            <w:tcW w:w="4177" w:type="dxa"/>
            <w:vMerge w:val="restart"/>
            <w:tcBorders>
              <w:top w:val="single" w:sz="8" w:space="0" w:color="000000"/>
              <w:left w:val="single" w:sz="8" w:space="0" w:color="000000"/>
            </w:tcBorders>
            <w:vAlign w:val="center"/>
          </w:tcPr>
          <w:p w14:paraId="49BB460C" w14:textId="0BB7C04B"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307B1147" w14:textId="1915CDC2"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 xml:space="preserve">Cost estimativ [mil. </w:t>
            </w:r>
            <w:r w:rsidR="00F741B8">
              <w:rPr>
                <w:rFonts w:ascii="Arial" w:hAnsi="Arial" w:cs="Arial"/>
                <w:sz w:val="20"/>
                <w:szCs w:val="20"/>
                <w:lang w:val="ro-RO"/>
              </w:rPr>
              <w:t>lei</w:t>
            </w:r>
            <w:r w:rsidRPr="00CC511B">
              <w:rPr>
                <w:rFonts w:ascii="Arial" w:hAnsi="Arial" w:cs="Arial"/>
                <w:sz w:val="20"/>
                <w:szCs w:val="20"/>
                <w:lang w:val="ro-RO"/>
              </w:rPr>
              <w:t>]</w:t>
            </w:r>
          </w:p>
        </w:tc>
      </w:tr>
      <w:tr w:rsidR="00760B50" w:rsidRPr="00CC511B" w14:paraId="51358B59" w14:textId="77777777" w:rsidTr="009B6A66">
        <w:trPr>
          <w:trHeight w:val="300"/>
          <w:jc w:val="center"/>
        </w:trPr>
        <w:tc>
          <w:tcPr>
            <w:tcW w:w="4177" w:type="dxa"/>
            <w:vMerge/>
            <w:tcBorders>
              <w:left w:val="single" w:sz="8" w:space="0" w:color="000000"/>
              <w:bottom w:val="single" w:sz="4" w:space="0" w:color="000000"/>
            </w:tcBorders>
            <w:vAlign w:val="center"/>
          </w:tcPr>
          <w:p w14:paraId="79C540D6" w14:textId="0F6F11A9" w:rsidR="00760B50" w:rsidRPr="00CC511B" w:rsidRDefault="00760B50" w:rsidP="002A1E9D">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1F5541B0" w14:textId="4CD30F0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24C5BECD" w14:textId="419400D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lung</w:t>
            </w:r>
          </w:p>
        </w:tc>
      </w:tr>
      <w:tr w:rsidR="00760B50" w:rsidRPr="00CC511B" w14:paraId="1F6326AC" w14:textId="77777777" w:rsidTr="009B6A66">
        <w:trPr>
          <w:trHeight w:val="300"/>
          <w:jc w:val="center"/>
        </w:trPr>
        <w:tc>
          <w:tcPr>
            <w:tcW w:w="4177" w:type="dxa"/>
            <w:tcBorders>
              <w:left w:val="single" w:sz="4" w:space="0" w:color="000000"/>
              <w:bottom w:val="single" w:sz="4" w:space="0" w:color="000000"/>
            </w:tcBorders>
            <w:vAlign w:val="center"/>
          </w:tcPr>
          <w:p w14:paraId="508B1C56" w14:textId="4E9C6F7D" w:rsidR="00760B50" w:rsidRPr="00760B50" w:rsidRDefault="00760B50" w:rsidP="002A1E9D">
            <w:pPr>
              <w:rPr>
                <w:rFonts w:ascii="Arial" w:hAnsi="Arial" w:cs="Arial"/>
                <w:iCs/>
                <w:sz w:val="20"/>
                <w:szCs w:val="20"/>
                <w:lang w:val="ro-RO"/>
              </w:rPr>
            </w:pPr>
            <w:r w:rsidRPr="00760B50">
              <w:rPr>
                <w:rFonts w:ascii="Arial" w:hAnsi="Arial" w:cs="Arial"/>
                <w:iCs/>
                <w:sz w:val="20"/>
                <w:szCs w:val="20"/>
                <w:lang w:val="ro-RO"/>
              </w:rPr>
              <w:t xml:space="preserve">Izolarea fonică a clădirilor </w:t>
            </w:r>
          </w:p>
        </w:tc>
        <w:tc>
          <w:tcPr>
            <w:tcW w:w="2250" w:type="dxa"/>
            <w:tcBorders>
              <w:left w:val="single" w:sz="4" w:space="0" w:color="000000"/>
              <w:bottom w:val="single" w:sz="4" w:space="0" w:color="000000"/>
              <w:right w:val="single" w:sz="4" w:space="0" w:color="auto"/>
            </w:tcBorders>
            <w:vAlign w:val="center"/>
          </w:tcPr>
          <w:p w14:paraId="03CADE98" w14:textId="619E7C15" w:rsidR="00760B50" w:rsidRPr="006117FF" w:rsidRDefault="00BE04CF" w:rsidP="002E2900">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18CA2E69" w14:textId="407423C0" w:rsidR="00760B50" w:rsidRDefault="00BE04CF" w:rsidP="002A1E9D">
            <w:pPr>
              <w:jc w:val="center"/>
              <w:rPr>
                <w:rFonts w:ascii="Arial" w:hAnsi="Arial" w:cs="Arial"/>
                <w:sz w:val="20"/>
                <w:szCs w:val="20"/>
                <w:lang w:val="ro-RO"/>
              </w:rPr>
            </w:pPr>
            <w:r>
              <w:rPr>
                <w:rFonts w:ascii="Arial" w:hAnsi="Arial" w:cs="Arial"/>
                <w:sz w:val="20"/>
                <w:szCs w:val="20"/>
                <w:lang w:val="ro-RO"/>
              </w:rPr>
              <w:t>n/a</w:t>
            </w:r>
          </w:p>
        </w:tc>
      </w:tr>
      <w:tr w:rsidR="00760B50" w:rsidRPr="00CC511B" w14:paraId="505590B4" w14:textId="77777777" w:rsidTr="009B6A66">
        <w:trPr>
          <w:trHeight w:val="300"/>
          <w:jc w:val="center"/>
        </w:trPr>
        <w:tc>
          <w:tcPr>
            <w:tcW w:w="4177" w:type="dxa"/>
            <w:tcBorders>
              <w:left w:val="single" w:sz="4" w:space="0" w:color="000000"/>
              <w:bottom w:val="single" w:sz="4" w:space="0" w:color="000000"/>
            </w:tcBorders>
            <w:vAlign w:val="center"/>
          </w:tcPr>
          <w:p w14:paraId="24C1CDA4" w14:textId="779624A8" w:rsidR="00760B50" w:rsidRPr="00CC511B" w:rsidRDefault="00760B50" w:rsidP="002A1E9D">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39FAD569" w14:textId="30D48E26" w:rsidR="00760B50" w:rsidRPr="002E2900" w:rsidRDefault="00BE04CF" w:rsidP="001A0771">
            <w:pPr>
              <w:jc w:val="center"/>
              <w:rPr>
                <w:rFonts w:ascii="Arial" w:hAnsi="Arial" w:cs="Arial"/>
                <w:b/>
                <w:bCs/>
                <w:sz w:val="20"/>
                <w:szCs w:val="20"/>
                <w:lang w:val="ro-RO"/>
              </w:rPr>
            </w:pPr>
            <w:r>
              <w:rPr>
                <w:rFonts w:ascii="Arial" w:hAnsi="Arial" w:cs="Arial"/>
                <w:b/>
                <w:bCs/>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66D9E5E6" w14:textId="55034590" w:rsidR="00760B50" w:rsidRPr="002E2900" w:rsidRDefault="00BE04CF" w:rsidP="002A1E9D">
            <w:pPr>
              <w:jc w:val="center"/>
              <w:rPr>
                <w:rFonts w:ascii="Arial" w:hAnsi="Arial" w:cs="Arial"/>
                <w:b/>
                <w:bCs/>
                <w:sz w:val="20"/>
                <w:szCs w:val="20"/>
                <w:lang w:val="ro-RO"/>
              </w:rPr>
            </w:pPr>
            <w:r>
              <w:rPr>
                <w:rFonts w:ascii="Arial" w:hAnsi="Arial" w:cs="Arial"/>
                <w:b/>
                <w:bCs/>
                <w:sz w:val="20"/>
                <w:szCs w:val="20"/>
                <w:lang w:val="ro-RO"/>
              </w:rPr>
              <w:t>n/a</w:t>
            </w:r>
          </w:p>
        </w:tc>
      </w:tr>
    </w:tbl>
    <w:p w14:paraId="7D9D35A9" w14:textId="65F1DA60" w:rsidR="00BF22CA" w:rsidRPr="00820B72" w:rsidRDefault="00BF22CA">
      <w:pPr>
        <w:jc w:val="both"/>
        <w:rPr>
          <w:rFonts w:ascii="Arial" w:hAnsi="Arial" w:cs="Arial"/>
          <w:sz w:val="20"/>
          <w:szCs w:val="20"/>
          <w:lang w:val="ro-RO"/>
        </w:rPr>
      </w:pP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60E6864D" w14:textId="77777777" w:rsidR="00520903" w:rsidRPr="00520903" w:rsidRDefault="00520903">
      <w:pPr>
        <w:jc w:val="both"/>
        <w:rPr>
          <w:rFonts w:ascii="Arial" w:hAnsi="Arial" w:cs="Arial"/>
          <w:lang w:val="ro-RO"/>
        </w:rPr>
      </w:pPr>
    </w:p>
    <w:p w14:paraId="57437154" w14:textId="26354554" w:rsidR="00231AD4" w:rsidRPr="00231AD4" w:rsidRDefault="00231AD4" w:rsidP="00701891">
      <w:pPr>
        <w:jc w:val="both"/>
        <w:rPr>
          <w:rFonts w:ascii="Arial" w:hAnsi="Arial" w:cs="Arial"/>
          <w:lang w:val="ro-RO"/>
        </w:rPr>
      </w:pPr>
      <w:r>
        <w:rPr>
          <w:rFonts w:ascii="Arial" w:hAnsi="Arial" w:cs="Arial"/>
          <w:lang w:val="ro-RO"/>
        </w:rPr>
        <w:t xml:space="preserve">Aşa cum s-a mai menţionat în cadrul acestui plan, depăşirile valorilor </w:t>
      </w:r>
      <w:r w:rsidR="00C25988">
        <w:rPr>
          <w:rFonts w:ascii="Arial" w:hAnsi="Arial" w:cs="Arial"/>
          <w:lang w:val="ro-RO"/>
        </w:rPr>
        <w:t>de prag</w:t>
      </w:r>
      <w:r>
        <w:rPr>
          <w:rFonts w:ascii="Arial" w:hAnsi="Arial" w:cs="Arial"/>
          <w:lang w:val="ro-RO"/>
        </w:rPr>
        <w:t xml:space="preserve"> </w:t>
      </w:r>
      <w:r w:rsidR="00C25988">
        <w:rPr>
          <w:rFonts w:ascii="Arial" w:hAnsi="Arial" w:cs="Arial"/>
          <w:lang w:val="ro-RO"/>
        </w:rPr>
        <w:t>sunt cauzate de</w:t>
      </w:r>
      <w:r>
        <w:rPr>
          <w:rFonts w:ascii="Arial" w:hAnsi="Arial" w:cs="Arial"/>
          <w:lang w:val="ro-RO"/>
        </w:rPr>
        <w:t xml:space="preserve"> traficul rutier. De aceea, măsurile propuse în cadrul acestui plan de acţiune au ca scop reducerea traficului rutier general</w:t>
      </w:r>
      <w:r w:rsidR="00701891">
        <w:rPr>
          <w:rFonts w:ascii="Arial" w:hAnsi="Arial" w:cs="Arial"/>
          <w:lang w:val="ro-RO"/>
        </w:rPr>
        <w:t>.</w:t>
      </w:r>
    </w:p>
    <w:p w14:paraId="515F86CB" w14:textId="77777777" w:rsidR="00520903" w:rsidRPr="00520903" w:rsidRDefault="00520903">
      <w:pPr>
        <w:jc w:val="both"/>
        <w:rPr>
          <w:rFonts w:ascii="Arial" w:hAnsi="Arial" w:cs="Arial"/>
          <w:lang w:val="ro-RO"/>
        </w:rPr>
      </w:pPr>
    </w:p>
    <w:p w14:paraId="58C30D6F" w14:textId="6FB03D91" w:rsidR="00520903" w:rsidRPr="00520903" w:rsidRDefault="00231AD4">
      <w:pPr>
        <w:jc w:val="both"/>
        <w:rPr>
          <w:rFonts w:ascii="Arial" w:hAnsi="Arial" w:cs="Arial"/>
          <w:lang w:val="ro-RO"/>
        </w:rPr>
      </w:pPr>
      <w:r>
        <w:rPr>
          <w:rFonts w:ascii="Arial" w:hAnsi="Arial" w:cs="Arial"/>
          <w:lang w:val="ro-RO"/>
        </w:rPr>
        <w:t>Evaluarea financiară a măsurilor a fost făcută în cadrul sub-capitolului 2.</w:t>
      </w:r>
      <w:r w:rsidR="0061610E">
        <w:rPr>
          <w:rFonts w:ascii="Arial" w:hAnsi="Arial" w:cs="Arial"/>
          <w:lang w:val="ro-RO"/>
        </w:rPr>
        <w:t>10</w:t>
      </w:r>
      <w:r>
        <w:rPr>
          <w:rFonts w:ascii="Arial" w:hAnsi="Arial" w:cs="Arial"/>
          <w:lang w:val="ro-RO"/>
        </w:rPr>
        <w:t xml:space="preserve">.1. </w:t>
      </w:r>
      <w:r w:rsidR="0011333F">
        <w:rPr>
          <w:rFonts w:ascii="Arial" w:hAnsi="Arial" w:cs="Arial"/>
          <w:lang w:val="ro-RO"/>
        </w:rPr>
        <w:t xml:space="preserve">De asemenea, în acelaşi capitol s-a făcut şi evaluarea numărului de persoane care beneficiază de efectele implementării proiectelor. </w:t>
      </w:r>
      <w:r>
        <w:rPr>
          <w:rFonts w:ascii="Arial" w:hAnsi="Arial" w:cs="Arial"/>
          <w:lang w:val="ro-RO"/>
        </w:rPr>
        <w:t>In cele ce urmeaz</w:t>
      </w:r>
      <w:r w:rsidR="0011333F">
        <w:rPr>
          <w:rFonts w:ascii="Arial" w:hAnsi="Arial" w:cs="Arial"/>
          <w:lang w:val="ro-RO"/>
        </w:rPr>
        <w:t>ă</w:t>
      </w:r>
      <w:r>
        <w:rPr>
          <w:rFonts w:ascii="Arial" w:hAnsi="Arial" w:cs="Arial"/>
          <w:lang w:val="ro-RO"/>
        </w:rPr>
        <w:t xml:space="preserve"> se va realiza o evaluare a eficien</w:t>
      </w:r>
      <w:r w:rsidR="0011333F">
        <w:rPr>
          <w:rFonts w:ascii="Arial" w:hAnsi="Arial" w:cs="Arial"/>
          <w:lang w:val="ro-RO"/>
        </w:rPr>
        <w:t>ţ</w:t>
      </w:r>
      <w:r>
        <w:rPr>
          <w:rFonts w:ascii="Arial" w:hAnsi="Arial" w:cs="Arial"/>
          <w:lang w:val="ro-RO"/>
        </w:rPr>
        <w:t>ei acestor m</w:t>
      </w:r>
      <w:r w:rsidR="0011333F">
        <w:rPr>
          <w:rFonts w:ascii="Arial" w:hAnsi="Arial" w:cs="Arial"/>
          <w:lang w:val="ro-RO"/>
        </w:rPr>
        <w:t>ă</w:t>
      </w:r>
      <w:r>
        <w:rPr>
          <w:rFonts w:ascii="Arial" w:hAnsi="Arial" w:cs="Arial"/>
          <w:lang w:val="ro-RO"/>
        </w:rPr>
        <w:t>suri pe baza experien</w:t>
      </w:r>
      <w:r w:rsidR="0011333F">
        <w:rPr>
          <w:rFonts w:ascii="Arial" w:hAnsi="Arial" w:cs="Arial"/>
          <w:lang w:val="ro-RO"/>
        </w:rPr>
        <w:t>ţ</w:t>
      </w:r>
      <w:r>
        <w:rPr>
          <w:rFonts w:ascii="Arial" w:hAnsi="Arial" w:cs="Arial"/>
          <w:lang w:val="ro-RO"/>
        </w:rPr>
        <w:t xml:space="preserve">ei </w:t>
      </w:r>
      <w:r w:rsidR="0011333F">
        <w:rPr>
          <w:rFonts w:ascii="Arial" w:hAnsi="Arial" w:cs="Arial"/>
          <w:lang w:val="ro-RO"/>
        </w:rPr>
        <w:t>ş</w:t>
      </w:r>
      <w:r>
        <w:rPr>
          <w:rFonts w:ascii="Arial" w:hAnsi="Arial" w:cs="Arial"/>
          <w:lang w:val="ro-RO"/>
        </w:rPr>
        <w:t>i a studiilor existente pe plan interna</w:t>
      </w:r>
      <w:r w:rsidR="0011333F">
        <w:rPr>
          <w:rFonts w:ascii="Arial" w:hAnsi="Arial" w:cs="Arial"/>
          <w:lang w:val="ro-RO"/>
        </w:rPr>
        <w:t>ţ</w:t>
      </w:r>
      <w:r>
        <w:rPr>
          <w:rFonts w:ascii="Arial" w:hAnsi="Arial" w:cs="Arial"/>
          <w:lang w:val="ro-RO"/>
        </w:rPr>
        <w:t>ional.</w:t>
      </w:r>
    </w:p>
    <w:p w14:paraId="4DE7468C" w14:textId="77777777" w:rsidR="00520903" w:rsidRDefault="00520903">
      <w:pPr>
        <w:jc w:val="both"/>
        <w:rPr>
          <w:rFonts w:ascii="Arial" w:hAnsi="Arial" w:cs="Arial"/>
          <w:lang w:val="ro-RO"/>
        </w:rPr>
      </w:pPr>
    </w:p>
    <w:p w14:paraId="3C8A3FED" w14:textId="64B172BE" w:rsidR="0011333F" w:rsidRDefault="0011333F">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1EC3437D" w14:textId="77777777" w:rsidR="00F274F5" w:rsidRDefault="00F274F5">
      <w:pPr>
        <w:jc w:val="both"/>
        <w:rPr>
          <w:rFonts w:ascii="Arial" w:hAnsi="Arial" w:cs="Arial"/>
          <w:lang w:val="ro-RO"/>
        </w:rPr>
      </w:pPr>
    </w:p>
    <w:p w14:paraId="4400C476" w14:textId="670B23F9" w:rsidR="00F274F5" w:rsidRDefault="00F274F5">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w:t>
      </w:r>
      <w:r w:rsidR="00F7534C">
        <w:rPr>
          <w:rFonts w:ascii="Arial" w:hAnsi="Arial" w:cs="Arial"/>
          <w:lang w:val="ro-RO"/>
        </w:rPr>
        <w:t>ţ</w:t>
      </w:r>
      <w:r>
        <w:rPr>
          <w:rFonts w:ascii="Arial" w:hAnsi="Arial" w:cs="Arial"/>
          <w:lang w:val="ro-RO"/>
        </w:rPr>
        <w:t>elor de rulare (</w:t>
      </w:r>
      <w:r w:rsidR="00701891">
        <w:rPr>
          <w:rFonts w:ascii="Arial" w:hAnsi="Arial" w:cs="Arial"/>
          <w:lang w:val="ro-RO"/>
        </w:rPr>
        <w:t>covoare asfaltice cu proprietăți fonoabsorbante</w:t>
      </w:r>
      <w:r>
        <w:rPr>
          <w:rFonts w:ascii="Arial" w:hAnsi="Arial" w:cs="Arial"/>
          <w:lang w:val="ro-RO"/>
        </w:rPr>
        <w:t xml:space="preserve">) poate contribui la reducerea nivelului de zgomot cu </w:t>
      </w:r>
      <w:r w:rsidR="00F7534C">
        <w:rPr>
          <w:rFonts w:ascii="Arial" w:hAnsi="Arial" w:cs="Arial"/>
          <w:lang w:val="ro-RO"/>
        </w:rPr>
        <w:t xml:space="preserve">până </w:t>
      </w:r>
      <w:r>
        <w:rPr>
          <w:rFonts w:ascii="Arial" w:hAnsi="Arial" w:cs="Arial"/>
          <w:lang w:val="ro-RO"/>
        </w:rPr>
        <w:t>la 5 dB (</w:t>
      </w:r>
      <w:r w:rsidR="00F7534C">
        <w:rPr>
          <w:rFonts w:ascii="Arial" w:hAnsi="Arial" w:cs="Arial"/>
          <w:lang w:val="ro-RO"/>
        </w:rPr>
        <w:t>î</w:t>
      </w:r>
      <w:r>
        <w:rPr>
          <w:rFonts w:ascii="Arial" w:hAnsi="Arial" w:cs="Arial"/>
          <w:lang w:val="ro-RO"/>
        </w:rPr>
        <w:t>n func</w:t>
      </w:r>
      <w:r w:rsidR="00F7534C">
        <w:rPr>
          <w:rFonts w:ascii="Arial" w:hAnsi="Arial" w:cs="Arial"/>
          <w:lang w:val="ro-RO"/>
        </w:rPr>
        <w:t>ţ</w:t>
      </w:r>
      <w:r>
        <w:rPr>
          <w:rFonts w:ascii="Arial" w:hAnsi="Arial" w:cs="Arial"/>
          <w:lang w:val="ro-RO"/>
        </w:rPr>
        <w:t>ie de solu</w:t>
      </w:r>
      <w:r w:rsidR="00F7534C">
        <w:rPr>
          <w:rFonts w:ascii="Arial" w:hAnsi="Arial" w:cs="Arial"/>
          <w:lang w:val="ro-RO"/>
        </w:rPr>
        <w:t>ţ</w:t>
      </w:r>
      <w:r>
        <w:rPr>
          <w:rFonts w:ascii="Arial" w:hAnsi="Arial" w:cs="Arial"/>
          <w:lang w:val="ro-RO"/>
        </w:rPr>
        <w:t>ia aleas</w:t>
      </w:r>
      <w:r w:rsidR="00F7534C">
        <w:rPr>
          <w:rFonts w:ascii="Arial" w:hAnsi="Arial" w:cs="Arial"/>
          <w:lang w:val="ro-RO"/>
        </w:rPr>
        <w:t>ă</w:t>
      </w:r>
      <w:r>
        <w:rPr>
          <w:rFonts w:ascii="Arial" w:hAnsi="Arial" w:cs="Arial"/>
          <w:lang w:val="ro-RO"/>
        </w:rPr>
        <w:t>).</w:t>
      </w:r>
    </w:p>
    <w:p w14:paraId="6C7DC997" w14:textId="77777777" w:rsidR="0011333F" w:rsidRDefault="0011333F">
      <w:pPr>
        <w:jc w:val="both"/>
        <w:rPr>
          <w:rFonts w:ascii="Arial" w:hAnsi="Arial" w:cs="Arial"/>
          <w:lang w:val="ro-RO"/>
        </w:rPr>
      </w:pPr>
    </w:p>
    <w:p w14:paraId="5740291E" w14:textId="2D12B698" w:rsidR="006C6389" w:rsidRPr="00CC511B" w:rsidRDefault="006C6389" w:rsidP="006C6389">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w:t>
      </w:r>
      <w:r w:rsidR="001A2258" w:rsidRPr="007251A3">
        <w:rPr>
          <w:rFonts w:ascii="Arial" w:hAnsi="Arial" w:cs="Arial"/>
          <w:lang w:val="ro-RO"/>
        </w:rPr>
        <w:t xml:space="preserve">Astfel, numărul de persoane afectate de efectele dăunătoare prezentate în tab. </w:t>
      </w:r>
      <w:r w:rsidR="00701891">
        <w:rPr>
          <w:rFonts w:ascii="Arial" w:hAnsi="Arial" w:cs="Arial"/>
          <w:lang w:val="ro-RO"/>
        </w:rPr>
        <w:t>22</w:t>
      </w:r>
      <w:r w:rsidR="001A2258" w:rsidRPr="007251A3">
        <w:rPr>
          <w:rFonts w:ascii="Arial" w:hAnsi="Arial" w:cs="Arial"/>
          <w:lang w:val="ro-RO"/>
        </w:rPr>
        <w:t xml:space="preserve"> se estimează a se reduce cu </w:t>
      </w:r>
      <w:r w:rsidR="001B698A">
        <w:rPr>
          <w:rFonts w:ascii="Arial" w:hAnsi="Arial" w:cs="Arial"/>
          <w:lang w:val="ro-RO"/>
        </w:rPr>
        <w:t>1330.</w:t>
      </w:r>
      <w:r w:rsidRPr="00CC511B">
        <w:rPr>
          <w:rFonts w:ascii="Arial" w:hAnsi="Arial" w:cs="Arial"/>
          <w:lang w:val="ro-RO"/>
        </w:rPr>
        <w:t xml:space="preserve"> </w:t>
      </w:r>
    </w:p>
    <w:p w14:paraId="2C486457" w14:textId="77777777" w:rsidR="001A2258" w:rsidRDefault="001A2258" w:rsidP="006C6389">
      <w:pPr>
        <w:autoSpaceDE w:val="0"/>
        <w:jc w:val="both"/>
        <w:rPr>
          <w:rFonts w:ascii="Arial" w:hAnsi="Arial" w:cs="Arial"/>
          <w:color w:val="FF0000"/>
          <w:lang w:val="ro-RO"/>
        </w:rPr>
      </w:pPr>
    </w:p>
    <w:p w14:paraId="47CCEB1C" w14:textId="77777777" w:rsidR="0061610E" w:rsidRDefault="0061610E" w:rsidP="0061610E">
      <w:pPr>
        <w:jc w:val="both"/>
        <w:rPr>
          <w:rFonts w:ascii="Arial" w:hAnsi="Arial" w:cs="Arial"/>
          <w:lang w:val="ro-RO"/>
        </w:rPr>
      </w:pPr>
      <w:r w:rsidRPr="0061610E">
        <w:rPr>
          <w:rFonts w:ascii="Arial" w:hAnsi="Arial" w:cs="Arial"/>
          <w:lang w:val="ro-RO"/>
        </w:rPr>
        <w:t>La reabilitarea termică și fonică a clădirilor trebuie să se utilizeze ferestre de tip tripan care pot reduce nivelul zgomotului cu până la 35 dB.</w:t>
      </w:r>
    </w:p>
    <w:p w14:paraId="39CE56CE" w14:textId="74833908" w:rsidR="00F741B8" w:rsidRDefault="00F741B8">
      <w:pPr>
        <w:suppressAutoHyphens w:val="0"/>
        <w:rPr>
          <w:rFonts w:ascii="Arial" w:hAnsi="Arial" w:cs="Arial"/>
          <w:color w:val="FF0000"/>
          <w:lang w:val="ro-RO"/>
        </w:rPr>
      </w:pPr>
      <w:r>
        <w:rPr>
          <w:rFonts w:ascii="Arial" w:hAnsi="Arial" w:cs="Arial"/>
          <w:color w:val="FF0000"/>
          <w:lang w:val="ro-RO"/>
        </w:rPr>
        <w:br w:type="page"/>
      </w:r>
    </w:p>
    <w:p w14:paraId="692FD287" w14:textId="77777777" w:rsidR="0061610E" w:rsidRDefault="0061610E" w:rsidP="006C6389">
      <w:pPr>
        <w:autoSpaceDE w:val="0"/>
        <w:jc w:val="both"/>
        <w:rPr>
          <w:rFonts w:ascii="Arial" w:hAnsi="Arial" w:cs="Arial"/>
          <w:color w:val="FF0000"/>
          <w:lang w:val="ro-RO"/>
        </w:rPr>
      </w:pPr>
    </w:p>
    <w:p w14:paraId="10006707" w14:textId="545DC9AA" w:rsidR="001A2258" w:rsidRDefault="001A2258" w:rsidP="001A2258">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Tab.</w:t>
      </w:r>
      <w:r w:rsidR="00701891">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w:t>
      </w:r>
      <w:r w:rsidR="00820B72"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820B72"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965D62" w:rsidRPr="008A78C6" w14:paraId="66EFCE1E" w14:textId="546BA6AD" w:rsidTr="002443A4">
        <w:trPr>
          <w:jc w:val="center"/>
        </w:trPr>
        <w:tc>
          <w:tcPr>
            <w:tcW w:w="1178" w:type="dxa"/>
            <w:vMerge w:val="restart"/>
            <w:shd w:val="clear" w:color="auto" w:fill="D9D9D9" w:themeFill="background1" w:themeFillShade="D9"/>
            <w:vAlign w:val="center"/>
          </w:tcPr>
          <w:p w14:paraId="7A7D3EB9" w14:textId="77777777"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0E61AC2" w14:textId="4F730EC5"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965D62" w:rsidRPr="008A78C6" w14:paraId="3B7C2980" w14:textId="569D4B22" w:rsidTr="002443A4">
        <w:trPr>
          <w:jc w:val="center"/>
        </w:trPr>
        <w:tc>
          <w:tcPr>
            <w:tcW w:w="1178" w:type="dxa"/>
            <w:vMerge/>
            <w:shd w:val="clear" w:color="auto" w:fill="D9D9D9" w:themeFill="background1" w:themeFillShade="D9"/>
          </w:tcPr>
          <w:p w14:paraId="18C33FE6" w14:textId="77777777" w:rsidR="00965D62" w:rsidRPr="008A78C6" w:rsidRDefault="00965D62" w:rsidP="00C771F3">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4A647842" w14:textId="71487A2F"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238B8BBA" w14:textId="187F03DD"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6B583C34" w14:textId="35EC3A25" w:rsidR="00965D62"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965D62" w:rsidRPr="008A78C6" w14:paraId="0449762F" w14:textId="330A8376" w:rsidTr="002443A4">
        <w:trPr>
          <w:jc w:val="center"/>
        </w:trPr>
        <w:tc>
          <w:tcPr>
            <w:tcW w:w="1178" w:type="dxa"/>
            <w:vMerge/>
            <w:shd w:val="clear" w:color="auto" w:fill="D9D9D9" w:themeFill="background1" w:themeFillShade="D9"/>
          </w:tcPr>
          <w:p w14:paraId="390F6CD9" w14:textId="77777777" w:rsidR="00965D62" w:rsidRPr="008A78C6" w:rsidRDefault="00965D62" w:rsidP="00965D62">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1FCF9C8C" w14:textId="5A35439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AB566EB" w14:textId="486FE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6E33B8E6" w14:textId="0F716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60A35095" w14:textId="6457E2BA"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242FEE5B" w14:textId="1AA1F74D"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1C3A5131" w14:textId="529916D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05FE73F" w14:textId="252CC68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0E10F403" w14:textId="41C9F460"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3562275A" w14:textId="7BB0E8F4"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1B698A" w:rsidRPr="008A78C6" w14:paraId="61A947D4" w14:textId="118C673D" w:rsidTr="002443A4">
        <w:trPr>
          <w:jc w:val="center"/>
        </w:trPr>
        <w:tc>
          <w:tcPr>
            <w:tcW w:w="1178" w:type="dxa"/>
            <w:shd w:val="clear" w:color="auto" w:fill="D9D9D9" w:themeFill="background1" w:themeFillShade="D9"/>
          </w:tcPr>
          <w:p w14:paraId="2550DF8E" w14:textId="77777777" w:rsidR="001B698A" w:rsidRPr="008A78C6" w:rsidRDefault="001B698A" w:rsidP="001B698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2A9D0C13" w14:textId="6048177D" w:rsidR="001B698A" w:rsidRPr="002443A4" w:rsidRDefault="001B698A" w:rsidP="001B698A">
            <w:pPr>
              <w:pStyle w:val="BodyTextIndent"/>
              <w:ind w:left="0" w:firstLine="0"/>
              <w:jc w:val="center"/>
              <w:rPr>
                <w:rFonts w:ascii="Arial" w:hAnsi="Arial" w:cs="Arial"/>
                <w:b w:val="0"/>
                <w:bCs w:val="0"/>
                <w:iCs/>
                <w:color w:val="000000"/>
                <w:sz w:val="20"/>
                <w:szCs w:val="20"/>
                <w:lang w:val="ro-RO"/>
              </w:rPr>
            </w:pPr>
            <w:r w:rsidRPr="002443A4">
              <w:rPr>
                <w:rFonts w:ascii="Arial" w:hAnsi="Arial" w:cs="Arial"/>
                <w:b w:val="0"/>
                <w:bCs w:val="0"/>
                <w:color w:val="000000"/>
                <w:sz w:val="20"/>
                <w:szCs w:val="20"/>
              </w:rPr>
              <w:t>0</w:t>
            </w:r>
          </w:p>
        </w:tc>
        <w:tc>
          <w:tcPr>
            <w:tcW w:w="960" w:type="dxa"/>
            <w:shd w:val="clear" w:color="auto" w:fill="FF0000"/>
            <w:vAlign w:val="center"/>
          </w:tcPr>
          <w:p w14:paraId="65E5054C" w14:textId="48BA0B00" w:rsidR="001B698A" w:rsidRPr="002443A4" w:rsidRDefault="001B698A" w:rsidP="001B698A">
            <w:pPr>
              <w:pStyle w:val="BodyTextIndent"/>
              <w:ind w:left="0" w:firstLine="0"/>
              <w:jc w:val="center"/>
              <w:rPr>
                <w:rFonts w:ascii="Arial" w:hAnsi="Arial" w:cs="Arial"/>
                <w:b w:val="0"/>
                <w:bCs w:val="0"/>
                <w:iCs/>
                <w:color w:val="000000"/>
                <w:sz w:val="20"/>
                <w:szCs w:val="20"/>
                <w:lang w:val="ro-RO"/>
              </w:rPr>
            </w:pPr>
            <w:r w:rsidRPr="002443A4">
              <w:rPr>
                <w:rFonts w:ascii="Arial" w:hAnsi="Arial" w:cs="Arial"/>
                <w:b w:val="0"/>
                <w:bCs w:val="0"/>
                <w:color w:val="000000"/>
                <w:sz w:val="20"/>
                <w:szCs w:val="20"/>
              </w:rPr>
              <w:t>75</w:t>
            </w:r>
          </w:p>
        </w:tc>
        <w:tc>
          <w:tcPr>
            <w:tcW w:w="920" w:type="dxa"/>
            <w:shd w:val="clear" w:color="auto" w:fill="FF0000"/>
            <w:vAlign w:val="center"/>
          </w:tcPr>
          <w:p w14:paraId="03AE00DA" w14:textId="2444CAC1" w:rsidR="001B698A" w:rsidRPr="002443A4" w:rsidRDefault="001B698A" w:rsidP="001B698A">
            <w:pPr>
              <w:pStyle w:val="BodyTextIndent"/>
              <w:ind w:left="0" w:firstLine="0"/>
              <w:jc w:val="center"/>
              <w:rPr>
                <w:rFonts w:ascii="Arial" w:hAnsi="Arial" w:cs="Arial"/>
                <w:b w:val="0"/>
                <w:bCs w:val="0"/>
                <w:iCs/>
                <w:color w:val="000000"/>
                <w:sz w:val="20"/>
                <w:szCs w:val="20"/>
                <w:lang w:val="ro-RO"/>
              </w:rPr>
            </w:pPr>
            <w:r w:rsidRPr="002443A4">
              <w:rPr>
                <w:rFonts w:ascii="Arial" w:hAnsi="Arial" w:cs="Arial"/>
                <w:b w:val="0"/>
                <w:bCs w:val="0"/>
                <w:color w:val="000000"/>
                <w:sz w:val="20"/>
                <w:szCs w:val="20"/>
              </w:rPr>
              <w:t>23</w:t>
            </w:r>
          </w:p>
        </w:tc>
        <w:tc>
          <w:tcPr>
            <w:tcW w:w="917" w:type="dxa"/>
            <w:shd w:val="clear" w:color="auto" w:fill="00B0F0"/>
            <w:vAlign w:val="center"/>
          </w:tcPr>
          <w:p w14:paraId="51C8F20A" w14:textId="3D10D275" w:rsidR="001B698A" w:rsidRPr="001B698A" w:rsidRDefault="001B698A" w:rsidP="001B698A">
            <w:pPr>
              <w:pStyle w:val="BodyTextIndent"/>
              <w:ind w:left="0" w:firstLine="0"/>
              <w:jc w:val="center"/>
              <w:rPr>
                <w:rFonts w:ascii="Arial" w:hAnsi="Arial" w:cs="Arial"/>
                <w:b w:val="0"/>
                <w:bCs w:val="0"/>
                <w:iCs/>
                <w:color w:val="000000"/>
                <w:sz w:val="20"/>
                <w:szCs w:val="20"/>
                <w:lang w:val="ro-RO"/>
              </w:rPr>
            </w:pPr>
            <w:r w:rsidRPr="001B698A">
              <w:rPr>
                <w:rFonts w:ascii="Arial" w:hAnsi="Arial" w:cs="Arial"/>
                <w:b w:val="0"/>
                <w:bCs w:val="0"/>
                <w:color w:val="000000"/>
                <w:sz w:val="20"/>
                <w:szCs w:val="20"/>
              </w:rPr>
              <w:t>0</w:t>
            </w:r>
          </w:p>
        </w:tc>
        <w:tc>
          <w:tcPr>
            <w:tcW w:w="913" w:type="dxa"/>
            <w:shd w:val="clear" w:color="auto" w:fill="00B0F0"/>
            <w:vAlign w:val="center"/>
          </w:tcPr>
          <w:p w14:paraId="402C77A0" w14:textId="4966A500" w:rsidR="001B698A" w:rsidRPr="001B698A" w:rsidRDefault="001B698A" w:rsidP="001B698A">
            <w:pPr>
              <w:pStyle w:val="BodyTextIndent"/>
              <w:ind w:left="0" w:firstLine="0"/>
              <w:jc w:val="center"/>
              <w:rPr>
                <w:rFonts w:ascii="Arial" w:hAnsi="Arial" w:cs="Arial"/>
                <w:b w:val="0"/>
                <w:bCs w:val="0"/>
                <w:iCs/>
                <w:color w:val="000000"/>
                <w:sz w:val="20"/>
                <w:szCs w:val="20"/>
                <w:lang w:val="ro-RO"/>
              </w:rPr>
            </w:pPr>
            <w:r w:rsidRPr="001B698A">
              <w:rPr>
                <w:rFonts w:ascii="Arial" w:hAnsi="Arial" w:cs="Arial"/>
                <w:b w:val="0"/>
                <w:bCs w:val="0"/>
                <w:color w:val="000000"/>
                <w:sz w:val="20"/>
                <w:szCs w:val="20"/>
              </w:rPr>
              <w:t>61</w:t>
            </w:r>
          </w:p>
        </w:tc>
        <w:tc>
          <w:tcPr>
            <w:tcW w:w="923" w:type="dxa"/>
            <w:shd w:val="clear" w:color="auto" w:fill="00B0F0"/>
            <w:vAlign w:val="center"/>
          </w:tcPr>
          <w:p w14:paraId="1E0930FE" w14:textId="01D4CA52" w:rsidR="001B698A" w:rsidRPr="001B698A" w:rsidRDefault="001B698A" w:rsidP="001B698A">
            <w:pPr>
              <w:pStyle w:val="BodyTextIndent"/>
              <w:ind w:left="0" w:firstLine="0"/>
              <w:jc w:val="center"/>
              <w:rPr>
                <w:rFonts w:ascii="Arial" w:hAnsi="Arial" w:cs="Arial"/>
                <w:b w:val="0"/>
                <w:bCs w:val="0"/>
                <w:iCs/>
                <w:color w:val="000000"/>
                <w:sz w:val="20"/>
                <w:szCs w:val="20"/>
                <w:lang w:val="ro-RO"/>
              </w:rPr>
            </w:pPr>
            <w:r w:rsidRPr="001B698A">
              <w:rPr>
                <w:rFonts w:ascii="Arial" w:hAnsi="Arial" w:cs="Arial"/>
                <w:b w:val="0"/>
                <w:bCs w:val="0"/>
                <w:color w:val="000000"/>
                <w:sz w:val="20"/>
                <w:szCs w:val="20"/>
              </w:rPr>
              <w:t>6</w:t>
            </w:r>
          </w:p>
        </w:tc>
        <w:tc>
          <w:tcPr>
            <w:tcW w:w="924" w:type="dxa"/>
            <w:shd w:val="clear" w:color="auto" w:fill="00B050"/>
            <w:vAlign w:val="center"/>
          </w:tcPr>
          <w:p w14:paraId="178FDEA5" w14:textId="5B624CAE" w:rsidR="001B698A" w:rsidRPr="001B698A" w:rsidRDefault="001B698A" w:rsidP="001B698A">
            <w:pPr>
              <w:pStyle w:val="BodyTextIndent"/>
              <w:ind w:left="0" w:firstLine="0"/>
              <w:jc w:val="center"/>
              <w:rPr>
                <w:rFonts w:ascii="Arial" w:hAnsi="Arial" w:cs="Arial"/>
                <w:b w:val="0"/>
                <w:bCs w:val="0"/>
                <w:iCs/>
                <w:color w:val="000000"/>
                <w:sz w:val="20"/>
                <w:szCs w:val="20"/>
                <w:lang w:val="ro-RO"/>
              </w:rPr>
            </w:pPr>
            <w:r w:rsidRPr="001B698A">
              <w:rPr>
                <w:rFonts w:ascii="Arial" w:hAnsi="Arial" w:cs="Arial"/>
                <w:b w:val="0"/>
                <w:bCs w:val="0"/>
                <w:color w:val="000000"/>
                <w:sz w:val="20"/>
                <w:szCs w:val="20"/>
              </w:rPr>
              <w:t>0</w:t>
            </w:r>
          </w:p>
        </w:tc>
        <w:tc>
          <w:tcPr>
            <w:tcW w:w="921" w:type="dxa"/>
            <w:shd w:val="clear" w:color="auto" w:fill="00B050"/>
            <w:vAlign w:val="center"/>
          </w:tcPr>
          <w:p w14:paraId="7F655E4F" w14:textId="6524A573" w:rsidR="001B698A" w:rsidRPr="001B698A" w:rsidRDefault="001B698A" w:rsidP="001B698A">
            <w:pPr>
              <w:pStyle w:val="BodyTextIndent"/>
              <w:ind w:left="0" w:firstLine="0"/>
              <w:jc w:val="center"/>
              <w:rPr>
                <w:rFonts w:ascii="Arial" w:hAnsi="Arial" w:cs="Arial"/>
                <w:b w:val="0"/>
                <w:bCs w:val="0"/>
                <w:iCs/>
                <w:color w:val="000000"/>
                <w:sz w:val="20"/>
                <w:szCs w:val="20"/>
                <w:lang w:val="ro-RO"/>
              </w:rPr>
            </w:pPr>
            <w:r w:rsidRPr="001B698A">
              <w:rPr>
                <w:rFonts w:ascii="Arial" w:hAnsi="Arial" w:cs="Arial"/>
                <w:b w:val="0"/>
                <w:bCs w:val="0"/>
                <w:color w:val="000000"/>
                <w:sz w:val="20"/>
                <w:szCs w:val="20"/>
              </w:rPr>
              <w:t>14</w:t>
            </w:r>
          </w:p>
        </w:tc>
        <w:tc>
          <w:tcPr>
            <w:tcW w:w="930" w:type="dxa"/>
            <w:shd w:val="clear" w:color="auto" w:fill="00B050"/>
            <w:vAlign w:val="center"/>
          </w:tcPr>
          <w:p w14:paraId="526143D5" w14:textId="49EC0F62" w:rsidR="001B698A" w:rsidRPr="001B698A" w:rsidRDefault="001B698A" w:rsidP="001B698A">
            <w:pPr>
              <w:pStyle w:val="BodyTextIndent"/>
              <w:ind w:left="0" w:firstLine="0"/>
              <w:jc w:val="center"/>
              <w:rPr>
                <w:rFonts w:ascii="Arial" w:hAnsi="Arial" w:cs="Arial"/>
                <w:b w:val="0"/>
                <w:bCs w:val="0"/>
                <w:iCs/>
                <w:color w:val="000000"/>
                <w:sz w:val="20"/>
                <w:szCs w:val="20"/>
                <w:lang w:val="ro-RO"/>
              </w:rPr>
            </w:pPr>
            <w:r w:rsidRPr="001B698A">
              <w:rPr>
                <w:rFonts w:ascii="Arial" w:hAnsi="Arial" w:cs="Arial"/>
                <w:b w:val="0"/>
                <w:bCs w:val="0"/>
                <w:color w:val="000000"/>
                <w:sz w:val="20"/>
                <w:szCs w:val="20"/>
              </w:rPr>
              <w:t>17</w:t>
            </w:r>
          </w:p>
        </w:tc>
      </w:tr>
      <w:tr w:rsidR="001B698A" w:rsidRPr="008A78C6" w14:paraId="408FE8AE" w14:textId="787436D0" w:rsidTr="002443A4">
        <w:trPr>
          <w:jc w:val="center"/>
        </w:trPr>
        <w:tc>
          <w:tcPr>
            <w:tcW w:w="1178" w:type="dxa"/>
            <w:shd w:val="clear" w:color="auto" w:fill="D9D9D9" w:themeFill="background1" w:themeFillShade="D9"/>
          </w:tcPr>
          <w:p w14:paraId="36357BC3" w14:textId="77777777" w:rsidR="001B698A" w:rsidRPr="008A78C6" w:rsidRDefault="001B698A" w:rsidP="001B698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3CD9C952" w14:textId="7E231A16" w:rsidR="001B698A" w:rsidRPr="002443A4" w:rsidRDefault="001B698A" w:rsidP="001B698A">
            <w:pPr>
              <w:pStyle w:val="BodyTextIndent"/>
              <w:ind w:left="0" w:firstLine="0"/>
              <w:jc w:val="center"/>
              <w:rPr>
                <w:rFonts w:ascii="Arial" w:hAnsi="Arial" w:cs="Arial"/>
                <w:b w:val="0"/>
                <w:bCs w:val="0"/>
                <w:iCs/>
                <w:color w:val="000000"/>
                <w:sz w:val="20"/>
                <w:szCs w:val="20"/>
                <w:lang w:val="ro-RO"/>
              </w:rPr>
            </w:pPr>
            <w:r w:rsidRPr="002443A4">
              <w:rPr>
                <w:rFonts w:ascii="Arial" w:hAnsi="Arial" w:cs="Arial"/>
                <w:b w:val="0"/>
                <w:bCs w:val="0"/>
                <w:color w:val="000000"/>
                <w:sz w:val="20"/>
                <w:szCs w:val="20"/>
              </w:rPr>
              <w:t>0</w:t>
            </w:r>
          </w:p>
        </w:tc>
        <w:tc>
          <w:tcPr>
            <w:tcW w:w="960" w:type="dxa"/>
            <w:shd w:val="clear" w:color="auto" w:fill="FF0000"/>
            <w:vAlign w:val="center"/>
          </w:tcPr>
          <w:p w14:paraId="0A0D34B2" w14:textId="23ACC53D" w:rsidR="001B698A" w:rsidRPr="002443A4" w:rsidRDefault="001B698A" w:rsidP="001B698A">
            <w:pPr>
              <w:pStyle w:val="BodyTextIndent"/>
              <w:ind w:left="0" w:firstLine="0"/>
              <w:jc w:val="center"/>
              <w:rPr>
                <w:rFonts w:ascii="Arial" w:hAnsi="Arial" w:cs="Arial"/>
                <w:b w:val="0"/>
                <w:bCs w:val="0"/>
                <w:iCs/>
                <w:color w:val="000000"/>
                <w:sz w:val="20"/>
                <w:szCs w:val="20"/>
                <w:lang w:val="ro-RO"/>
              </w:rPr>
            </w:pPr>
            <w:r w:rsidRPr="002443A4">
              <w:rPr>
                <w:rFonts w:ascii="Arial" w:hAnsi="Arial" w:cs="Arial"/>
                <w:b w:val="0"/>
                <w:bCs w:val="0"/>
                <w:color w:val="000000"/>
                <w:sz w:val="20"/>
                <w:szCs w:val="20"/>
              </w:rPr>
              <w:t>151</w:t>
            </w:r>
          </w:p>
        </w:tc>
        <w:tc>
          <w:tcPr>
            <w:tcW w:w="920" w:type="dxa"/>
            <w:shd w:val="clear" w:color="auto" w:fill="FF0000"/>
            <w:vAlign w:val="center"/>
          </w:tcPr>
          <w:p w14:paraId="1075DB2F" w14:textId="361789C1" w:rsidR="001B698A" w:rsidRPr="002443A4" w:rsidRDefault="001B698A" w:rsidP="001B698A">
            <w:pPr>
              <w:pStyle w:val="BodyTextIndent"/>
              <w:ind w:left="0" w:firstLine="0"/>
              <w:jc w:val="center"/>
              <w:rPr>
                <w:rFonts w:ascii="Arial" w:hAnsi="Arial" w:cs="Arial"/>
                <w:b w:val="0"/>
                <w:bCs w:val="0"/>
                <w:iCs/>
                <w:color w:val="000000"/>
                <w:sz w:val="20"/>
                <w:szCs w:val="20"/>
                <w:lang w:val="ro-RO"/>
              </w:rPr>
            </w:pPr>
            <w:r w:rsidRPr="002443A4">
              <w:rPr>
                <w:rFonts w:ascii="Arial" w:hAnsi="Arial" w:cs="Arial"/>
                <w:b w:val="0"/>
                <w:bCs w:val="0"/>
                <w:color w:val="000000"/>
                <w:sz w:val="20"/>
                <w:szCs w:val="20"/>
              </w:rPr>
              <w:t>21</w:t>
            </w:r>
          </w:p>
        </w:tc>
        <w:tc>
          <w:tcPr>
            <w:tcW w:w="917" w:type="dxa"/>
            <w:shd w:val="clear" w:color="auto" w:fill="00B0F0"/>
            <w:vAlign w:val="center"/>
          </w:tcPr>
          <w:p w14:paraId="319EF7C0" w14:textId="0016FDF2" w:rsidR="001B698A" w:rsidRPr="001B698A" w:rsidRDefault="001B698A" w:rsidP="001B698A">
            <w:pPr>
              <w:pStyle w:val="BodyTextIndent"/>
              <w:ind w:left="0" w:firstLine="0"/>
              <w:jc w:val="center"/>
              <w:rPr>
                <w:rFonts w:ascii="Arial" w:hAnsi="Arial" w:cs="Arial"/>
                <w:b w:val="0"/>
                <w:bCs w:val="0"/>
                <w:iCs/>
                <w:color w:val="000000"/>
                <w:sz w:val="20"/>
                <w:szCs w:val="20"/>
                <w:lang w:val="ro-RO"/>
              </w:rPr>
            </w:pPr>
            <w:r w:rsidRPr="001B698A">
              <w:rPr>
                <w:rFonts w:ascii="Arial" w:hAnsi="Arial" w:cs="Arial"/>
                <w:b w:val="0"/>
                <w:bCs w:val="0"/>
                <w:color w:val="000000"/>
                <w:sz w:val="20"/>
                <w:szCs w:val="20"/>
              </w:rPr>
              <w:t>0</w:t>
            </w:r>
          </w:p>
        </w:tc>
        <w:tc>
          <w:tcPr>
            <w:tcW w:w="913" w:type="dxa"/>
            <w:shd w:val="clear" w:color="auto" w:fill="00B0F0"/>
            <w:vAlign w:val="center"/>
          </w:tcPr>
          <w:p w14:paraId="6C980332" w14:textId="0D18CA24" w:rsidR="001B698A" w:rsidRPr="001B698A" w:rsidRDefault="001B698A" w:rsidP="001B698A">
            <w:pPr>
              <w:pStyle w:val="BodyTextIndent"/>
              <w:ind w:left="0" w:firstLine="0"/>
              <w:jc w:val="center"/>
              <w:rPr>
                <w:rFonts w:ascii="Arial" w:hAnsi="Arial" w:cs="Arial"/>
                <w:b w:val="0"/>
                <w:bCs w:val="0"/>
                <w:iCs/>
                <w:color w:val="000000"/>
                <w:sz w:val="20"/>
                <w:szCs w:val="20"/>
                <w:lang w:val="ro-RO"/>
              </w:rPr>
            </w:pPr>
            <w:r w:rsidRPr="001B698A">
              <w:rPr>
                <w:rFonts w:ascii="Arial" w:hAnsi="Arial" w:cs="Arial"/>
                <w:b w:val="0"/>
                <w:bCs w:val="0"/>
                <w:color w:val="000000"/>
                <w:sz w:val="20"/>
                <w:szCs w:val="20"/>
              </w:rPr>
              <w:t>59</w:t>
            </w:r>
          </w:p>
        </w:tc>
        <w:tc>
          <w:tcPr>
            <w:tcW w:w="923" w:type="dxa"/>
            <w:shd w:val="clear" w:color="auto" w:fill="00B0F0"/>
            <w:vAlign w:val="center"/>
          </w:tcPr>
          <w:p w14:paraId="37AB4557" w14:textId="0B0F746A" w:rsidR="001B698A" w:rsidRPr="001B698A" w:rsidRDefault="001B698A" w:rsidP="001B698A">
            <w:pPr>
              <w:pStyle w:val="BodyTextIndent"/>
              <w:ind w:left="0" w:firstLine="0"/>
              <w:jc w:val="center"/>
              <w:rPr>
                <w:rFonts w:ascii="Arial" w:hAnsi="Arial" w:cs="Arial"/>
                <w:b w:val="0"/>
                <w:bCs w:val="0"/>
                <w:iCs/>
                <w:color w:val="000000"/>
                <w:sz w:val="20"/>
                <w:szCs w:val="20"/>
                <w:lang w:val="ro-RO"/>
              </w:rPr>
            </w:pPr>
            <w:r w:rsidRPr="001B698A">
              <w:rPr>
                <w:rFonts w:ascii="Arial" w:hAnsi="Arial" w:cs="Arial"/>
                <w:b w:val="0"/>
                <w:bCs w:val="0"/>
                <w:color w:val="000000"/>
                <w:sz w:val="20"/>
                <w:szCs w:val="20"/>
              </w:rPr>
              <w:t>7</w:t>
            </w:r>
          </w:p>
        </w:tc>
        <w:tc>
          <w:tcPr>
            <w:tcW w:w="924" w:type="dxa"/>
            <w:shd w:val="clear" w:color="auto" w:fill="00B050"/>
            <w:vAlign w:val="center"/>
          </w:tcPr>
          <w:p w14:paraId="5F799923" w14:textId="6AF1C384" w:rsidR="001B698A" w:rsidRPr="001B698A" w:rsidRDefault="001B698A" w:rsidP="001B698A">
            <w:pPr>
              <w:pStyle w:val="BodyTextIndent"/>
              <w:ind w:left="0" w:firstLine="0"/>
              <w:jc w:val="center"/>
              <w:rPr>
                <w:rFonts w:ascii="Arial" w:hAnsi="Arial" w:cs="Arial"/>
                <w:b w:val="0"/>
                <w:bCs w:val="0"/>
                <w:iCs/>
                <w:color w:val="000000"/>
                <w:sz w:val="20"/>
                <w:szCs w:val="20"/>
                <w:lang w:val="ro-RO"/>
              </w:rPr>
            </w:pPr>
            <w:r w:rsidRPr="001B698A">
              <w:rPr>
                <w:rFonts w:ascii="Arial" w:hAnsi="Arial" w:cs="Arial"/>
                <w:b w:val="0"/>
                <w:bCs w:val="0"/>
                <w:color w:val="000000"/>
                <w:sz w:val="20"/>
                <w:szCs w:val="20"/>
              </w:rPr>
              <w:t>0</w:t>
            </w:r>
          </w:p>
        </w:tc>
        <w:tc>
          <w:tcPr>
            <w:tcW w:w="921" w:type="dxa"/>
            <w:shd w:val="clear" w:color="auto" w:fill="00B050"/>
            <w:vAlign w:val="center"/>
          </w:tcPr>
          <w:p w14:paraId="200D51A7" w14:textId="57E691C3" w:rsidR="001B698A" w:rsidRPr="001B698A" w:rsidRDefault="001B698A" w:rsidP="001B698A">
            <w:pPr>
              <w:pStyle w:val="BodyTextIndent"/>
              <w:ind w:left="0" w:firstLine="0"/>
              <w:jc w:val="center"/>
              <w:rPr>
                <w:rFonts w:ascii="Arial" w:hAnsi="Arial" w:cs="Arial"/>
                <w:b w:val="0"/>
                <w:bCs w:val="0"/>
                <w:iCs/>
                <w:color w:val="000000"/>
                <w:sz w:val="20"/>
                <w:szCs w:val="20"/>
                <w:lang w:val="ro-RO"/>
              </w:rPr>
            </w:pPr>
            <w:r w:rsidRPr="001B698A">
              <w:rPr>
                <w:rFonts w:ascii="Arial" w:hAnsi="Arial" w:cs="Arial"/>
                <w:b w:val="0"/>
                <w:bCs w:val="0"/>
                <w:color w:val="000000"/>
                <w:sz w:val="20"/>
                <w:szCs w:val="20"/>
              </w:rPr>
              <w:t>92</w:t>
            </w:r>
          </w:p>
        </w:tc>
        <w:tc>
          <w:tcPr>
            <w:tcW w:w="930" w:type="dxa"/>
            <w:shd w:val="clear" w:color="auto" w:fill="00B050"/>
            <w:vAlign w:val="center"/>
          </w:tcPr>
          <w:p w14:paraId="1D67D41B" w14:textId="4372C260" w:rsidR="001B698A" w:rsidRPr="001B698A" w:rsidRDefault="001B698A" w:rsidP="001B698A">
            <w:pPr>
              <w:pStyle w:val="BodyTextIndent"/>
              <w:ind w:left="0" w:firstLine="0"/>
              <w:jc w:val="center"/>
              <w:rPr>
                <w:rFonts w:ascii="Arial" w:hAnsi="Arial" w:cs="Arial"/>
                <w:b w:val="0"/>
                <w:bCs w:val="0"/>
                <w:iCs/>
                <w:color w:val="000000"/>
                <w:sz w:val="20"/>
                <w:szCs w:val="20"/>
                <w:lang w:val="ro-RO"/>
              </w:rPr>
            </w:pPr>
            <w:r w:rsidRPr="001B698A">
              <w:rPr>
                <w:rFonts w:ascii="Arial" w:hAnsi="Arial" w:cs="Arial"/>
                <w:b w:val="0"/>
                <w:bCs w:val="0"/>
                <w:color w:val="000000"/>
                <w:sz w:val="20"/>
                <w:szCs w:val="20"/>
              </w:rPr>
              <w:t>14</w:t>
            </w:r>
          </w:p>
        </w:tc>
      </w:tr>
      <w:tr w:rsidR="001B698A" w:rsidRPr="008A78C6" w14:paraId="0AE9F23C" w14:textId="3340E41B" w:rsidTr="002443A4">
        <w:trPr>
          <w:jc w:val="center"/>
        </w:trPr>
        <w:tc>
          <w:tcPr>
            <w:tcW w:w="1178" w:type="dxa"/>
            <w:shd w:val="clear" w:color="auto" w:fill="D9D9D9" w:themeFill="background1" w:themeFillShade="D9"/>
          </w:tcPr>
          <w:p w14:paraId="6BDE3F63" w14:textId="77777777" w:rsidR="001B698A" w:rsidRPr="008A78C6" w:rsidRDefault="001B698A" w:rsidP="001B698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4832B38C" w14:textId="400C8DBA" w:rsidR="001B698A" w:rsidRPr="002443A4" w:rsidRDefault="001B698A" w:rsidP="001B698A">
            <w:pPr>
              <w:pStyle w:val="BodyTextIndent"/>
              <w:ind w:left="0" w:firstLine="0"/>
              <w:jc w:val="center"/>
              <w:rPr>
                <w:rFonts w:ascii="Arial" w:hAnsi="Arial" w:cs="Arial"/>
                <w:b w:val="0"/>
                <w:bCs w:val="0"/>
                <w:iCs/>
                <w:color w:val="000000"/>
                <w:sz w:val="20"/>
                <w:szCs w:val="20"/>
                <w:lang w:val="ro-RO"/>
              </w:rPr>
            </w:pPr>
            <w:r w:rsidRPr="002443A4">
              <w:rPr>
                <w:rFonts w:ascii="Arial" w:hAnsi="Arial" w:cs="Arial"/>
                <w:b w:val="0"/>
                <w:bCs w:val="0"/>
                <w:color w:val="000000"/>
                <w:sz w:val="20"/>
                <w:szCs w:val="20"/>
              </w:rPr>
              <w:t>0</w:t>
            </w:r>
          </w:p>
        </w:tc>
        <w:tc>
          <w:tcPr>
            <w:tcW w:w="960" w:type="dxa"/>
            <w:shd w:val="clear" w:color="auto" w:fill="FF0000"/>
            <w:vAlign w:val="center"/>
          </w:tcPr>
          <w:p w14:paraId="5C1EE1FE" w14:textId="3CA5DF87" w:rsidR="001B698A" w:rsidRPr="002443A4" w:rsidRDefault="001B698A" w:rsidP="001B698A">
            <w:pPr>
              <w:pStyle w:val="BodyTextIndent"/>
              <w:ind w:left="0" w:firstLine="0"/>
              <w:jc w:val="center"/>
              <w:rPr>
                <w:rFonts w:ascii="Arial" w:hAnsi="Arial" w:cs="Arial"/>
                <w:b w:val="0"/>
                <w:bCs w:val="0"/>
                <w:iCs/>
                <w:color w:val="000000"/>
                <w:sz w:val="20"/>
                <w:szCs w:val="20"/>
                <w:lang w:val="ro-RO"/>
              </w:rPr>
            </w:pPr>
            <w:r w:rsidRPr="002443A4">
              <w:rPr>
                <w:rFonts w:ascii="Arial" w:hAnsi="Arial" w:cs="Arial"/>
                <w:b w:val="0"/>
                <w:bCs w:val="0"/>
                <w:color w:val="000000"/>
                <w:sz w:val="20"/>
                <w:szCs w:val="20"/>
              </w:rPr>
              <w:t>171</w:t>
            </w:r>
          </w:p>
        </w:tc>
        <w:tc>
          <w:tcPr>
            <w:tcW w:w="920" w:type="dxa"/>
            <w:shd w:val="clear" w:color="auto" w:fill="FF0000"/>
            <w:vAlign w:val="center"/>
          </w:tcPr>
          <w:p w14:paraId="36B3A9A0" w14:textId="427D1868" w:rsidR="001B698A" w:rsidRPr="002443A4" w:rsidRDefault="001B698A" w:rsidP="001B698A">
            <w:pPr>
              <w:pStyle w:val="BodyTextIndent"/>
              <w:ind w:left="0" w:firstLine="0"/>
              <w:jc w:val="center"/>
              <w:rPr>
                <w:rFonts w:ascii="Arial" w:hAnsi="Arial" w:cs="Arial"/>
                <w:b w:val="0"/>
                <w:bCs w:val="0"/>
                <w:iCs/>
                <w:color w:val="000000"/>
                <w:sz w:val="20"/>
                <w:szCs w:val="20"/>
                <w:lang w:val="ro-RO"/>
              </w:rPr>
            </w:pPr>
            <w:r w:rsidRPr="002443A4">
              <w:rPr>
                <w:rFonts w:ascii="Arial" w:hAnsi="Arial" w:cs="Arial"/>
                <w:b w:val="0"/>
                <w:bCs w:val="0"/>
                <w:color w:val="000000"/>
                <w:sz w:val="20"/>
                <w:szCs w:val="20"/>
              </w:rPr>
              <w:t>14</w:t>
            </w:r>
          </w:p>
        </w:tc>
        <w:tc>
          <w:tcPr>
            <w:tcW w:w="917" w:type="dxa"/>
            <w:shd w:val="clear" w:color="auto" w:fill="00B0F0"/>
            <w:vAlign w:val="center"/>
          </w:tcPr>
          <w:p w14:paraId="3E07D291" w14:textId="2497C33B" w:rsidR="001B698A" w:rsidRPr="001B698A" w:rsidRDefault="001B698A" w:rsidP="001B698A">
            <w:pPr>
              <w:pStyle w:val="BodyTextIndent"/>
              <w:ind w:left="0" w:firstLine="0"/>
              <w:jc w:val="center"/>
              <w:rPr>
                <w:rFonts w:ascii="Arial" w:hAnsi="Arial" w:cs="Arial"/>
                <w:b w:val="0"/>
                <w:bCs w:val="0"/>
                <w:iCs/>
                <w:color w:val="000000"/>
                <w:sz w:val="20"/>
                <w:szCs w:val="20"/>
                <w:lang w:val="ro-RO"/>
              </w:rPr>
            </w:pPr>
            <w:r w:rsidRPr="001B698A">
              <w:rPr>
                <w:rFonts w:ascii="Arial" w:hAnsi="Arial" w:cs="Arial"/>
                <w:b w:val="0"/>
                <w:bCs w:val="0"/>
                <w:color w:val="000000"/>
                <w:sz w:val="20"/>
                <w:szCs w:val="20"/>
              </w:rPr>
              <w:t>0</w:t>
            </w:r>
          </w:p>
        </w:tc>
        <w:tc>
          <w:tcPr>
            <w:tcW w:w="913" w:type="dxa"/>
            <w:shd w:val="clear" w:color="auto" w:fill="00B0F0"/>
            <w:vAlign w:val="center"/>
          </w:tcPr>
          <w:p w14:paraId="3567D931" w14:textId="6D29668D" w:rsidR="001B698A" w:rsidRPr="001B698A" w:rsidRDefault="001B698A" w:rsidP="001B698A">
            <w:pPr>
              <w:pStyle w:val="BodyTextIndent"/>
              <w:ind w:left="0" w:firstLine="0"/>
              <w:jc w:val="center"/>
              <w:rPr>
                <w:rFonts w:ascii="Arial" w:hAnsi="Arial" w:cs="Arial"/>
                <w:b w:val="0"/>
                <w:bCs w:val="0"/>
                <w:iCs/>
                <w:color w:val="000000"/>
                <w:sz w:val="20"/>
                <w:szCs w:val="20"/>
                <w:lang w:val="ro-RO"/>
              </w:rPr>
            </w:pPr>
            <w:r w:rsidRPr="001B698A">
              <w:rPr>
                <w:rFonts w:ascii="Arial" w:hAnsi="Arial" w:cs="Arial"/>
                <w:b w:val="0"/>
                <w:bCs w:val="0"/>
                <w:color w:val="000000"/>
                <w:sz w:val="20"/>
                <w:szCs w:val="20"/>
              </w:rPr>
              <w:t>57</w:t>
            </w:r>
          </w:p>
        </w:tc>
        <w:tc>
          <w:tcPr>
            <w:tcW w:w="923" w:type="dxa"/>
            <w:shd w:val="clear" w:color="auto" w:fill="00B0F0"/>
            <w:vAlign w:val="center"/>
          </w:tcPr>
          <w:p w14:paraId="27D0A8D6" w14:textId="6850314C" w:rsidR="001B698A" w:rsidRPr="001B698A" w:rsidRDefault="001B698A" w:rsidP="001B698A">
            <w:pPr>
              <w:pStyle w:val="BodyTextIndent"/>
              <w:ind w:left="0" w:firstLine="0"/>
              <w:jc w:val="center"/>
              <w:rPr>
                <w:rFonts w:ascii="Arial" w:hAnsi="Arial" w:cs="Arial"/>
                <w:b w:val="0"/>
                <w:bCs w:val="0"/>
                <w:iCs/>
                <w:color w:val="000000"/>
                <w:sz w:val="20"/>
                <w:szCs w:val="20"/>
                <w:lang w:val="ro-RO"/>
              </w:rPr>
            </w:pPr>
            <w:r w:rsidRPr="001B698A">
              <w:rPr>
                <w:rFonts w:ascii="Arial" w:hAnsi="Arial" w:cs="Arial"/>
                <w:b w:val="0"/>
                <w:bCs w:val="0"/>
                <w:color w:val="000000"/>
                <w:sz w:val="20"/>
                <w:szCs w:val="20"/>
              </w:rPr>
              <w:t>7</w:t>
            </w:r>
          </w:p>
        </w:tc>
        <w:tc>
          <w:tcPr>
            <w:tcW w:w="924" w:type="dxa"/>
            <w:shd w:val="clear" w:color="auto" w:fill="00B050"/>
            <w:vAlign w:val="center"/>
          </w:tcPr>
          <w:p w14:paraId="03BB91E0" w14:textId="67801709" w:rsidR="001B698A" w:rsidRPr="001B698A" w:rsidRDefault="001B698A" w:rsidP="001B698A">
            <w:pPr>
              <w:pStyle w:val="BodyTextIndent"/>
              <w:ind w:left="0" w:firstLine="0"/>
              <w:jc w:val="center"/>
              <w:rPr>
                <w:rFonts w:ascii="Arial" w:hAnsi="Arial" w:cs="Arial"/>
                <w:b w:val="0"/>
                <w:bCs w:val="0"/>
                <w:iCs/>
                <w:color w:val="000000"/>
                <w:sz w:val="20"/>
                <w:szCs w:val="20"/>
                <w:lang w:val="ro-RO"/>
              </w:rPr>
            </w:pPr>
            <w:r w:rsidRPr="001B698A">
              <w:rPr>
                <w:rFonts w:ascii="Arial" w:hAnsi="Arial" w:cs="Arial"/>
                <w:b w:val="0"/>
                <w:bCs w:val="0"/>
                <w:color w:val="000000"/>
                <w:sz w:val="20"/>
                <w:szCs w:val="20"/>
              </w:rPr>
              <w:t>0</w:t>
            </w:r>
          </w:p>
        </w:tc>
        <w:tc>
          <w:tcPr>
            <w:tcW w:w="921" w:type="dxa"/>
            <w:shd w:val="clear" w:color="auto" w:fill="00B050"/>
            <w:vAlign w:val="center"/>
          </w:tcPr>
          <w:p w14:paraId="0222AB68" w14:textId="380099B9" w:rsidR="001B698A" w:rsidRPr="001B698A" w:rsidRDefault="001B698A" w:rsidP="001B698A">
            <w:pPr>
              <w:pStyle w:val="BodyTextIndent"/>
              <w:ind w:left="0" w:firstLine="0"/>
              <w:jc w:val="center"/>
              <w:rPr>
                <w:rFonts w:ascii="Arial" w:hAnsi="Arial" w:cs="Arial"/>
                <w:b w:val="0"/>
                <w:bCs w:val="0"/>
                <w:iCs/>
                <w:color w:val="000000"/>
                <w:sz w:val="20"/>
                <w:szCs w:val="20"/>
                <w:lang w:val="ro-RO"/>
              </w:rPr>
            </w:pPr>
            <w:r w:rsidRPr="001B698A">
              <w:rPr>
                <w:rFonts w:ascii="Arial" w:hAnsi="Arial" w:cs="Arial"/>
                <w:b w:val="0"/>
                <w:bCs w:val="0"/>
                <w:color w:val="000000"/>
                <w:sz w:val="20"/>
                <w:szCs w:val="20"/>
              </w:rPr>
              <w:t>114</w:t>
            </w:r>
          </w:p>
        </w:tc>
        <w:tc>
          <w:tcPr>
            <w:tcW w:w="930" w:type="dxa"/>
            <w:shd w:val="clear" w:color="auto" w:fill="00B050"/>
            <w:vAlign w:val="center"/>
          </w:tcPr>
          <w:p w14:paraId="5B7BA08C" w14:textId="0A1625CD" w:rsidR="001B698A" w:rsidRPr="001B698A" w:rsidRDefault="001B698A" w:rsidP="001B698A">
            <w:pPr>
              <w:pStyle w:val="BodyTextIndent"/>
              <w:ind w:left="0" w:firstLine="0"/>
              <w:jc w:val="center"/>
              <w:rPr>
                <w:rFonts w:ascii="Arial" w:hAnsi="Arial" w:cs="Arial"/>
                <w:b w:val="0"/>
                <w:bCs w:val="0"/>
                <w:iCs/>
                <w:color w:val="000000"/>
                <w:sz w:val="20"/>
                <w:szCs w:val="20"/>
                <w:lang w:val="ro-RO"/>
              </w:rPr>
            </w:pPr>
            <w:r w:rsidRPr="001B698A">
              <w:rPr>
                <w:rFonts w:ascii="Arial" w:hAnsi="Arial" w:cs="Arial"/>
                <w:b w:val="0"/>
                <w:bCs w:val="0"/>
                <w:color w:val="000000"/>
                <w:sz w:val="20"/>
                <w:szCs w:val="20"/>
              </w:rPr>
              <w:t>7</w:t>
            </w:r>
          </w:p>
        </w:tc>
      </w:tr>
      <w:tr w:rsidR="001B698A" w:rsidRPr="008A78C6" w14:paraId="13E92DA2" w14:textId="30CAF24D" w:rsidTr="002443A4">
        <w:trPr>
          <w:jc w:val="center"/>
        </w:trPr>
        <w:tc>
          <w:tcPr>
            <w:tcW w:w="1178" w:type="dxa"/>
            <w:shd w:val="clear" w:color="auto" w:fill="D9D9D9" w:themeFill="background1" w:themeFillShade="D9"/>
          </w:tcPr>
          <w:p w14:paraId="4BFEAF21" w14:textId="77777777" w:rsidR="001B698A" w:rsidRPr="008A78C6" w:rsidRDefault="001B698A" w:rsidP="001B698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04915BD6" w14:textId="541E29DE" w:rsidR="001B698A" w:rsidRPr="002443A4" w:rsidRDefault="001B698A" w:rsidP="001B698A">
            <w:pPr>
              <w:pStyle w:val="BodyTextIndent"/>
              <w:ind w:left="0" w:firstLine="0"/>
              <w:jc w:val="center"/>
              <w:rPr>
                <w:rFonts w:ascii="Arial" w:hAnsi="Arial" w:cs="Arial"/>
                <w:b w:val="0"/>
                <w:bCs w:val="0"/>
                <w:iCs/>
                <w:color w:val="000000"/>
                <w:sz w:val="20"/>
                <w:szCs w:val="20"/>
                <w:lang w:val="ro-RO"/>
              </w:rPr>
            </w:pPr>
            <w:r w:rsidRPr="002443A4">
              <w:rPr>
                <w:rFonts w:ascii="Arial" w:hAnsi="Arial" w:cs="Arial"/>
                <w:b w:val="0"/>
                <w:bCs w:val="0"/>
                <w:color w:val="000000"/>
                <w:sz w:val="20"/>
                <w:szCs w:val="20"/>
              </w:rPr>
              <w:t>1</w:t>
            </w:r>
          </w:p>
        </w:tc>
        <w:tc>
          <w:tcPr>
            <w:tcW w:w="960" w:type="dxa"/>
            <w:shd w:val="clear" w:color="auto" w:fill="FF0000"/>
            <w:vAlign w:val="center"/>
          </w:tcPr>
          <w:p w14:paraId="577CC1DC" w14:textId="24390C8E" w:rsidR="001B698A" w:rsidRPr="002443A4" w:rsidRDefault="001B698A" w:rsidP="001B698A">
            <w:pPr>
              <w:pStyle w:val="BodyTextIndent"/>
              <w:ind w:left="0" w:firstLine="0"/>
              <w:jc w:val="center"/>
              <w:rPr>
                <w:rFonts w:ascii="Arial" w:hAnsi="Arial" w:cs="Arial"/>
                <w:b w:val="0"/>
                <w:bCs w:val="0"/>
                <w:iCs/>
                <w:color w:val="000000"/>
                <w:sz w:val="20"/>
                <w:szCs w:val="20"/>
                <w:lang w:val="ro-RO"/>
              </w:rPr>
            </w:pPr>
            <w:r w:rsidRPr="002443A4">
              <w:rPr>
                <w:rFonts w:ascii="Arial" w:hAnsi="Arial" w:cs="Arial"/>
                <w:b w:val="0"/>
                <w:bCs w:val="0"/>
                <w:color w:val="000000"/>
                <w:sz w:val="20"/>
                <w:szCs w:val="20"/>
              </w:rPr>
              <w:t>160</w:t>
            </w:r>
          </w:p>
        </w:tc>
        <w:tc>
          <w:tcPr>
            <w:tcW w:w="920" w:type="dxa"/>
            <w:shd w:val="clear" w:color="auto" w:fill="FF0000"/>
            <w:vAlign w:val="center"/>
          </w:tcPr>
          <w:p w14:paraId="19F8ED17" w14:textId="3BA3746F" w:rsidR="001B698A" w:rsidRPr="002443A4" w:rsidRDefault="001B698A" w:rsidP="001B698A">
            <w:pPr>
              <w:pStyle w:val="BodyTextIndent"/>
              <w:ind w:left="0" w:firstLine="0"/>
              <w:jc w:val="center"/>
              <w:rPr>
                <w:rFonts w:ascii="Arial" w:hAnsi="Arial" w:cs="Arial"/>
                <w:b w:val="0"/>
                <w:bCs w:val="0"/>
                <w:iCs/>
                <w:color w:val="000000"/>
                <w:sz w:val="20"/>
                <w:szCs w:val="20"/>
                <w:lang w:val="ro-RO"/>
              </w:rPr>
            </w:pPr>
            <w:r w:rsidRPr="002443A4">
              <w:rPr>
                <w:rFonts w:ascii="Arial" w:hAnsi="Arial" w:cs="Arial"/>
                <w:b w:val="0"/>
                <w:bCs w:val="0"/>
                <w:color w:val="000000"/>
                <w:sz w:val="20"/>
                <w:szCs w:val="20"/>
              </w:rPr>
              <w:t>11</w:t>
            </w:r>
          </w:p>
        </w:tc>
        <w:tc>
          <w:tcPr>
            <w:tcW w:w="917" w:type="dxa"/>
            <w:shd w:val="clear" w:color="auto" w:fill="00B0F0"/>
            <w:vAlign w:val="center"/>
          </w:tcPr>
          <w:p w14:paraId="4229705D" w14:textId="0EB4E9EA" w:rsidR="001B698A" w:rsidRPr="001B698A" w:rsidRDefault="001B698A" w:rsidP="001B698A">
            <w:pPr>
              <w:pStyle w:val="BodyTextIndent"/>
              <w:ind w:left="0" w:firstLine="0"/>
              <w:jc w:val="center"/>
              <w:rPr>
                <w:rFonts w:ascii="Arial" w:hAnsi="Arial" w:cs="Arial"/>
                <w:b w:val="0"/>
                <w:bCs w:val="0"/>
                <w:iCs/>
                <w:color w:val="000000"/>
                <w:sz w:val="20"/>
                <w:szCs w:val="20"/>
                <w:lang w:val="ro-RO"/>
              </w:rPr>
            </w:pPr>
            <w:r w:rsidRPr="001B698A">
              <w:rPr>
                <w:rFonts w:ascii="Arial" w:hAnsi="Arial" w:cs="Arial"/>
                <w:b w:val="0"/>
                <w:bCs w:val="0"/>
                <w:color w:val="000000"/>
                <w:sz w:val="20"/>
                <w:szCs w:val="20"/>
              </w:rPr>
              <w:t>1</w:t>
            </w:r>
          </w:p>
        </w:tc>
        <w:tc>
          <w:tcPr>
            <w:tcW w:w="913" w:type="dxa"/>
            <w:shd w:val="clear" w:color="auto" w:fill="00B0F0"/>
            <w:vAlign w:val="center"/>
          </w:tcPr>
          <w:p w14:paraId="6FCD86C7" w14:textId="4D7E7193" w:rsidR="001B698A" w:rsidRPr="001B698A" w:rsidRDefault="001B698A" w:rsidP="001B698A">
            <w:pPr>
              <w:pStyle w:val="BodyTextIndent"/>
              <w:ind w:left="0" w:firstLine="0"/>
              <w:jc w:val="center"/>
              <w:rPr>
                <w:rFonts w:ascii="Arial" w:hAnsi="Arial" w:cs="Arial"/>
                <w:b w:val="0"/>
                <w:bCs w:val="0"/>
                <w:iCs/>
                <w:color w:val="000000"/>
                <w:sz w:val="20"/>
                <w:szCs w:val="20"/>
                <w:lang w:val="ro-RO"/>
              </w:rPr>
            </w:pPr>
            <w:r w:rsidRPr="001B698A">
              <w:rPr>
                <w:rFonts w:ascii="Arial" w:hAnsi="Arial" w:cs="Arial"/>
                <w:b w:val="0"/>
                <w:bCs w:val="0"/>
                <w:color w:val="000000"/>
                <w:sz w:val="20"/>
                <w:szCs w:val="20"/>
              </w:rPr>
              <w:t>42</w:t>
            </w:r>
          </w:p>
        </w:tc>
        <w:tc>
          <w:tcPr>
            <w:tcW w:w="923" w:type="dxa"/>
            <w:shd w:val="clear" w:color="auto" w:fill="00B0F0"/>
            <w:vAlign w:val="center"/>
          </w:tcPr>
          <w:p w14:paraId="6825F9B3" w14:textId="06D7FDC1" w:rsidR="001B698A" w:rsidRPr="001B698A" w:rsidRDefault="001B698A" w:rsidP="001B698A">
            <w:pPr>
              <w:pStyle w:val="BodyTextIndent"/>
              <w:ind w:left="0" w:firstLine="0"/>
              <w:jc w:val="center"/>
              <w:rPr>
                <w:rFonts w:ascii="Arial" w:hAnsi="Arial" w:cs="Arial"/>
                <w:b w:val="0"/>
                <w:bCs w:val="0"/>
                <w:iCs/>
                <w:color w:val="000000"/>
                <w:sz w:val="20"/>
                <w:szCs w:val="20"/>
                <w:lang w:val="ro-RO"/>
              </w:rPr>
            </w:pPr>
            <w:r w:rsidRPr="001B698A">
              <w:rPr>
                <w:rFonts w:ascii="Arial" w:hAnsi="Arial" w:cs="Arial"/>
                <w:b w:val="0"/>
                <w:bCs w:val="0"/>
                <w:color w:val="000000"/>
                <w:sz w:val="20"/>
                <w:szCs w:val="20"/>
              </w:rPr>
              <w:t>6</w:t>
            </w:r>
          </w:p>
        </w:tc>
        <w:tc>
          <w:tcPr>
            <w:tcW w:w="924" w:type="dxa"/>
            <w:shd w:val="clear" w:color="auto" w:fill="00B050"/>
            <w:vAlign w:val="center"/>
          </w:tcPr>
          <w:p w14:paraId="6E7A7FFB" w14:textId="272E976D" w:rsidR="001B698A" w:rsidRPr="001B698A" w:rsidRDefault="001B698A" w:rsidP="001B698A">
            <w:pPr>
              <w:pStyle w:val="BodyTextIndent"/>
              <w:ind w:left="0" w:firstLine="0"/>
              <w:jc w:val="center"/>
              <w:rPr>
                <w:rFonts w:ascii="Arial" w:hAnsi="Arial" w:cs="Arial"/>
                <w:b w:val="0"/>
                <w:bCs w:val="0"/>
                <w:iCs/>
                <w:color w:val="000000"/>
                <w:sz w:val="20"/>
                <w:szCs w:val="20"/>
                <w:lang w:val="ro-RO"/>
              </w:rPr>
            </w:pPr>
            <w:r w:rsidRPr="001B698A">
              <w:rPr>
                <w:rFonts w:ascii="Arial" w:hAnsi="Arial" w:cs="Arial"/>
                <w:b w:val="0"/>
                <w:bCs w:val="0"/>
                <w:color w:val="000000"/>
                <w:sz w:val="20"/>
                <w:szCs w:val="20"/>
              </w:rPr>
              <w:t>0</w:t>
            </w:r>
          </w:p>
        </w:tc>
        <w:tc>
          <w:tcPr>
            <w:tcW w:w="921" w:type="dxa"/>
            <w:shd w:val="clear" w:color="auto" w:fill="00B050"/>
            <w:vAlign w:val="center"/>
          </w:tcPr>
          <w:p w14:paraId="02797458" w14:textId="417400EC" w:rsidR="001B698A" w:rsidRPr="001B698A" w:rsidRDefault="001B698A" w:rsidP="001B698A">
            <w:pPr>
              <w:pStyle w:val="BodyTextIndent"/>
              <w:ind w:left="0" w:firstLine="0"/>
              <w:jc w:val="center"/>
              <w:rPr>
                <w:rFonts w:ascii="Arial" w:hAnsi="Arial" w:cs="Arial"/>
                <w:b w:val="0"/>
                <w:bCs w:val="0"/>
                <w:iCs/>
                <w:color w:val="000000"/>
                <w:sz w:val="20"/>
                <w:szCs w:val="20"/>
                <w:lang w:val="ro-RO"/>
              </w:rPr>
            </w:pPr>
            <w:r w:rsidRPr="001B698A">
              <w:rPr>
                <w:rFonts w:ascii="Arial" w:hAnsi="Arial" w:cs="Arial"/>
                <w:b w:val="0"/>
                <w:bCs w:val="0"/>
                <w:color w:val="000000"/>
                <w:sz w:val="20"/>
                <w:szCs w:val="20"/>
              </w:rPr>
              <w:t>118</w:t>
            </w:r>
          </w:p>
        </w:tc>
        <w:tc>
          <w:tcPr>
            <w:tcW w:w="930" w:type="dxa"/>
            <w:shd w:val="clear" w:color="auto" w:fill="00B050"/>
            <w:vAlign w:val="center"/>
          </w:tcPr>
          <w:p w14:paraId="74BE4CD6" w14:textId="1A542CC9" w:rsidR="001B698A" w:rsidRPr="001B698A" w:rsidRDefault="001B698A" w:rsidP="001B698A">
            <w:pPr>
              <w:pStyle w:val="BodyTextIndent"/>
              <w:ind w:left="0" w:firstLine="0"/>
              <w:jc w:val="center"/>
              <w:rPr>
                <w:rFonts w:ascii="Arial" w:hAnsi="Arial" w:cs="Arial"/>
                <w:b w:val="0"/>
                <w:bCs w:val="0"/>
                <w:iCs/>
                <w:color w:val="000000"/>
                <w:sz w:val="20"/>
                <w:szCs w:val="20"/>
                <w:lang w:val="ro-RO"/>
              </w:rPr>
            </w:pPr>
            <w:r w:rsidRPr="001B698A">
              <w:rPr>
                <w:rFonts w:ascii="Arial" w:hAnsi="Arial" w:cs="Arial"/>
                <w:b w:val="0"/>
                <w:bCs w:val="0"/>
                <w:color w:val="000000"/>
                <w:sz w:val="20"/>
                <w:szCs w:val="20"/>
              </w:rPr>
              <w:t>5</w:t>
            </w:r>
          </w:p>
        </w:tc>
      </w:tr>
      <w:tr w:rsidR="001B698A" w:rsidRPr="008A78C6" w14:paraId="2737339F" w14:textId="439697EA" w:rsidTr="002443A4">
        <w:trPr>
          <w:jc w:val="center"/>
        </w:trPr>
        <w:tc>
          <w:tcPr>
            <w:tcW w:w="1178" w:type="dxa"/>
            <w:shd w:val="clear" w:color="auto" w:fill="D9D9D9" w:themeFill="background1" w:themeFillShade="D9"/>
          </w:tcPr>
          <w:p w14:paraId="73885F03" w14:textId="77777777" w:rsidR="001B698A" w:rsidRDefault="001B698A" w:rsidP="001B698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51B1FB03" w14:textId="08B69FCB" w:rsidR="001B698A" w:rsidRPr="002443A4" w:rsidRDefault="001B698A" w:rsidP="001B698A">
            <w:pPr>
              <w:pStyle w:val="BodyTextIndent"/>
              <w:ind w:left="0" w:firstLine="0"/>
              <w:jc w:val="center"/>
              <w:rPr>
                <w:rFonts w:ascii="Arial" w:hAnsi="Arial" w:cs="Arial"/>
                <w:b w:val="0"/>
                <w:bCs w:val="0"/>
                <w:iCs/>
                <w:color w:val="000000"/>
                <w:sz w:val="20"/>
                <w:szCs w:val="20"/>
                <w:lang w:val="ro-RO"/>
              </w:rPr>
            </w:pPr>
            <w:r w:rsidRPr="002443A4">
              <w:rPr>
                <w:rFonts w:ascii="Arial" w:hAnsi="Arial" w:cs="Arial"/>
                <w:b w:val="0"/>
                <w:bCs w:val="0"/>
                <w:color w:val="000000"/>
                <w:sz w:val="20"/>
                <w:szCs w:val="20"/>
              </w:rPr>
              <w:t>0</w:t>
            </w:r>
          </w:p>
        </w:tc>
        <w:tc>
          <w:tcPr>
            <w:tcW w:w="960" w:type="dxa"/>
            <w:shd w:val="clear" w:color="auto" w:fill="FF0000"/>
            <w:vAlign w:val="center"/>
          </w:tcPr>
          <w:p w14:paraId="33F784EC" w14:textId="611CDD93" w:rsidR="001B698A" w:rsidRPr="002443A4" w:rsidRDefault="001B698A" w:rsidP="001B698A">
            <w:pPr>
              <w:pStyle w:val="BodyTextIndent"/>
              <w:ind w:left="0" w:firstLine="0"/>
              <w:jc w:val="center"/>
              <w:rPr>
                <w:rFonts w:ascii="Arial" w:hAnsi="Arial" w:cs="Arial"/>
                <w:b w:val="0"/>
                <w:bCs w:val="0"/>
                <w:iCs/>
                <w:color w:val="000000"/>
                <w:sz w:val="20"/>
                <w:szCs w:val="20"/>
                <w:lang w:val="ro-RO"/>
              </w:rPr>
            </w:pPr>
            <w:r w:rsidRPr="002443A4">
              <w:rPr>
                <w:rFonts w:ascii="Arial" w:hAnsi="Arial" w:cs="Arial"/>
                <w:b w:val="0"/>
                <w:bCs w:val="0"/>
                <w:color w:val="000000"/>
                <w:sz w:val="20"/>
                <w:szCs w:val="20"/>
              </w:rPr>
              <w:t>152</w:t>
            </w:r>
          </w:p>
        </w:tc>
        <w:tc>
          <w:tcPr>
            <w:tcW w:w="920" w:type="dxa"/>
            <w:shd w:val="clear" w:color="auto" w:fill="FF0000"/>
            <w:vAlign w:val="center"/>
          </w:tcPr>
          <w:p w14:paraId="55B68EBF" w14:textId="2B6D3E66" w:rsidR="001B698A" w:rsidRPr="002443A4" w:rsidRDefault="001B698A" w:rsidP="001B698A">
            <w:pPr>
              <w:pStyle w:val="BodyTextIndent"/>
              <w:ind w:left="0" w:firstLine="0"/>
              <w:jc w:val="center"/>
              <w:rPr>
                <w:rFonts w:ascii="Arial" w:hAnsi="Arial" w:cs="Arial"/>
                <w:b w:val="0"/>
                <w:bCs w:val="0"/>
                <w:iCs/>
                <w:color w:val="000000"/>
                <w:sz w:val="20"/>
                <w:szCs w:val="20"/>
                <w:lang w:val="ro-RO"/>
              </w:rPr>
            </w:pPr>
            <w:r w:rsidRPr="002443A4">
              <w:rPr>
                <w:rFonts w:ascii="Arial" w:hAnsi="Arial" w:cs="Arial"/>
                <w:b w:val="0"/>
                <w:bCs w:val="0"/>
                <w:color w:val="000000"/>
                <w:sz w:val="20"/>
                <w:szCs w:val="20"/>
              </w:rPr>
              <w:t>12</w:t>
            </w:r>
          </w:p>
        </w:tc>
        <w:tc>
          <w:tcPr>
            <w:tcW w:w="917" w:type="dxa"/>
            <w:shd w:val="clear" w:color="auto" w:fill="00B0F0"/>
            <w:vAlign w:val="center"/>
          </w:tcPr>
          <w:p w14:paraId="09BAAC1C" w14:textId="2A46E6B3" w:rsidR="001B698A" w:rsidRPr="001B698A" w:rsidRDefault="001B698A" w:rsidP="001B698A">
            <w:pPr>
              <w:pStyle w:val="BodyTextIndent"/>
              <w:ind w:left="0" w:firstLine="0"/>
              <w:jc w:val="center"/>
              <w:rPr>
                <w:rFonts w:ascii="Arial" w:hAnsi="Arial" w:cs="Arial"/>
                <w:b w:val="0"/>
                <w:bCs w:val="0"/>
                <w:iCs/>
                <w:color w:val="000000"/>
                <w:sz w:val="20"/>
                <w:szCs w:val="20"/>
                <w:lang w:val="ro-RO"/>
              </w:rPr>
            </w:pPr>
            <w:r w:rsidRPr="001B698A">
              <w:rPr>
                <w:rFonts w:ascii="Arial" w:hAnsi="Arial" w:cs="Arial"/>
                <w:b w:val="0"/>
                <w:bCs w:val="0"/>
                <w:color w:val="000000"/>
                <w:sz w:val="20"/>
                <w:szCs w:val="20"/>
              </w:rPr>
              <w:t>0</w:t>
            </w:r>
          </w:p>
        </w:tc>
        <w:tc>
          <w:tcPr>
            <w:tcW w:w="913" w:type="dxa"/>
            <w:shd w:val="clear" w:color="auto" w:fill="00B0F0"/>
            <w:vAlign w:val="center"/>
          </w:tcPr>
          <w:p w14:paraId="4E9D0E21" w14:textId="7D0D2608" w:rsidR="001B698A" w:rsidRPr="001B698A" w:rsidRDefault="001B698A" w:rsidP="001B698A">
            <w:pPr>
              <w:pStyle w:val="BodyTextIndent"/>
              <w:ind w:left="0" w:firstLine="0"/>
              <w:jc w:val="center"/>
              <w:rPr>
                <w:rFonts w:ascii="Arial" w:hAnsi="Arial" w:cs="Arial"/>
                <w:b w:val="0"/>
                <w:bCs w:val="0"/>
                <w:iCs/>
                <w:color w:val="000000"/>
                <w:sz w:val="20"/>
                <w:szCs w:val="20"/>
                <w:lang w:val="ro-RO"/>
              </w:rPr>
            </w:pPr>
            <w:r w:rsidRPr="001B698A">
              <w:rPr>
                <w:rFonts w:ascii="Arial" w:hAnsi="Arial" w:cs="Arial"/>
                <w:b w:val="0"/>
                <w:bCs w:val="0"/>
                <w:color w:val="000000"/>
                <w:sz w:val="20"/>
                <w:szCs w:val="20"/>
              </w:rPr>
              <w:t>43</w:t>
            </w:r>
          </w:p>
        </w:tc>
        <w:tc>
          <w:tcPr>
            <w:tcW w:w="923" w:type="dxa"/>
            <w:shd w:val="clear" w:color="auto" w:fill="00B0F0"/>
            <w:vAlign w:val="center"/>
          </w:tcPr>
          <w:p w14:paraId="39B31B9D" w14:textId="7C790C45" w:rsidR="001B698A" w:rsidRPr="001B698A" w:rsidRDefault="001B698A" w:rsidP="001B698A">
            <w:pPr>
              <w:pStyle w:val="BodyTextIndent"/>
              <w:ind w:left="0" w:firstLine="0"/>
              <w:jc w:val="center"/>
              <w:rPr>
                <w:rFonts w:ascii="Arial" w:hAnsi="Arial" w:cs="Arial"/>
                <w:b w:val="0"/>
                <w:bCs w:val="0"/>
                <w:iCs/>
                <w:color w:val="000000"/>
                <w:sz w:val="20"/>
                <w:szCs w:val="20"/>
                <w:lang w:val="ro-RO"/>
              </w:rPr>
            </w:pPr>
            <w:r w:rsidRPr="001B698A">
              <w:rPr>
                <w:rFonts w:ascii="Arial" w:hAnsi="Arial" w:cs="Arial"/>
                <w:b w:val="0"/>
                <w:bCs w:val="0"/>
                <w:color w:val="000000"/>
                <w:sz w:val="20"/>
                <w:szCs w:val="20"/>
              </w:rPr>
              <w:t>4</w:t>
            </w:r>
          </w:p>
        </w:tc>
        <w:tc>
          <w:tcPr>
            <w:tcW w:w="924" w:type="dxa"/>
            <w:shd w:val="clear" w:color="auto" w:fill="00B050"/>
            <w:vAlign w:val="center"/>
          </w:tcPr>
          <w:p w14:paraId="6B0BB255" w14:textId="4AD8AD93" w:rsidR="001B698A" w:rsidRPr="001B698A" w:rsidRDefault="001B698A" w:rsidP="001B698A">
            <w:pPr>
              <w:pStyle w:val="BodyTextIndent"/>
              <w:ind w:left="0" w:firstLine="0"/>
              <w:jc w:val="center"/>
              <w:rPr>
                <w:rFonts w:ascii="Arial" w:hAnsi="Arial" w:cs="Arial"/>
                <w:b w:val="0"/>
                <w:bCs w:val="0"/>
                <w:iCs/>
                <w:color w:val="000000"/>
                <w:sz w:val="20"/>
                <w:szCs w:val="20"/>
                <w:lang w:val="ro-RO"/>
              </w:rPr>
            </w:pPr>
            <w:r w:rsidRPr="001B698A">
              <w:rPr>
                <w:rFonts w:ascii="Arial" w:hAnsi="Arial" w:cs="Arial"/>
                <w:b w:val="0"/>
                <w:bCs w:val="0"/>
                <w:color w:val="000000"/>
                <w:sz w:val="20"/>
                <w:szCs w:val="20"/>
              </w:rPr>
              <w:t>0</w:t>
            </w:r>
          </w:p>
        </w:tc>
        <w:tc>
          <w:tcPr>
            <w:tcW w:w="921" w:type="dxa"/>
            <w:shd w:val="clear" w:color="auto" w:fill="00B050"/>
            <w:vAlign w:val="center"/>
          </w:tcPr>
          <w:p w14:paraId="725F7FCD" w14:textId="7587B9A4" w:rsidR="001B698A" w:rsidRPr="001B698A" w:rsidRDefault="001B698A" w:rsidP="001B698A">
            <w:pPr>
              <w:pStyle w:val="BodyTextIndent"/>
              <w:ind w:left="0" w:firstLine="0"/>
              <w:jc w:val="center"/>
              <w:rPr>
                <w:rFonts w:ascii="Arial" w:hAnsi="Arial" w:cs="Arial"/>
                <w:b w:val="0"/>
                <w:bCs w:val="0"/>
                <w:iCs/>
                <w:color w:val="000000"/>
                <w:sz w:val="20"/>
                <w:szCs w:val="20"/>
                <w:lang w:val="ro-RO"/>
              </w:rPr>
            </w:pPr>
            <w:r w:rsidRPr="001B698A">
              <w:rPr>
                <w:rFonts w:ascii="Arial" w:hAnsi="Arial" w:cs="Arial"/>
                <w:b w:val="0"/>
                <w:bCs w:val="0"/>
                <w:color w:val="000000"/>
                <w:sz w:val="20"/>
                <w:szCs w:val="20"/>
              </w:rPr>
              <w:t>109</w:t>
            </w:r>
          </w:p>
        </w:tc>
        <w:tc>
          <w:tcPr>
            <w:tcW w:w="930" w:type="dxa"/>
            <w:shd w:val="clear" w:color="auto" w:fill="00B050"/>
            <w:vAlign w:val="center"/>
          </w:tcPr>
          <w:p w14:paraId="034ED4B0" w14:textId="72E9AF3A" w:rsidR="001B698A" w:rsidRPr="001B698A" w:rsidRDefault="001B698A" w:rsidP="001B698A">
            <w:pPr>
              <w:pStyle w:val="BodyTextIndent"/>
              <w:ind w:left="0" w:firstLine="0"/>
              <w:jc w:val="center"/>
              <w:rPr>
                <w:rFonts w:ascii="Arial" w:hAnsi="Arial" w:cs="Arial"/>
                <w:b w:val="0"/>
                <w:bCs w:val="0"/>
                <w:iCs/>
                <w:color w:val="000000"/>
                <w:sz w:val="20"/>
                <w:szCs w:val="20"/>
                <w:lang w:val="ro-RO"/>
              </w:rPr>
            </w:pPr>
            <w:r w:rsidRPr="001B698A">
              <w:rPr>
                <w:rFonts w:ascii="Arial" w:hAnsi="Arial" w:cs="Arial"/>
                <w:b w:val="0"/>
                <w:bCs w:val="0"/>
                <w:color w:val="000000"/>
                <w:sz w:val="20"/>
                <w:szCs w:val="20"/>
              </w:rPr>
              <w:t>8</w:t>
            </w:r>
          </w:p>
        </w:tc>
      </w:tr>
      <w:tr w:rsidR="001B698A" w:rsidRPr="008A78C6" w14:paraId="40D4E717" w14:textId="02420DE7" w:rsidTr="002443A4">
        <w:trPr>
          <w:jc w:val="center"/>
        </w:trPr>
        <w:tc>
          <w:tcPr>
            <w:tcW w:w="1178" w:type="dxa"/>
            <w:shd w:val="clear" w:color="auto" w:fill="D9D9D9" w:themeFill="background1" w:themeFillShade="D9"/>
          </w:tcPr>
          <w:p w14:paraId="0BC42F96" w14:textId="77777777" w:rsidR="001B698A" w:rsidRDefault="001B698A" w:rsidP="001B698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00623249" w14:textId="18FF9B69" w:rsidR="001B698A" w:rsidRPr="002443A4" w:rsidRDefault="001B698A" w:rsidP="001B698A">
            <w:pPr>
              <w:pStyle w:val="BodyTextIndent"/>
              <w:ind w:left="0" w:firstLine="0"/>
              <w:jc w:val="center"/>
              <w:rPr>
                <w:rFonts w:ascii="Arial" w:hAnsi="Arial" w:cs="Arial"/>
                <w:b w:val="0"/>
                <w:bCs w:val="0"/>
                <w:iCs/>
                <w:color w:val="000000"/>
                <w:sz w:val="20"/>
                <w:szCs w:val="20"/>
                <w:lang w:val="ro-RO"/>
              </w:rPr>
            </w:pPr>
            <w:r w:rsidRPr="002443A4">
              <w:rPr>
                <w:rFonts w:ascii="Arial" w:hAnsi="Arial" w:cs="Arial"/>
                <w:b w:val="0"/>
                <w:bCs w:val="0"/>
                <w:color w:val="000000"/>
                <w:sz w:val="20"/>
                <w:szCs w:val="20"/>
              </w:rPr>
              <w:t>1</w:t>
            </w:r>
          </w:p>
        </w:tc>
        <w:tc>
          <w:tcPr>
            <w:tcW w:w="960" w:type="dxa"/>
            <w:shd w:val="clear" w:color="auto" w:fill="FF0000"/>
            <w:vAlign w:val="center"/>
          </w:tcPr>
          <w:p w14:paraId="522FD51D" w14:textId="20F9C225" w:rsidR="001B698A" w:rsidRPr="002443A4" w:rsidRDefault="001B698A" w:rsidP="001B698A">
            <w:pPr>
              <w:pStyle w:val="BodyTextIndent"/>
              <w:ind w:left="0" w:firstLine="0"/>
              <w:jc w:val="center"/>
              <w:rPr>
                <w:rFonts w:ascii="Arial" w:hAnsi="Arial" w:cs="Arial"/>
                <w:b w:val="0"/>
                <w:bCs w:val="0"/>
                <w:iCs/>
                <w:color w:val="000000"/>
                <w:sz w:val="20"/>
                <w:szCs w:val="20"/>
                <w:lang w:val="ro-RO"/>
              </w:rPr>
            </w:pPr>
            <w:r w:rsidRPr="002443A4">
              <w:rPr>
                <w:rFonts w:ascii="Arial" w:hAnsi="Arial" w:cs="Arial"/>
                <w:b w:val="0"/>
                <w:bCs w:val="0"/>
                <w:color w:val="000000"/>
                <w:sz w:val="20"/>
                <w:szCs w:val="20"/>
              </w:rPr>
              <w:t>99</w:t>
            </w:r>
          </w:p>
        </w:tc>
        <w:tc>
          <w:tcPr>
            <w:tcW w:w="920" w:type="dxa"/>
            <w:shd w:val="clear" w:color="auto" w:fill="FF0000"/>
            <w:vAlign w:val="center"/>
          </w:tcPr>
          <w:p w14:paraId="26FFED78" w14:textId="2899C55B" w:rsidR="001B698A" w:rsidRPr="002443A4" w:rsidRDefault="001B698A" w:rsidP="001B698A">
            <w:pPr>
              <w:pStyle w:val="BodyTextIndent"/>
              <w:ind w:left="0" w:firstLine="0"/>
              <w:jc w:val="center"/>
              <w:rPr>
                <w:rFonts w:ascii="Arial" w:hAnsi="Arial" w:cs="Arial"/>
                <w:b w:val="0"/>
                <w:bCs w:val="0"/>
                <w:iCs/>
                <w:color w:val="000000"/>
                <w:sz w:val="20"/>
                <w:szCs w:val="20"/>
                <w:lang w:val="ro-RO"/>
              </w:rPr>
            </w:pPr>
            <w:r w:rsidRPr="002443A4">
              <w:rPr>
                <w:rFonts w:ascii="Arial" w:hAnsi="Arial" w:cs="Arial"/>
                <w:b w:val="0"/>
                <w:bCs w:val="0"/>
                <w:color w:val="000000"/>
                <w:sz w:val="20"/>
                <w:szCs w:val="20"/>
              </w:rPr>
              <w:t>11</w:t>
            </w:r>
          </w:p>
        </w:tc>
        <w:tc>
          <w:tcPr>
            <w:tcW w:w="917" w:type="dxa"/>
            <w:shd w:val="clear" w:color="auto" w:fill="00B0F0"/>
            <w:vAlign w:val="center"/>
          </w:tcPr>
          <w:p w14:paraId="39AEBC2B" w14:textId="09F43E95" w:rsidR="001B698A" w:rsidRPr="001B698A" w:rsidRDefault="001B698A" w:rsidP="001B698A">
            <w:pPr>
              <w:pStyle w:val="BodyTextIndent"/>
              <w:ind w:left="0" w:firstLine="0"/>
              <w:jc w:val="center"/>
              <w:rPr>
                <w:rFonts w:ascii="Arial" w:hAnsi="Arial" w:cs="Arial"/>
                <w:b w:val="0"/>
                <w:bCs w:val="0"/>
                <w:iCs/>
                <w:color w:val="000000"/>
                <w:sz w:val="20"/>
                <w:szCs w:val="20"/>
                <w:lang w:val="ro-RO"/>
              </w:rPr>
            </w:pPr>
            <w:r w:rsidRPr="001B698A">
              <w:rPr>
                <w:rFonts w:ascii="Arial" w:hAnsi="Arial" w:cs="Arial"/>
                <w:b w:val="0"/>
                <w:bCs w:val="0"/>
                <w:color w:val="000000"/>
                <w:sz w:val="20"/>
                <w:szCs w:val="20"/>
              </w:rPr>
              <w:t>0</w:t>
            </w:r>
          </w:p>
        </w:tc>
        <w:tc>
          <w:tcPr>
            <w:tcW w:w="913" w:type="dxa"/>
            <w:shd w:val="clear" w:color="auto" w:fill="00B0F0"/>
            <w:vAlign w:val="center"/>
          </w:tcPr>
          <w:p w14:paraId="36AFCE0E" w14:textId="7A118D01" w:rsidR="001B698A" w:rsidRPr="001B698A" w:rsidRDefault="001B698A" w:rsidP="001B698A">
            <w:pPr>
              <w:pStyle w:val="BodyTextIndent"/>
              <w:ind w:left="0" w:firstLine="0"/>
              <w:jc w:val="center"/>
              <w:rPr>
                <w:rFonts w:ascii="Arial" w:hAnsi="Arial" w:cs="Arial"/>
                <w:b w:val="0"/>
                <w:bCs w:val="0"/>
                <w:iCs/>
                <w:color w:val="000000"/>
                <w:sz w:val="20"/>
                <w:szCs w:val="20"/>
                <w:lang w:val="ro-RO"/>
              </w:rPr>
            </w:pPr>
            <w:r w:rsidRPr="001B698A">
              <w:rPr>
                <w:rFonts w:ascii="Arial" w:hAnsi="Arial" w:cs="Arial"/>
                <w:b w:val="0"/>
                <w:bCs w:val="0"/>
                <w:color w:val="000000"/>
                <w:sz w:val="20"/>
                <w:szCs w:val="20"/>
              </w:rPr>
              <w:t>25</w:t>
            </w:r>
          </w:p>
        </w:tc>
        <w:tc>
          <w:tcPr>
            <w:tcW w:w="923" w:type="dxa"/>
            <w:shd w:val="clear" w:color="auto" w:fill="00B0F0"/>
            <w:vAlign w:val="center"/>
          </w:tcPr>
          <w:p w14:paraId="100F9507" w14:textId="0E5B4605" w:rsidR="001B698A" w:rsidRPr="001B698A" w:rsidRDefault="001B698A" w:rsidP="001B698A">
            <w:pPr>
              <w:pStyle w:val="BodyTextIndent"/>
              <w:ind w:left="0" w:firstLine="0"/>
              <w:jc w:val="center"/>
              <w:rPr>
                <w:rFonts w:ascii="Arial" w:hAnsi="Arial" w:cs="Arial"/>
                <w:b w:val="0"/>
                <w:bCs w:val="0"/>
                <w:iCs/>
                <w:color w:val="000000"/>
                <w:sz w:val="20"/>
                <w:szCs w:val="20"/>
                <w:lang w:val="ro-RO"/>
              </w:rPr>
            </w:pPr>
            <w:r w:rsidRPr="001B698A">
              <w:rPr>
                <w:rFonts w:ascii="Arial" w:hAnsi="Arial" w:cs="Arial"/>
                <w:b w:val="0"/>
                <w:bCs w:val="0"/>
                <w:color w:val="000000"/>
                <w:sz w:val="20"/>
                <w:szCs w:val="20"/>
              </w:rPr>
              <w:t>8</w:t>
            </w:r>
          </w:p>
        </w:tc>
        <w:tc>
          <w:tcPr>
            <w:tcW w:w="924" w:type="dxa"/>
            <w:shd w:val="clear" w:color="auto" w:fill="00B050"/>
            <w:vAlign w:val="center"/>
          </w:tcPr>
          <w:p w14:paraId="404FF68D" w14:textId="5E99DB99" w:rsidR="001B698A" w:rsidRPr="001B698A" w:rsidRDefault="001B698A" w:rsidP="001B698A">
            <w:pPr>
              <w:pStyle w:val="BodyTextIndent"/>
              <w:ind w:left="0" w:firstLine="0"/>
              <w:jc w:val="center"/>
              <w:rPr>
                <w:rFonts w:ascii="Arial" w:hAnsi="Arial" w:cs="Arial"/>
                <w:b w:val="0"/>
                <w:bCs w:val="0"/>
                <w:iCs/>
                <w:color w:val="000000"/>
                <w:sz w:val="20"/>
                <w:szCs w:val="20"/>
                <w:lang w:val="ro-RO"/>
              </w:rPr>
            </w:pPr>
            <w:r w:rsidRPr="001B698A">
              <w:rPr>
                <w:rFonts w:ascii="Arial" w:hAnsi="Arial" w:cs="Arial"/>
                <w:b w:val="0"/>
                <w:bCs w:val="0"/>
                <w:color w:val="000000"/>
                <w:sz w:val="20"/>
                <w:szCs w:val="20"/>
              </w:rPr>
              <w:t>1</w:t>
            </w:r>
          </w:p>
        </w:tc>
        <w:tc>
          <w:tcPr>
            <w:tcW w:w="921" w:type="dxa"/>
            <w:shd w:val="clear" w:color="auto" w:fill="00B050"/>
            <w:vAlign w:val="center"/>
          </w:tcPr>
          <w:p w14:paraId="04D68401" w14:textId="4F8A55BF" w:rsidR="001B698A" w:rsidRPr="001B698A" w:rsidRDefault="001B698A" w:rsidP="001B698A">
            <w:pPr>
              <w:pStyle w:val="BodyTextIndent"/>
              <w:ind w:left="0" w:firstLine="0"/>
              <w:jc w:val="center"/>
              <w:rPr>
                <w:rFonts w:ascii="Arial" w:hAnsi="Arial" w:cs="Arial"/>
                <w:b w:val="0"/>
                <w:bCs w:val="0"/>
                <w:iCs/>
                <w:color w:val="000000"/>
                <w:sz w:val="20"/>
                <w:szCs w:val="20"/>
                <w:lang w:val="ro-RO"/>
              </w:rPr>
            </w:pPr>
            <w:r w:rsidRPr="001B698A">
              <w:rPr>
                <w:rFonts w:ascii="Arial" w:hAnsi="Arial" w:cs="Arial"/>
                <w:b w:val="0"/>
                <w:bCs w:val="0"/>
                <w:color w:val="000000"/>
                <w:sz w:val="20"/>
                <w:szCs w:val="20"/>
              </w:rPr>
              <w:t>74</w:t>
            </w:r>
          </w:p>
        </w:tc>
        <w:tc>
          <w:tcPr>
            <w:tcW w:w="930" w:type="dxa"/>
            <w:shd w:val="clear" w:color="auto" w:fill="00B050"/>
            <w:vAlign w:val="center"/>
          </w:tcPr>
          <w:p w14:paraId="3B1BFF9B" w14:textId="09086013" w:rsidR="001B698A" w:rsidRPr="001B698A" w:rsidRDefault="001B698A" w:rsidP="001B698A">
            <w:pPr>
              <w:pStyle w:val="BodyTextIndent"/>
              <w:ind w:left="0" w:firstLine="0"/>
              <w:jc w:val="center"/>
              <w:rPr>
                <w:rFonts w:ascii="Arial" w:hAnsi="Arial" w:cs="Arial"/>
                <w:b w:val="0"/>
                <w:bCs w:val="0"/>
                <w:iCs/>
                <w:color w:val="000000"/>
                <w:sz w:val="20"/>
                <w:szCs w:val="20"/>
                <w:lang w:val="ro-RO"/>
              </w:rPr>
            </w:pPr>
            <w:r w:rsidRPr="001B698A">
              <w:rPr>
                <w:rFonts w:ascii="Arial" w:hAnsi="Arial" w:cs="Arial"/>
                <w:b w:val="0"/>
                <w:bCs w:val="0"/>
                <w:color w:val="000000"/>
                <w:sz w:val="20"/>
                <w:szCs w:val="20"/>
              </w:rPr>
              <w:t>3</w:t>
            </w:r>
          </w:p>
        </w:tc>
      </w:tr>
      <w:tr w:rsidR="001B698A" w:rsidRPr="008A78C6" w14:paraId="56711E0E" w14:textId="3C29BFFC" w:rsidTr="002443A4">
        <w:trPr>
          <w:jc w:val="center"/>
        </w:trPr>
        <w:tc>
          <w:tcPr>
            <w:tcW w:w="1178" w:type="dxa"/>
            <w:shd w:val="clear" w:color="auto" w:fill="D9D9D9" w:themeFill="background1" w:themeFillShade="D9"/>
          </w:tcPr>
          <w:p w14:paraId="42B22403" w14:textId="77777777" w:rsidR="001B698A" w:rsidRDefault="001B698A" w:rsidP="001B698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71C6BF1" w14:textId="2E350B94" w:rsidR="001B698A" w:rsidRPr="002443A4" w:rsidRDefault="001B698A" w:rsidP="001B698A">
            <w:pPr>
              <w:pStyle w:val="BodyTextIndent"/>
              <w:ind w:left="0" w:firstLine="0"/>
              <w:jc w:val="center"/>
              <w:rPr>
                <w:rFonts w:ascii="Arial" w:hAnsi="Arial" w:cs="Arial"/>
                <w:b w:val="0"/>
                <w:bCs w:val="0"/>
                <w:iCs/>
                <w:color w:val="000000"/>
                <w:sz w:val="20"/>
                <w:szCs w:val="20"/>
                <w:lang w:val="ro-RO"/>
              </w:rPr>
            </w:pPr>
            <w:r w:rsidRPr="002443A4">
              <w:rPr>
                <w:rFonts w:ascii="Arial" w:hAnsi="Arial" w:cs="Arial"/>
                <w:b w:val="0"/>
                <w:bCs w:val="0"/>
                <w:color w:val="000000"/>
                <w:sz w:val="20"/>
                <w:szCs w:val="20"/>
              </w:rPr>
              <w:t>0</w:t>
            </w:r>
          </w:p>
        </w:tc>
        <w:tc>
          <w:tcPr>
            <w:tcW w:w="960" w:type="dxa"/>
            <w:shd w:val="clear" w:color="auto" w:fill="FF0000"/>
            <w:vAlign w:val="center"/>
          </w:tcPr>
          <w:p w14:paraId="2865E920" w14:textId="4409E63C" w:rsidR="001B698A" w:rsidRPr="002443A4" w:rsidRDefault="001B698A" w:rsidP="001B698A">
            <w:pPr>
              <w:pStyle w:val="BodyTextIndent"/>
              <w:ind w:left="0" w:firstLine="0"/>
              <w:jc w:val="center"/>
              <w:rPr>
                <w:rFonts w:ascii="Arial" w:hAnsi="Arial" w:cs="Arial"/>
                <w:b w:val="0"/>
                <w:bCs w:val="0"/>
                <w:iCs/>
                <w:color w:val="000000"/>
                <w:sz w:val="20"/>
                <w:szCs w:val="20"/>
                <w:lang w:val="ro-RO"/>
              </w:rPr>
            </w:pPr>
            <w:r w:rsidRPr="002443A4">
              <w:rPr>
                <w:rFonts w:ascii="Arial" w:hAnsi="Arial" w:cs="Arial"/>
                <w:b w:val="0"/>
                <w:bCs w:val="0"/>
                <w:color w:val="000000"/>
                <w:sz w:val="20"/>
                <w:szCs w:val="20"/>
              </w:rPr>
              <w:t>79</w:t>
            </w:r>
          </w:p>
        </w:tc>
        <w:tc>
          <w:tcPr>
            <w:tcW w:w="920" w:type="dxa"/>
            <w:shd w:val="clear" w:color="auto" w:fill="FF0000"/>
            <w:vAlign w:val="center"/>
          </w:tcPr>
          <w:p w14:paraId="67BFE4B5" w14:textId="4AD271D9" w:rsidR="001B698A" w:rsidRPr="002443A4" w:rsidRDefault="001B698A" w:rsidP="001B698A">
            <w:pPr>
              <w:pStyle w:val="BodyTextIndent"/>
              <w:ind w:left="0" w:firstLine="0"/>
              <w:jc w:val="center"/>
              <w:rPr>
                <w:rFonts w:ascii="Arial" w:hAnsi="Arial" w:cs="Arial"/>
                <w:b w:val="0"/>
                <w:bCs w:val="0"/>
                <w:iCs/>
                <w:color w:val="000000"/>
                <w:sz w:val="20"/>
                <w:szCs w:val="20"/>
                <w:lang w:val="ro-RO"/>
              </w:rPr>
            </w:pPr>
            <w:r w:rsidRPr="002443A4">
              <w:rPr>
                <w:rFonts w:ascii="Arial" w:hAnsi="Arial" w:cs="Arial"/>
                <w:b w:val="0"/>
                <w:bCs w:val="0"/>
                <w:color w:val="000000"/>
                <w:sz w:val="20"/>
                <w:szCs w:val="20"/>
              </w:rPr>
              <w:t>11</w:t>
            </w:r>
          </w:p>
        </w:tc>
        <w:tc>
          <w:tcPr>
            <w:tcW w:w="917" w:type="dxa"/>
            <w:shd w:val="clear" w:color="auto" w:fill="00B0F0"/>
            <w:vAlign w:val="center"/>
          </w:tcPr>
          <w:p w14:paraId="5CEFDF29" w14:textId="215A6AA8" w:rsidR="001B698A" w:rsidRPr="001B698A" w:rsidRDefault="001B698A" w:rsidP="001B698A">
            <w:pPr>
              <w:pStyle w:val="BodyTextIndent"/>
              <w:ind w:left="0" w:firstLine="0"/>
              <w:jc w:val="center"/>
              <w:rPr>
                <w:rFonts w:ascii="Arial" w:hAnsi="Arial" w:cs="Arial"/>
                <w:b w:val="0"/>
                <w:bCs w:val="0"/>
                <w:iCs/>
                <w:color w:val="000000"/>
                <w:sz w:val="20"/>
                <w:szCs w:val="20"/>
                <w:lang w:val="ro-RO"/>
              </w:rPr>
            </w:pPr>
            <w:r w:rsidRPr="001B698A">
              <w:rPr>
                <w:rFonts w:ascii="Arial" w:hAnsi="Arial" w:cs="Arial"/>
                <w:b w:val="0"/>
                <w:bCs w:val="0"/>
                <w:color w:val="000000"/>
                <w:sz w:val="20"/>
                <w:szCs w:val="20"/>
              </w:rPr>
              <w:t>0</w:t>
            </w:r>
          </w:p>
        </w:tc>
        <w:tc>
          <w:tcPr>
            <w:tcW w:w="913" w:type="dxa"/>
            <w:shd w:val="clear" w:color="auto" w:fill="00B0F0"/>
            <w:vAlign w:val="center"/>
          </w:tcPr>
          <w:p w14:paraId="131C4F9F" w14:textId="24BA79E3" w:rsidR="001B698A" w:rsidRPr="001B698A" w:rsidRDefault="001B698A" w:rsidP="001B698A">
            <w:pPr>
              <w:pStyle w:val="BodyTextIndent"/>
              <w:ind w:left="0" w:firstLine="0"/>
              <w:jc w:val="center"/>
              <w:rPr>
                <w:rFonts w:ascii="Arial" w:hAnsi="Arial" w:cs="Arial"/>
                <w:b w:val="0"/>
                <w:bCs w:val="0"/>
                <w:iCs/>
                <w:color w:val="000000"/>
                <w:sz w:val="20"/>
                <w:szCs w:val="20"/>
                <w:lang w:val="ro-RO"/>
              </w:rPr>
            </w:pPr>
            <w:r w:rsidRPr="001B698A">
              <w:rPr>
                <w:rFonts w:ascii="Arial" w:hAnsi="Arial" w:cs="Arial"/>
                <w:b w:val="0"/>
                <w:bCs w:val="0"/>
                <w:color w:val="000000"/>
                <w:sz w:val="20"/>
                <w:szCs w:val="20"/>
              </w:rPr>
              <w:t>21</w:t>
            </w:r>
          </w:p>
        </w:tc>
        <w:tc>
          <w:tcPr>
            <w:tcW w:w="923" w:type="dxa"/>
            <w:shd w:val="clear" w:color="auto" w:fill="00B0F0"/>
            <w:vAlign w:val="center"/>
          </w:tcPr>
          <w:p w14:paraId="68AD2BAB" w14:textId="20E2BE8D" w:rsidR="001B698A" w:rsidRPr="001B698A" w:rsidRDefault="001B698A" w:rsidP="001B698A">
            <w:pPr>
              <w:pStyle w:val="BodyTextIndent"/>
              <w:ind w:left="0" w:firstLine="0"/>
              <w:jc w:val="center"/>
              <w:rPr>
                <w:rFonts w:ascii="Arial" w:hAnsi="Arial" w:cs="Arial"/>
                <w:b w:val="0"/>
                <w:bCs w:val="0"/>
                <w:iCs/>
                <w:color w:val="000000"/>
                <w:sz w:val="20"/>
                <w:szCs w:val="20"/>
                <w:lang w:val="ro-RO"/>
              </w:rPr>
            </w:pPr>
            <w:r w:rsidRPr="001B698A">
              <w:rPr>
                <w:rFonts w:ascii="Arial" w:hAnsi="Arial" w:cs="Arial"/>
                <w:b w:val="0"/>
                <w:bCs w:val="0"/>
                <w:color w:val="000000"/>
                <w:sz w:val="20"/>
                <w:szCs w:val="20"/>
              </w:rPr>
              <w:t>13</w:t>
            </w:r>
          </w:p>
        </w:tc>
        <w:tc>
          <w:tcPr>
            <w:tcW w:w="924" w:type="dxa"/>
            <w:shd w:val="clear" w:color="auto" w:fill="00B050"/>
            <w:vAlign w:val="center"/>
          </w:tcPr>
          <w:p w14:paraId="12A53146" w14:textId="35B4ECD5" w:rsidR="001B698A" w:rsidRPr="001B698A" w:rsidRDefault="001B698A" w:rsidP="001B698A">
            <w:pPr>
              <w:pStyle w:val="BodyTextIndent"/>
              <w:ind w:left="0" w:firstLine="0"/>
              <w:jc w:val="center"/>
              <w:rPr>
                <w:rFonts w:ascii="Arial" w:hAnsi="Arial" w:cs="Arial"/>
                <w:b w:val="0"/>
                <w:bCs w:val="0"/>
                <w:iCs/>
                <w:color w:val="000000"/>
                <w:sz w:val="20"/>
                <w:szCs w:val="20"/>
                <w:lang w:val="ro-RO"/>
              </w:rPr>
            </w:pPr>
            <w:r w:rsidRPr="001B698A">
              <w:rPr>
                <w:rFonts w:ascii="Arial" w:hAnsi="Arial" w:cs="Arial"/>
                <w:b w:val="0"/>
                <w:bCs w:val="0"/>
                <w:color w:val="000000"/>
                <w:sz w:val="20"/>
                <w:szCs w:val="20"/>
              </w:rPr>
              <w:t>0</w:t>
            </w:r>
          </w:p>
        </w:tc>
        <w:tc>
          <w:tcPr>
            <w:tcW w:w="921" w:type="dxa"/>
            <w:shd w:val="clear" w:color="auto" w:fill="00B050"/>
            <w:vAlign w:val="center"/>
          </w:tcPr>
          <w:p w14:paraId="7FE3D7C8" w14:textId="78EE7766" w:rsidR="001B698A" w:rsidRPr="001B698A" w:rsidRDefault="001B698A" w:rsidP="001B698A">
            <w:pPr>
              <w:pStyle w:val="BodyTextIndent"/>
              <w:ind w:left="0" w:firstLine="0"/>
              <w:jc w:val="center"/>
              <w:rPr>
                <w:rFonts w:ascii="Arial" w:hAnsi="Arial" w:cs="Arial"/>
                <w:b w:val="0"/>
                <w:bCs w:val="0"/>
                <w:iCs/>
                <w:color w:val="000000"/>
                <w:sz w:val="20"/>
                <w:szCs w:val="20"/>
                <w:lang w:val="ro-RO"/>
              </w:rPr>
            </w:pPr>
            <w:r w:rsidRPr="001B698A">
              <w:rPr>
                <w:rFonts w:ascii="Arial" w:hAnsi="Arial" w:cs="Arial"/>
                <w:b w:val="0"/>
                <w:bCs w:val="0"/>
                <w:color w:val="000000"/>
                <w:sz w:val="20"/>
                <w:szCs w:val="20"/>
              </w:rPr>
              <w:t>58</w:t>
            </w:r>
          </w:p>
        </w:tc>
        <w:tc>
          <w:tcPr>
            <w:tcW w:w="930" w:type="dxa"/>
            <w:shd w:val="clear" w:color="auto" w:fill="00B050"/>
            <w:vAlign w:val="center"/>
          </w:tcPr>
          <w:p w14:paraId="28B70136" w14:textId="6F6783F4" w:rsidR="001B698A" w:rsidRPr="001B698A" w:rsidRDefault="001B698A" w:rsidP="001B698A">
            <w:pPr>
              <w:pStyle w:val="BodyTextIndent"/>
              <w:ind w:left="0" w:firstLine="0"/>
              <w:jc w:val="center"/>
              <w:rPr>
                <w:rFonts w:ascii="Arial" w:hAnsi="Arial" w:cs="Arial"/>
                <w:b w:val="0"/>
                <w:bCs w:val="0"/>
                <w:iCs/>
                <w:color w:val="000000"/>
                <w:sz w:val="20"/>
                <w:szCs w:val="20"/>
                <w:lang w:val="ro-RO"/>
              </w:rPr>
            </w:pPr>
            <w:r w:rsidRPr="001B698A">
              <w:rPr>
                <w:rFonts w:ascii="Arial" w:hAnsi="Arial" w:cs="Arial"/>
                <w:b w:val="0"/>
                <w:bCs w:val="0"/>
                <w:color w:val="000000"/>
                <w:sz w:val="20"/>
                <w:szCs w:val="20"/>
              </w:rPr>
              <w:t>-2</w:t>
            </w:r>
          </w:p>
        </w:tc>
      </w:tr>
      <w:tr w:rsidR="001B698A" w:rsidRPr="008A78C6" w14:paraId="1AC27E63" w14:textId="0FB64638" w:rsidTr="002443A4">
        <w:trPr>
          <w:jc w:val="center"/>
        </w:trPr>
        <w:tc>
          <w:tcPr>
            <w:tcW w:w="1178" w:type="dxa"/>
            <w:shd w:val="clear" w:color="auto" w:fill="D9D9D9" w:themeFill="background1" w:themeFillShade="D9"/>
          </w:tcPr>
          <w:p w14:paraId="4C9ADE3F" w14:textId="77777777" w:rsidR="001B698A" w:rsidRDefault="001B698A" w:rsidP="001B698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6C4CE496" w14:textId="06667ACF" w:rsidR="001B698A" w:rsidRPr="002443A4" w:rsidRDefault="001B698A" w:rsidP="001B698A">
            <w:pPr>
              <w:pStyle w:val="BodyTextIndent"/>
              <w:ind w:left="0" w:firstLine="0"/>
              <w:jc w:val="center"/>
              <w:rPr>
                <w:rFonts w:ascii="Arial" w:hAnsi="Arial" w:cs="Arial"/>
                <w:b w:val="0"/>
                <w:bCs w:val="0"/>
                <w:iCs/>
                <w:color w:val="000000"/>
                <w:sz w:val="20"/>
                <w:szCs w:val="20"/>
                <w:lang w:val="ro-RO"/>
              </w:rPr>
            </w:pPr>
            <w:r w:rsidRPr="002443A4">
              <w:rPr>
                <w:rFonts w:ascii="Arial" w:hAnsi="Arial" w:cs="Arial"/>
                <w:b w:val="0"/>
                <w:bCs w:val="0"/>
                <w:color w:val="000000"/>
                <w:sz w:val="20"/>
                <w:szCs w:val="20"/>
              </w:rPr>
              <w:t>0</w:t>
            </w:r>
          </w:p>
        </w:tc>
        <w:tc>
          <w:tcPr>
            <w:tcW w:w="960" w:type="dxa"/>
            <w:shd w:val="clear" w:color="auto" w:fill="FF0000"/>
            <w:vAlign w:val="center"/>
          </w:tcPr>
          <w:p w14:paraId="5CEA3631" w14:textId="24821D09" w:rsidR="001B698A" w:rsidRPr="002443A4" w:rsidRDefault="001B698A" w:rsidP="001B698A">
            <w:pPr>
              <w:pStyle w:val="BodyTextIndent"/>
              <w:ind w:left="0" w:firstLine="0"/>
              <w:jc w:val="center"/>
              <w:rPr>
                <w:rFonts w:ascii="Arial" w:hAnsi="Arial" w:cs="Arial"/>
                <w:b w:val="0"/>
                <w:bCs w:val="0"/>
                <w:iCs/>
                <w:color w:val="000000"/>
                <w:sz w:val="20"/>
                <w:szCs w:val="20"/>
                <w:lang w:val="ro-RO"/>
              </w:rPr>
            </w:pPr>
            <w:r w:rsidRPr="002443A4">
              <w:rPr>
                <w:rFonts w:ascii="Arial" w:hAnsi="Arial" w:cs="Arial"/>
                <w:b w:val="0"/>
                <w:bCs w:val="0"/>
                <w:color w:val="000000"/>
                <w:sz w:val="20"/>
                <w:szCs w:val="20"/>
              </w:rPr>
              <w:t>78</w:t>
            </w:r>
          </w:p>
        </w:tc>
        <w:tc>
          <w:tcPr>
            <w:tcW w:w="920" w:type="dxa"/>
            <w:shd w:val="clear" w:color="auto" w:fill="FF0000"/>
            <w:vAlign w:val="center"/>
          </w:tcPr>
          <w:p w14:paraId="28F85FB7" w14:textId="2EA0A0D6" w:rsidR="001B698A" w:rsidRPr="002443A4" w:rsidRDefault="001B698A" w:rsidP="001B698A">
            <w:pPr>
              <w:pStyle w:val="BodyTextIndent"/>
              <w:ind w:left="0" w:firstLine="0"/>
              <w:jc w:val="center"/>
              <w:rPr>
                <w:rFonts w:ascii="Arial" w:hAnsi="Arial" w:cs="Arial"/>
                <w:b w:val="0"/>
                <w:bCs w:val="0"/>
                <w:iCs/>
                <w:color w:val="000000"/>
                <w:sz w:val="20"/>
                <w:szCs w:val="20"/>
                <w:lang w:val="ro-RO"/>
              </w:rPr>
            </w:pPr>
            <w:r w:rsidRPr="002443A4">
              <w:rPr>
                <w:rFonts w:ascii="Arial" w:hAnsi="Arial" w:cs="Arial"/>
                <w:b w:val="0"/>
                <w:bCs w:val="0"/>
                <w:color w:val="000000"/>
                <w:sz w:val="20"/>
                <w:szCs w:val="20"/>
              </w:rPr>
              <w:t>7</w:t>
            </w:r>
          </w:p>
        </w:tc>
        <w:tc>
          <w:tcPr>
            <w:tcW w:w="917" w:type="dxa"/>
            <w:shd w:val="clear" w:color="auto" w:fill="00B0F0"/>
            <w:vAlign w:val="center"/>
          </w:tcPr>
          <w:p w14:paraId="33BC5AF8" w14:textId="713E2A3D" w:rsidR="001B698A" w:rsidRPr="001B698A" w:rsidRDefault="001B698A" w:rsidP="001B698A">
            <w:pPr>
              <w:pStyle w:val="BodyTextIndent"/>
              <w:ind w:left="0" w:firstLine="0"/>
              <w:jc w:val="center"/>
              <w:rPr>
                <w:rFonts w:ascii="Arial" w:hAnsi="Arial" w:cs="Arial"/>
                <w:b w:val="0"/>
                <w:bCs w:val="0"/>
                <w:iCs/>
                <w:color w:val="000000"/>
                <w:sz w:val="20"/>
                <w:szCs w:val="20"/>
                <w:lang w:val="ro-RO"/>
              </w:rPr>
            </w:pPr>
            <w:r w:rsidRPr="001B698A">
              <w:rPr>
                <w:rFonts w:ascii="Arial" w:hAnsi="Arial" w:cs="Arial"/>
                <w:b w:val="0"/>
                <w:bCs w:val="0"/>
                <w:color w:val="000000"/>
                <w:sz w:val="20"/>
                <w:szCs w:val="20"/>
              </w:rPr>
              <w:t>0</w:t>
            </w:r>
          </w:p>
        </w:tc>
        <w:tc>
          <w:tcPr>
            <w:tcW w:w="913" w:type="dxa"/>
            <w:shd w:val="clear" w:color="auto" w:fill="00B0F0"/>
            <w:vAlign w:val="center"/>
          </w:tcPr>
          <w:p w14:paraId="3ADE143F" w14:textId="78E75713" w:rsidR="001B698A" w:rsidRPr="001B698A" w:rsidRDefault="001B698A" w:rsidP="001B698A">
            <w:pPr>
              <w:pStyle w:val="BodyTextIndent"/>
              <w:ind w:left="0" w:firstLine="0"/>
              <w:jc w:val="center"/>
              <w:rPr>
                <w:rFonts w:ascii="Arial" w:hAnsi="Arial" w:cs="Arial"/>
                <w:b w:val="0"/>
                <w:bCs w:val="0"/>
                <w:iCs/>
                <w:color w:val="000000"/>
                <w:sz w:val="20"/>
                <w:szCs w:val="20"/>
                <w:lang w:val="ro-RO"/>
              </w:rPr>
            </w:pPr>
            <w:r w:rsidRPr="001B698A">
              <w:rPr>
                <w:rFonts w:ascii="Arial" w:hAnsi="Arial" w:cs="Arial"/>
                <w:b w:val="0"/>
                <w:bCs w:val="0"/>
                <w:color w:val="000000"/>
                <w:sz w:val="20"/>
                <w:szCs w:val="20"/>
              </w:rPr>
              <w:t>18</w:t>
            </w:r>
          </w:p>
        </w:tc>
        <w:tc>
          <w:tcPr>
            <w:tcW w:w="923" w:type="dxa"/>
            <w:shd w:val="clear" w:color="auto" w:fill="00B0F0"/>
            <w:vAlign w:val="center"/>
          </w:tcPr>
          <w:p w14:paraId="202DDEA1" w14:textId="5E0469EA" w:rsidR="001B698A" w:rsidRPr="001B698A" w:rsidRDefault="001B698A" w:rsidP="001B698A">
            <w:pPr>
              <w:pStyle w:val="BodyTextIndent"/>
              <w:ind w:left="0" w:firstLine="0"/>
              <w:jc w:val="center"/>
              <w:rPr>
                <w:rFonts w:ascii="Arial" w:hAnsi="Arial" w:cs="Arial"/>
                <w:b w:val="0"/>
                <w:bCs w:val="0"/>
                <w:iCs/>
                <w:color w:val="000000"/>
                <w:sz w:val="20"/>
                <w:szCs w:val="20"/>
                <w:lang w:val="ro-RO"/>
              </w:rPr>
            </w:pPr>
            <w:r w:rsidRPr="001B698A">
              <w:rPr>
                <w:rFonts w:ascii="Arial" w:hAnsi="Arial" w:cs="Arial"/>
                <w:b w:val="0"/>
                <w:bCs w:val="0"/>
                <w:color w:val="000000"/>
                <w:sz w:val="20"/>
                <w:szCs w:val="20"/>
              </w:rPr>
              <w:t>18</w:t>
            </w:r>
          </w:p>
        </w:tc>
        <w:tc>
          <w:tcPr>
            <w:tcW w:w="924" w:type="dxa"/>
            <w:shd w:val="clear" w:color="auto" w:fill="00B050"/>
            <w:vAlign w:val="center"/>
          </w:tcPr>
          <w:p w14:paraId="0B65E16A" w14:textId="6A601324" w:rsidR="001B698A" w:rsidRPr="001B698A" w:rsidRDefault="001B698A" w:rsidP="001B698A">
            <w:pPr>
              <w:pStyle w:val="BodyTextIndent"/>
              <w:ind w:left="0" w:firstLine="0"/>
              <w:jc w:val="center"/>
              <w:rPr>
                <w:rFonts w:ascii="Arial" w:hAnsi="Arial" w:cs="Arial"/>
                <w:b w:val="0"/>
                <w:bCs w:val="0"/>
                <w:iCs/>
                <w:color w:val="000000"/>
                <w:sz w:val="20"/>
                <w:szCs w:val="20"/>
                <w:lang w:val="ro-RO"/>
              </w:rPr>
            </w:pPr>
            <w:r w:rsidRPr="001B698A">
              <w:rPr>
                <w:rFonts w:ascii="Arial" w:hAnsi="Arial" w:cs="Arial"/>
                <w:b w:val="0"/>
                <w:bCs w:val="0"/>
                <w:color w:val="000000"/>
                <w:sz w:val="20"/>
                <w:szCs w:val="20"/>
              </w:rPr>
              <w:t>0</w:t>
            </w:r>
          </w:p>
        </w:tc>
        <w:tc>
          <w:tcPr>
            <w:tcW w:w="921" w:type="dxa"/>
            <w:shd w:val="clear" w:color="auto" w:fill="00B050"/>
            <w:vAlign w:val="center"/>
          </w:tcPr>
          <w:p w14:paraId="6266DA2F" w14:textId="02CB43D1" w:rsidR="001B698A" w:rsidRPr="001B698A" w:rsidRDefault="001B698A" w:rsidP="001B698A">
            <w:pPr>
              <w:pStyle w:val="BodyTextIndent"/>
              <w:ind w:left="0" w:firstLine="0"/>
              <w:jc w:val="center"/>
              <w:rPr>
                <w:rFonts w:ascii="Arial" w:hAnsi="Arial" w:cs="Arial"/>
                <w:b w:val="0"/>
                <w:bCs w:val="0"/>
                <w:iCs/>
                <w:color w:val="000000"/>
                <w:sz w:val="20"/>
                <w:szCs w:val="20"/>
                <w:lang w:val="ro-RO"/>
              </w:rPr>
            </w:pPr>
            <w:r w:rsidRPr="001B698A">
              <w:rPr>
                <w:rFonts w:ascii="Arial" w:hAnsi="Arial" w:cs="Arial"/>
                <w:b w:val="0"/>
                <w:bCs w:val="0"/>
                <w:color w:val="000000"/>
                <w:sz w:val="20"/>
                <w:szCs w:val="20"/>
              </w:rPr>
              <w:t>60</w:t>
            </w:r>
          </w:p>
        </w:tc>
        <w:tc>
          <w:tcPr>
            <w:tcW w:w="930" w:type="dxa"/>
            <w:shd w:val="clear" w:color="auto" w:fill="00B050"/>
            <w:vAlign w:val="center"/>
          </w:tcPr>
          <w:p w14:paraId="5EB07E66" w14:textId="4AF56671" w:rsidR="001B698A" w:rsidRPr="001B698A" w:rsidRDefault="001B698A" w:rsidP="001B698A">
            <w:pPr>
              <w:pStyle w:val="BodyTextIndent"/>
              <w:ind w:left="0" w:firstLine="0"/>
              <w:jc w:val="center"/>
              <w:rPr>
                <w:rFonts w:ascii="Arial" w:hAnsi="Arial" w:cs="Arial"/>
                <w:b w:val="0"/>
                <w:bCs w:val="0"/>
                <w:iCs/>
                <w:color w:val="000000"/>
                <w:sz w:val="20"/>
                <w:szCs w:val="20"/>
                <w:lang w:val="ro-RO"/>
              </w:rPr>
            </w:pPr>
            <w:r w:rsidRPr="001B698A">
              <w:rPr>
                <w:rFonts w:ascii="Arial" w:hAnsi="Arial" w:cs="Arial"/>
                <w:b w:val="0"/>
                <w:bCs w:val="0"/>
                <w:color w:val="000000"/>
                <w:sz w:val="20"/>
                <w:szCs w:val="20"/>
              </w:rPr>
              <w:t>-11</w:t>
            </w:r>
          </w:p>
        </w:tc>
      </w:tr>
      <w:tr w:rsidR="001B698A" w:rsidRPr="008A78C6" w14:paraId="416BAE27" w14:textId="33EE07C4" w:rsidTr="002443A4">
        <w:trPr>
          <w:jc w:val="center"/>
        </w:trPr>
        <w:tc>
          <w:tcPr>
            <w:tcW w:w="1178" w:type="dxa"/>
            <w:shd w:val="clear" w:color="auto" w:fill="D9D9D9" w:themeFill="background1" w:themeFillShade="D9"/>
          </w:tcPr>
          <w:p w14:paraId="327762C6" w14:textId="77777777" w:rsidR="001B698A" w:rsidRDefault="001B698A" w:rsidP="001B698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915125C" w14:textId="6346FEEB" w:rsidR="001B698A" w:rsidRPr="002443A4" w:rsidRDefault="001B698A" w:rsidP="001B698A">
            <w:pPr>
              <w:pStyle w:val="BodyTextIndent"/>
              <w:ind w:left="0" w:firstLine="0"/>
              <w:jc w:val="center"/>
              <w:rPr>
                <w:rFonts w:ascii="Arial" w:hAnsi="Arial" w:cs="Arial"/>
                <w:b w:val="0"/>
                <w:bCs w:val="0"/>
                <w:iCs/>
                <w:color w:val="000000"/>
                <w:sz w:val="20"/>
                <w:szCs w:val="20"/>
                <w:lang w:val="ro-RO"/>
              </w:rPr>
            </w:pPr>
            <w:r w:rsidRPr="002443A4">
              <w:rPr>
                <w:rFonts w:ascii="Arial" w:hAnsi="Arial" w:cs="Arial"/>
                <w:b w:val="0"/>
                <w:bCs w:val="0"/>
                <w:color w:val="000000"/>
                <w:sz w:val="20"/>
                <w:szCs w:val="20"/>
              </w:rPr>
              <w:t>1</w:t>
            </w:r>
          </w:p>
        </w:tc>
        <w:tc>
          <w:tcPr>
            <w:tcW w:w="960" w:type="dxa"/>
            <w:shd w:val="clear" w:color="auto" w:fill="FF0000"/>
            <w:vAlign w:val="center"/>
          </w:tcPr>
          <w:p w14:paraId="286E1164" w14:textId="35AE5AA8" w:rsidR="001B698A" w:rsidRPr="002443A4" w:rsidRDefault="001B698A" w:rsidP="001B698A">
            <w:pPr>
              <w:pStyle w:val="BodyTextIndent"/>
              <w:ind w:left="0" w:firstLine="0"/>
              <w:jc w:val="center"/>
              <w:rPr>
                <w:rFonts w:ascii="Arial" w:hAnsi="Arial" w:cs="Arial"/>
                <w:b w:val="0"/>
                <w:bCs w:val="0"/>
                <w:iCs/>
                <w:color w:val="000000"/>
                <w:sz w:val="20"/>
                <w:szCs w:val="20"/>
                <w:lang w:val="ro-RO"/>
              </w:rPr>
            </w:pPr>
            <w:r w:rsidRPr="002443A4">
              <w:rPr>
                <w:rFonts w:ascii="Arial" w:hAnsi="Arial" w:cs="Arial"/>
                <w:b w:val="0"/>
                <w:bCs w:val="0"/>
                <w:color w:val="000000"/>
                <w:sz w:val="20"/>
                <w:szCs w:val="20"/>
              </w:rPr>
              <w:t>57</w:t>
            </w:r>
          </w:p>
        </w:tc>
        <w:tc>
          <w:tcPr>
            <w:tcW w:w="920" w:type="dxa"/>
            <w:shd w:val="clear" w:color="auto" w:fill="FF0000"/>
            <w:vAlign w:val="center"/>
          </w:tcPr>
          <w:p w14:paraId="594A8E3E" w14:textId="7CD8BE56" w:rsidR="001B698A" w:rsidRPr="002443A4" w:rsidRDefault="001B698A" w:rsidP="001B698A">
            <w:pPr>
              <w:pStyle w:val="BodyTextIndent"/>
              <w:ind w:left="0" w:firstLine="0"/>
              <w:jc w:val="center"/>
              <w:rPr>
                <w:rFonts w:ascii="Arial" w:hAnsi="Arial" w:cs="Arial"/>
                <w:b w:val="0"/>
                <w:bCs w:val="0"/>
                <w:iCs/>
                <w:color w:val="000000"/>
                <w:sz w:val="20"/>
                <w:szCs w:val="20"/>
                <w:lang w:val="ro-RO"/>
              </w:rPr>
            </w:pPr>
            <w:r w:rsidRPr="002443A4">
              <w:rPr>
                <w:rFonts w:ascii="Arial" w:hAnsi="Arial" w:cs="Arial"/>
                <w:b w:val="0"/>
                <w:bCs w:val="0"/>
                <w:color w:val="000000"/>
                <w:sz w:val="20"/>
                <w:szCs w:val="20"/>
              </w:rPr>
              <w:t>8</w:t>
            </w:r>
          </w:p>
        </w:tc>
        <w:tc>
          <w:tcPr>
            <w:tcW w:w="917" w:type="dxa"/>
            <w:shd w:val="clear" w:color="auto" w:fill="00B0F0"/>
            <w:vAlign w:val="center"/>
          </w:tcPr>
          <w:p w14:paraId="3C16E404" w14:textId="4367DBC3" w:rsidR="001B698A" w:rsidRPr="001B698A" w:rsidRDefault="001B698A" w:rsidP="001B698A">
            <w:pPr>
              <w:pStyle w:val="BodyTextIndent"/>
              <w:ind w:left="0" w:firstLine="0"/>
              <w:jc w:val="center"/>
              <w:rPr>
                <w:rFonts w:ascii="Arial" w:hAnsi="Arial" w:cs="Arial"/>
                <w:b w:val="0"/>
                <w:bCs w:val="0"/>
                <w:iCs/>
                <w:color w:val="000000"/>
                <w:sz w:val="20"/>
                <w:szCs w:val="20"/>
                <w:lang w:val="ro-RO"/>
              </w:rPr>
            </w:pPr>
            <w:r w:rsidRPr="001B698A">
              <w:rPr>
                <w:rFonts w:ascii="Arial" w:hAnsi="Arial" w:cs="Arial"/>
                <w:b w:val="0"/>
                <w:bCs w:val="0"/>
                <w:color w:val="000000"/>
                <w:sz w:val="20"/>
                <w:szCs w:val="20"/>
              </w:rPr>
              <w:t>0</w:t>
            </w:r>
          </w:p>
        </w:tc>
        <w:tc>
          <w:tcPr>
            <w:tcW w:w="913" w:type="dxa"/>
            <w:shd w:val="clear" w:color="auto" w:fill="00B0F0"/>
            <w:vAlign w:val="center"/>
          </w:tcPr>
          <w:p w14:paraId="5C19F353" w14:textId="0266A91A" w:rsidR="001B698A" w:rsidRPr="001B698A" w:rsidRDefault="001B698A" w:rsidP="001B698A">
            <w:pPr>
              <w:pStyle w:val="BodyTextIndent"/>
              <w:ind w:left="0" w:firstLine="0"/>
              <w:jc w:val="center"/>
              <w:rPr>
                <w:rFonts w:ascii="Arial" w:hAnsi="Arial" w:cs="Arial"/>
                <w:b w:val="0"/>
                <w:bCs w:val="0"/>
                <w:iCs/>
                <w:color w:val="000000"/>
                <w:sz w:val="20"/>
                <w:szCs w:val="20"/>
                <w:lang w:val="ro-RO"/>
              </w:rPr>
            </w:pPr>
            <w:r w:rsidRPr="001B698A">
              <w:rPr>
                <w:rFonts w:ascii="Arial" w:hAnsi="Arial" w:cs="Arial"/>
                <w:b w:val="0"/>
                <w:bCs w:val="0"/>
                <w:color w:val="000000"/>
                <w:sz w:val="20"/>
                <w:szCs w:val="20"/>
              </w:rPr>
              <w:t>18</w:t>
            </w:r>
          </w:p>
        </w:tc>
        <w:tc>
          <w:tcPr>
            <w:tcW w:w="923" w:type="dxa"/>
            <w:shd w:val="clear" w:color="auto" w:fill="00B0F0"/>
            <w:vAlign w:val="center"/>
          </w:tcPr>
          <w:p w14:paraId="219DE520" w14:textId="3771F515" w:rsidR="001B698A" w:rsidRPr="001B698A" w:rsidRDefault="001B698A" w:rsidP="001B698A">
            <w:pPr>
              <w:pStyle w:val="BodyTextIndent"/>
              <w:ind w:left="0" w:firstLine="0"/>
              <w:jc w:val="center"/>
              <w:rPr>
                <w:rFonts w:ascii="Arial" w:hAnsi="Arial" w:cs="Arial"/>
                <w:b w:val="0"/>
                <w:bCs w:val="0"/>
                <w:iCs/>
                <w:color w:val="000000"/>
                <w:sz w:val="20"/>
                <w:szCs w:val="20"/>
                <w:lang w:val="ro-RO"/>
              </w:rPr>
            </w:pPr>
            <w:r w:rsidRPr="001B698A">
              <w:rPr>
                <w:rFonts w:ascii="Arial" w:hAnsi="Arial" w:cs="Arial"/>
                <w:b w:val="0"/>
                <w:bCs w:val="0"/>
                <w:color w:val="000000"/>
                <w:sz w:val="20"/>
                <w:szCs w:val="20"/>
              </w:rPr>
              <w:t>17</w:t>
            </w:r>
          </w:p>
        </w:tc>
        <w:tc>
          <w:tcPr>
            <w:tcW w:w="924" w:type="dxa"/>
            <w:shd w:val="clear" w:color="auto" w:fill="00B050"/>
            <w:vAlign w:val="center"/>
          </w:tcPr>
          <w:p w14:paraId="3BF87D48" w14:textId="29D3E7AC" w:rsidR="001B698A" w:rsidRPr="001B698A" w:rsidRDefault="001B698A" w:rsidP="001B698A">
            <w:pPr>
              <w:pStyle w:val="BodyTextIndent"/>
              <w:ind w:left="0" w:firstLine="0"/>
              <w:jc w:val="center"/>
              <w:rPr>
                <w:rFonts w:ascii="Arial" w:hAnsi="Arial" w:cs="Arial"/>
                <w:b w:val="0"/>
                <w:bCs w:val="0"/>
                <w:iCs/>
                <w:color w:val="000000"/>
                <w:sz w:val="20"/>
                <w:szCs w:val="20"/>
                <w:lang w:val="ro-RO"/>
              </w:rPr>
            </w:pPr>
            <w:r w:rsidRPr="001B698A">
              <w:rPr>
                <w:rFonts w:ascii="Arial" w:hAnsi="Arial" w:cs="Arial"/>
                <w:b w:val="0"/>
                <w:bCs w:val="0"/>
                <w:color w:val="000000"/>
                <w:sz w:val="20"/>
                <w:szCs w:val="20"/>
              </w:rPr>
              <w:t>1</w:t>
            </w:r>
          </w:p>
        </w:tc>
        <w:tc>
          <w:tcPr>
            <w:tcW w:w="921" w:type="dxa"/>
            <w:shd w:val="clear" w:color="auto" w:fill="00B050"/>
            <w:vAlign w:val="center"/>
          </w:tcPr>
          <w:p w14:paraId="3E1173E0" w14:textId="416B6F13" w:rsidR="001B698A" w:rsidRPr="001B698A" w:rsidRDefault="001B698A" w:rsidP="001B698A">
            <w:pPr>
              <w:pStyle w:val="BodyTextIndent"/>
              <w:ind w:left="0" w:firstLine="0"/>
              <w:jc w:val="center"/>
              <w:rPr>
                <w:rFonts w:ascii="Arial" w:hAnsi="Arial" w:cs="Arial"/>
                <w:b w:val="0"/>
                <w:bCs w:val="0"/>
                <w:iCs/>
                <w:color w:val="000000"/>
                <w:sz w:val="20"/>
                <w:szCs w:val="20"/>
                <w:lang w:val="ro-RO"/>
              </w:rPr>
            </w:pPr>
            <w:r w:rsidRPr="001B698A">
              <w:rPr>
                <w:rFonts w:ascii="Arial" w:hAnsi="Arial" w:cs="Arial"/>
                <w:b w:val="0"/>
                <w:bCs w:val="0"/>
                <w:color w:val="000000"/>
                <w:sz w:val="20"/>
                <w:szCs w:val="20"/>
              </w:rPr>
              <w:t>39</w:t>
            </w:r>
          </w:p>
        </w:tc>
        <w:tc>
          <w:tcPr>
            <w:tcW w:w="930" w:type="dxa"/>
            <w:shd w:val="clear" w:color="auto" w:fill="00B050"/>
            <w:vAlign w:val="center"/>
          </w:tcPr>
          <w:p w14:paraId="4DACB595" w14:textId="51911194" w:rsidR="001B698A" w:rsidRPr="001B698A" w:rsidRDefault="001B698A" w:rsidP="001B698A">
            <w:pPr>
              <w:pStyle w:val="BodyTextIndent"/>
              <w:ind w:left="0" w:firstLine="0"/>
              <w:jc w:val="center"/>
              <w:rPr>
                <w:rFonts w:ascii="Arial" w:hAnsi="Arial" w:cs="Arial"/>
                <w:b w:val="0"/>
                <w:bCs w:val="0"/>
                <w:iCs/>
                <w:color w:val="000000"/>
                <w:sz w:val="20"/>
                <w:szCs w:val="20"/>
                <w:lang w:val="ro-RO"/>
              </w:rPr>
            </w:pPr>
            <w:r w:rsidRPr="001B698A">
              <w:rPr>
                <w:rFonts w:ascii="Arial" w:hAnsi="Arial" w:cs="Arial"/>
                <w:b w:val="0"/>
                <w:bCs w:val="0"/>
                <w:color w:val="000000"/>
                <w:sz w:val="20"/>
                <w:szCs w:val="20"/>
              </w:rPr>
              <w:t>-9</w:t>
            </w:r>
          </w:p>
        </w:tc>
      </w:tr>
      <w:tr w:rsidR="001B698A" w:rsidRPr="008A78C6" w14:paraId="74AA4981" w14:textId="75BEE4A0" w:rsidTr="002443A4">
        <w:trPr>
          <w:jc w:val="center"/>
        </w:trPr>
        <w:tc>
          <w:tcPr>
            <w:tcW w:w="1178" w:type="dxa"/>
            <w:shd w:val="clear" w:color="auto" w:fill="D9D9D9" w:themeFill="background1" w:themeFillShade="D9"/>
          </w:tcPr>
          <w:p w14:paraId="5B04EA7A" w14:textId="77777777" w:rsidR="001B698A" w:rsidRDefault="001B698A" w:rsidP="001B698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66A44221" w14:textId="220AEB3F" w:rsidR="001B698A" w:rsidRPr="002443A4" w:rsidRDefault="001B698A" w:rsidP="001B698A">
            <w:pPr>
              <w:pStyle w:val="BodyTextIndent"/>
              <w:ind w:left="0" w:firstLine="0"/>
              <w:jc w:val="center"/>
              <w:rPr>
                <w:rFonts w:ascii="Arial" w:hAnsi="Arial" w:cs="Arial"/>
                <w:b w:val="0"/>
                <w:bCs w:val="0"/>
                <w:iCs/>
                <w:color w:val="000000"/>
                <w:sz w:val="20"/>
                <w:szCs w:val="20"/>
                <w:lang w:val="ro-RO"/>
              </w:rPr>
            </w:pPr>
            <w:r w:rsidRPr="002443A4">
              <w:rPr>
                <w:rFonts w:ascii="Arial" w:hAnsi="Arial" w:cs="Arial"/>
                <w:b w:val="0"/>
                <w:bCs w:val="0"/>
                <w:color w:val="000000"/>
                <w:sz w:val="20"/>
                <w:szCs w:val="20"/>
              </w:rPr>
              <w:t>0</w:t>
            </w:r>
          </w:p>
        </w:tc>
        <w:tc>
          <w:tcPr>
            <w:tcW w:w="960" w:type="dxa"/>
            <w:shd w:val="clear" w:color="auto" w:fill="FF0000"/>
            <w:vAlign w:val="center"/>
          </w:tcPr>
          <w:p w14:paraId="4689D6D6" w14:textId="17EF890F" w:rsidR="001B698A" w:rsidRPr="002443A4" w:rsidRDefault="001B698A" w:rsidP="001B698A">
            <w:pPr>
              <w:pStyle w:val="BodyTextIndent"/>
              <w:ind w:left="0" w:firstLine="0"/>
              <w:jc w:val="center"/>
              <w:rPr>
                <w:rFonts w:ascii="Arial" w:hAnsi="Arial" w:cs="Arial"/>
                <w:b w:val="0"/>
                <w:bCs w:val="0"/>
                <w:iCs/>
                <w:color w:val="000000"/>
                <w:sz w:val="20"/>
                <w:szCs w:val="20"/>
                <w:lang w:val="ro-RO"/>
              </w:rPr>
            </w:pPr>
            <w:r w:rsidRPr="002443A4">
              <w:rPr>
                <w:rFonts w:ascii="Arial" w:hAnsi="Arial" w:cs="Arial"/>
                <w:b w:val="0"/>
                <w:bCs w:val="0"/>
                <w:color w:val="000000"/>
                <w:sz w:val="20"/>
                <w:szCs w:val="20"/>
              </w:rPr>
              <w:t>54</w:t>
            </w:r>
          </w:p>
        </w:tc>
        <w:tc>
          <w:tcPr>
            <w:tcW w:w="920" w:type="dxa"/>
            <w:shd w:val="clear" w:color="auto" w:fill="FF0000"/>
            <w:vAlign w:val="center"/>
          </w:tcPr>
          <w:p w14:paraId="53F4526C" w14:textId="5B69CEA0" w:rsidR="001B698A" w:rsidRPr="002443A4" w:rsidRDefault="001B698A" w:rsidP="001B698A">
            <w:pPr>
              <w:pStyle w:val="BodyTextIndent"/>
              <w:ind w:left="0" w:firstLine="0"/>
              <w:jc w:val="center"/>
              <w:rPr>
                <w:rFonts w:ascii="Arial" w:hAnsi="Arial" w:cs="Arial"/>
                <w:b w:val="0"/>
                <w:bCs w:val="0"/>
                <w:iCs/>
                <w:color w:val="000000"/>
                <w:sz w:val="20"/>
                <w:szCs w:val="20"/>
                <w:lang w:val="ro-RO"/>
              </w:rPr>
            </w:pPr>
            <w:r w:rsidRPr="002443A4">
              <w:rPr>
                <w:rFonts w:ascii="Arial" w:hAnsi="Arial" w:cs="Arial"/>
                <w:b w:val="0"/>
                <w:bCs w:val="0"/>
                <w:color w:val="000000"/>
                <w:sz w:val="20"/>
                <w:szCs w:val="20"/>
              </w:rPr>
              <w:t>15</w:t>
            </w:r>
          </w:p>
        </w:tc>
        <w:tc>
          <w:tcPr>
            <w:tcW w:w="917" w:type="dxa"/>
            <w:shd w:val="clear" w:color="auto" w:fill="00B0F0"/>
            <w:vAlign w:val="center"/>
          </w:tcPr>
          <w:p w14:paraId="1B014076" w14:textId="455C4743" w:rsidR="001B698A" w:rsidRPr="001B698A" w:rsidRDefault="001B698A" w:rsidP="001B698A">
            <w:pPr>
              <w:pStyle w:val="BodyTextIndent"/>
              <w:ind w:left="0" w:firstLine="0"/>
              <w:jc w:val="center"/>
              <w:rPr>
                <w:rFonts w:ascii="Arial" w:hAnsi="Arial" w:cs="Arial"/>
                <w:b w:val="0"/>
                <w:bCs w:val="0"/>
                <w:iCs/>
                <w:color w:val="000000"/>
                <w:sz w:val="20"/>
                <w:szCs w:val="20"/>
                <w:lang w:val="ro-RO"/>
              </w:rPr>
            </w:pPr>
            <w:r w:rsidRPr="001B698A">
              <w:rPr>
                <w:rFonts w:ascii="Arial" w:hAnsi="Arial" w:cs="Arial"/>
                <w:b w:val="0"/>
                <w:bCs w:val="0"/>
                <w:color w:val="000000"/>
                <w:sz w:val="20"/>
                <w:szCs w:val="20"/>
              </w:rPr>
              <w:t>0</w:t>
            </w:r>
          </w:p>
        </w:tc>
        <w:tc>
          <w:tcPr>
            <w:tcW w:w="913" w:type="dxa"/>
            <w:shd w:val="clear" w:color="auto" w:fill="00B0F0"/>
            <w:vAlign w:val="center"/>
          </w:tcPr>
          <w:p w14:paraId="7C8E9475" w14:textId="0026AFC8" w:rsidR="001B698A" w:rsidRPr="001B698A" w:rsidRDefault="001B698A" w:rsidP="001B698A">
            <w:pPr>
              <w:pStyle w:val="BodyTextIndent"/>
              <w:ind w:left="0" w:firstLine="0"/>
              <w:jc w:val="center"/>
              <w:rPr>
                <w:rFonts w:ascii="Arial" w:hAnsi="Arial" w:cs="Arial"/>
                <w:b w:val="0"/>
                <w:bCs w:val="0"/>
                <w:iCs/>
                <w:color w:val="000000"/>
                <w:sz w:val="20"/>
                <w:szCs w:val="20"/>
                <w:lang w:val="ro-RO"/>
              </w:rPr>
            </w:pPr>
            <w:r w:rsidRPr="001B698A">
              <w:rPr>
                <w:rFonts w:ascii="Arial" w:hAnsi="Arial" w:cs="Arial"/>
                <w:b w:val="0"/>
                <w:bCs w:val="0"/>
                <w:color w:val="000000"/>
                <w:sz w:val="20"/>
                <w:szCs w:val="20"/>
              </w:rPr>
              <w:t>26</w:t>
            </w:r>
          </w:p>
        </w:tc>
        <w:tc>
          <w:tcPr>
            <w:tcW w:w="923" w:type="dxa"/>
            <w:shd w:val="clear" w:color="auto" w:fill="00B0F0"/>
            <w:vAlign w:val="center"/>
          </w:tcPr>
          <w:p w14:paraId="3103AA55" w14:textId="67324859" w:rsidR="001B698A" w:rsidRPr="001B698A" w:rsidRDefault="001B698A" w:rsidP="001B698A">
            <w:pPr>
              <w:pStyle w:val="BodyTextIndent"/>
              <w:ind w:left="0" w:firstLine="0"/>
              <w:jc w:val="center"/>
              <w:rPr>
                <w:rFonts w:ascii="Arial" w:hAnsi="Arial" w:cs="Arial"/>
                <w:b w:val="0"/>
                <w:bCs w:val="0"/>
                <w:iCs/>
                <w:color w:val="000000"/>
                <w:sz w:val="20"/>
                <w:szCs w:val="20"/>
                <w:lang w:val="ro-RO"/>
              </w:rPr>
            </w:pPr>
            <w:r w:rsidRPr="001B698A">
              <w:rPr>
                <w:rFonts w:ascii="Arial" w:hAnsi="Arial" w:cs="Arial"/>
                <w:b w:val="0"/>
                <w:bCs w:val="0"/>
                <w:color w:val="000000"/>
                <w:sz w:val="20"/>
                <w:szCs w:val="20"/>
              </w:rPr>
              <w:t>20</w:t>
            </w:r>
          </w:p>
        </w:tc>
        <w:tc>
          <w:tcPr>
            <w:tcW w:w="924" w:type="dxa"/>
            <w:shd w:val="clear" w:color="auto" w:fill="00B050"/>
            <w:vAlign w:val="center"/>
          </w:tcPr>
          <w:p w14:paraId="3EC96D90" w14:textId="0F0E5D1F" w:rsidR="001B698A" w:rsidRPr="001B698A" w:rsidRDefault="001B698A" w:rsidP="001B698A">
            <w:pPr>
              <w:pStyle w:val="BodyTextIndent"/>
              <w:ind w:left="0" w:firstLine="0"/>
              <w:jc w:val="center"/>
              <w:rPr>
                <w:rFonts w:ascii="Arial" w:hAnsi="Arial" w:cs="Arial"/>
                <w:b w:val="0"/>
                <w:bCs w:val="0"/>
                <w:iCs/>
                <w:color w:val="000000"/>
                <w:sz w:val="20"/>
                <w:szCs w:val="20"/>
                <w:lang w:val="ro-RO"/>
              </w:rPr>
            </w:pPr>
            <w:r w:rsidRPr="001B698A">
              <w:rPr>
                <w:rFonts w:ascii="Arial" w:hAnsi="Arial" w:cs="Arial"/>
                <w:b w:val="0"/>
                <w:bCs w:val="0"/>
                <w:color w:val="000000"/>
                <w:sz w:val="20"/>
                <w:szCs w:val="20"/>
              </w:rPr>
              <w:t>0</w:t>
            </w:r>
          </w:p>
        </w:tc>
        <w:tc>
          <w:tcPr>
            <w:tcW w:w="921" w:type="dxa"/>
            <w:shd w:val="clear" w:color="auto" w:fill="00B050"/>
            <w:vAlign w:val="center"/>
          </w:tcPr>
          <w:p w14:paraId="4B76823E" w14:textId="35172782" w:rsidR="001B698A" w:rsidRPr="001B698A" w:rsidRDefault="001B698A" w:rsidP="001B698A">
            <w:pPr>
              <w:pStyle w:val="BodyTextIndent"/>
              <w:ind w:left="0" w:firstLine="0"/>
              <w:jc w:val="center"/>
              <w:rPr>
                <w:rFonts w:ascii="Arial" w:hAnsi="Arial" w:cs="Arial"/>
                <w:b w:val="0"/>
                <w:bCs w:val="0"/>
                <w:iCs/>
                <w:color w:val="000000"/>
                <w:sz w:val="20"/>
                <w:szCs w:val="20"/>
                <w:lang w:val="ro-RO"/>
              </w:rPr>
            </w:pPr>
            <w:r w:rsidRPr="001B698A">
              <w:rPr>
                <w:rFonts w:ascii="Arial" w:hAnsi="Arial" w:cs="Arial"/>
                <w:b w:val="0"/>
                <w:bCs w:val="0"/>
                <w:color w:val="000000"/>
                <w:sz w:val="20"/>
                <w:szCs w:val="20"/>
              </w:rPr>
              <w:t>28</w:t>
            </w:r>
          </w:p>
        </w:tc>
        <w:tc>
          <w:tcPr>
            <w:tcW w:w="930" w:type="dxa"/>
            <w:shd w:val="clear" w:color="auto" w:fill="00B050"/>
            <w:vAlign w:val="center"/>
          </w:tcPr>
          <w:p w14:paraId="3755C39D" w14:textId="5453775F" w:rsidR="001B698A" w:rsidRPr="001B698A" w:rsidRDefault="001B698A" w:rsidP="001B698A">
            <w:pPr>
              <w:pStyle w:val="BodyTextIndent"/>
              <w:ind w:left="0" w:firstLine="0"/>
              <w:jc w:val="center"/>
              <w:rPr>
                <w:rFonts w:ascii="Arial" w:hAnsi="Arial" w:cs="Arial"/>
                <w:b w:val="0"/>
                <w:bCs w:val="0"/>
                <w:iCs/>
                <w:color w:val="000000"/>
                <w:sz w:val="20"/>
                <w:szCs w:val="20"/>
                <w:lang w:val="ro-RO"/>
              </w:rPr>
            </w:pPr>
            <w:r w:rsidRPr="001B698A">
              <w:rPr>
                <w:rFonts w:ascii="Arial" w:hAnsi="Arial" w:cs="Arial"/>
                <w:b w:val="0"/>
                <w:bCs w:val="0"/>
                <w:color w:val="000000"/>
                <w:sz w:val="20"/>
                <w:szCs w:val="20"/>
              </w:rPr>
              <w:t>-5</w:t>
            </w:r>
          </w:p>
        </w:tc>
      </w:tr>
      <w:tr w:rsidR="001B698A" w:rsidRPr="008A78C6" w14:paraId="177C798C" w14:textId="703E30AE" w:rsidTr="002443A4">
        <w:trPr>
          <w:jc w:val="center"/>
        </w:trPr>
        <w:tc>
          <w:tcPr>
            <w:tcW w:w="1178" w:type="dxa"/>
            <w:shd w:val="clear" w:color="auto" w:fill="D9D9D9" w:themeFill="background1" w:themeFillShade="D9"/>
          </w:tcPr>
          <w:p w14:paraId="43D2D6C5" w14:textId="77777777" w:rsidR="001B698A" w:rsidRDefault="001B698A" w:rsidP="001B698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0A86159E" w14:textId="0528C996" w:rsidR="001B698A" w:rsidRPr="002443A4" w:rsidRDefault="001B698A" w:rsidP="001B698A">
            <w:pPr>
              <w:pStyle w:val="BodyTextIndent"/>
              <w:ind w:left="0" w:firstLine="0"/>
              <w:jc w:val="center"/>
              <w:rPr>
                <w:rFonts w:ascii="Arial" w:hAnsi="Arial" w:cs="Arial"/>
                <w:b w:val="0"/>
                <w:bCs w:val="0"/>
                <w:iCs/>
                <w:color w:val="000000"/>
                <w:sz w:val="20"/>
                <w:szCs w:val="20"/>
                <w:lang w:val="ro-RO"/>
              </w:rPr>
            </w:pPr>
            <w:r w:rsidRPr="002443A4">
              <w:rPr>
                <w:rFonts w:ascii="Arial" w:hAnsi="Arial" w:cs="Arial"/>
                <w:b w:val="0"/>
                <w:bCs w:val="0"/>
                <w:color w:val="000000"/>
                <w:sz w:val="20"/>
                <w:szCs w:val="20"/>
              </w:rPr>
              <w:t>0</w:t>
            </w:r>
          </w:p>
        </w:tc>
        <w:tc>
          <w:tcPr>
            <w:tcW w:w="960" w:type="dxa"/>
            <w:shd w:val="clear" w:color="auto" w:fill="FF0000"/>
            <w:vAlign w:val="center"/>
          </w:tcPr>
          <w:p w14:paraId="54F7FDE7" w14:textId="08CA43D5" w:rsidR="001B698A" w:rsidRPr="002443A4" w:rsidRDefault="001B698A" w:rsidP="001B698A">
            <w:pPr>
              <w:pStyle w:val="BodyTextIndent"/>
              <w:ind w:left="0" w:firstLine="0"/>
              <w:jc w:val="center"/>
              <w:rPr>
                <w:rFonts w:ascii="Arial" w:hAnsi="Arial" w:cs="Arial"/>
                <w:b w:val="0"/>
                <w:bCs w:val="0"/>
                <w:iCs/>
                <w:color w:val="000000"/>
                <w:sz w:val="20"/>
                <w:szCs w:val="20"/>
                <w:lang w:val="ro-RO"/>
              </w:rPr>
            </w:pPr>
            <w:r w:rsidRPr="002443A4">
              <w:rPr>
                <w:rFonts w:ascii="Arial" w:hAnsi="Arial" w:cs="Arial"/>
                <w:b w:val="0"/>
                <w:bCs w:val="0"/>
                <w:color w:val="000000"/>
                <w:sz w:val="20"/>
                <w:szCs w:val="20"/>
              </w:rPr>
              <w:t>37</w:t>
            </w:r>
          </w:p>
        </w:tc>
        <w:tc>
          <w:tcPr>
            <w:tcW w:w="920" w:type="dxa"/>
            <w:shd w:val="clear" w:color="auto" w:fill="FF0000"/>
            <w:vAlign w:val="center"/>
          </w:tcPr>
          <w:p w14:paraId="3E0E090A" w14:textId="5298E8AB" w:rsidR="001B698A" w:rsidRPr="002443A4" w:rsidRDefault="001B698A" w:rsidP="001B698A">
            <w:pPr>
              <w:pStyle w:val="BodyTextIndent"/>
              <w:ind w:left="0" w:firstLine="0"/>
              <w:jc w:val="center"/>
              <w:rPr>
                <w:rFonts w:ascii="Arial" w:hAnsi="Arial" w:cs="Arial"/>
                <w:b w:val="0"/>
                <w:bCs w:val="0"/>
                <w:iCs/>
                <w:color w:val="000000"/>
                <w:sz w:val="20"/>
                <w:szCs w:val="20"/>
                <w:lang w:val="ro-RO"/>
              </w:rPr>
            </w:pPr>
            <w:r w:rsidRPr="002443A4">
              <w:rPr>
                <w:rFonts w:ascii="Arial" w:hAnsi="Arial" w:cs="Arial"/>
                <w:b w:val="0"/>
                <w:bCs w:val="0"/>
                <w:color w:val="000000"/>
                <w:sz w:val="20"/>
                <w:szCs w:val="20"/>
              </w:rPr>
              <w:t>16</w:t>
            </w:r>
          </w:p>
        </w:tc>
        <w:tc>
          <w:tcPr>
            <w:tcW w:w="917" w:type="dxa"/>
            <w:shd w:val="clear" w:color="auto" w:fill="00B0F0"/>
            <w:vAlign w:val="center"/>
          </w:tcPr>
          <w:p w14:paraId="57EADBA4" w14:textId="21176CDA" w:rsidR="001B698A" w:rsidRPr="001B698A" w:rsidRDefault="001B698A" w:rsidP="001B698A">
            <w:pPr>
              <w:pStyle w:val="BodyTextIndent"/>
              <w:ind w:left="0" w:firstLine="0"/>
              <w:jc w:val="center"/>
              <w:rPr>
                <w:rFonts w:ascii="Arial" w:hAnsi="Arial" w:cs="Arial"/>
                <w:b w:val="0"/>
                <w:bCs w:val="0"/>
                <w:iCs/>
                <w:color w:val="000000"/>
                <w:sz w:val="20"/>
                <w:szCs w:val="20"/>
                <w:lang w:val="ro-RO"/>
              </w:rPr>
            </w:pPr>
            <w:r w:rsidRPr="001B698A">
              <w:rPr>
                <w:rFonts w:ascii="Arial" w:hAnsi="Arial" w:cs="Arial"/>
                <w:b w:val="0"/>
                <w:bCs w:val="0"/>
                <w:color w:val="000000"/>
                <w:sz w:val="20"/>
                <w:szCs w:val="20"/>
              </w:rPr>
              <w:t>0</w:t>
            </w:r>
          </w:p>
        </w:tc>
        <w:tc>
          <w:tcPr>
            <w:tcW w:w="913" w:type="dxa"/>
            <w:shd w:val="clear" w:color="auto" w:fill="00B0F0"/>
            <w:vAlign w:val="center"/>
          </w:tcPr>
          <w:p w14:paraId="75BFEEDD" w14:textId="1AB7ABE8" w:rsidR="001B698A" w:rsidRPr="001B698A" w:rsidRDefault="001B698A" w:rsidP="001B698A">
            <w:pPr>
              <w:pStyle w:val="BodyTextIndent"/>
              <w:ind w:left="0" w:firstLine="0"/>
              <w:jc w:val="center"/>
              <w:rPr>
                <w:rFonts w:ascii="Arial" w:hAnsi="Arial" w:cs="Arial"/>
                <w:b w:val="0"/>
                <w:bCs w:val="0"/>
                <w:iCs/>
                <w:color w:val="000000"/>
                <w:sz w:val="20"/>
                <w:szCs w:val="20"/>
                <w:lang w:val="ro-RO"/>
              </w:rPr>
            </w:pPr>
            <w:r w:rsidRPr="001B698A">
              <w:rPr>
                <w:rFonts w:ascii="Arial" w:hAnsi="Arial" w:cs="Arial"/>
                <w:b w:val="0"/>
                <w:bCs w:val="0"/>
                <w:color w:val="000000"/>
                <w:sz w:val="20"/>
                <w:szCs w:val="20"/>
              </w:rPr>
              <w:t>15</w:t>
            </w:r>
          </w:p>
        </w:tc>
        <w:tc>
          <w:tcPr>
            <w:tcW w:w="923" w:type="dxa"/>
            <w:shd w:val="clear" w:color="auto" w:fill="00B0F0"/>
            <w:vAlign w:val="center"/>
          </w:tcPr>
          <w:p w14:paraId="48D466E7" w14:textId="134AAC6A" w:rsidR="001B698A" w:rsidRPr="001B698A" w:rsidRDefault="001B698A" w:rsidP="001B698A">
            <w:pPr>
              <w:pStyle w:val="BodyTextIndent"/>
              <w:ind w:left="0" w:firstLine="0"/>
              <w:jc w:val="center"/>
              <w:rPr>
                <w:rFonts w:ascii="Arial" w:hAnsi="Arial" w:cs="Arial"/>
                <w:b w:val="0"/>
                <w:bCs w:val="0"/>
                <w:iCs/>
                <w:color w:val="000000"/>
                <w:sz w:val="20"/>
                <w:szCs w:val="20"/>
                <w:lang w:val="ro-RO"/>
              </w:rPr>
            </w:pPr>
            <w:r w:rsidRPr="001B698A">
              <w:rPr>
                <w:rFonts w:ascii="Arial" w:hAnsi="Arial" w:cs="Arial"/>
                <w:b w:val="0"/>
                <w:bCs w:val="0"/>
                <w:color w:val="000000"/>
                <w:sz w:val="20"/>
                <w:szCs w:val="20"/>
              </w:rPr>
              <w:t>24</w:t>
            </w:r>
          </w:p>
        </w:tc>
        <w:tc>
          <w:tcPr>
            <w:tcW w:w="924" w:type="dxa"/>
            <w:shd w:val="clear" w:color="auto" w:fill="00B050"/>
            <w:vAlign w:val="center"/>
          </w:tcPr>
          <w:p w14:paraId="6900C3E5" w14:textId="32C51CC6" w:rsidR="001B698A" w:rsidRPr="001B698A" w:rsidRDefault="001B698A" w:rsidP="001B698A">
            <w:pPr>
              <w:pStyle w:val="BodyTextIndent"/>
              <w:ind w:left="0" w:firstLine="0"/>
              <w:jc w:val="center"/>
              <w:rPr>
                <w:rFonts w:ascii="Arial" w:hAnsi="Arial" w:cs="Arial"/>
                <w:b w:val="0"/>
                <w:bCs w:val="0"/>
                <w:iCs/>
                <w:color w:val="000000"/>
                <w:sz w:val="20"/>
                <w:szCs w:val="20"/>
                <w:lang w:val="ro-RO"/>
              </w:rPr>
            </w:pPr>
            <w:r w:rsidRPr="001B698A">
              <w:rPr>
                <w:rFonts w:ascii="Arial" w:hAnsi="Arial" w:cs="Arial"/>
                <w:b w:val="0"/>
                <w:bCs w:val="0"/>
                <w:color w:val="000000"/>
                <w:sz w:val="20"/>
                <w:szCs w:val="20"/>
              </w:rPr>
              <w:t>0</w:t>
            </w:r>
          </w:p>
        </w:tc>
        <w:tc>
          <w:tcPr>
            <w:tcW w:w="921" w:type="dxa"/>
            <w:shd w:val="clear" w:color="auto" w:fill="00B050"/>
            <w:vAlign w:val="center"/>
          </w:tcPr>
          <w:p w14:paraId="7AA5E35F" w14:textId="4EEDAF98" w:rsidR="001B698A" w:rsidRPr="001B698A" w:rsidRDefault="001B698A" w:rsidP="001B698A">
            <w:pPr>
              <w:pStyle w:val="BodyTextIndent"/>
              <w:ind w:left="0" w:firstLine="0"/>
              <w:jc w:val="center"/>
              <w:rPr>
                <w:rFonts w:ascii="Arial" w:hAnsi="Arial" w:cs="Arial"/>
                <w:b w:val="0"/>
                <w:bCs w:val="0"/>
                <w:iCs/>
                <w:color w:val="000000"/>
                <w:sz w:val="20"/>
                <w:szCs w:val="20"/>
                <w:lang w:val="ro-RO"/>
              </w:rPr>
            </w:pPr>
            <w:r w:rsidRPr="001B698A">
              <w:rPr>
                <w:rFonts w:ascii="Arial" w:hAnsi="Arial" w:cs="Arial"/>
                <w:b w:val="0"/>
                <w:bCs w:val="0"/>
                <w:color w:val="000000"/>
                <w:sz w:val="20"/>
                <w:szCs w:val="20"/>
              </w:rPr>
              <w:t>22</w:t>
            </w:r>
          </w:p>
        </w:tc>
        <w:tc>
          <w:tcPr>
            <w:tcW w:w="930" w:type="dxa"/>
            <w:shd w:val="clear" w:color="auto" w:fill="00B050"/>
            <w:vAlign w:val="center"/>
          </w:tcPr>
          <w:p w14:paraId="1CDE6A77" w14:textId="0F7647FE" w:rsidR="001B698A" w:rsidRPr="001B698A" w:rsidRDefault="001B698A" w:rsidP="001B698A">
            <w:pPr>
              <w:pStyle w:val="BodyTextIndent"/>
              <w:ind w:left="0" w:firstLine="0"/>
              <w:jc w:val="center"/>
              <w:rPr>
                <w:rFonts w:ascii="Arial" w:hAnsi="Arial" w:cs="Arial"/>
                <w:b w:val="0"/>
                <w:bCs w:val="0"/>
                <w:iCs/>
                <w:color w:val="000000"/>
                <w:sz w:val="20"/>
                <w:szCs w:val="20"/>
                <w:lang w:val="ro-RO"/>
              </w:rPr>
            </w:pPr>
            <w:r w:rsidRPr="001B698A">
              <w:rPr>
                <w:rFonts w:ascii="Arial" w:hAnsi="Arial" w:cs="Arial"/>
                <w:b w:val="0"/>
                <w:bCs w:val="0"/>
                <w:color w:val="000000"/>
                <w:sz w:val="20"/>
                <w:szCs w:val="20"/>
              </w:rPr>
              <w:t>-8</w:t>
            </w:r>
          </w:p>
        </w:tc>
      </w:tr>
      <w:tr w:rsidR="001B698A" w:rsidRPr="008A78C6" w14:paraId="209DA7DC" w14:textId="1BA71666" w:rsidTr="002443A4">
        <w:trPr>
          <w:jc w:val="center"/>
        </w:trPr>
        <w:tc>
          <w:tcPr>
            <w:tcW w:w="1178" w:type="dxa"/>
            <w:shd w:val="clear" w:color="auto" w:fill="D9D9D9" w:themeFill="background1" w:themeFillShade="D9"/>
          </w:tcPr>
          <w:p w14:paraId="1D4FAA3B" w14:textId="77777777" w:rsidR="001B698A" w:rsidRDefault="001B698A" w:rsidP="001B698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14426005" w14:textId="4F22BAFE" w:rsidR="001B698A" w:rsidRPr="002443A4" w:rsidRDefault="001B698A" w:rsidP="001B698A">
            <w:pPr>
              <w:pStyle w:val="BodyTextIndent"/>
              <w:ind w:left="0" w:firstLine="0"/>
              <w:jc w:val="center"/>
              <w:rPr>
                <w:rFonts w:ascii="Arial" w:hAnsi="Arial" w:cs="Arial"/>
                <w:b w:val="0"/>
                <w:bCs w:val="0"/>
                <w:iCs/>
                <w:color w:val="000000"/>
                <w:sz w:val="20"/>
                <w:szCs w:val="20"/>
                <w:lang w:val="ro-RO"/>
              </w:rPr>
            </w:pPr>
            <w:r w:rsidRPr="002443A4">
              <w:rPr>
                <w:rFonts w:ascii="Arial" w:hAnsi="Arial" w:cs="Arial"/>
                <w:b w:val="0"/>
                <w:bCs w:val="0"/>
                <w:color w:val="000000"/>
                <w:sz w:val="20"/>
                <w:szCs w:val="20"/>
              </w:rPr>
              <w:t>0</w:t>
            </w:r>
          </w:p>
        </w:tc>
        <w:tc>
          <w:tcPr>
            <w:tcW w:w="960" w:type="dxa"/>
            <w:shd w:val="clear" w:color="auto" w:fill="FF0000"/>
            <w:vAlign w:val="center"/>
          </w:tcPr>
          <w:p w14:paraId="516A5756" w14:textId="026C7812" w:rsidR="001B698A" w:rsidRPr="002443A4" w:rsidRDefault="001B698A" w:rsidP="001B698A">
            <w:pPr>
              <w:pStyle w:val="BodyTextIndent"/>
              <w:ind w:left="0" w:firstLine="0"/>
              <w:jc w:val="center"/>
              <w:rPr>
                <w:rFonts w:ascii="Arial" w:hAnsi="Arial" w:cs="Arial"/>
                <w:b w:val="0"/>
                <w:bCs w:val="0"/>
                <w:iCs/>
                <w:color w:val="000000"/>
                <w:sz w:val="20"/>
                <w:szCs w:val="20"/>
                <w:lang w:val="ro-RO"/>
              </w:rPr>
            </w:pPr>
            <w:r w:rsidRPr="002443A4">
              <w:rPr>
                <w:rFonts w:ascii="Arial" w:hAnsi="Arial" w:cs="Arial"/>
                <w:b w:val="0"/>
                <w:bCs w:val="0"/>
                <w:color w:val="000000"/>
                <w:sz w:val="20"/>
                <w:szCs w:val="20"/>
              </w:rPr>
              <w:t>34</w:t>
            </w:r>
          </w:p>
        </w:tc>
        <w:tc>
          <w:tcPr>
            <w:tcW w:w="920" w:type="dxa"/>
            <w:shd w:val="clear" w:color="auto" w:fill="FF0000"/>
            <w:vAlign w:val="center"/>
          </w:tcPr>
          <w:p w14:paraId="5C9FE05A" w14:textId="1646FD32" w:rsidR="001B698A" w:rsidRPr="002443A4" w:rsidRDefault="001B698A" w:rsidP="001B698A">
            <w:pPr>
              <w:pStyle w:val="BodyTextIndent"/>
              <w:ind w:left="0" w:firstLine="0"/>
              <w:jc w:val="center"/>
              <w:rPr>
                <w:rFonts w:ascii="Arial" w:hAnsi="Arial" w:cs="Arial"/>
                <w:b w:val="0"/>
                <w:bCs w:val="0"/>
                <w:iCs/>
                <w:color w:val="000000"/>
                <w:sz w:val="20"/>
                <w:szCs w:val="20"/>
                <w:lang w:val="ro-RO"/>
              </w:rPr>
            </w:pPr>
            <w:r w:rsidRPr="002443A4">
              <w:rPr>
                <w:rFonts w:ascii="Arial" w:hAnsi="Arial" w:cs="Arial"/>
                <w:b w:val="0"/>
                <w:bCs w:val="0"/>
                <w:color w:val="000000"/>
                <w:sz w:val="20"/>
                <w:szCs w:val="20"/>
              </w:rPr>
              <w:t>19</w:t>
            </w:r>
          </w:p>
        </w:tc>
        <w:tc>
          <w:tcPr>
            <w:tcW w:w="917" w:type="dxa"/>
            <w:shd w:val="clear" w:color="auto" w:fill="00B0F0"/>
            <w:vAlign w:val="center"/>
          </w:tcPr>
          <w:p w14:paraId="55E72751" w14:textId="47B492B8" w:rsidR="001B698A" w:rsidRPr="001B698A" w:rsidRDefault="001B698A" w:rsidP="001B698A">
            <w:pPr>
              <w:pStyle w:val="BodyTextIndent"/>
              <w:ind w:left="0" w:firstLine="0"/>
              <w:jc w:val="center"/>
              <w:rPr>
                <w:rFonts w:ascii="Arial" w:hAnsi="Arial" w:cs="Arial"/>
                <w:b w:val="0"/>
                <w:bCs w:val="0"/>
                <w:iCs/>
                <w:color w:val="000000"/>
                <w:sz w:val="20"/>
                <w:szCs w:val="20"/>
                <w:lang w:val="ro-RO"/>
              </w:rPr>
            </w:pPr>
            <w:r w:rsidRPr="001B698A">
              <w:rPr>
                <w:rFonts w:ascii="Arial" w:hAnsi="Arial" w:cs="Arial"/>
                <w:b w:val="0"/>
                <w:bCs w:val="0"/>
                <w:color w:val="000000"/>
                <w:sz w:val="20"/>
                <w:szCs w:val="20"/>
              </w:rPr>
              <w:t>0</w:t>
            </w:r>
          </w:p>
        </w:tc>
        <w:tc>
          <w:tcPr>
            <w:tcW w:w="913" w:type="dxa"/>
            <w:shd w:val="clear" w:color="auto" w:fill="00B0F0"/>
            <w:vAlign w:val="center"/>
          </w:tcPr>
          <w:p w14:paraId="0B12B8B7" w14:textId="756D8691" w:rsidR="001B698A" w:rsidRPr="001B698A" w:rsidRDefault="001B698A" w:rsidP="001B698A">
            <w:pPr>
              <w:pStyle w:val="BodyTextIndent"/>
              <w:ind w:left="0" w:firstLine="0"/>
              <w:jc w:val="center"/>
              <w:rPr>
                <w:rFonts w:ascii="Arial" w:hAnsi="Arial" w:cs="Arial"/>
                <w:b w:val="0"/>
                <w:bCs w:val="0"/>
                <w:iCs/>
                <w:color w:val="000000"/>
                <w:sz w:val="20"/>
                <w:szCs w:val="20"/>
                <w:lang w:val="ro-RO"/>
              </w:rPr>
            </w:pPr>
            <w:r w:rsidRPr="001B698A">
              <w:rPr>
                <w:rFonts w:ascii="Arial" w:hAnsi="Arial" w:cs="Arial"/>
                <w:b w:val="0"/>
                <w:bCs w:val="0"/>
                <w:color w:val="000000"/>
                <w:sz w:val="20"/>
                <w:szCs w:val="20"/>
              </w:rPr>
              <w:t>23</w:t>
            </w:r>
          </w:p>
        </w:tc>
        <w:tc>
          <w:tcPr>
            <w:tcW w:w="923" w:type="dxa"/>
            <w:shd w:val="clear" w:color="auto" w:fill="00B0F0"/>
            <w:vAlign w:val="center"/>
          </w:tcPr>
          <w:p w14:paraId="77A56EEE" w14:textId="05D04DD5" w:rsidR="001B698A" w:rsidRPr="001B698A" w:rsidRDefault="001B698A" w:rsidP="001B698A">
            <w:pPr>
              <w:pStyle w:val="BodyTextIndent"/>
              <w:ind w:left="0" w:firstLine="0"/>
              <w:jc w:val="center"/>
              <w:rPr>
                <w:rFonts w:ascii="Arial" w:hAnsi="Arial" w:cs="Arial"/>
                <w:b w:val="0"/>
                <w:bCs w:val="0"/>
                <w:iCs/>
                <w:color w:val="000000"/>
                <w:sz w:val="20"/>
                <w:szCs w:val="20"/>
                <w:lang w:val="ro-RO"/>
              </w:rPr>
            </w:pPr>
            <w:r w:rsidRPr="001B698A">
              <w:rPr>
                <w:rFonts w:ascii="Arial" w:hAnsi="Arial" w:cs="Arial"/>
                <w:b w:val="0"/>
                <w:bCs w:val="0"/>
                <w:color w:val="000000"/>
                <w:sz w:val="20"/>
                <w:szCs w:val="20"/>
              </w:rPr>
              <w:t>30</w:t>
            </w:r>
          </w:p>
        </w:tc>
        <w:tc>
          <w:tcPr>
            <w:tcW w:w="924" w:type="dxa"/>
            <w:shd w:val="clear" w:color="auto" w:fill="00B050"/>
            <w:vAlign w:val="center"/>
          </w:tcPr>
          <w:p w14:paraId="7F66E1EC" w14:textId="2346A040" w:rsidR="001B698A" w:rsidRPr="001B698A" w:rsidRDefault="001B698A" w:rsidP="001B698A">
            <w:pPr>
              <w:pStyle w:val="BodyTextIndent"/>
              <w:ind w:left="0" w:firstLine="0"/>
              <w:jc w:val="center"/>
              <w:rPr>
                <w:rFonts w:ascii="Arial" w:hAnsi="Arial" w:cs="Arial"/>
                <w:b w:val="0"/>
                <w:bCs w:val="0"/>
                <w:iCs/>
                <w:color w:val="000000"/>
                <w:sz w:val="20"/>
                <w:szCs w:val="20"/>
                <w:lang w:val="ro-RO"/>
              </w:rPr>
            </w:pPr>
            <w:r w:rsidRPr="001B698A">
              <w:rPr>
                <w:rFonts w:ascii="Arial" w:hAnsi="Arial" w:cs="Arial"/>
                <w:b w:val="0"/>
                <w:bCs w:val="0"/>
                <w:color w:val="000000"/>
                <w:sz w:val="20"/>
                <w:szCs w:val="20"/>
              </w:rPr>
              <w:t>0</w:t>
            </w:r>
          </w:p>
        </w:tc>
        <w:tc>
          <w:tcPr>
            <w:tcW w:w="921" w:type="dxa"/>
            <w:shd w:val="clear" w:color="auto" w:fill="00B050"/>
            <w:vAlign w:val="center"/>
          </w:tcPr>
          <w:p w14:paraId="20E523FE" w14:textId="677E6FBE" w:rsidR="001B698A" w:rsidRPr="001B698A" w:rsidRDefault="001B698A" w:rsidP="001B698A">
            <w:pPr>
              <w:pStyle w:val="BodyTextIndent"/>
              <w:ind w:left="0" w:firstLine="0"/>
              <w:jc w:val="center"/>
              <w:rPr>
                <w:rFonts w:ascii="Arial" w:hAnsi="Arial" w:cs="Arial"/>
                <w:b w:val="0"/>
                <w:bCs w:val="0"/>
                <w:iCs/>
                <w:color w:val="000000"/>
                <w:sz w:val="20"/>
                <w:szCs w:val="20"/>
                <w:lang w:val="ro-RO"/>
              </w:rPr>
            </w:pPr>
            <w:r w:rsidRPr="001B698A">
              <w:rPr>
                <w:rFonts w:ascii="Arial" w:hAnsi="Arial" w:cs="Arial"/>
                <w:b w:val="0"/>
                <w:bCs w:val="0"/>
                <w:color w:val="000000"/>
                <w:sz w:val="20"/>
                <w:szCs w:val="20"/>
              </w:rPr>
              <w:t>11</w:t>
            </w:r>
          </w:p>
        </w:tc>
        <w:tc>
          <w:tcPr>
            <w:tcW w:w="930" w:type="dxa"/>
            <w:shd w:val="clear" w:color="auto" w:fill="00B050"/>
            <w:vAlign w:val="center"/>
          </w:tcPr>
          <w:p w14:paraId="7412FF40" w14:textId="7891CA93" w:rsidR="001B698A" w:rsidRPr="001B698A" w:rsidRDefault="001B698A" w:rsidP="001B698A">
            <w:pPr>
              <w:pStyle w:val="BodyTextIndent"/>
              <w:ind w:left="0" w:firstLine="0"/>
              <w:jc w:val="center"/>
              <w:rPr>
                <w:rFonts w:ascii="Arial" w:hAnsi="Arial" w:cs="Arial"/>
                <w:b w:val="0"/>
                <w:bCs w:val="0"/>
                <w:iCs/>
                <w:color w:val="000000"/>
                <w:sz w:val="20"/>
                <w:szCs w:val="20"/>
                <w:lang w:val="ro-RO"/>
              </w:rPr>
            </w:pPr>
            <w:r w:rsidRPr="001B698A">
              <w:rPr>
                <w:rFonts w:ascii="Arial" w:hAnsi="Arial" w:cs="Arial"/>
                <w:b w:val="0"/>
                <w:bCs w:val="0"/>
                <w:color w:val="000000"/>
                <w:sz w:val="20"/>
                <w:szCs w:val="20"/>
              </w:rPr>
              <w:t>-11</w:t>
            </w:r>
          </w:p>
        </w:tc>
      </w:tr>
      <w:tr w:rsidR="001B698A" w:rsidRPr="008A78C6" w14:paraId="5BCC78C6" w14:textId="17D71CEF" w:rsidTr="002443A4">
        <w:trPr>
          <w:jc w:val="center"/>
        </w:trPr>
        <w:tc>
          <w:tcPr>
            <w:tcW w:w="1178" w:type="dxa"/>
            <w:shd w:val="clear" w:color="auto" w:fill="D9D9D9" w:themeFill="background1" w:themeFillShade="D9"/>
          </w:tcPr>
          <w:p w14:paraId="5B3D5F17" w14:textId="77777777" w:rsidR="001B698A" w:rsidRDefault="001B698A" w:rsidP="001B698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5C75C9B9" w14:textId="3C6C128D" w:rsidR="001B698A" w:rsidRPr="002443A4" w:rsidRDefault="001B698A" w:rsidP="001B698A">
            <w:pPr>
              <w:pStyle w:val="BodyTextIndent"/>
              <w:ind w:left="0" w:firstLine="0"/>
              <w:jc w:val="center"/>
              <w:rPr>
                <w:rFonts w:ascii="Arial" w:hAnsi="Arial" w:cs="Arial"/>
                <w:b w:val="0"/>
                <w:bCs w:val="0"/>
                <w:iCs/>
                <w:color w:val="000000"/>
                <w:sz w:val="20"/>
                <w:szCs w:val="20"/>
                <w:lang w:val="ro-RO"/>
              </w:rPr>
            </w:pPr>
            <w:r w:rsidRPr="002443A4">
              <w:rPr>
                <w:rFonts w:ascii="Arial" w:hAnsi="Arial" w:cs="Arial"/>
                <w:b w:val="0"/>
                <w:bCs w:val="0"/>
                <w:color w:val="000000"/>
                <w:sz w:val="20"/>
                <w:szCs w:val="20"/>
              </w:rPr>
              <w:t>0</w:t>
            </w:r>
          </w:p>
        </w:tc>
        <w:tc>
          <w:tcPr>
            <w:tcW w:w="960" w:type="dxa"/>
            <w:shd w:val="clear" w:color="auto" w:fill="FF0000"/>
            <w:vAlign w:val="center"/>
          </w:tcPr>
          <w:p w14:paraId="2DC8AC47" w14:textId="19107C39" w:rsidR="001B698A" w:rsidRPr="002443A4" w:rsidRDefault="001B698A" w:rsidP="001B698A">
            <w:pPr>
              <w:pStyle w:val="BodyTextIndent"/>
              <w:ind w:left="0" w:firstLine="0"/>
              <w:jc w:val="center"/>
              <w:rPr>
                <w:rFonts w:ascii="Arial" w:hAnsi="Arial" w:cs="Arial"/>
                <w:b w:val="0"/>
                <w:bCs w:val="0"/>
                <w:iCs/>
                <w:color w:val="000000"/>
                <w:sz w:val="20"/>
                <w:szCs w:val="20"/>
                <w:lang w:val="ro-RO"/>
              </w:rPr>
            </w:pPr>
            <w:r w:rsidRPr="002443A4">
              <w:rPr>
                <w:rFonts w:ascii="Arial" w:hAnsi="Arial" w:cs="Arial"/>
                <w:b w:val="0"/>
                <w:bCs w:val="0"/>
                <w:color w:val="000000"/>
                <w:sz w:val="20"/>
                <w:szCs w:val="20"/>
              </w:rPr>
              <w:t>28</w:t>
            </w:r>
          </w:p>
        </w:tc>
        <w:tc>
          <w:tcPr>
            <w:tcW w:w="920" w:type="dxa"/>
            <w:shd w:val="clear" w:color="auto" w:fill="FF0000"/>
            <w:vAlign w:val="center"/>
          </w:tcPr>
          <w:p w14:paraId="41AA916B" w14:textId="287A57BF" w:rsidR="001B698A" w:rsidRPr="002443A4" w:rsidRDefault="001B698A" w:rsidP="001B698A">
            <w:pPr>
              <w:pStyle w:val="BodyTextIndent"/>
              <w:ind w:left="0" w:firstLine="0"/>
              <w:jc w:val="center"/>
              <w:rPr>
                <w:rFonts w:ascii="Arial" w:hAnsi="Arial" w:cs="Arial"/>
                <w:b w:val="0"/>
                <w:bCs w:val="0"/>
                <w:iCs/>
                <w:color w:val="000000"/>
                <w:sz w:val="20"/>
                <w:szCs w:val="20"/>
                <w:lang w:val="ro-RO"/>
              </w:rPr>
            </w:pPr>
            <w:r w:rsidRPr="002443A4">
              <w:rPr>
                <w:rFonts w:ascii="Arial" w:hAnsi="Arial" w:cs="Arial"/>
                <w:b w:val="0"/>
                <w:bCs w:val="0"/>
                <w:color w:val="000000"/>
                <w:sz w:val="20"/>
                <w:szCs w:val="20"/>
              </w:rPr>
              <w:t>18</w:t>
            </w:r>
          </w:p>
        </w:tc>
        <w:tc>
          <w:tcPr>
            <w:tcW w:w="917" w:type="dxa"/>
            <w:shd w:val="clear" w:color="auto" w:fill="00B0F0"/>
            <w:vAlign w:val="center"/>
          </w:tcPr>
          <w:p w14:paraId="5FA4E079" w14:textId="0C156197" w:rsidR="001B698A" w:rsidRPr="001B698A" w:rsidRDefault="001B698A" w:rsidP="001B698A">
            <w:pPr>
              <w:pStyle w:val="BodyTextIndent"/>
              <w:ind w:left="0" w:firstLine="0"/>
              <w:jc w:val="center"/>
              <w:rPr>
                <w:rFonts w:ascii="Arial" w:hAnsi="Arial" w:cs="Arial"/>
                <w:b w:val="0"/>
                <w:bCs w:val="0"/>
                <w:iCs/>
                <w:color w:val="000000"/>
                <w:sz w:val="20"/>
                <w:szCs w:val="20"/>
                <w:lang w:val="ro-RO"/>
              </w:rPr>
            </w:pPr>
            <w:r w:rsidRPr="001B698A">
              <w:rPr>
                <w:rFonts w:ascii="Arial" w:hAnsi="Arial" w:cs="Arial"/>
                <w:b w:val="0"/>
                <w:bCs w:val="0"/>
                <w:color w:val="000000"/>
                <w:sz w:val="20"/>
                <w:szCs w:val="20"/>
              </w:rPr>
              <w:t>1</w:t>
            </w:r>
          </w:p>
        </w:tc>
        <w:tc>
          <w:tcPr>
            <w:tcW w:w="913" w:type="dxa"/>
            <w:shd w:val="clear" w:color="auto" w:fill="00B0F0"/>
            <w:vAlign w:val="center"/>
          </w:tcPr>
          <w:p w14:paraId="3AC94E14" w14:textId="2B4D9ED2" w:rsidR="001B698A" w:rsidRPr="001B698A" w:rsidRDefault="001B698A" w:rsidP="001B698A">
            <w:pPr>
              <w:pStyle w:val="BodyTextIndent"/>
              <w:ind w:left="0" w:firstLine="0"/>
              <w:jc w:val="center"/>
              <w:rPr>
                <w:rFonts w:ascii="Arial" w:hAnsi="Arial" w:cs="Arial"/>
                <w:b w:val="0"/>
                <w:bCs w:val="0"/>
                <w:iCs/>
                <w:color w:val="000000"/>
                <w:sz w:val="20"/>
                <w:szCs w:val="20"/>
                <w:lang w:val="ro-RO"/>
              </w:rPr>
            </w:pPr>
            <w:r w:rsidRPr="001B698A">
              <w:rPr>
                <w:rFonts w:ascii="Arial" w:hAnsi="Arial" w:cs="Arial"/>
                <w:b w:val="0"/>
                <w:bCs w:val="0"/>
                <w:color w:val="000000"/>
                <w:sz w:val="20"/>
                <w:szCs w:val="20"/>
              </w:rPr>
              <w:t>15</w:t>
            </w:r>
          </w:p>
        </w:tc>
        <w:tc>
          <w:tcPr>
            <w:tcW w:w="923" w:type="dxa"/>
            <w:shd w:val="clear" w:color="auto" w:fill="00B0F0"/>
            <w:vAlign w:val="center"/>
          </w:tcPr>
          <w:p w14:paraId="0685F31E" w14:textId="5BD2A445" w:rsidR="001B698A" w:rsidRPr="001B698A" w:rsidRDefault="001B698A" w:rsidP="001B698A">
            <w:pPr>
              <w:pStyle w:val="BodyTextIndent"/>
              <w:ind w:left="0" w:firstLine="0"/>
              <w:jc w:val="center"/>
              <w:rPr>
                <w:rFonts w:ascii="Arial" w:hAnsi="Arial" w:cs="Arial"/>
                <w:b w:val="0"/>
                <w:bCs w:val="0"/>
                <w:iCs/>
                <w:color w:val="000000"/>
                <w:sz w:val="20"/>
                <w:szCs w:val="20"/>
                <w:lang w:val="ro-RO"/>
              </w:rPr>
            </w:pPr>
            <w:r w:rsidRPr="001B698A">
              <w:rPr>
                <w:rFonts w:ascii="Arial" w:hAnsi="Arial" w:cs="Arial"/>
                <w:b w:val="0"/>
                <w:bCs w:val="0"/>
                <w:color w:val="000000"/>
                <w:sz w:val="20"/>
                <w:szCs w:val="20"/>
              </w:rPr>
              <w:t>18</w:t>
            </w:r>
          </w:p>
        </w:tc>
        <w:tc>
          <w:tcPr>
            <w:tcW w:w="924" w:type="dxa"/>
            <w:shd w:val="clear" w:color="auto" w:fill="00B050"/>
            <w:vAlign w:val="center"/>
          </w:tcPr>
          <w:p w14:paraId="02327502" w14:textId="3AF4DDEF" w:rsidR="001B698A" w:rsidRPr="001B698A" w:rsidRDefault="001B698A" w:rsidP="001B698A">
            <w:pPr>
              <w:pStyle w:val="BodyTextIndent"/>
              <w:ind w:left="0" w:firstLine="0"/>
              <w:jc w:val="center"/>
              <w:rPr>
                <w:rFonts w:ascii="Arial" w:hAnsi="Arial" w:cs="Arial"/>
                <w:b w:val="0"/>
                <w:bCs w:val="0"/>
                <w:iCs/>
                <w:color w:val="000000"/>
                <w:sz w:val="20"/>
                <w:szCs w:val="20"/>
                <w:lang w:val="ro-RO"/>
              </w:rPr>
            </w:pPr>
            <w:r w:rsidRPr="001B698A">
              <w:rPr>
                <w:rFonts w:ascii="Arial" w:hAnsi="Arial" w:cs="Arial"/>
                <w:b w:val="0"/>
                <w:bCs w:val="0"/>
                <w:color w:val="000000"/>
                <w:sz w:val="20"/>
                <w:szCs w:val="20"/>
              </w:rPr>
              <w:t>-1</w:t>
            </w:r>
          </w:p>
        </w:tc>
        <w:tc>
          <w:tcPr>
            <w:tcW w:w="921" w:type="dxa"/>
            <w:shd w:val="clear" w:color="auto" w:fill="00B050"/>
            <w:vAlign w:val="center"/>
          </w:tcPr>
          <w:p w14:paraId="216B8800" w14:textId="5EF2DEC2" w:rsidR="001B698A" w:rsidRPr="001B698A" w:rsidRDefault="001B698A" w:rsidP="001B698A">
            <w:pPr>
              <w:pStyle w:val="BodyTextIndent"/>
              <w:ind w:left="0" w:firstLine="0"/>
              <w:jc w:val="center"/>
              <w:rPr>
                <w:rFonts w:ascii="Arial" w:hAnsi="Arial" w:cs="Arial"/>
                <w:b w:val="0"/>
                <w:bCs w:val="0"/>
                <w:iCs/>
                <w:color w:val="000000"/>
                <w:sz w:val="20"/>
                <w:szCs w:val="20"/>
                <w:lang w:val="ro-RO"/>
              </w:rPr>
            </w:pPr>
            <w:r w:rsidRPr="001B698A">
              <w:rPr>
                <w:rFonts w:ascii="Arial" w:hAnsi="Arial" w:cs="Arial"/>
                <w:b w:val="0"/>
                <w:bCs w:val="0"/>
                <w:color w:val="000000"/>
                <w:sz w:val="20"/>
                <w:szCs w:val="20"/>
              </w:rPr>
              <w:t>13</w:t>
            </w:r>
          </w:p>
        </w:tc>
        <w:tc>
          <w:tcPr>
            <w:tcW w:w="930" w:type="dxa"/>
            <w:shd w:val="clear" w:color="auto" w:fill="00B050"/>
            <w:vAlign w:val="center"/>
          </w:tcPr>
          <w:p w14:paraId="327DB8D8" w14:textId="26589683" w:rsidR="001B698A" w:rsidRPr="001B698A" w:rsidRDefault="001B698A" w:rsidP="001B698A">
            <w:pPr>
              <w:pStyle w:val="BodyTextIndent"/>
              <w:ind w:left="0" w:firstLine="0"/>
              <w:jc w:val="center"/>
              <w:rPr>
                <w:rFonts w:ascii="Arial" w:hAnsi="Arial" w:cs="Arial"/>
                <w:b w:val="0"/>
                <w:bCs w:val="0"/>
                <w:iCs/>
                <w:color w:val="000000"/>
                <w:sz w:val="20"/>
                <w:szCs w:val="20"/>
                <w:lang w:val="ro-RO"/>
              </w:rPr>
            </w:pPr>
            <w:r w:rsidRPr="001B698A">
              <w:rPr>
                <w:rFonts w:ascii="Arial" w:hAnsi="Arial" w:cs="Arial"/>
                <w:b w:val="0"/>
                <w:bCs w:val="0"/>
                <w:color w:val="000000"/>
                <w:sz w:val="20"/>
                <w:szCs w:val="20"/>
              </w:rPr>
              <w:t>0</w:t>
            </w:r>
          </w:p>
        </w:tc>
      </w:tr>
      <w:tr w:rsidR="001B698A" w:rsidRPr="008A78C6" w14:paraId="1ED8BBA1" w14:textId="1C28FCE7" w:rsidTr="002443A4">
        <w:trPr>
          <w:jc w:val="center"/>
        </w:trPr>
        <w:tc>
          <w:tcPr>
            <w:tcW w:w="1178" w:type="dxa"/>
            <w:shd w:val="clear" w:color="auto" w:fill="D9D9D9" w:themeFill="background1" w:themeFillShade="D9"/>
          </w:tcPr>
          <w:p w14:paraId="4E422A95" w14:textId="77777777" w:rsidR="001B698A" w:rsidRDefault="001B698A" w:rsidP="001B698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5B686A1F" w14:textId="78850756" w:rsidR="001B698A" w:rsidRPr="002443A4" w:rsidRDefault="001B698A" w:rsidP="001B698A">
            <w:pPr>
              <w:pStyle w:val="BodyTextIndent"/>
              <w:ind w:left="0" w:firstLine="0"/>
              <w:jc w:val="center"/>
              <w:rPr>
                <w:rFonts w:ascii="Arial" w:hAnsi="Arial" w:cs="Arial"/>
                <w:b w:val="0"/>
                <w:bCs w:val="0"/>
                <w:iCs/>
                <w:color w:val="000000"/>
                <w:sz w:val="20"/>
                <w:szCs w:val="20"/>
                <w:lang w:val="ro-RO"/>
              </w:rPr>
            </w:pPr>
            <w:r w:rsidRPr="002443A4">
              <w:rPr>
                <w:rFonts w:ascii="Arial" w:hAnsi="Arial" w:cs="Arial"/>
                <w:b w:val="0"/>
                <w:bCs w:val="0"/>
                <w:color w:val="000000"/>
                <w:sz w:val="20"/>
                <w:szCs w:val="20"/>
              </w:rPr>
              <w:t>0</w:t>
            </w:r>
          </w:p>
        </w:tc>
        <w:tc>
          <w:tcPr>
            <w:tcW w:w="960" w:type="dxa"/>
            <w:shd w:val="clear" w:color="auto" w:fill="FF0000"/>
            <w:vAlign w:val="center"/>
          </w:tcPr>
          <w:p w14:paraId="4FBC18DA" w14:textId="22775CFD" w:rsidR="001B698A" w:rsidRPr="002443A4" w:rsidRDefault="001B698A" w:rsidP="001B698A">
            <w:pPr>
              <w:pStyle w:val="BodyTextIndent"/>
              <w:ind w:left="0" w:firstLine="0"/>
              <w:jc w:val="center"/>
              <w:rPr>
                <w:rFonts w:ascii="Arial" w:hAnsi="Arial" w:cs="Arial"/>
                <w:b w:val="0"/>
                <w:bCs w:val="0"/>
                <w:iCs/>
                <w:color w:val="000000"/>
                <w:sz w:val="20"/>
                <w:szCs w:val="20"/>
                <w:lang w:val="ro-RO"/>
              </w:rPr>
            </w:pPr>
            <w:r w:rsidRPr="002443A4">
              <w:rPr>
                <w:rFonts w:ascii="Arial" w:hAnsi="Arial" w:cs="Arial"/>
                <w:b w:val="0"/>
                <w:bCs w:val="0"/>
                <w:color w:val="000000"/>
                <w:sz w:val="20"/>
                <w:szCs w:val="20"/>
              </w:rPr>
              <w:t>31</w:t>
            </w:r>
          </w:p>
        </w:tc>
        <w:tc>
          <w:tcPr>
            <w:tcW w:w="920" w:type="dxa"/>
            <w:shd w:val="clear" w:color="auto" w:fill="FF0000"/>
            <w:vAlign w:val="center"/>
          </w:tcPr>
          <w:p w14:paraId="6B80EFE3" w14:textId="58371B5E" w:rsidR="001B698A" w:rsidRPr="002443A4" w:rsidRDefault="001B698A" w:rsidP="001B698A">
            <w:pPr>
              <w:pStyle w:val="BodyTextIndent"/>
              <w:ind w:left="0" w:firstLine="0"/>
              <w:jc w:val="center"/>
              <w:rPr>
                <w:rFonts w:ascii="Arial" w:hAnsi="Arial" w:cs="Arial"/>
                <w:b w:val="0"/>
                <w:bCs w:val="0"/>
                <w:iCs/>
                <w:color w:val="000000"/>
                <w:sz w:val="20"/>
                <w:szCs w:val="20"/>
                <w:lang w:val="ro-RO"/>
              </w:rPr>
            </w:pPr>
            <w:r w:rsidRPr="002443A4">
              <w:rPr>
                <w:rFonts w:ascii="Arial" w:hAnsi="Arial" w:cs="Arial"/>
                <w:b w:val="0"/>
                <w:bCs w:val="0"/>
                <w:color w:val="000000"/>
                <w:sz w:val="20"/>
                <w:szCs w:val="20"/>
              </w:rPr>
              <w:t>29</w:t>
            </w:r>
          </w:p>
        </w:tc>
        <w:tc>
          <w:tcPr>
            <w:tcW w:w="917" w:type="dxa"/>
            <w:shd w:val="clear" w:color="auto" w:fill="00B0F0"/>
            <w:vAlign w:val="center"/>
          </w:tcPr>
          <w:p w14:paraId="0190A6A1" w14:textId="2F92F7DB" w:rsidR="001B698A" w:rsidRPr="001B698A" w:rsidRDefault="001B698A" w:rsidP="001B698A">
            <w:pPr>
              <w:pStyle w:val="BodyTextIndent"/>
              <w:ind w:left="0" w:firstLine="0"/>
              <w:jc w:val="center"/>
              <w:rPr>
                <w:rFonts w:ascii="Arial" w:hAnsi="Arial" w:cs="Arial"/>
                <w:b w:val="0"/>
                <w:bCs w:val="0"/>
                <w:iCs/>
                <w:color w:val="000000"/>
                <w:sz w:val="20"/>
                <w:szCs w:val="20"/>
                <w:lang w:val="ro-RO"/>
              </w:rPr>
            </w:pPr>
            <w:r w:rsidRPr="001B698A">
              <w:rPr>
                <w:rFonts w:ascii="Arial" w:hAnsi="Arial" w:cs="Arial"/>
                <w:b w:val="0"/>
                <w:bCs w:val="0"/>
                <w:color w:val="000000"/>
                <w:sz w:val="20"/>
                <w:szCs w:val="20"/>
              </w:rPr>
              <w:t>0</w:t>
            </w:r>
          </w:p>
        </w:tc>
        <w:tc>
          <w:tcPr>
            <w:tcW w:w="913" w:type="dxa"/>
            <w:shd w:val="clear" w:color="auto" w:fill="00B0F0"/>
            <w:vAlign w:val="center"/>
          </w:tcPr>
          <w:p w14:paraId="42F4CD3F" w14:textId="343B655A" w:rsidR="001B698A" w:rsidRPr="001B698A" w:rsidRDefault="001B698A" w:rsidP="001B698A">
            <w:pPr>
              <w:pStyle w:val="BodyTextIndent"/>
              <w:ind w:left="0" w:firstLine="0"/>
              <w:jc w:val="center"/>
              <w:rPr>
                <w:rFonts w:ascii="Arial" w:hAnsi="Arial" w:cs="Arial"/>
                <w:b w:val="0"/>
                <w:bCs w:val="0"/>
                <w:iCs/>
                <w:color w:val="000000"/>
                <w:sz w:val="20"/>
                <w:szCs w:val="20"/>
                <w:lang w:val="ro-RO"/>
              </w:rPr>
            </w:pPr>
            <w:r w:rsidRPr="001B698A">
              <w:rPr>
                <w:rFonts w:ascii="Arial" w:hAnsi="Arial" w:cs="Arial"/>
                <w:b w:val="0"/>
                <w:bCs w:val="0"/>
                <w:color w:val="000000"/>
                <w:sz w:val="20"/>
                <w:szCs w:val="20"/>
              </w:rPr>
              <w:t>25</w:t>
            </w:r>
          </w:p>
        </w:tc>
        <w:tc>
          <w:tcPr>
            <w:tcW w:w="923" w:type="dxa"/>
            <w:shd w:val="clear" w:color="auto" w:fill="00B0F0"/>
            <w:vAlign w:val="center"/>
          </w:tcPr>
          <w:p w14:paraId="7E124B1E" w14:textId="65ABEA89" w:rsidR="001B698A" w:rsidRPr="001B698A" w:rsidRDefault="001B698A" w:rsidP="001B698A">
            <w:pPr>
              <w:pStyle w:val="BodyTextIndent"/>
              <w:ind w:left="0" w:firstLine="0"/>
              <w:jc w:val="center"/>
              <w:rPr>
                <w:rFonts w:ascii="Arial" w:hAnsi="Arial" w:cs="Arial"/>
                <w:b w:val="0"/>
                <w:bCs w:val="0"/>
                <w:iCs/>
                <w:color w:val="000000"/>
                <w:sz w:val="20"/>
                <w:szCs w:val="20"/>
                <w:lang w:val="ro-RO"/>
              </w:rPr>
            </w:pPr>
            <w:r w:rsidRPr="001B698A">
              <w:rPr>
                <w:rFonts w:ascii="Arial" w:hAnsi="Arial" w:cs="Arial"/>
                <w:b w:val="0"/>
                <w:bCs w:val="0"/>
                <w:color w:val="000000"/>
                <w:sz w:val="20"/>
                <w:szCs w:val="20"/>
              </w:rPr>
              <w:t>13</w:t>
            </w:r>
          </w:p>
        </w:tc>
        <w:tc>
          <w:tcPr>
            <w:tcW w:w="924" w:type="dxa"/>
            <w:shd w:val="clear" w:color="auto" w:fill="00B050"/>
            <w:vAlign w:val="center"/>
          </w:tcPr>
          <w:p w14:paraId="21791D51" w14:textId="0F51767E" w:rsidR="001B698A" w:rsidRPr="001B698A" w:rsidRDefault="001B698A" w:rsidP="001B698A">
            <w:pPr>
              <w:pStyle w:val="BodyTextIndent"/>
              <w:ind w:left="0" w:firstLine="0"/>
              <w:jc w:val="center"/>
              <w:rPr>
                <w:rFonts w:ascii="Arial" w:hAnsi="Arial" w:cs="Arial"/>
                <w:b w:val="0"/>
                <w:bCs w:val="0"/>
                <w:iCs/>
                <w:color w:val="000000"/>
                <w:sz w:val="20"/>
                <w:szCs w:val="20"/>
                <w:lang w:val="ro-RO"/>
              </w:rPr>
            </w:pPr>
            <w:r w:rsidRPr="001B698A">
              <w:rPr>
                <w:rFonts w:ascii="Arial" w:hAnsi="Arial" w:cs="Arial"/>
                <w:b w:val="0"/>
                <w:bCs w:val="0"/>
                <w:color w:val="000000"/>
                <w:sz w:val="20"/>
                <w:szCs w:val="20"/>
              </w:rPr>
              <w:t>0</w:t>
            </w:r>
          </w:p>
        </w:tc>
        <w:tc>
          <w:tcPr>
            <w:tcW w:w="921" w:type="dxa"/>
            <w:shd w:val="clear" w:color="auto" w:fill="00B050"/>
            <w:vAlign w:val="center"/>
          </w:tcPr>
          <w:p w14:paraId="6EC71394" w14:textId="433B88C1" w:rsidR="001B698A" w:rsidRPr="001B698A" w:rsidRDefault="001B698A" w:rsidP="001B698A">
            <w:pPr>
              <w:pStyle w:val="BodyTextIndent"/>
              <w:ind w:left="0" w:firstLine="0"/>
              <w:jc w:val="center"/>
              <w:rPr>
                <w:rFonts w:ascii="Arial" w:hAnsi="Arial" w:cs="Arial"/>
                <w:b w:val="0"/>
                <w:bCs w:val="0"/>
                <w:iCs/>
                <w:color w:val="000000"/>
                <w:sz w:val="20"/>
                <w:szCs w:val="20"/>
                <w:lang w:val="ro-RO"/>
              </w:rPr>
            </w:pPr>
            <w:r w:rsidRPr="001B698A">
              <w:rPr>
                <w:rFonts w:ascii="Arial" w:hAnsi="Arial" w:cs="Arial"/>
                <w:b w:val="0"/>
                <w:bCs w:val="0"/>
                <w:color w:val="000000"/>
                <w:sz w:val="20"/>
                <w:szCs w:val="20"/>
              </w:rPr>
              <w:t>6</w:t>
            </w:r>
          </w:p>
        </w:tc>
        <w:tc>
          <w:tcPr>
            <w:tcW w:w="930" w:type="dxa"/>
            <w:shd w:val="clear" w:color="auto" w:fill="00B050"/>
            <w:vAlign w:val="center"/>
          </w:tcPr>
          <w:p w14:paraId="6B7AF9DD" w14:textId="5DFA2ACE" w:rsidR="001B698A" w:rsidRPr="001B698A" w:rsidRDefault="001B698A" w:rsidP="001B698A">
            <w:pPr>
              <w:pStyle w:val="BodyTextIndent"/>
              <w:ind w:left="0" w:firstLine="0"/>
              <w:jc w:val="center"/>
              <w:rPr>
                <w:rFonts w:ascii="Arial" w:hAnsi="Arial" w:cs="Arial"/>
                <w:b w:val="0"/>
                <w:bCs w:val="0"/>
                <w:iCs/>
                <w:color w:val="000000"/>
                <w:sz w:val="20"/>
                <w:szCs w:val="20"/>
                <w:lang w:val="ro-RO"/>
              </w:rPr>
            </w:pPr>
            <w:r w:rsidRPr="001B698A">
              <w:rPr>
                <w:rFonts w:ascii="Arial" w:hAnsi="Arial" w:cs="Arial"/>
                <w:b w:val="0"/>
                <w:bCs w:val="0"/>
                <w:color w:val="000000"/>
                <w:sz w:val="20"/>
                <w:szCs w:val="20"/>
              </w:rPr>
              <w:t>16</w:t>
            </w:r>
          </w:p>
        </w:tc>
      </w:tr>
      <w:tr w:rsidR="001B698A" w:rsidRPr="008A78C6" w14:paraId="7BEAEDAE" w14:textId="67D08C38" w:rsidTr="002443A4">
        <w:trPr>
          <w:jc w:val="center"/>
        </w:trPr>
        <w:tc>
          <w:tcPr>
            <w:tcW w:w="1178" w:type="dxa"/>
            <w:shd w:val="clear" w:color="auto" w:fill="D9D9D9" w:themeFill="background1" w:themeFillShade="D9"/>
          </w:tcPr>
          <w:p w14:paraId="7BA2E188" w14:textId="77777777" w:rsidR="001B698A" w:rsidRDefault="001B698A" w:rsidP="001B698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32B31AA3" w14:textId="5521CD99" w:rsidR="001B698A" w:rsidRPr="002443A4" w:rsidRDefault="001B698A" w:rsidP="001B698A">
            <w:pPr>
              <w:pStyle w:val="BodyTextIndent"/>
              <w:ind w:left="0" w:firstLine="0"/>
              <w:jc w:val="center"/>
              <w:rPr>
                <w:rFonts w:ascii="Arial" w:hAnsi="Arial" w:cs="Arial"/>
                <w:b w:val="0"/>
                <w:bCs w:val="0"/>
                <w:iCs/>
                <w:color w:val="000000"/>
                <w:sz w:val="20"/>
                <w:szCs w:val="20"/>
                <w:lang w:val="ro-RO"/>
              </w:rPr>
            </w:pPr>
            <w:r w:rsidRPr="002443A4">
              <w:rPr>
                <w:rFonts w:ascii="Arial" w:hAnsi="Arial" w:cs="Arial"/>
                <w:b w:val="0"/>
                <w:bCs w:val="0"/>
                <w:color w:val="000000"/>
                <w:sz w:val="20"/>
                <w:szCs w:val="20"/>
              </w:rPr>
              <w:t>1</w:t>
            </w:r>
          </w:p>
        </w:tc>
        <w:tc>
          <w:tcPr>
            <w:tcW w:w="960" w:type="dxa"/>
            <w:shd w:val="clear" w:color="auto" w:fill="FF0000"/>
            <w:vAlign w:val="center"/>
          </w:tcPr>
          <w:p w14:paraId="1C11BF5A" w14:textId="0CD9485E" w:rsidR="001B698A" w:rsidRPr="002443A4" w:rsidRDefault="001B698A" w:rsidP="001B698A">
            <w:pPr>
              <w:pStyle w:val="BodyTextIndent"/>
              <w:ind w:left="0" w:firstLine="0"/>
              <w:jc w:val="center"/>
              <w:rPr>
                <w:rFonts w:ascii="Arial" w:hAnsi="Arial" w:cs="Arial"/>
                <w:b w:val="0"/>
                <w:bCs w:val="0"/>
                <w:iCs/>
                <w:color w:val="000000"/>
                <w:sz w:val="20"/>
                <w:szCs w:val="20"/>
                <w:lang w:val="ro-RO"/>
              </w:rPr>
            </w:pPr>
            <w:r w:rsidRPr="002443A4">
              <w:rPr>
                <w:rFonts w:ascii="Arial" w:hAnsi="Arial" w:cs="Arial"/>
                <w:b w:val="0"/>
                <w:bCs w:val="0"/>
                <w:color w:val="000000"/>
                <w:sz w:val="20"/>
                <w:szCs w:val="20"/>
              </w:rPr>
              <w:t>29</w:t>
            </w:r>
          </w:p>
        </w:tc>
        <w:tc>
          <w:tcPr>
            <w:tcW w:w="920" w:type="dxa"/>
            <w:shd w:val="clear" w:color="auto" w:fill="FF0000"/>
            <w:vAlign w:val="center"/>
          </w:tcPr>
          <w:p w14:paraId="5D766467" w14:textId="06B9F334" w:rsidR="001B698A" w:rsidRPr="002443A4" w:rsidRDefault="001B698A" w:rsidP="001B698A">
            <w:pPr>
              <w:pStyle w:val="BodyTextIndent"/>
              <w:ind w:left="0" w:firstLine="0"/>
              <w:jc w:val="center"/>
              <w:rPr>
                <w:rFonts w:ascii="Arial" w:hAnsi="Arial" w:cs="Arial"/>
                <w:b w:val="0"/>
                <w:bCs w:val="0"/>
                <w:iCs/>
                <w:color w:val="000000"/>
                <w:sz w:val="20"/>
                <w:szCs w:val="20"/>
                <w:lang w:val="ro-RO"/>
              </w:rPr>
            </w:pPr>
            <w:r w:rsidRPr="002443A4">
              <w:rPr>
                <w:rFonts w:ascii="Arial" w:hAnsi="Arial" w:cs="Arial"/>
                <w:b w:val="0"/>
                <w:bCs w:val="0"/>
                <w:color w:val="000000"/>
                <w:sz w:val="20"/>
                <w:szCs w:val="20"/>
              </w:rPr>
              <w:t>29</w:t>
            </w:r>
          </w:p>
        </w:tc>
        <w:tc>
          <w:tcPr>
            <w:tcW w:w="917" w:type="dxa"/>
            <w:shd w:val="clear" w:color="auto" w:fill="00B0F0"/>
            <w:vAlign w:val="center"/>
          </w:tcPr>
          <w:p w14:paraId="4D63D9A5" w14:textId="614900BE" w:rsidR="001B698A" w:rsidRPr="001B698A" w:rsidRDefault="001B698A" w:rsidP="001B698A">
            <w:pPr>
              <w:pStyle w:val="BodyTextIndent"/>
              <w:ind w:left="0" w:firstLine="0"/>
              <w:jc w:val="center"/>
              <w:rPr>
                <w:rFonts w:ascii="Arial" w:hAnsi="Arial" w:cs="Arial"/>
                <w:b w:val="0"/>
                <w:bCs w:val="0"/>
                <w:iCs/>
                <w:color w:val="000000"/>
                <w:sz w:val="20"/>
                <w:szCs w:val="20"/>
                <w:lang w:val="ro-RO"/>
              </w:rPr>
            </w:pPr>
            <w:r w:rsidRPr="001B698A">
              <w:rPr>
                <w:rFonts w:ascii="Arial" w:hAnsi="Arial" w:cs="Arial"/>
                <w:b w:val="0"/>
                <w:bCs w:val="0"/>
                <w:color w:val="000000"/>
                <w:sz w:val="20"/>
                <w:szCs w:val="20"/>
              </w:rPr>
              <w:t>0</w:t>
            </w:r>
          </w:p>
        </w:tc>
        <w:tc>
          <w:tcPr>
            <w:tcW w:w="913" w:type="dxa"/>
            <w:shd w:val="clear" w:color="auto" w:fill="00B0F0"/>
            <w:vAlign w:val="center"/>
          </w:tcPr>
          <w:p w14:paraId="03891433" w14:textId="48AE660B" w:rsidR="001B698A" w:rsidRPr="001B698A" w:rsidRDefault="001B698A" w:rsidP="001B698A">
            <w:pPr>
              <w:pStyle w:val="BodyTextIndent"/>
              <w:ind w:left="0" w:firstLine="0"/>
              <w:jc w:val="center"/>
              <w:rPr>
                <w:rFonts w:ascii="Arial" w:hAnsi="Arial" w:cs="Arial"/>
                <w:b w:val="0"/>
                <w:bCs w:val="0"/>
                <w:iCs/>
                <w:color w:val="000000"/>
                <w:sz w:val="20"/>
                <w:szCs w:val="20"/>
                <w:lang w:val="ro-RO"/>
              </w:rPr>
            </w:pPr>
            <w:r w:rsidRPr="001B698A">
              <w:rPr>
                <w:rFonts w:ascii="Arial" w:hAnsi="Arial" w:cs="Arial"/>
                <w:b w:val="0"/>
                <w:bCs w:val="0"/>
                <w:color w:val="000000"/>
                <w:sz w:val="20"/>
                <w:szCs w:val="20"/>
              </w:rPr>
              <w:t>27</w:t>
            </w:r>
          </w:p>
        </w:tc>
        <w:tc>
          <w:tcPr>
            <w:tcW w:w="923" w:type="dxa"/>
            <w:shd w:val="clear" w:color="auto" w:fill="00B0F0"/>
            <w:vAlign w:val="center"/>
          </w:tcPr>
          <w:p w14:paraId="6FE694E4" w14:textId="658D98D9" w:rsidR="001B698A" w:rsidRPr="001B698A" w:rsidRDefault="001B698A" w:rsidP="001B698A">
            <w:pPr>
              <w:pStyle w:val="BodyTextIndent"/>
              <w:ind w:left="0" w:firstLine="0"/>
              <w:jc w:val="center"/>
              <w:rPr>
                <w:rFonts w:ascii="Arial" w:hAnsi="Arial" w:cs="Arial"/>
                <w:b w:val="0"/>
                <w:bCs w:val="0"/>
                <w:iCs/>
                <w:color w:val="000000"/>
                <w:sz w:val="20"/>
                <w:szCs w:val="20"/>
                <w:lang w:val="ro-RO"/>
              </w:rPr>
            </w:pPr>
            <w:r w:rsidRPr="001B698A">
              <w:rPr>
                <w:rFonts w:ascii="Arial" w:hAnsi="Arial" w:cs="Arial"/>
                <w:b w:val="0"/>
                <w:bCs w:val="0"/>
                <w:color w:val="000000"/>
                <w:sz w:val="20"/>
                <w:szCs w:val="20"/>
              </w:rPr>
              <w:t>26</w:t>
            </w:r>
          </w:p>
        </w:tc>
        <w:tc>
          <w:tcPr>
            <w:tcW w:w="924" w:type="dxa"/>
            <w:shd w:val="clear" w:color="auto" w:fill="00B050"/>
            <w:vAlign w:val="center"/>
          </w:tcPr>
          <w:p w14:paraId="7C84C407" w14:textId="042DA968" w:rsidR="001B698A" w:rsidRPr="001B698A" w:rsidRDefault="001B698A" w:rsidP="001B698A">
            <w:pPr>
              <w:pStyle w:val="BodyTextIndent"/>
              <w:ind w:left="0" w:firstLine="0"/>
              <w:jc w:val="center"/>
              <w:rPr>
                <w:rFonts w:ascii="Arial" w:hAnsi="Arial" w:cs="Arial"/>
                <w:b w:val="0"/>
                <w:bCs w:val="0"/>
                <w:iCs/>
                <w:color w:val="000000"/>
                <w:sz w:val="20"/>
                <w:szCs w:val="20"/>
                <w:lang w:val="ro-RO"/>
              </w:rPr>
            </w:pPr>
            <w:r w:rsidRPr="001B698A">
              <w:rPr>
                <w:rFonts w:ascii="Arial" w:hAnsi="Arial" w:cs="Arial"/>
                <w:b w:val="0"/>
                <w:bCs w:val="0"/>
                <w:color w:val="000000"/>
                <w:sz w:val="20"/>
                <w:szCs w:val="20"/>
              </w:rPr>
              <w:t>1</w:t>
            </w:r>
          </w:p>
        </w:tc>
        <w:tc>
          <w:tcPr>
            <w:tcW w:w="921" w:type="dxa"/>
            <w:shd w:val="clear" w:color="auto" w:fill="00B050"/>
            <w:vAlign w:val="center"/>
          </w:tcPr>
          <w:p w14:paraId="4DD178E0" w14:textId="66C8B5D3" w:rsidR="001B698A" w:rsidRPr="001B698A" w:rsidRDefault="001B698A" w:rsidP="001B698A">
            <w:pPr>
              <w:pStyle w:val="BodyTextIndent"/>
              <w:ind w:left="0" w:firstLine="0"/>
              <w:jc w:val="center"/>
              <w:rPr>
                <w:rFonts w:ascii="Arial" w:hAnsi="Arial" w:cs="Arial"/>
                <w:b w:val="0"/>
                <w:bCs w:val="0"/>
                <w:iCs/>
                <w:color w:val="000000"/>
                <w:sz w:val="20"/>
                <w:szCs w:val="20"/>
                <w:lang w:val="ro-RO"/>
              </w:rPr>
            </w:pPr>
            <w:r w:rsidRPr="001B698A">
              <w:rPr>
                <w:rFonts w:ascii="Arial" w:hAnsi="Arial" w:cs="Arial"/>
                <w:b w:val="0"/>
                <w:bCs w:val="0"/>
                <w:color w:val="000000"/>
                <w:sz w:val="20"/>
                <w:szCs w:val="20"/>
              </w:rPr>
              <w:t>2</w:t>
            </w:r>
          </w:p>
        </w:tc>
        <w:tc>
          <w:tcPr>
            <w:tcW w:w="930" w:type="dxa"/>
            <w:shd w:val="clear" w:color="auto" w:fill="00B050"/>
            <w:vAlign w:val="center"/>
          </w:tcPr>
          <w:p w14:paraId="46A020C7" w14:textId="3CF43E96" w:rsidR="001B698A" w:rsidRPr="001B698A" w:rsidRDefault="001B698A" w:rsidP="001B698A">
            <w:pPr>
              <w:pStyle w:val="BodyTextIndent"/>
              <w:ind w:left="0" w:firstLine="0"/>
              <w:jc w:val="center"/>
              <w:rPr>
                <w:rFonts w:ascii="Arial" w:hAnsi="Arial" w:cs="Arial"/>
                <w:b w:val="0"/>
                <w:bCs w:val="0"/>
                <w:iCs/>
                <w:color w:val="000000"/>
                <w:sz w:val="20"/>
                <w:szCs w:val="20"/>
                <w:lang w:val="ro-RO"/>
              </w:rPr>
            </w:pPr>
            <w:r w:rsidRPr="001B698A">
              <w:rPr>
                <w:rFonts w:ascii="Arial" w:hAnsi="Arial" w:cs="Arial"/>
                <w:b w:val="0"/>
                <w:bCs w:val="0"/>
                <w:color w:val="000000"/>
                <w:sz w:val="20"/>
                <w:szCs w:val="20"/>
              </w:rPr>
              <w:t>3</w:t>
            </w:r>
          </w:p>
        </w:tc>
      </w:tr>
      <w:tr w:rsidR="001B698A" w:rsidRPr="008A78C6" w14:paraId="7DD7FC8E" w14:textId="0816435E" w:rsidTr="002443A4">
        <w:trPr>
          <w:jc w:val="center"/>
        </w:trPr>
        <w:tc>
          <w:tcPr>
            <w:tcW w:w="1178" w:type="dxa"/>
            <w:shd w:val="clear" w:color="auto" w:fill="D9D9D9" w:themeFill="background1" w:themeFillShade="D9"/>
          </w:tcPr>
          <w:p w14:paraId="7EAD19FA" w14:textId="77777777" w:rsidR="001B698A" w:rsidRDefault="001B698A" w:rsidP="001B698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51CA9011" w14:textId="26B3B615" w:rsidR="001B698A" w:rsidRPr="002443A4" w:rsidRDefault="001B698A" w:rsidP="001B698A">
            <w:pPr>
              <w:pStyle w:val="BodyTextIndent"/>
              <w:ind w:left="0" w:firstLine="0"/>
              <w:jc w:val="center"/>
              <w:rPr>
                <w:rFonts w:ascii="Arial" w:hAnsi="Arial" w:cs="Arial"/>
                <w:b w:val="0"/>
                <w:bCs w:val="0"/>
                <w:iCs/>
                <w:color w:val="000000"/>
                <w:sz w:val="20"/>
                <w:szCs w:val="20"/>
                <w:lang w:val="ro-RO"/>
              </w:rPr>
            </w:pPr>
            <w:r w:rsidRPr="002443A4">
              <w:rPr>
                <w:rFonts w:ascii="Arial" w:hAnsi="Arial" w:cs="Arial"/>
                <w:b w:val="0"/>
                <w:bCs w:val="0"/>
                <w:color w:val="000000"/>
                <w:sz w:val="20"/>
                <w:szCs w:val="20"/>
              </w:rPr>
              <w:t>0</w:t>
            </w:r>
          </w:p>
        </w:tc>
        <w:tc>
          <w:tcPr>
            <w:tcW w:w="960" w:type="dxa"/>
            <w:shd w:val="clear" w:color="auto" w:fill="FF0000"/>
            <w:vAlign w:val="center"/>
          </w:tcPr>
          <w:p w14:paraId="6305CCF1" w14:textId="575D1334" w:rsidR="001B698A" w:rsidRPr="002443A4" w:rsidRDefault="001B698A" w:rsidP="001B698A">
            <w:pPr>
              <w:pStyle w:val="BodyTextIndent"/>
              <w:ind w:left="0" w:firstLine="0"/>
              <w:jc w:val="center"/>
              <w:rPr>
                <w:rFonts w:ascii="Arial" w:hAnsi="Arial" w:cs="Arial"/>
                <w:b w:val="0"/>
                <w:bCs w:val="0"/>
                <w:iCs/>
                <w:color w:val="000000"/>
                <w:sz w:val="20"/>
                <w:szCs w:val="20"/>
                <w:lang w:val="ro-RO"/>
              </w:rPr>
            </w:pPr>
            <w:r w:rsidRPr="002443A4">
              <w:rPr>
                <w:rFonts w:ascii="Arial" w:hAnsi="Arial" w:cs="Arial"/>
                <w:b w:val="0"/>
                <w:bCs w:val="0"/>
                <w:color w:val="000000"/>
                <w:sz w:val="20"/>
                <w:szCs w:val="20"/>
              </w:rPr>
              <w:t>29</w:t>
            </w:r>
          </w:p>
        </w:tc>
        <w:tc>
          <w:tcPr>
            <w:tcW w:w="920" w:type="dxa"/>
            <w:shd w:val="clear" w:color="auto" w:fill="FF0000"/>
            <w:vAlign w:val="center"/>
          </w:tcPr>
          <w:p w14:paraId="11206EEE" w14:textId="28B687FC" w:rsidR="001B698A" w:rsidRPr="002443A4" w:rsidRDefault="001B698A" w:rsidP="001B698A">
            <w:pPr>
              <w:pStyle w:val="BodyTextIndent"/>
              <w:ind w:left="0" w:firstLine="0"/>
              <w:jc w:val="center"/>
              <w:rPr>
                <w:rFonts w:ascii="Arial" w:hAnsi="Arial" w:cs="Arial"/>
                <w:b w:val="0"/>
                <w:bCs w:val="0"/>
                <w:iCs/>
                <w:color w:val="000000"/>
                <w:sz w:val="20"/>
                <w:szCs w:val="20"/>
                <w:lang w:val="ro-RO"/>
              </w:rPr>
            </w:pPr>
            <w:r w:rsidRPr="002443A4">
              <w:rPr>
                <w:rFonts w:ascii="Arial" w:hAnsi="Arial" w:cs="Arial"/>
                <w:b w:val="0"/>
                <w:bCs w:val="0"/>
                <w:color w:val="000000"/>
                <w:sz w:val="20"/>
                <w:szCs w:val="20"/>
              </w:rPr>
              <w:t>39</w:t>
            </w:r>
          </w:p>
        </w:tc>
        <w:tc>
          <w:tcPr>
            <w:tcW w:w="917" w:type="dxa"/>
            <w:shd w:val="clear" w:color="auto" w:fill="00B0F0"/>
            <w:vAlign w:val="center"/>
          </w:tcPr>
          <w:p w14:paraId="6EFC8E41" w14:textId="0111DFA8" w:rsidR="001B698A" w:rsidRPr="001B698A" w:rsidRDefault="001B698A" w:rsidP="001B698A">
            <w:pPr>
              <w:pStyle w:val="BodyTextIndent"/>
              <w:ind w:left="0" w:firstLine="0"/>
              <w:jc w:val="center"/>
              <w:rPr>
                <w:rFonts w:ascii="Arial" w:hAnsi="Arial" w:cs="Arial"/>
                <w:b w:val="0"/>
                <w:bCs w:val="0"/>
                <w:iCs/>
                <w:color w:val="000000"/>
                <w:sz w:val="20"/>
                <w:szCs w:val="20"/>
                <w:lang w:val="ro-RO"/>
              </w:rPr>
            </w:pPr>
            <w:r w:rsidRPr="001B698A">
              <w:rPr>
                <w:rFonts w:ascii="Arial" w:hAnsi="Arial" w:cs="Arial"/>
                <w:b w:val="0"/>
                <w:bCs w:val="0"/>
                <w:color w:val="000000"/>
                <w:sz w:val="20"/>
                <w:szCs w:val="20"/>
              </w:rPr>
              <w:t>0</w:t>
            </w:r>
          </w:p>
        </w:tc>
        <w:tc>
          <w:tcPr>
            <w:tcW w:w="913" w:type="dxa"/>
            <w:shd w:val="clear" w:color="auto" w:fill="00B0F0"/>
            <w:vAlign w:val="center"/>
          </w:tcPr>
          <w:p w14:paraId="5ED6EDA9" w14:textId="25BDD75F" w:rsidR="001B698A" w:rsidRPr="001B698A" w:rsidRDefault="001B698A" w:rsidP="001B698A">
            <w:pPr>
              <w:pStyle w:val="BodyTextIndent"/>
              <w:ind w:left="0" w:firstLine="0"/>
              <w:jc w:val="center"/>
              <w:rPr>
                <w:rFonts w:ascii="Arial" w:hAnsi="Arial" w:cs="Arial"/>
                <w:b w:val="0"/>
                <w:bCs w:val="0"/>
                <w:iCs/>
                <w:color w:val="000000"/>
                <w:sz w:val="20"/>
                <w:szCs w:val="20"/>
                <w:lang w:val="ro-RO"/>
              </w:rPr>
            </w:pPr>
            <w:r w:rsidRPr="001B698A">
              <w:rPr>
                <w:rFonts w:ascii="Arial" w:hAnsi="Arial" w:cs="Arial"/>
                <w:b w:val="0"/>
                <w:bCs w:val="0"/>
                <w:color w:val="000000"/>
                <w:sz w:val="20"/>
                <w:szCs w:val="20"/>
              </w:rPr>
              <w:t>50</w:t>
            </w:r>
          </w:p>
        </w:tc>
        <w:tc>
          <w:tcPr>
            <w:tcW w:w="923" w:type="dxa"/>
            <w:shd w:val="clear" w:color="auto" w:fill="00B0F0"/>
            <w:vAlign w:val="center"/>
          </w:tcPr>
          <w:p w14:paraId="7094218C" w14:textId="7EFC18D9" w:rsidR="001B698A" w:rsidRPr="001B698A" w:rsidRDefault="001B698A" w:rsidP="001B698A">
            <w:pPr>
              <w:pStyle w:val="BodyTextIndent"/>
              <w:ind w:left="0" w:firstLine="0"/>
              <w:jc w:val="center"/>
              <w:rPr>
                <w:rFonts w:ascii="Arial" w:hAnsi="Arial" w:cs="Arial"/>
                <w:b w:val="0"/>
                <w:bCs w:val="0"/>
                <w:iCs/>
                <w:color w:val="000000"/>
                <w:sz w:val="20"/>
                <w:szCs w:val="20"/>
                <w:lang w:val="ro-RO"/>
              </w:rPr>
            </w:pPr>
            <w:r w:rsidRPr="001B698A">
              <w:rPr>
                <w:rFonts w:ascii="Arial" w:hAnsi="Arial" w:cs="Arial"/>
                <w:b w:val="0"/>
                <w:bCs w:val="0"/>
                <w:color w:val="000000"/>
                <w:sz w:val="20"/>
                <w:szCs w:val="20"/>
              </w:rPr>
              <w:t>37</w:t>
            </w:r>
          </w:p>
        </w:tc>
        <w:tc>
          <w:tcPr>
            <w:tcW w:w="924" w:type="dxa"/>
            <w:shd w:val="clear" w:color="auto" w:fill="00B050"/>
            <w:vAlign w:val="center"/>
          </w:tcPr>
          <w:p w14:paraId="0BCF5C30" w14:textId="28523129" w:rsidR="001B698A" w:rsidRPr="001B698A" w:rsidRDefault="001B698A" w:rsidP="001B698A">
            <w:pPr>
              <w:pStyle w:val="BodyTextIndent"/>
              <w:ind w:left="0" w:firstLine="0"/>
              <w:jc w:val="center"/>
              <w:rPr>
                <w:rFonts w:ascii="Arial" w:hAnsi="Arial" w:cs="Arial"/>
                <w:b w:val="0"/>
                <w:bCs w:val="0"/>
                <w:iCs/>
                <w:color w:val="000000"/>
                <w:sz w:val="20"/>
                <w:szCs w:val="20"/>
                <w:lang w:val="ro-RO"/>
              </w:rPr>
            </w:pPr>
            <w:r w:rsidRPr="001B698A">
              <w:rPr>
                <w:rFonts w:ascii="Arial" w:hAnsi="Arial" w:cs="Arial"/>
                <w:b w:val="0"/>
                <w:bCs w:val="0"/>
                <w:color w:val="000000"/>
                <w:sz w:val="20"/>
                <w:szCs w:val="20"/>
              </w:rPr>
              <w:t>0</w:t>
            </w:r>
          </w:p>
        </w:tc>
        <w:tc>
          <w:tcPr>
            <w:tcW w:w="921" w:type="dxa"/>
            <w:shd w:val="clear" w:color="auto" w:fill="00B050"/>
            <w:vAlign w:val="center"/>
          </w:tcPr>
          <w:p w14:paraId="265EC118" w14:textId="7434B88D" w:rsidR="001B698A" w:rsidRPr="001B698A" w:rsidRDefault="001B698A" w:rsidP="001B698A">
            <w:pPr>
              <w:pStyle w:val="BodyTextIndent"/>
              <w:ind w:left="0" w:firstLine="0"/>
              <w:jc w:val="center"/>
              <w:rPr>
                <w:rFonts w:ascii="Arial" w:hAnsi="Arial" w:cs="Arial"/>
                <w:b w:val="0"/>
                <w:bCs w:val="0"/>
                <w:iCs/>
                <w:color w:val="000000"/>
                <w:sz w:val="20"/>
                <w:szCs w:val="20"/>
                <w:lang w:val="ro-RO"/>
              </w:rPr>
            </w:pPr>
            <w:r w:rsidRPr="001B698A">
              <w:rPr>
                <w:rFonts w:ascii="Arial" w:hAnsi="Arial" w:cs="Arial"/>
                <w:b w:val="0"/>
                <w:bCs w:val="0"/>
                <w:color w:val="000000"/>
                <w:sz w:val="20"/>
                <w:szCs w:val="20"/>
              </w:rPr>
              <w:t>-21</w:t>
            </w:r>
          </w:p>
        </w:tc>
        <w:tc>
          <w:tcPr>
            <w:tcW w:w="930" w:type="dxa"/>
            <w:shd w:val="clear" w:color="auto" w:fill="00B050"/>
            <w:vAlign w:val="center"/>
          </w:tcPr>
          <w:p w14:paraId="59233527" w14:textId="2598DE14" w:rsidR="001B698A" w:rsidRPr="001B698A" w:rsidRDefault="001B698A" w:rsidP="001B698A">
            <w:pPr>
              <w:pStyle w:val="BodyTextIndent"/>
              <w:ind w:left="0" w:firstLine="0"/>
              <w:jc w:val="center"/>
              <w:rPr>
                <w:rFonts w:ascii="Arial" w:hAnsi="Arial" w:cs="Arial"/>
                <w:b w:val="0"/>
                <w:bCs w:val="0"/>
                <w:iCs/>
                <w:color w:val="000000"/>
                <w:sz w:val="20"/>
                <w:szCs w:val="20"/>
                <w:lang w:val="ro-RO"/>
              </w:rPr>
            </w:pPr>
            <w:r w:rsidRPr="001B698A">
              <w:rPr>
                <w:rFonts w:ascii="Arial" w:hAnsi="Arial" w:cs="Arial"/>
                <w:b w:val="0"/>
                <w:bCs w:val="0"/>
                <w:color w:val="000000"/>
                <w:sz w:val="20"/>
                <w:szCs w:val="20"/>
              </w:rPr>
              <w:t>2</w:t>
            </w:r>
          </w:p>
        </w:tc>
      </w:tr>
      <w:tr w:rsidR="001B698A" w:rsidRPr="008A78C6" w14:paraId="253D31DA" w14:textId="36BB085D" w:rsidTr="002443A4">
        <w:trPr>
          <w:jc w:val="center"/>
        </w:trPr>
        <w:tc>
          <w:tcPr>
            <w:tcW w:w="1178" w:type="dxa"/>
            <w:shd w:val="clear" w:color="auto" w:fill="D9D9D9" w:themeFill="background1" w:themeFillShade="D9"/>
          </w:tcPr>
          <w:p w14:paraId="6200C7CC" w14:textId="77777777" w:rsidR="001B698A" w:rsidRDefault="001B698A" w:rsidP="001B698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52FDD2D2" w14:textId="7D8B9D11" w:rsidR="001B698A" w:rsidRPr="002443A4" w:rsidRDefault="001B698A" w:rsidP="001B698A">
            <w:pPr>
              <w:pStyle w:val="BodyTextIndent"/>
              <w:ind w:left="0" w:firstLine="0"/>
              <w:jc w:val="center"/>
              <w:rPr>
                <w:rFonts w:ascii="Arial" w:hAnsi="Arial" w:cs="Arial"/>
                <w:b w:val="0"/>
                <w:bCs w:val="0"/>
                <w:iCs/>
                <w:color w:val="000000"/>
                <w:sz w:val="20"/>
                <w:szCs w:val="20"/>
                <w:lang w:val="ro-RO"/>
              </w:rPr>
            </w:pPr>
            <w:r w:rsidRPr="002443A4">
              <w:rPr>
                <w:rFonts w:ascii="Arial" w:hAnsi="Arial" w:cs="Arial"/>
                <w:b w:val="0"/>
                <w:bCs w:val="0"/>
                <w:color w:val="000000"/>
                <w:sz w:val="20"/>
                <w:szCs w:val="20"/>
              </w:rPr>
              <w:t>0</w:t>
            </w:r>
          </w:p>
        </w:tc>
        <w:tc>
          <w:tcPr>
            <w:tcW w:w="960" w:type="dxa"/>
            <w:shd w:val="clear" w:color="auto" w:fill="FF0000"/>
            <w:vAlign w:val="center"/>
          </w:tcPr>
          <w:p w14:paraId="6E8DA9D6" w14:textId="7015A32A" w:rsidR="001B698A" w:rsidRPr="002443A4" w:rsidRDefault="001B698A" w:rsidP="001B698A">
            <w:pPr>
              <w:pStyle w:val="BodyTextIndent"/>
              <w:ind w:left="0" w:firstLine="0"/>
              <w:jc w:val="center"/>
              <w:rPr>
                <w:rFonts w:ascii="Arial" w:hAnsi="Arial" w:cs="Arial"/>
                <w:b w:val="0"/>
                <w:bCs w:val="0"/>
                <w:iCs/>
                <w:color w:val="000000"/>
                <w:sz w:val="20"/>
                <w:szCs w:val="20"/>
                <w:lang w:val="ro-RO"/>
              </w:rPr>
            </w:pPr>
            <w:r w:rsidRPr="002443A4">
              <w:rPr>
                <w:rFonts w:ascii="Arial" w:hAnsi="Arial" w:cs="Arial"/>
                <w:b w:val="0"/>
                <w:bCs w:val="0"/>
                <w:color w:val="000000"/>
                <w:sz w:val="20"/>
                <w:szCs w:val="20"/>
              </w:rPr>
              <w:t>27</w:t>
            </w:r>
          </w:p>
        </w:tc>
        <w:tc>
          <w:tcPr>
            <w:tcW w:w="920" w:type="dxa"/>
            <w:shd w:val="clear" w:color="auto" w:fill="FF0000"/>
            <w:vAlign w:val="center"/>
          </w:tcPr>
          <w:p w14:paraId="213F78B6" w14:textId="09216431" w:rsidR="001B698A" w:rsidRPr="002443A4" w:rsidRDefault="001B698A" w:rsidP="001B698A">
            <w:pPr>
              <w:pStyle w:val="BodyTextIndent"/>
              <w:ind w:left="0" w:firstLine="0"/>
              <w:jc w:val="center"/>
              <w:rPr>
                <w:rFonts w:ascii="Arial" w:hAnsi="Arial" w:cs="Arial"/>
                <w:b w:val="0"/>
                <w:bCs w:val="0"/>
                <w:iCs/>
                <w:color w:val="000000"/>
                <w:sz w:val="20"/>
                <w:szCs w:val="20"/>
                <w:lang w:val="ro-RO"/>
              </w:rPr>
            </w:pPr>
            <w:r w:rsidRPr="002443A4">
              <w:rPr>
                <w:rFonts w:ascii="Arial" w:hAnsi="Arial" w:cs="Arial"/>
                <w:b w:val="0"/>
                <w:bCs w:val="0"/>
                <w:color w:val="000000"/>
                <w:sz w:val="20"/>
                <w:szCs w:val="20"/>
              </w:rPr>
              <w:t>35</w:t>
            </w:r>
          </w:p>
        </w:tc>
        <w:tc>
          <w:tcPr>
            <w:tcW w:w="917" w:type="dxa"/>
            <w:shd w:val="clear" w:color="auto" w:fill="00B0F0"/>
            <w:vAlign w:val="center"/>
          </w:tcPr>
          <w:p w14:paraId="5A06740E" w14:textId="748C6B9F" w:rsidR="001B698A" w:rsidRPr="001B698A" w:rsidRDefault="001B698A" w:rsidP="001B698A">
            <w:pPr>
              <w:pStyle w:val="BodyTextIndent"/>
              <w:ind w:left="0" w:firstLine="0"/>
              <w:jc w:val="center"/>
              <w:rPr>
                <w:rFonts w:ascii="Arial" w:hAnsi="Arial" w:cs="Arial"/>
                <w:b w:val="0"/>
                <w:bCs w:val="0"/>
                <w:iCs/>
                <w:color w:val="000000"/>
                <w:sz w:val="20"/>
                <w:szCs w:val="20"/>
                <w:lang w:val="ro-RO"/>
              </w:rPr>
            </w:pPr>
            <w:r w:rsidRPr="001B698A">
              <w:rPr>
                <w:rFonts w:ascii="Arial" w:hAnsi="Arial" w:cs="Arial"/>
                <w:b w:val="0"/>
                <w:bCs w:val="0"/>
                <w:color w:val="000000"/>
                <w:sz w:val="20"/>
                <w:szCs w:val="20"/>
              </w:rPr>
              <w:t>0</w:t>
            </w:r>
          </w:p>
        </w:tc>
        <w:tc>
          <w:tcPr>
            <w:tcW w:w="913" w:type="dxa"/>
            <w:shd w:val="clear" w:color="auto" w:fill="00B0F0"/>
            <w:vAlign w:val="center"/>
          </w:tcPr>
          <w:p w14:paraId="1BAE42B3" w14:textId="4A09A21B" w:rsidR="001B698A" w:rsidRPr="001B698A" w:rsidRDefault="001B698A" w:rsidP="001B698A">
            <w:pPr>
              <w:pStyle w:val="BodyTextIndent"/>
              <w:ind w:left="0" w:firstLine="0"/>
              <w:jc w:val="center"/>
              <w:rPr>
                <w:rFonts w:ascii="Arial" w:hAnsi="Arial" w:cs="Arial"/>
                <w:b w:val="0"/>
                <w:bCs w:val="0"/>
                <w:iCs/>
                <w:color w:val="000000"/>
                <w:sz w:val="20"/>
                <w:szCs w:val="20"/>
                <w:lang w:val="ro-RO"/>
              </w:rPr>
            </w:pPr>
            <w:r w:rsidRPr="001B698A">
              <w:rPr>
                <w:rFonts w:ascii="Arial" w:hAnsi="Arial" w:cs="Arial"/>
                <w:b w:val="0"/>
                <w:bCs w:val="0"/>
                <w:color w:val="000000"/>
                <w:sz w:val="20"/>
                <w:szCs w:val="20"/>
              </w:rPr>
              <w:t>42</w:t>
            </w:r>
          </w:p>
        </w:tc>
        <w:tc>
          <w:tcPr>
            <w:tcW w:w="923" w:type="dxa"/>
            <w:shd w:val="clear" w:color="auto" w:fill="00B0F0"/>
            <w:vAlign w:val="center"/>
          </w:tcPr>
          <w:p w14:paraId="4BB977FE" w14:textId="6E9CBCA6" w:rsidR="001B698A" w:rsidRPr="001B698A" w:rsidRDefault="001B698A" w:rsidP="001B698A">
            <w:pPr>
              <w:pStyle w:val="BodyTextIndent"/>
              <w:ind w:left="0" w:firstLine="0"/>
              <w:jc w:val="center"/>
              <w:rPr>
                <w:rFonts w:ascii="Arial" w:hAnsi="Arial" w:cs="Arial"/>
                <w:b w:val="0"/>
                <w:bCs w:val="0"/>
                <w:iCs/>
                <w:color w:val="000000"/>
                <w:sz w:val="20"/>
                <w:szCs w:val="20"/>
                <w:lang w:val="ro-RO"/>
              </w:rPr>
            </w:pPr>
            <w:r w:rsidRPr="001B698A">
              <w:rPr>
                <w:rFonts w:ascii="Arial" w:hAnsi="Arial" w:cs="Arial"/>
                <w:b w:val="0"/>
                <w:bCs w:val="0"/>
                <w:color w:val="000000"/>
                <w:sz w:val="20"/>
                <w:szCs w:val="20"/>
              </w:rPr>
              <w:t>23</w:t>
            </w:r>
          </w:p>
        </w:tc>
        <w:tc>
          <w:tcPr>
            <w:tcW w:w="924" w:type="dxa"/>
            <w:shd w:val="clear" w:color="auto" w:fill="00B050"/>
            <w:vAlign w:val="center"/>
          </w:tcPr>
          <w:p w14:paraId="64A6E211" w14:textId="0DFE1A27" w:rsidR="001B698A" w:rsidRPr="001B698A" w:rsidRDefault="001B698A" w:rsidP="001B698A">
            <w:pPr>
              <w:pStyle w:val="BodyTextIndent"/>
              <w:ind w:left="0" w:firstLine="0"/>
              <w:jc w:val="center"/>
              <w:rPr>
                <w:rFonts w:ascii="Arial" w:hAnsi="Arial" w:cs="Arial"/>
                <w:b w:val="0"/>
                <w:bCs w:val="0"/>
                <w:iCs/>
                <w:color w:val="000000"/>
                <w:sz w:val="20"/>
                <w:szCs w:val="20"/>
                <w:lang w:val="ro-RO"/>
              </w:rPr>
            </w:pPr>
            <w:r w:rsidRPr="001B698A">
              <w:rPr>
                <w:rFonts w:ascii="Arial" w:hAnsi="Arial" w:cs="Arial"/>
                <w:b w:val="0"/>
                <w:bCs w:val="0"/>
                <w:color w:val="000000"/>
                <w:sz w:val="20"/>
                <w:szCs w:val="20"/>
              </w:rPr>
              <w:t>0</w:t>
            </w:r>
          </w:p>
        </w:tc>
        <w:tc>
          <w:tcPr>
            <w:tcW w:w="921" w:type="dxa"/>
            <w:shd w:val="clear" w:color="auto" w:fill="00B050"/>
            <w:vAlign w:val="center"/>
          </w:tcPr>
          <w:p w14:paraId="714C9C43" w14:textId="683E08BB" w:rsidR="001B698A" w:rsidRPr="001B698A" w:rsidRDefault="001B698A" w:rsidP="001B698A">
            <w:pPr>
              <w:pStyle w:val="BodyTextIndent"/>
              <w:ind w:left="0" w:firstLine="0"/>
              <w:jc w:val="center"/>
              <w:rPr>
                <w:rFonts w:ascii="Arial" w:hAnsi="Arial" w:cs="Arial"/>
                <w:b w:val="0"/>
                <w:bCs w:val="0"/>
                <w:iCs/>
                <w:color w:val="000000"/>
                <w:sz w:val="20"/>
                <w:szCs w:val="20"/>
                <w:lang w:val="ro-RO"/>
              </w:rPr>
            </w:pPr>
            <w:r w:rsidRPr="001B698A">
              <w:rPr>
                <w:rFonts w:ascii="Arial" w:hAnsi="Arial" w:cs="Arial"/>
                <w:b w:val="0"/>
                <w:bCs w:val="0"/>
                <w:color w:val="000000"/>
                <w:sz w:val="20"/>
                <w:szCs w:val="20"/>
              </w:rPr>
              <w:t>-15</w:t>
            </w:r>
          </w:p>
        </w:tc>
        <w:tc>
          <w:tcPr>
            <w:tcW w:w="930" w:type="dxa"/>
            <w:shd w:val="clear" w:color="auto" w:fill="00B050"/>
            <w:vAlign w:val="center"/>
          </w:tcPr>
          <w:p w14:paraId="403CA08A" w14:textId="2EE1E179" w:rsidR="001B698A" w:rsidRPr="001B698A" w:rsidRDefault="001B698A" w:rsidP="001B698A">
            <w:pPr>
              <w:pStyle w:val="BodyTextIndent"/>
              <w:ind w:left="0" w:firstLine="0"/>
              <w:jc w:val="center"/>
              <w:rPr>
                <w:rFonts w:ascii="Arial" w:hAnsi="Arial" w:cs="Arial"/>
                <w:b w:val="0"/>
                <w:bCs w:val="0"/>
                <w:iCs/>
                <w:color w:val="000000"/>
                <w:sz w:val="20"/>
                <w:szCs w:val="20"/>
                <w:lang w:val="ro-RO"/>
              </w:rPr>
            </w:pPr>
            <w:r w:rsidRPr="001B698A">
              <w:rPr>
                <w:rFonts w:ascii="Arial" w:hAnsi="Arial" w:cs="Arial"/>
                <w:b w:val="0"/>
                <w:bCs w:val="0"/>
                <w:color w:val="000000"/>
                <w:sz w:val="20"/>
                <w:szCs w:val="20"/>
              </w:rPr>
              <w:t>12</w:t>
            </w:r>
          </w:p>
        </w:tc>
      </w:tr>
      <w:tr w:rsidR="001B698A" w:rsidRPr="008A78C6" w14:paraId="68D70B05" w14:textId="70E7B648" w:rsidTr="002443A4">
        <w:trPr>
          <w:jc w:val="center"/>
        </w:trPr>
        <w:tc>
          <w:tcPr>
            <w:tcW w:w="1178" w:type="dxa"/>
            <w:shd w:val="clear" w:color="auto" w:fill="D9D9D9" w:themeFill="background1" w:themeFillShade="D9"/>
          </w:tcPr>
          <w:p w14:paraId="37AE4539" w14:textId="77777777" w:rsidR="001B698A" w:rsidRDefault="001B698A" w:rsidP="001B698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33A26B0F" w14:textId="610D6EDC" w:rsidR="001B698A" w:rsidRPr="002443A4" w:rsidRDefault="001B698A" w:rsidP="001B698A">
            <w:pPr>
              <w:pStyle w:val="BodyTextIndent"/>
              <w:ind w:left="0" w:firstLine="0"/>
              <w:jc w:val="center"/>
              <w:rPr>
                <w:rFonts w:ascii="Arial" w:hAnsi="Arial" w:cs="Arial"/>
                <w:b w:val="0"/>
                <w:bCs w:val="0"/>
                <w:iCs/>
                <w:color w:val="000000"/>
                <w:sz w:val="20"/>
                <w:szCs w:val="20"/>
                <w:lang w:val="ro-RO"/>
              </w:rPr>
            </w:pPr>
            <w:r w:rsidRPr="002443A4">
              <w:rPr>
                <w:rFonts w:ascii="Arial" w:hAnsi="Arial" w:cs="Arial"/>
                <w:b w:val="0"/>
                <w:bCs w:val="0"/>
                <w:color w:val="000000"/>
                <w:sz w:val="20"/>
                <w:szCs w:val="20"/>
              </w:rPr>
              <w:t>0</w:t>
            </w:r>
          </w:p>
        </w:tc>
        <w:tc>
          <w:tcPr>
            <w:tcW w:w="960" w:type="dxa"/>
            <w:shd w:val="clear" w:color="auto" w:fill="FF0000"/>
            <w:vAlign w:val="center"/>
          </w:tcPr>
          <w:p w14:paraId="78F1DFA2" w14:textId="5B62DD90" w:rsidR="001B698A" w:rsidRPr="002443A4" w:rsidRDefault="001B698A" w:rsidP="001B698A">
            <w:pPr>
              <w:pStyle w:val="BodyTextIndent"/>
              <w:ind w:left="0" w:firstLine="0"/>
              <w:jc w:val="center"/>
              <w:rPr>
                <w:rFonts w:ascii="Arial" w:hAnsi="Arial" w:cs="Arial"/>
                <w:b w:val="0"/>
                <w:bCs w:val="0"/>
                <w:iCs/>
                <w:color w:val="000000"/>
                <w:sz w:val="20"/>
                <w:szCs w:val="20"/>
                <w:lang w:val="ro-RO"/>
              </w:rPr>
            </w:pPr>
            <w:r w:rsidRPr="002443A4">
              <w:rPr>
                <w:rFonts w:ascii="Arial" w:hAnsi="Arial" w:cs="Arial"/>
                <w:b w:val="0"/>
                <w:bCs w:val="0"/>
                <w:color w:val="000000"/>
                <w:sz w:val="20"/>
                <w:szCs w:val="20"/>
              </w:rPr>
              <w:t>23</w:t>
            </w:r>
          </w:p>
        </w:tc>
        <w:tc>
          <w:tcPr>
            <w:tcW w:w="920" w:type="dxa"/>
            <w:shd w:val="clear" w:color="auto" w:fill="FF0000"/>
            <w:vAlign w:val="center"/>
          </w:tcPr>
          <w:p w14:paraId="6A6A7395" w14:textId="7ADACFE0" w:rsidR="001B698A" w:rsidRPr="002443A4" w:rsidRDefault="001B698A" w:rsidP="001B698A">
            <w:pPr>
              <w:pStyle w:val="BodyTextIndent"/>
              <w:ind w:left="0" w:firstLine="0"/>
              <w:jc w:val="center"/>
              <w:rPr>
                <w:rFonts w:ascii="Arial" w:hAnsi="Arial" w:cs="Arial"/>
                <w:b w:val="0"/>
                <w:bCs w:val="0"/>
                <w:iCs/>
                <w:color w:val="000000"/>
                <w:sz w:val="20"/>
                <w:szCs w:val="20"/>
                <w:lang w:val="ro-RO"/>
              </w:rPr>
            </w:pPr>
            <w:r w:rsidRPr="002443A4">
              <w:rPr>
                <w:rFonts w:ascii="Arial" w:hAnsi="Arial" w:cs="Arial"/>
                <w:b w:val="0"/>
                <w:bCs w:val="0"/>
                <w:color w:val="000000"/>
                <w:sz w:val="20"/>
                <w:szCs w:val="20"/>
              </w:rPr>
              <w:t>21</w:t>
            </w:r>
          </w:p>
        </w:tc>
        <w:tc>
          <w:tcPr>
            <w:tcW w:w="917" w:type="dxa"/>
            <w:shd w:val="clear" w:color="auto" w:fill="00B0F0"/>
            <w:vAlign w:val="center"/>
          </w:tcPr>
          <w:p w14:paraId="29614FB0" w14:textId="2A93BC3F" w:rsidR="001B698A" w:rsidRPr="001B698A" w:rsidRDefault="001B698A" w:rsidP="001B698A">
            <w:pPr>
              <w:pStyle w:val="BodyTextIndent"/>
              <w:ind w:left="0" w:firstLine="0"/>
              <w:jc w:val="center"/>
              <w:rPr>
                <w:rFonts w:ascii="Arial" w:hAnsi="Arial" w:cs="Arial"/>
                <w:b w:val="0"/>
                <w:bCs w:val="0"/>
                <w:iCs/>
                <w:color w:val="000000"/>
                <w:sz w:val="20"/>
                <w:szCs w:val="20"/>
                <w:lang w:val="ro-RO"/>
              </w:rPr>
            </w:pPr>
            <w:r w:rsidRPr="001B698A">
              <w:rPr>
                <w:rFonts w:ascii="Arial" w:hAnsi="Arial" w:cs="Arial"/>
                <w:b w:val="0"/>
                <w:bCs w:val="0"/>
                <w:color w:val="000000"/>
                <w:sz w:val="20"/>
                <w:szCs w:val="20"/>
              </w:rPr>
              <w:t>0</w:t>
            </w:r>
          </w:p>
        </w:tc>
        <w:tc>
          <w:tcPr>
            <w:tcW w:w="913" w:type="dxa"/>
            <w:shd w:val="clear" w:color="auto" w:fill="00B0F0"/>
            <w:vAlign w:val="center"/>
          </w:tcPr>
          <w:p w14:paraId="7B41349D" w14:textId="00A975D6" w:rsidR="001B698A" w:rsidRPr="001B698A" w:rsidRDefault="001B698A" w:rsidP="001B698A">
            <w:pPr>
              <w:pStyle w:val="BodyTextIndent"/>
              <w:ind w:left="0" w:firstLine="0"/>
              <w:jc w:val="center"/>
              <w:rPr>
                <w:rFonts w:ascii="Arial" w:hAnsi="Arial" w:cs="Arial"/>
                <w:b w:val="0"/>
                <w:bCs w:val="0"/>
                <w:iCs/>
                <w:color w:val="000000"/>
                <w:sz w:val="20"/>
                <w:szCs w:val="20"/>
                <w:lang w:val="ro-RO"/>
              </w:rPr>
            </w:pPr>
            <w:r w:rsidRPr="001B698A">
              <w:rPr>
                <w:rFonts w:ascii="Arial" w:hAnsi="Arial" w:cs="Arial"/>
                <w:b w:val="0"/>
                <w:bCs w:val="0"/>
                <w:color w:val="000000"/>
                <w:sz w:val="20"/>
                <w:szCs w:val="20"/>
              </w:rPr>
              <w:t>69</w:t>
            </w:r>
          </w:p>
        </w:tc>
        <w:tc>
          <w:tcPr>
            <w:tcW w:w="923" w:type="dxa"/>
            <w:shd w:val="clear" w:color="auto" w:fill="00B0F0"/>
            <w:vAlign w:val="center"/>
          </w:tcPr>
          <w:p w14:paraId="721D4B1A" w14:textId="001A4805" w:rsidR="001B698A" w:rsidRPr="001B698A" w:rsidRDefault="001B698A" w:rsidP="001B698A">
            <w:pPr>
              <w:pStyle w:val="BodyTextIndent"/>
              <w:ind w:left="0" w:firstLine="0"/>
              <w:jc w:val="center"/>
              <w:rPr>
                <w:rFonts w:ascii="Arial" w:hAnsi="Arial" w:cs="Arial"/>
                <w:b w:val="0"/>
                <w:bCs w:val="0"/>
                <w:iCs/>
                <w:color w:val="000000"/>
                <w:sz w:val="20"/>
                <w:szCs w:val="20"/>
                <w:lang w:val="ro-RO"/>
              </w:rPr>
            </w:pPr>
            <w:r w:rsidRPr="001B698A">
              <w:rPr>
                <w:rFonts w:ascii="Arial" w:hAnsi="Arial" w:cs="Arial"/>
                <w:b w:val="0"/>
                <w:bCs w:val="0"/>
                <w:color w:val="000000"/>
                <w:sz w:val="20"/>
                <w:szCs w:val="20"/>
              </w:rPr>
              <w:t>9</w:t>
            </w:r>
          </w:p>
        </w:tc>
        <w:tc>
          <w:tcPr>
            <w:tcW w:w="924" w:type="dxa"/>
            <w:shd w:val="clear" w:color="auto" w:fill="00B050"/>
            <w:vAlign w:val="center"/>
          </w:tcPr>
          <w:p w14:paraId="171A580B" w14:textId="0B49A0EB" w:rsidR="001B698A" w:rsidRPr="001B698A" w:rsidRDefault="001B698A" w:rsidP="001B698A">
            <w:pPr>
              <w:pStyle w:val="BodyTextIndent"/>
              <w:ind w:left="0" w:firstLine="0"/>
              <w:jc w:val="center"/>
              <w:rPr>
                <w:rFonts w:ascii="Arial" w:hAnsi="Arial" w:cs="Arial"/>
                <w:b w:val="0"/>
                <w:bCs w:val="0"/>
                <w:iCs/>
                <w:color w:val="000000"/>
                <w:sz w:val="20"/>
                <w:szCs w:val="20"/>
                <w:lang w:val="ro-RO"/>
              </w:rPr>
            </w:pPr>
            <w:r w:rsidRPr="001B698A">
              <w:rPr>
                <w:rFonts w:ascii="Arial" w:hAnsi="Arial" w:cs="Arial"/>
                <w:b w:val="0"/>
                <w:bCs w:val="0"/>
                <w:color w:val="000000"/>
                <w:sz w:val="20"/>
                <w:szCs w:val="20"/>
              </w:rPr>
              <w:t>0</w:t>
            </w:r>
          </w:p>
        </w:tc>
        <w:tc>
          <w:tcPr>
            <w:tcW w:w="921" w:type="dxa"/>
            <w:shd w:val="clear" w:color="auto" w:fill="00B050"/>
            <w:vAlign w:val="center"/>
          </w:tcPr>
          <w:p w14:paraId="43E1E02D" w14:textId="22AEFFB8" w:rsidR="001B698A" w:rsidRPr="001B698A" w:rsidRDefault="001B698A" w:rsidP="001B698A">
            <w:pPr>
              <w:pStyle w:val="BodyTextIndent"/>
              <w:ind w:left="0" w:firstLine="0"/>
              <w:jc w:val="center"/>
              <w:rPr>
                <w:rFonts w:ascii="Arial" w:hAnsi="Arial" w:cs="Arial"/>
                <w:b w:val="0"/>
                <w:bCs w:val="0"/>
                <w:iCs/>
                <w:color w:val="000000"/>
                <w:sz w:val="20"/>
                <w:szCs w:val="20"/>
                <w:lang w:val="ro-RO"/>
              </w:rPr>
            </w:pPr>
            <w:r w:rsidRPr="001B698A">
              <w:rPr>
                <w:rFonts w:ascii="Arial" w:hAnsi="Arial" w:cs="Arial"/>
                <w:b w:val="0"/>
                <w:bCs w:val="0"/>
                <w:color w:val="000000"/>
                <w:sz w:val="20"/>
                <w:szCs w:val="20"/>
              </w:rPr>
              <w:t>-46</w:t>
            </w:r>
          </w:p>
        </w:tc>
        <w:tc>
          <w:tcPr>
            <w:tcW w:w="930" w:type="dxa"/>
            <w:shd w:val="clear" w:color="auto" w:fill="00B050"/>
            <w:vAlign w:val="center"/>
          </w:tcPr>
          <w:p w14:paraId="0448D46E" w14:textId="2E950798" w:rsidR="001B698A" w:rsidRPr="001B698A" w:rsidRDefault="001B698A" w:rsidP="001B698A">
            <w:pPr>
              <w:pStyle w:val="BodyTextIndent"/>
              <w:ind w:left="0" w:firstLine="0"/>
              <w:jc w:val="center"/>
              <w:rPr>
                <w:rFonts w:ascii="Arial" w:hAnsi="Arial" w:cs="Arial"/>
                <w:b w:val="0"/>
                <w:bCs w:val="0"/>
                <w:iCs/>
                <w:color w:val="000000"/>
                <w:sz w:val="20"/>
                <w:szCs w:val="20"/>
                <w:lang w:val="ro-RO"/>
              </w:rPr>
            </w:pPr>
            <w:r w:rsidRPr="001B698A">
              <w:rPr>
                <w:rFonts w:ascii="Arial" w:hAnsi="Arial" w:cs="Arial"/>
                <w:b w:val="0"/>
                <w:bCs w:val="0"/>
                <w:color w:val="000000"/>
                <w:sz w:val="20"/>
                <w:szCs w:val="20"/>
              </w:rPr>
              <w:t>12</w:t>
            </w:r>
          </w:p>
        </w:tc>
      </w:tr>
      <w:tr w:rsidR="001B698A" w:rsidRPr="008A78C6" w14:paraId="484A4033" w14:textId="790A4591" w:rsidTr="002443A4">
        <w:trPr>
          <w:jc w:val="center"/>
        </w:trPr>
        <w:tc>
          <w:tcPr>
            <w:tcW w:w="1178" w:type="dxa"/>
            <w:shd w:val="clear" w:color="auto" w:fill="D9D9D9" w:themeFill="background1" w:themeFillShade="D9"/>
          </w:tcPr>
          <w:p w14:paraId="1CCEB249" w14:textId="77777777" w:rsidR="001B698A" w:rsidRDefault="001B698A" w:rsidP="001B698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409A4A79" w14:textId="3765BA2A" w:rsidR="001B698A" w:rsidRPr="002443A4" w:rsidRDefault="001B698A" w:rsidP="001B698A">
            <w:pPr>
              <w:pStyle w:val="BodyTextIndent"/>
              <w:ind w:left="0" w:firstLine="0"/>
              <w:jc w:val="center"/>
              <w:rPr>
                <w:rFonts w:ascii="Arial" w:hAnsi="Arial" w:cs="Arial"/>
                <w:b w:val="0"/>
                <w:bCs w:val="0"/>
                <w:iCs/>
                <w:color w:val="000000"/>
                <w:sz w:val="20"/>
                <w:szCs w:val="20"/>
                <w:lang w:val="ro-RO"/>
              </w:rPr>
            </w:pPr>
            <w:r w:rsidRPr="002443A4">
              <w:rPr>
                <w:rFonts w:ascii="Arial" w:hAnsi="Arial" w:cs="Arial"/>
                <w:b w:val="0"/>
                <w:bCs w:val="0"/>
                <w:color w:val="000000"/>
                <w:sz w:val="20"/>
                <w:szCs w:val="20"/>
              </w:rPr>
              <w:t>0</w:t>
            </w:r>
          </w:p>
        </w:tc>
        <w:tc>
          <w:tcPr>
            <w:tcW w:w="960" w:type="dxa"/>
            <w:shd w:val="clear" w:color="auto" w:fill="FF0000"/>
            <w:vAlign w:val="center"/>
          </w:tcPr>
          <w:p w14:paraId="7A27E762" w14:textId="54A3A56A" w:rsidR="001B698A" w:rsidRPr="002443A4" w:rsidRDefault="001B698A" w:rsidP="001B698A">
            <w:pPr>
              <w:pStyle w:val="BodyTextIndent"/>
              <w:ind w:left="0" w:firstLine="0"/>
              <w:jc w:val="center"/>
              <w:rPr>
                <w:rFonts w:ascii="Arial" w:hAnsi="Arial" w:cs="Arial"/>
                <w:b w:val="0"/>
                <w:bCs w:val="0"/>
                <w:iCs/>
                <w:color w:val="000000"/>
                <w:sz w:val="20"/>
                <w:szCs w:val="20"/>
                <w:lang w:val="ro-RO"/>
              </w:rPr>
            </w:pPr>
            <w:r w:rsidRPr="002443A4">
              <w:rPr>
                <w:rFonts w:ascii="Arial" w:hAnsi="Arial" w:cs="Arial"/>
                <w:b w:val="0"/>
                <w:bCs w:val="0"/>
                <w:color w:val="000000"/>
                <w:sz w:val="20"/>
                <w:szCs w:val="20"/>
              </w:rPr>
              <w:t>54</w:t>
            </w:r>
          </w:p>
        </w:tc>
        <w:tc>
          <w:tcPr>
            <w:tcW w:w="920" w:type="dxa"/>
            <w:shd w:val="clear" w:color="auto" w:fill="FF0000"/>
            <w:vAlign w:val="center"/>
          </w:tcPr>
          <w:p w14:paraId="224AB272" w14:textId="250DAA47" w:rsidR="001B698A" w:rsidRPr="002443A4" w:rsidRDefault="001B698A" w:rsidP="001B698A">
            <w:pPr>
              <w:pStyle w:val="BodyTextIndent"/>
              <w:ind w:left="0" w:firstLine="0"/>
              <w:jc w:val="center"/>
              <w:rPr>
                <w:rFonts w:ascii="Arial" w:hAnsi="Arial" w:cs="Arial"/>
                <w:b w:val="0"/>
                <w:bCs w:val="0"/>
                <w:iCs/>
                <w:color w:val="000000"/>
                <w:sz w:val="20"/>
                <w:szCs w:val="20"/>
                <w:lang w:val="ro-RO"/>
              </w:rPr>
            </w:pPr>
            <w:r w:rsidRPr="002443A4">
              <w:rPr>
                <w:rFonts w:ascii="Arial" w:hAnsi="Arial" w:cs="Arial"/>
                <w:b w:val="0"/>
                <w:bCs w:val="0"/>
                <w:color w:val="000000"/>
                <w:sz w:val="20"/>
                <w:szCs w:val="20"/>
              </w:rPr>
              <w:t>26</w:t>
            </w:r>
          </w:p>
        </w:tc>
        <w:tc>
          <w:tcPr>
            <w:tcW w:w="917" w:type="dxa"/>
            <w:shd w:val="clear" w:color="auto" w:fill="00B0F0"/>
            <w:vAlign w:val="center"/>
          </w:tcPr>
          <w:p w14:paraId="10B43ECE" w14:textId="26510C37" w:rsidR="001B698A" w:rsidRPr="001B698A" w:rsidRDefault="001B698A" w:rsidP="001B698A">
            <w:pPr>
              <w:pStyle w:val="BodyTextIndent"/>
              <w:ind w:left="0" w:firstLine="0"/>
              <w:jc w:val="center"/>
              <w:rPr>
                <w:rFonts w:ascii="Arial" w:hAnsi="Arial" w:cs="Arial"/>
                <w:b w:val="0"/>
                <w:bCs w:val="0"/>
                <w:iCs/>
                <w:color w:val="000000"/>
                <w:sz w:val="20"/>
                <w:szCs w:val="20"/>
                <w:lang w:val="ro-RO"/>
              </w:rPr>
            </w:pPr>
            <w:r w:rsidRPr="001B698A">
              <w:rPr>
                <w:rFonts w:ascii="Arial" w:hAnsi="Arial" w:cs="Arial"/>
                <w:b w:val="0"/>
                <w:bCs w:val="0"/>
                <w:color w:val="000000"/>
                <w:sz w:val="20"/>
                <w:szCs w:val="20"/>
              </w:rPr>
              <w:t>1</w:t>
            </w:r>
          </w:p>
        </w:tc>
        <w:tc>
          <w:tcPr>
            <w:tcW w:w="913" w:type="dxa"/>
            <w:shd w:val="clear" w:color="auto" w:fill="00B0F0"/>
            <w:vAlign w:val="center"/>
          </w:tcPr>
          <w:p w14:paraId="163D7477" w14:textId="0E4E6417" w:rsidR="001B698A" w:rsidRPr="001B698A" w:rsidRDefault="001B698A" w:rsidP="001B698A">
            <w:pPr>
              <w:pStyle w:val="BodyTextIndent"/>
              <w:ind w:left="0" w:firstLine="0"/>
              <w:jc w:val="center"/>
              <w:rPr>
                <w:rFonts w:ascii="Arial" w:hAnsi="Arial" w:cs="Arial"/>
                <w:b w:val="0"/>
                <w:bCs w:val="0"/>
                <w:iCs/>
                <w:color w:val="000000"/>
                <w:sz w:val="20"/>
                <w:szCs w:val="20"/>
                <w:lang w:val="ro-RO"/>
              </w:rPr>
            </w:pPr>
            <w:r w:rsidRPr="001B698A">
              <w:rPr>
                <w:rFonts w:ascii="Arial" w:hAnsi="Arial" w:cs="Arial"/>
                <w:b w:val="0"/>
                <w:bCs w:val="0"/>
                <w:color w:val="000000"/>
                <w:sz w:val="20"/>
                <w:szCs w:val="20"/>
              </w:rPr>
              <w:t>52</w:t>
            </w:r>
          </w:p>
        </w:tc>
        <w:tc>
          <w:tcPr>
            <w:tcW w:w="923" w:type="dxa"/>
            <w:shd w:val="clear" w:color="auto" w:fill="00B0F0"/>
            <w:vAlign w:val="center"/>
          </w:tcPr>
          <w:p w14:paraId="67E49C3A" w14:textId="70626C1E" w:rsidR="001B698A" w:rsidRPr="001B698A" w:rsidRDefault="001B698A" w:rsidP="001B698A">
            <w:pPr>
              <w:pStyle w:val="BodyTextIndent"/>
              <w:ind w:left="0" w:firstLine="0"/>
              <w:jc w:val="center"/>
              <w:rPr>
                <w:rFonts w:ascii="Arial" w:hAnsi="Arial" w:cs="Arial"/>
                <w:b w:val="0"/>
                <w:bCs w:val="0"/>
                <w:iCs/>
                <w:color w:val="000000"/>
                <w:sz w:val="20"/>
                <w:szCs w:val="20"/>
                <w:lang w:val="ro-RO"/>
              </w:rPr>
            </w:pPr>
            <w:r w:rsidRPr="001B698A">
              <w:rPr>
                <w:rFonts w:ascii="Arial" w:hAnsi="Arial" w:cs="Arial"/>
                <w:b w:val="0"/>
                <w:bCs w:val="0"/>
                <w:color w:val="000000"/>
                <w:sz w:val="20"/>
                <w:szCs w:val="20"/>
              </w:rPr>
              <w:t>1</w:t>
            </w:r>
          </w:p>
        </w:tc>
        <w:tc>
          <w:tcPr>
            <w:tcW w:w="924" w:type="dxa"/>
            <w:shd w:val="clear" w:color="auto" w:fill="00B050"/>
            <w:vAlign w:val="center"/>
          </w:tcPr>
          <w:p w14:paraId="52687BA4" w14:textId="0ADAA9B9" w:rsidR="001B698A" w:rsidRPr="001B698A" w:rsidRDefault="001B698A" w:rsidP="001B698A">
            <w:pPr>
              <w:pStyle w:val="BodyTextIndent"/>
              <w:ind w:left="0" w:firstLine="0"/>
              <w:jc w:val="center"/>
              <w:rPr>
                <w:rFonts w:ascii="Arial" w:hAnsi="Arial" w:cs="Arial"/>
                <w:b w:val="0"/>
                <w:bCs w:val="0"/>
                <w:iCs/>
                <w:color w:val="000000"/>
                <w:sz w:val="20"/>
                <w:szCs w:val="20"/>
                <w:lang w:val="ro-RO"/>
              </w:rPr>
            </w:pPr>
            <w:r w:rsidRPr="001B698A">
              <w:rPr>
                <w:rFonts w:ascii="Arial" w:hAnsi="Arial" w:cs="Arial"/>
                <w:b w:val="0"/>
                <w:bCs w:val="0"/>
                <w:color w:val="000000"/>
                <w:sz w:val="20"/>
                <w:szCs w:val="20"/>
              </w:rPr>
              <w:t>-1</w:t>
            </w:r>
          </w:p>
        </w:tc>
        <w:tc>
          <w:tcPr>
            <w:tcW w:w="921" w:type="dxa"/>
            <w:shd w:val="clear" w:color="auto" w:fill="00B050"/>
            <w:vAlign w:val="center"/>
          </w:tcPr>
          <w:p w14:paraId="0AA02269" w14:textId="01ADC433" w:rsidR="001B698A" w:rsidRPr="001B698A" w:rsidRDefault="001B698A" w:rsidP="001B698A">
            <w:pPr>
              <w:pStyle w:val="BodyTextIndent"/>
              <w:ind w:left="0" w:firstLine="0"/>
              <w:jc w:val="center"/>
              <w:rPr>
                <w:rFonts w:ascii="Arial" w:hAnsi="Arial" w:cs="Arial"/>
                <w:b w:val="0"/>
                <w:bCs w:val="0"/>
                <w:iCs/>
                <w:color w:val="000000"/>
                <w:sz w:val="20"/>
                <w:szCs w:val="20"/>
                <w:lang w:val="ro-RO"/>
              </w:rPr>
            </w:pPr>
            <w:r w:rsidRPr="001B698A">
              <w:rPr>
                <w:rFonts w:ascii="Arial" w:hAnsi="Arial" w:cs="Arial"/>
                <w:b w:val="0"/>
                <w:bCs w:val="0"/>
                <w:color w:val="000000"/>
                <w:sz w:val="20"/>
                <w:szCs w:val="20"/>
              </w:rPr>
              <w:t>2</w:t>
            </w:r>
          </w:p>
        </w:tc>
        <w:tc>
          <w:tcPr>
            <w:tcW w:w="930" w:type="dxa"/>
            <w:shd w:val="clear" w:color="auto" w:fill="00B050"/>
            <w:vAlign w:val="center"/>
          </w:tcPr>
          <w:p w14:paraId="1A1BC211" w14:textId="024C8F87" w:rsidR="001B698A" w:rsidRPr="001B698A" w:rsidRDefault="001B698A" w:rsidP="001B698A">
            <w:pPr>
              <w:pStyle w:val="BodyTextIndent"/>
              <w:ind w:left="0" w:firstLine="0"/>
              <w:jc w:val="center"/>
              <w:rPr>
                <w:rFonts w:ascii="Arial" w:hAnsi="Arial" w:cs="Arial"/>
                <w:b w:val="0"/>
                <w:bCs w:val="0"/>
                <w:iCs/>
                <w:color w:val="000000"/>
                <w:sz w:val="20"/>
                <w:szCs w:val="20"/>
                <w:lang w:val="ro-RO"/>
              </w:rPr>
            </w:pPr>
            <w:r w:rsidRPr="001B698A">
              <w:rPr>
                <w:rFonts w:ascii="Arial" w:hAnsi="Arial" w:cs="Arial"/>
                <w:b w:val="0"/>
                <w:bCs w:val="0"/>
                <w:color w:val="000000"/>
                <w:sz w:val="20"/>
                <w:szCs w:val="20"/>
              </w:rPr>
              <w:t>25</w:t>
            </w:r>
          </w:p>
        </w:tc>
      </w:tr>
      <w:tr w:rsidR="001B698A" w:rsidRPr="008A78C6" w14:paraId="574A4F1C" w14:textId="35F0B95A" w:rsidTr="002443A4">
        <w:trPr>
          <w:jc w:val="center"/>
        </w:trPr>
        <w:tc>
          <w:tcPr>
            <w:tcW w:w="1178" w:type="dxa"/>
            <w:shd w:val="clear" w:color="auto" w:fill="D9D9D9" w:themeFill="background1" w:themeFillShade="D9"/>
          </w:tcPr>
          <w:p w14:paraId="638DCA47" w14:textId="77777777" w:rsidR="001B698A" w:rsidRDefault="001B698A" w:rsidP="001B698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5195F942" w14:textId="184A264F" w:rsidR="001B698A" w:rsidRPr="002443A4" w:rsidRDefault="001B698A" w:rsidP="001B698A">
            <w:pPr>
              <w:pStyle w:val="BodyTextIndent"/>
              <w:ind w:left="0" w:firstLine="0"/>
              <w:jc w:val="center"/>
              <w:rPr>
                <w:rFonts w:ascii="Arial" w:hAnsi="Arial" w:cs="Arial"/>
                <w:b w:val="0"/>
                <w:bCs w:val="0"/>
                <w:iCs/>
                <w:color w:val="000000"/>
                <w:sz w:val="20"/>
                <w:szCs w:val="20"/>
                <w:lang w:val="ro-RO"/>
              </w:rPr>
            </w:pPr>
            <w:r w:rsidRPr="002443A4">
              <w:rPr>
                <w:rFonts w:ascii="Arial" w:hAnsi="Arial" w:cs="Arial"/>
                <w:b w:val="0"/>
                <w:bCs w:val="0"/>
                <w:color w:val="000000"/>
                <w:sz w:val="20"/>
                <w:szCs w:val="20"/>
              </w:rPr>
              <w:t>1</w:t>
            </w:r>
          </w:p>
        </w:tc>
        <w:tc>
          <w:tcPr>
            <w:tcW w:w="960" w:type="dxa"/>
            <w:shd w:val="clear" w:color="auto" w:fill="FF0000"/>
            <w:vAlign w:val="center"/>
          </w:tcPr>
          <w:p w14:paraId="01882F4C" w14:textId="6FAC673C" w:rsidR="001B698A" w:rsidRPr="002443A4" w:rsidRDefault="001B698A" w:rsidP="001B698A">
            <w:pPr>
              <w:pStyle w:val="BodyTextIndent"/>
              <w:ind w:left="0" w:firstLine="0"/>
              <w:jc w:val="center"/>
              <w:rPr>
                <w:rFonts w:ascii="Arial" w:hAnsi="Arial" w:cs="Arial"/>
                <w:b w:val="0"/>
                <w:bCs w:val="0"/>
                <w:iCs/>
                <w:color w:val="000000"/>
                <w:sz w:val="20"/>
                <w:szCs w:val="20"/>
                <w:lang w:val="ro-RO"/>
              </w:rPr>
            </w:pPr>
            <w:r w:rsidRPr="002443A4">
              <w:rPr>
                <w:rFonts w:ascii="Arial" w:hAnsi="Arial" w:cs="Arial"/>
                <w:b w:val="0"/>
                <w:bCs w:val="0"/>
                <w:color w:val="000000"/>
                <w:sz w:val="20"/>
                <w:szCs w:val="20"/>
              </w:rPr>
              <w:t>51</w:t>
            </w:r>
          </w:p>
        </w:tc>
        <w:tc>
          <w:tcPr>
            <w:tcW w:w="920" w:type="dxa"/>
            <w:shd w:val="clear" w:color="auto" w:fill="FF0000"/>
            <w:vAlign w:val="center"/>
          </w:tcPr>
          <w:p w14:paraId="46100954" w14:textId="44014E06" w:rsidR="001B698A" w:rsidRPr="002443A4" w:rsidRDefault="001B698A" w:rsidP="001B698A">
            <w:pPr>
              <w:pStyle w:val="BodyTextIndent"/>
              <w:ind w:left="0" w:firstLine="0"/>
              <w:jc w:val="center"/>
              <w:rPr>
                <w:rFonts w:ascii="Arial" w:hAnsi="Arial" w:cs="Arial"/>
                <w:b w:val="0"/>
                <w:bCs w:val="0"/>
                <w:iCs/>
                <w:color w:val="000000"/>
                <w:sz w:val="20"/>
                <w:szCs w:val="20"/>
                <w:lang w:val="ro-RO"/>
              </w:rPr>
            </w:pPr>
            <w:r w:rsidRPr="002443A4">
              <w:rPr>
                <w:rFonts w:ascii="Arial" w:hAnsi="Arial" w:cs="Arial"/>
                <w:b w:val="0"/>
                <w:bCs w:val="0"/>
                <w:color w:val="000000"/>
                <w:sz w:val="20"/>
                <w:szCs w:val="20"/>
              </w:rPr>
              <w:t>42</w:t>
            </w:r>
          </w:p>
        </w:tc>
        <w:tc>
          <w:tcPr>
            <w:tcW w:w="917" w:type="dxa"/>
            <w:shd w:val="clear" w:color="auto" w:fill="00B0F0"/>
            <w:vAlign w:val="center"/>
          </w:tcPr>
          <w:p w14:paraId="6303254F" w14:textId="4E2AEDF5" w:rsidR="001B698A" w:rsidRPr="001B698A" w:rsidRDefault="001B698A" w:rsidP="001B698A">
            <w:pPr>
              <w:pStyle w:val="BodyTextIndent"/>
              <w:ind w:left="0" w:firstLine="0"/>
              <w:jc w:val="center"/>
              <w:rPr>
                <w:rFonts w:ascii="Arial" w:hAnsi="Arial" w:cs="Arial"/>
                <w:b w:val="0"/>
                <w:bCs w:val="0"/>
                <w:iCs/>
                <w:color w:val="000000"/>
                <w:sz w:val="20"/>
                <w:szCs w:val="20"/>
                <w:lang w:val="ro-RO"/>
              </w:rPr>
            </w:pPr>
            <w:r w:rsidRPr="001B698A">
              <w:rPr>
                <w:rFonts w:ascii="Arial" w:hAnsi="Arial" w:cs="Arial"/>
                <w:b w:val="0"/>
                <w:bCs w:val="0"/>
                <w:color w:val="000000"/>
                <w:sz w:val="20"/>
                <w:szCs w:val="20"/>
              </w:rPr>
              <w:t>1</w:t>
            </w:r>
          </w:p>
        </w:tc>
        <w:tc>
          <w:tcPr>
            <w:tcW w:w="913" w:type="dxa"/>
            <w:shd w:val="clear" w:color="auto" w:fill="00B0F0"/>
            <w:vAlign w:val="center"/>
          </w:tcPr>
          <w:p w14:paraId="6083F435" w14:textId="5FF7BE84" w:rsidR="001B698A" w:rsidRPr="001B698A" w:rsidRDefault="001B698A" w:rsidP="001B698A">
            <w:pPr>
              <w:pStyle w:val="BodyTextIndent"/>
              <w:ind w:left="0" w:firstLine="0"/>
              <w:jc w:val="center"/>
              <w:rPr>
                <w:rFonts w:ascii="Arial" w:hAnsi="Arial" w:cs="Arial"/>
                <w:b w:val="0"/>
                <w:bCs w:val="0"/>
                <w:iCs/>
                <w:color w:val="000000"/>
                <w:sz w:val="20"/>
                <w:szCs w:val="20"/>
                <w:lang w:val="ro-RO"/>
              </w:rPr>
            </w:pPr>
            <w:r w:rsidRPr="001B698A">
              <w:rPr>
                <w:rFonts w:ascii="Arial" w:hAnsi="Arial" w:cs="Arial"/>
                <w:b w:val="0"/>
                <w:bCs w:val="0"/>
                <w:color w:val="000000"/>
                <w:sz w:val="20"/>
                <w:szCs w:val="20"/>
              </w:rPr>
              <w:t>83</w:t>
            </w:r>
          </w:p>
        </w:tc>
        <w:tc>
          <w:tcPr>
            <w:tcW w:w="923" w:type="dxa"/>
            <w:shd w:val="clear" w:color="auto" w:fill="00B0F0"/>
            <w:vAlign w:val="center"/>
          </w:tcPr>
          <w:p w14:paraId="608B33AD" w14:textId="3E54C371" w:rsidR="001B698A" w:rsidRPr="001B698A" w:rsidRDefault="001B698A" w:rsidP="001B698A">
            <w:pPr>
              <w:pStyle w:val="BodyTextIndent"/>
              <w:ind w:left="0" w:firstLine="0"/>
              <w:jc w:val="center"/>
              <w:rPr>
                <w:rFonts w:ascii="Arial" w:hAnsi="Arial" w:cs="Arial"/>
                <w:b w:val="0"/>
                <w:bCs w:val="0"/>
                <w:iCs/>
                <w:color w:val="000000"/>
                <w:sz w:val="20"/>
                <w:szCs w:val="20"/>
                <w:lang w:val="ro-RO"/>
              </w:rPr>
            </w:pPr>
            <w:r w:rsidRPr="001B698A">
              <w:rPr>
                <w:rFonts w:ascii="Arial" w:hAnsi="Arial" w:cs="Arial"/>
                <w:b w:val="0"/>
                <w:bCs w:val="0"/>
                <w:color w:val="000000"/>
                <w:sz w:val="20"/>
                <w:szCs w:val="20"/>
              </w:rPr>
              <w:t>0</w:t>
            </w:r>
          </w:p>
        </w:tc>
        <w:tc>
          <w:tcPr>
            <w:tcW w:w="924" w:type="dxa"/>
            <w:shd w:val="clear" w:color="auto" w:fill="00B050"/>
            <w:vAlign w:val="center"/>
          </w:tcPr>
          <w:p w14:paraId="2341F4F5" w14:textId="54DA98B2" w:rsidR="001B698A" w:rsidRPr="001B698A" w:rsidRDefault="001B698A" w:rsidP="001B698A">
            <w:pPr>
              <w:pStyle w:val="BodyTextIndent"/>
              <w:ind w:left="0" w:firstLine="0"/>
              <w:jc w:val="center"/>
              <w:rPr>
                <w:rFonts w:ascii="Arial" w:hAnsi="Arial" w:cs="Arial"/>
                <w:b w:val="0"/>
                <w:bCs w:val="0"/>
                <w:iCs/>
                <w:color w:val="000000"/>
                <w:sz w:val="20"/>
                <w:szCs w:val="20"/>
                <w:lang w:val="ro-RO"/>
              </w:rPr>
            </w:pPr>
            <w:r w:rsidRPr="001B698A">
              <w:rPr>
                <w:rFonts w:ascii="Arial" w:hAnsi="Arial" w:cs="Arial"/>
                <w:b w:val="0"/>
                <w:bCs w:val="0"/>
                <w:color w:val="000000"/>
                <w:sz w:val="20"/>
                <w:szCs w:val="20"/>
              </w:rPr>
              <w:t>0</w:t>
            </w:r>
          </w:p>
        </w:tc>
        <w:tc>
          <w:tcPr>
            <w:tcW w:w="921" w:type="dxa"/>
            <w:shd w:val="clear" w:color="auto" w:fill="00B050"/>
            <w:vAlign w:val="center"/>
          </w:tcPr>
          <w:p w14:paraId="1E7C6B45" w14:textId="6120CBEA" w:rsidR="001B698A" w:rsidRPr="001B698A" w:rsidRDefault="001B698A" w:rsidP="001B698A">
            <w:pPr>
              <w:pStyle w:val="BodyTextIndent"/>
              <w:ind w:left="0" w:firstLine="0"/>
              <w:jc w:val="center"/>
              <w:rPr>
                <w:rFonts w:ascii="Arial" w:hAnsi="Arial" w:cs="Arial"/>
                <w:b w:val="0"/>
                <w:bCs w:val="0"/>
                <w:iCs/>
                <w:color w:val="000000"/>
                <w:sz w:val="20"/>
                <w:szCs w:val="20"/>
                <w:lang w:val="ro-RO"/>
              </w:rPr>
            </w:pPr>
            <w:r w:rsidRPr="001B698A">
              <w:rPr>
                <w:rFonts w:ascii="Arial" w:hAnsi="Arial" w:cs="Arial"/>
                <w:b w:val="0"/>
                <w:bCs w:val="0"/>
                <w:color w:val="000000"/>
                <w:sz w:val="20"/>
                <w:szCs w:val="20"/>
              </w:rPr>
              <w:t>-32</w:t>
            </w:r>
          </w:p>
        </w:tc>
        <w:tc>
          <w:tcPr>
            <w:tcW w:w="930" w:type="dxa"/>
            <w:shd w:val="clear" w:color="auto" w:fill="00B050"/>
            <w:vAlign w:val="center"/>
          </w:tcPr>
          <w:p w14:paraId="6F038DDB" w14:textId="423BB563" w:rsidR="001B698A" w:rsidRPr="001B698A" w:rsidRDefault="001B698A" w:rsidP="001B698A">
            <w:pPr>
              <w:pStyle w:val="BodyTextIndent"/>
              <w:ind w:left="0" w:firstLine="0"/>
              <w:jc w:val="center"/>
              <w:rPr>
                <w:rFonts w:ascii="Arial" w:hAnsi="Arial" w:cs="Arial"/>
                <w:b w:val="0"/>
                <w:bCs w:val="0"/>
                <w:iCs/>
                <w:color w:val="000000"/>
                <w:sz w:val="20"/>
                <w:szCs w:val="20"/>
                <w:lang w:val="ro-RO"/>
              </w:rPr>
            </w:pPr>
            <w:r w:rsidRPr="001B698A">
              <w:rPr>
                <w:rFonts w:ascii="Arial" w:hAnsi="Arial" w:cs="Arial"/>
                <w:b w:val="0"/>
                <w:bCs w:val="0"/>
                <w:color w:val="000000"/>
                <w:sz w:val="20"/>
                <w:szCs w:val="20"/>
              </w:rPr>
              <w:t>42</w:t>
            </w:r>
          </w:p>
        </w:tc>
      </w:tr>
      <w:tr w:rsidR="001B698A" w:rsidRPr="008A78C6" w14:paraId="118ACFA0" w14:textId="7665F46E" w:rsidTr="002443A4">
        <w:trPr>
          <w:jc w:val="center"/>
        </w:trPr>
        <w:tc>
          <w:tcPr>
            <w:tcW w:w="1178" w:type="dxa"/>
            <w:shd w:val="clear" w:color="auto" w:fill="D9D9D9" w:themeFill="background1" w:themeFillShade="D9"/>
          </w:tcPr>
          <w:p w14:paraId="58C9D39D" w14:textId="77777777" w:rsidR="001B698A" w:rsidRDefault="001B698A" w:rsidP="001B698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1C82432" w14:textId="011B254F" w:rsidR="001B698A" w:rsidRPr="002443A4" w:rsidRDefault="001B698A" w:rsidP="001B698A">
            <w:pPr>
              <w:pStyle w:val="BodyTextIndent"/>
              <w:ind w:left="0" w:firstLine="0"/>
              <w:jc w:val="center"/>
              <w:rPr>
                <w:rFonts w:ascii="Arial" w:hAnsi="Arial" w:cs="Arial"/>
                <w:b w:val="0"/>
                <w:bCs w:val="0"/>
                <w:iCs/>
                <w:color w:val="000000"/>
                <w:sz w:val="20"/>
                <w:szCs w:val="20"/>
                <w:lang w:val="ro-RO"/>
              </w:rPr>
            </w:pPr>
            <w:r w:rsidRPr="002443A4">
              <w:rPr>
                <w:rFonts w:ascii="Arial" w:hAnsi="Arial" w:cs="Arial"/>
                <w:b w:val="0"/>
                <w:bCs w:val="0"/>
                <w:color w:val="000000"/>
                <w:sz w:val="20"/>
                <w:szCs w:val="20"/>
              </w:rPr>
              <w:t>0</w:t>
            </w:r>
          </w:p>
        </w:tc>
        <w:tc>
          <w:tcPr>
            <w:tcW w:w="960" w:type="dxa"/>
            <w:shd w:val="clear" w:color="auto" w:fill="FF0000"/>
            <w:vAlign w:val="center"/>
          </w:tcPr>
          <w:p w14:paraId="06217D2A" w14:textId="0972F51C" w:rsidR="001B698A" w:rsidRPr="002443A4" w:rsidRDefault="001B698A" w:rsidP="001B698A">
            <w:pPr>
              <w:pStyle w:val="BodyTextIndent"/>
              <w:ind w:left="0" w:firstLine="0"/>
              <w:jc w:val="center"/>
              <w:rPr>
                <w:rFonts w:ascii="Arial" w:hAnsi="Arial" w:cs="Arial"/>
                <w:b w:val="0"/>
                <w:bCs w:val="0"/>
                <w:iCs/>
                <w:color w:val="000000"/>
                <w:sz w:val="20"/>
                <w:szCs w:val="20"/>
                <w:lang w:val="ro-RO"/>
              </w:rPr>
            </w:pPr>
            <w:r w:rsidRPr="002443A4">
              <w:rPr>
                <w:rFonts w:ascii="Arial" w:hAnsi="Arial" w:cs="Arial"/>
                <w:b w:val="0"/>
                <w:bCs w:val="0"/>
                <w:color w:val="000000"/>
                <w:sz w:val="20"/>
                <w:szCs w:val="20"/>
              </w:rPr>
              <w:t>53</w:t>
            </w:r>
          </w:p>
        </w:tc>
        <w:tc>
          <w:tcPr>
            <w:tcW w:w="920" w:type="dxa"/>
            <w:shd w:val="clear" w:color="auto" w:fill="FF0000"/>
            <w:vAlign w:val="center"/>
          </w:tcPr>
          <w:p w14:paraId="4B39C9F6" w14:textId="1A31E980" w:rsidR="001B698A" w:rsidRPr="002443A4" w:rsidRDefault="001B698A" w:rsidP="001B698A">
            <w:pPr>
              <w:pStyle w:val="BodyTextIndent"/>
              <w:ind w:left="0" w:firstLine="0"/>
              <w:jc w:val="center"/>
              <w:rPr>
                <w:rFonts w:ascii="Arial" w:hAnsi="Arial" w:cs="Arial"/>
                <w:b w:val="0"/>
                <w:bCs w:val="0"/>
                <w:iCs/>
                <w:color w:val="000000"/>
                <w:sz w:val="20"/>
                <w:szCs w:val="20"/>
                <w:lang w:val="ro-RO"/>
              </w:rPr>
            </w:pPr>
            <w:r w:rsidRPr="002443A4">
              <w:rPr>
                <w:rFonts w:ascii="Arial" w:hAnsi="Arial" w:cs="Arial"/>
                <w:b w:val="0"/>
                <w:bCs w:val="0"/>
                <w:color w:val="000000"/>
                <w:sz w:val="20"/>
                <w:szCs w:val="20"/>
              </w:rPr>
              <w:t>48</w:t>
            </w:r>
          </w:p>
        </w:tc>
        <w:tc>
          <w:tcPr>
            <w:tcW w:w="917" w:type="dxa"/>
            <w:shd w:val="clear" w:color="auto" w:fill="00B0F0"/>
            <w:vAlign w:val="center"/>
          </w:tcPr>
          <w:p w14:paraId="4CA88743" w14:textId="07AA6797" w:rsidR="001B698A" w:rsidRPr="001B698A" w:rsidRDefault="001B698A" w:rsidP="001B698A">
            <w:pPr>
              <w:pStyle w:val="BodyTextIndent"/>
              <w:ind w:left="0" w:firstLine="0"/>
              <w:jc w:val="center"/>
              <w:rPr>
                <w:rFonts w:ascii="Arial" w:hAnsi="Arial" w:cs="Arial"/>
                <w:b w:val="0"/>
                <w:bCs w:val="0"/>
                <w:iCs/>
                <w:color w:val="000000"/>
                <w:sz w:val="20"/>
                <w:szCs w:val="20"/>
                <w:lang w:val="ro-RO"/>
              </w:rPr>
            </w:pPr>
            <w:r w:rsidRPr="001B698A">
              <w:rPr>
                <w:rFonts w:ascii="Arial" w:hAnsi="Arial" w:cs="Arial"/>
                <w:b w:val="0"/>
                <w:bCs w:val="0"/>
                <w:color w:val="000000"/>
                <w:sz w:val="20"/>
                <w:szCs w:val="20"/>
              </w:rPr>
              <w:t>0</w:t>
            </w:r>
          </w:p>
        </w:tc>
        <w:tc>
          <w:tcPr>
            <w:tcW w:w="913" w:type="dxa"/>
            <w:shd w:val="clear" w:color="auto" w:fill="00B0F0"/>
            <w:vAlign w:val="center"/>
          </w:tcPr>
          <w:p w14:paraId="46BB1AAD" w14:textId="2F54D06B" w:rsidR="001B698A" w:rsidRPr="001B698A" w:rsidRDefault="001B698A" w:rsidP="001B698A">
            <w:pPr>
              <w:pStyle w:val="BodyTextIndent"/>
              <w:ind w:left="0" w:firstLine="0"/>
              <w:jc w:val="center"/>
              <w:rPr>
                <w:rFonts w:ascii="Arial" w:hAnsi="Arial" w:cs="Arial"/>
                <w:b w:val="0"/>
                <w:bCs w:val="0"/>
                <w:iCs/>
                <w:color w:val="000000"/>
                <w:sz w:val="20"/>
                <w:szCs w:val="20"/>
                <w:lang w:val="ro-RO"/>
              </w:rPr>
            </w:pPr>
            <w:r w:rsidRPr="001B698A">
              <w:rPr>
                <w:rFonts w:ascii="Arial" w:hAnsi="Arial" w:cs="Arial"/>
                <w:b w:val="0"/>
                <w:bCs w:val="0"/>
                <w:color w:val="000000"/>
                <w:sz w:val="20"/>
                <w:szCs w:val="20"/>
              </w:rPr>
              <w:t>74</w:t>
            </w:r>
          </w:p>
        </w:tc>
        <w:tc>
          <w:tcPr>
            <w:tcW w:w="923" w:type="dxa"/>
            <w:shd w:val="clear" w:color="auto" w:fill="00B0F0"/>
            <w:vAlign w:val="center"/>
          </w:tcPr>
          <w:p w14:paraId="4DCB766B" w14:textId="63CC5410" w:rsidR="001B698A" w:rsidRPr="001B698A" w:rsidRDefault="001B698A" w:rsidP="001B698A">
            <w:pPr>
              <w:pStyle w:val="BodyTextIndent"/>
              <w:ind w:left="0" w:firstLine="0"/>
              <w:jc w:val="center"/>
              <w:rPr>
                <w:rFonts w:ascii="Arial" w:hAnsi="Arial" w:cs="Arial"/>
                <w:b w:val="0"/>
                <w:bCs w:val="0"/>
                <w:iCs/>
                <w:color w:val="000000"/>
                <w:sz w:val="20"/>
                <w:szCs w:val="20"/>
                <w:lang w:val="ro-RO"/>
              </w:rPr>
            </w:pPr>
            <w:r w:rsidRPr="001B698A">
              <w:rPr>
                <w:rFonts w:ascii="Arial" w:hAnsi="Arial" w:cs="Arial"/>
                <w:b w:val="0"/>
                <w:bCs w:val="0"/>
                <w:color w:val="000000"/>
                <w:sz w:val="20"/>
                <w:szCs w:val="20"/>
              </w:rPr>
              <w:t>0</w:t>
            </w:r>
          </w:p>
        </w:tc>
        <w:tc>
          <w:tcPr>
            <w:tcW w:w="924" w:type="dxa"/>
            <w:shd w:val="clear" w:color="auto" w:fill="00B050"/>
            <w:vAlign w:val="center"/>
          </w:tcPr>
          <w:p w14:paraId="3FE8FD44" w14:textId="30C1D6AF" w:rsidR="001B698A" w:rsidRPr="001B698A" w:rsidRDefault="001B698A" w:rsidP="001B698A">
            <w:pPr>
              <w:pStyle w:val="BodyTextIndent"/>
              <w:ind w:left="0" w:firstLine="0"/>
              <w:jc w:val="center"/>
              <w:rPr>
                <w:rFonts w:ascii="Arial" w:hAnsi="Arial" w:cs="Arial"/>
                <w:b w:val="0"/>
                <w:bCs w:val="0"/>
                <w:iCs/>
                <w:color w:val="000000"/>
                <w:sz w:val="20"/>
                <w:szCs w:val="20"/>
                <w:lang w:val="ro-RO"/>
              </w:rPr>
            </w:pPr>
            <w:r w:rsidRPr="001B698A">
              <w:rPr>
                <w:rFonts w:ascii="Arial" w:hAnsi="Arial" w:cs="Arial"/>
                <w:b w:val="0"/>
                <w:bCs w:val="0"/>
                <w:color w:val="000000"/>
                <w:sz w:val="20"/>
                <w:szCs w:val="20"/>
              </w:rPr>
              <w:t>0</w:t>
            </w:r>
          </w:p>
        </w:tc>
        <w:tc>
          <w:tcPr>
            <w:tcW w:w="921" w:type="dxa"/>
            <w:shd w:val="clear" w:color="auto" w:fill="00B050"/>
            <w:vAlign w:val="center"/>
          </w:tcPr>
          <w:p w14:paraId="7E3DE492" w14:textId="1755CE7E" w:rsidR="001B698A" w:rsidRPr="001B698A" w:rsidRDefault="001B698A" w:rsidP="001B698A">
            <w:pPr>
              <w:pStyle w:val="BodyTextIndent"/>
              <w:ind w:left="0" w:firstLine="0"/>
              <w:jc w:val="center"/>
              <w:rPr>
                <w:rFonts w:ascii="Arial" w:hAnsi="Arial" w:cs="Arial"/>
                <w:b w:val="0"/>
                <w:bCs w:val="0"/>
                <w:iCs/>
                <w:color w:val="000000"/>
                <w:sz w:val="20"/>
                <w:szCs w:val="20"/>
                <w:lang w:val="ro-RO"/>
              </w:rPr>
            </w:pPr>
            <w:r w:rsidRPr="001B698A">
              <w:rPr>
                <w:rFonts w:ascii="Arial" w:hAnsi="Arial" w:cs="Arial"/>
                <w:b w:val="0"/>
                <w:bCs w:val="0"/>
                <w:color w:val="000000"/>
                <w:sz w:val="20"/>
                <w:szCs w:val="20"/>
              </w:rPr>
              <w:t>-21</w:t>
            </w:r>
          </w:p>
        </w:tc>
        <w:tc>
          <w:tcPr>
            <w:tcW w:w="930" w:type="dxa"/>
            <w:shd w:val="clear" w:color="auto" w:fill="00B050"/>
            <w:vAlign w:val="center"/>
          </w:tcPr>
          <w:p w14:paraId="405F1320" w14:textId="51DF8639" w:rsidR="001B698A" w:rsidRPr="001B698A" w:rsidRDefault="001B698A" w:rsidP="001B698A">
            <w:pPr>
              <w:pStyle w:val="BodyTextIndent"/>
              <w:ind w:left="0" w:firstLine="0"/>
              <w:jc w:val="center"/>
              <w:rPr>
                <w:rFonts w:ascii="Arial" w:hAnsi="Arial" w:cs="Arial"/>
                <w:b w:val="0"/>
                <w:bCs w:val="0"/>
                <w:iCs/>
                <w:color w:val="000000"/>
                <w:sz w:val="20"/>
                <w:szCs w:val="20"/>
                <w:lang w:val="ro-RO"/>
              </w:rPr>
            </w:pPr>
            <w:r w:rsidRPr="001B698A">
              <w:rPr>
                <w:rFonts w:ascii="Arial" w:hAnsi="Arial" w:cs="Arial"/>
                <w:b w:val="0"/>
                <w:bCs w:val="0"/>
                <w:color w:val="000000"/>
                <w:sz w:val="20"/>
                <w:szCs w:val="20"/>
              </w:rPr>
              <w:t>48</w:t>
            </w:r>
          </w:p>
        </w:tc>
      </w:tr>
      <w:tr w:rsidR="001B698A" w:rsidRPr="008A78C6" w14:paraId="798807E1" w14:textId="1A6D9383" w:rsidTr="002443A4">
        <w:trPr>
          <w:jc w:val="center"/>
        </w:trPr>
        <w:tc>
          <w:tcPr>
            <w:tcW w:w="1178" w:type="dxa"/>
            <w:shd w:val="clear" w:color="auto" w:fill="D9D9D9" w:themeFill="background1" w:themeFillShade="D9"/>
          </w:tcPr>
          <w:p w14:paraId="154BDE0E" w14:textId="77777777" w:rsidR="001B698A" w:rsidRDefault="001B698A" w:rsidP="001B698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1A928A04" w14:textId="07D78691" w:rsidR="001B698A" w:rsidRPr="002443A4" w:rsidRDefault="001B698A" w:rsidP="001B698A">
            <w:pPr>
              <w:pStyle w:val="BodyTextIndent"/>
              <w:ind w:left="0" w:firstLine="0"/>
              <w:jc w:val="center"/>
              <w:rPr>
                <w:rFonts w:ascii="Arial" w:hAnsi="Arial" w:cs="Arial"/>
                <w:b w:val="0"/>
                <w:bCs w:val="0"/>
                <w:iCs/>
                <w:color w:val="000000"/>
                <w:sz w:val="20"/>
                <w:szCs w:val="20"/>
                <w:lang w:val="ro-RO"/>
              </w:rPr>
            </w:pPr>
            <w:r w:rsidRPr="002443A4">
              <w:rPr>
                <w:rFonts w:ascii="Arial" w:hAnsi="Arial" w:cs="Arial"/>
                <w:b w:val="0"/>
                <w:bCs w:val="0"/>
                <w:color w:val="000000"/>
                <w:sz w:val="20"/>
                <w:szCs w:val="20"/>
              </w:rPr>
              <w:t>1</w:t>
            </w:r>
          </w:p>
        </w:tc>
        <w:tc>
          <w:tcPr>
            <w:tcW w:w="960" w:type="dxa"/>
            <w:shd w:val="clear" w:color="auto" w:fill="FF0000"/>
            <w:vAlign w:val="center"/>
          </w:tcPr>
          <w:p w14:paraId="02C58782" w14:textId="72522733" w:rsidR="001B698A" w:rsidRPr="002443A4" w:rsidRDefault="001B698A" w:rsidP="001B698A">
            <w:pPr>
              <w:pStyle w:val="BodyTextIndent"/>
              <w:ind w:left="0" w:firstLine="0"/>
              <w:jc w:val="center"/>
              <w:rPr>
                <w:rFonts w:ascii="Arial" w:hAnsi="Arial" w:cs="Arial"/>
                <w:b w:val="0"/>
                <w:bCs w:val="0"/>
                <w:iCs/>
                <w:color w:val="000000"/>
                <w:sz w:val="20"/>
                <w:szCs w:val="20"/>
                <w:lang w:val="ro-RO"/>
              </w:rPr>
            </w:pPr>
            <w:r w:rsidRPr="002443A4">
              <w:rPr>
                <w:rFonts w:ascii="Arial" w:hAnsi="Arial" w:cs="Arial"/>
                <w:b w:val="0"/>
                <w:bCs w:val="0"/>
                <w:color w:val="000000"/>
                <w:sz w:val="20"/>
                <w:szCs w:val="20"/>
              </w:rPr>
              <w:t>66</w:t>
            </w:r>
          </w:p>
        </w:tc>
        <w:tc>
          <w:tcPr>
            <w:tcW w:w="920" w:type="dxa"/>
            <w:shd w:val="clear" w:color="auto" w:fill="FF0000"/>
            <w:vAlign w:val="center"/>
          </w:tcPr>
          <w:p w14:paraId="0F4E40B4" w14:textId="54B6D2C3" w:rsidR="001B698A" w:rsidRPr="002443A4" w:rsidRDefault="001B698A" w:rsidP="001B698A">
            <w:pPr>
              <w:pStyle w:val="BodyTextIndent"/>
              <w:ind w:left="0" w:firstLine="0"/>
              <w:jc w:val="center"/>
              <w:rPr>
                <w:rFonts w:ascii="Arial" w:hAnsi="Arial" w:cs="Arial"/>
                <w:b w:val="0"/>
                <w:bCs w:val="0"/>
                <w:iCs/>
                <w:color w:val="000000"/>
                <w:sz w:val="20"/>
                <w:szCs w:val="20"/>
                <w:lang w:val="ro-RO"/>
              </w:rPr>
            </w:pPr>
            <w:r w:rsidRPr="002443A4">
              <w:rPr>
                <w:rFonts w:ascii="Arial" w:hAnsi="Arial" w:cs="Arial"/>
                <w:b w:val="0"/>
                <w:bCs w:val="0"/>
                <w:color w:val="000000"/>
                <w:sz w:val="20"/>
                <w:szCs w:val="20"/>
              </w:rPr>
              <w:t>15</w:t>
            </w:r>
          </w:p>
        </w:tc>
        <w:tc>
          <w:tcPr>
            <w:tcW w:w="917" w:type="dxa"/>
            <w:shd w:val="clear" w:color="auto" w:fill="00B0F0"/>
            <w:vAlign w:val="center"/>
          </w:tcPr>
          <w:p w14:paraId="3030673E" w14:textId="072D195E" w:rsidR="001B698A" w:rsidRPr="001B698A" w:rsidRDefault="001B698A" w:rsidP="001B698A">
            <w:pPr>
              <w:pStyle w:val="BodyTextIndent"/>
              <w:ind w:left="0" w:firstLine="0"/>
              <w:jc w:val="center"/>
              <w:rPr>
                <w:rFonts w:ascii="Arial" w:hAnsi="Arial" w:cs="Arial"/>
                <w:b w:val="0"/>
                <w:bCs w:val="0"/>
                <w:iCs/>
                <w:color w:val="000000"/>
                <w:sz w:val="20"/>
                <w:szCs w:val="20"/>
                <w:lang w:val="ro-RO"/>
              </w:rPr>
            </w:pPr>
            <w:r w:rsidRPr="001B698A">
              <w:rPr>
                <w:rFonts w:ascii="Arial" w:hAnsi="Arial" w:cs="Arial"/>
                <w:b w:val="0"/>
                <w:bCs w:val="0"/>
                <w:color w:val="000000"/>
                <w:sz w:val="20"/>
                <w:szCs w:val="20"/>
              </w:rPr>
              <w:t>0</w:t>
            </w:r>
          </w:p>
        </w:tc>
        <w:tc>
          <w:tcPr>
            <w:tcW w:w="913" w:type="dxa"/>
            <w:shd w:val="clear" w:color="auto" w:fill="00B0F0"/>
            <w:vAlign w:val="center"/>
          </w:tcPr>
          <w:p w14:paraId="4930BB54" w14:textId="6832EAC3" w:rsidR="001B698A" w:rsidRPr="001B698A" w:rsidRDefault="001B698A" w:rsidP="001B698A">
            <w:pPr>
              <w:pStyle w:val="BodyTextIndent"/>
              <w:ind w:left="0" w:firstLine="0"/>
              <w:jc w:val="center"/>
              <w:rPr>
                <w:rFonts w:ascii="Arial" w:hAnsi="Arial" w:cs="Arial"/>
                <w:b w:val="0"/>
                <w:bCs w:val="0"/>
                <w:iCs/>
                <w:color w:val="000000"/>
                <w:sz w:val="20"/>
                <w:szCs w:val="20"/>
                <w:lang w:val="ro-RO"/>
              </w:rPr>
            </w:pPr>
            <w:r w:rsidRPr="001B698A">
              <w:rPr>
                <w:rFonts w:ascii="Arial" w:hAnsi="Arial" w:cs="Arial"/>
                <w:b w:val="0"/>
                <w:bCs w:val="0"/>
                <w:color w:val="000000"/>
                <w:sz w:val="20"/>
                <w:szCs w:val="20"/>
              </w:rPr>
              <w:t>54</w:t>
            </w:r>
          </w:p>
        </w:tc>
        <w:tc>
          <w:tcPr>
            <w:tcW w:w="923" w:type="dxa"/>
            <w:shd w:val="clear" w:color="auto" w:fill="00B0F0"/>
            <w:vAlign w:val="center"/>
          </w:tcPr>
          <w:p w14:paraId="6EEC47B6" w14:textId="04651CDA" w:rsidR="001B698A" w:rsidRPr="001B698A" w:rsidRDefault="001B698A" w:rsidP="001B698A">
            <w:pPr>
              <w:pStyle w:val="BodyTextIndent"/>
              <w:ind w:left="0" w:firstLine="0"/>
              <w:jc w:val="center"/>
              <w:rPr>
                <w:rFonts w:ascii="Arial" w:hAnsi="Arial" w:cs="Arial"/>
                <w:b w:val="0"/>
                <w:bCs w:val="0"/>
                <w:iCs/>
                <w:color w:val="000000"/>
                <w:sz w:val="20"/>
                <w:szCs w:val="20"/>
                <w:lang w:val="ro-RO"/>
              </w:rPr>
            </w:pPr>
            <w:r w:rsidRPr="001B698A">
              <w:rPr>
                <w:rFonts w:ascii="Arial" w:hAnsi="Arial" w:cs="Arial"/>
                <w:b w:val="0"/>
                <w:bCs w:val="0"/>
                <w:color w:val="000000"/>
                <w:sz w:val="20"/>
                <w:szCs w:val="20"/>
              </w:rPr>
              <w:t>0</w:t>
            </w:r>
          </w:p>
        </w:tc>
        <w:tc>
          <w:tcPr>
            <w:tcW w:w="924" w:type="dxa"/>
            <w:shd w:val="clear" w:color="auto" w:fill="00B050"/>
            <w:vAlign w:val="center"/>
          </w:tcPr>
          <w:p w14:paraId="528E6357" w14:textId="36107ACA" w:rsidR="001B698A" w:rsidRPr="001B698A" w:rsidRDefault="001B698A" w:rsidP="001B698A">
            <w:pPr>
              <w:pStyle w:val="BodyTextIndent"/>
              <w:ind w:left="0" w:firstLine="0"/>
              <w:jc w:val="center"/>
              <w:rPr>
                <w:rFonts w:ascii="Arial" w:hAnsi="Arial" w:cs="Arial"/>
                <w:b w:val="0"/>
                <w:bCs w:val="0"/>
                <w:iCs/>
                <w:color w:val="000000"/>
                <w:sz w:val="20"/>
                <w:szCs w:val="20"/>
                <w:lang w:val="ro-RO"/>
              </w:rPr>
            </w:pPr>
            <w:r w:rsidRPr="001B698A">
              <w:rPr>
                <w:rFonts w:ascii="Arial" w:hAnsi="Arial" w:cs="Arial"/>
                <w:b w:val="0"/>
                <w:bCs w:val="0"/>
                <w:color w:val="000000"/>
                <w:sz w:val="20"/>
                <w:szCs w:val="20"/>
              </w:rPr>
              <w:t>1</w:t>
            </w:r>
          </w:p>
        </w:tc>
        <w:tc>
          <w:tcPr>
            <w:tcW w:w="921" w:type="dxa"/>
            <w:shd w:val="clear" w:color="auto" w:fill="00B050"/>
            <w:vAlign w:val="center"/>
          </w:tcPr>
          <w:p w14:paraId="0D425DA9" w14:textId="31435593" w:rsidR="001B698A" w:rsidRPr="001B698A" w:rsidRDefault="001B698A" w:rsidP="001B698A">
            <w:pPr>
              <w:pStyle w:val="BodyTextIndent"/>
              <w:ind w:left="0" w:firstLine="0"/>
              <w:jc w:val="center"/>
              <w:rPr>
                <w:rFonts w:ascii="Arial" w:hAnsi="Arial" w:cs="Arial"/>
                <w:b w:val="0"/>
                <w:bCs w:val="0"/>
                <w:iCs/>
                <w:color w:val="000000"/>
                <w:sz w:val="20"/>
                <w:szCs w:val="20"/>
                <w:lang w:val="ro-RO"/>
              </w:rPr>
            </w:pPr>
            <w:r w:rsidRPr="001B698A">
              <w:rPr>
                <w:rFonts w:ascii="Arial" w:hAnsi="Arial" w:cs="Arial"/>
                <w:b w:val="0"/>
                <w:bCs w:val="0"/>
                <w:color w:val="000000"/>
                <w:sz w:val="20"/>
                <w:szCs w:val="20"/>
              </w:rPr>
              <w:t>12</w:t>
            </w:r>
          </w:p>
        </w:tc>
        <w:tc>
          <w:tcPr>
            <w:tcW w:w="930" w:type="dxa"/>
            <w:shd w:val="clear" w:color="auto" w:fill="00B050"/>
            <w:vAlign w:val="center"/>
          </w:tcPr>
          <w:p w14:paraId="78C0B6BE" w14:textId="7F36B919" w:rsidR="001B698A" w:rsidRPr="001B698A" w:rsidRDefault="001B698A" w:rsidP="001B698A">
            <w:pPr>
              <w:pStyle w:val="BodyTextIndent"/>
              <w:ind w:left="0" w:firstLine="0"/>
              <w:jc w:val="center"/>
              <w:rPr>
                <w:rFonts w:ascii="Arial" w:hAnsi="Arial" w:cs="Arial"/>
                <w:b w:val="0"/>
                <w:bCs w:val="0"/>
                <w:iCs/>
                <w:color w:val="000000"/>
                <w:sz w:val="20"/>
                <w:szCs w:val="20"/>
                <w:lang w:val="ro-RO"/>
              </w:rPr>
            </w:pPr>
            <w:r w:rsidRPr="001B698A">
              <w:rPr>
                <w:rFonts w:ascii="Arial" w:hAnsi="Arial" w:cs="Arial"/>
                <w:b w:val="0"/>
                <w:bCs w:val="0"/>
                <w:color w:val="000000"/>
                <w:sz w:val="20"/>
                <w:szCs w:val="20"/>
              </w:rPr>
              <w:t>15</w:t>
            </w:r>
          </w:p>
        </w:tc>
      </w:tr>
      <w:tr w:rsidR="001B698A" w:rsidRPr="008A78C6" w14:paraId="26EB27F4" w14:textId="142F9308" w:rsidTr="002443A4">
        <w:trPr>
          <w:jc w:val="center"/>
        </w:trPr>
        <w:tc>
          <w:tcPr>
            <w:tcW w:w="1178" w:type="dxa"/>
            <w:shd w:val="clear" w:color="auto" w:fill="D9D9D9" w:themeFill="background1" w:themeFillShade="D9"/>
          </w:tcPr>
          <w:p w14:paraId="72A32FC2" w14:textId="77777777" w:rsidR="001B698A" w:rsidRDefault="001B698A" w:rsidP="001B698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796C0A67" w14:textId="04C07569" w:rsidR="001B698A" w:rsidRPr="002443A4" w:rsidRDefault="001B698A" w:rsidP="001B698A">
            <w:pPr>
              <w:pStyle w:val="BodyTextIndent"/>
              <w:ind w:left="0" w:firstLine="0"/>
              <w:jc w:val="center"/>
              <w:rPr>
                <w:rFonts w:ascii="Arial" w:hAnsi="Arial" w:cs="Arial"/>
                <w:b w:val="0"/>
                <w:bCs w:val="0"/>
                <w:iCs/>
                <w:color w:val="000000"/>
                <w:sz w:val="20"/>
                <w:szCs w:val="20"/>
                <w:lang w:val="ro-RO"/>
              </w:rPr>
            </w:pPr>
            <w:r w:rsidRPr="002443A4">
              <w:rPr>
                <w:rFonts w:ascii="Arial" w:hAnsi="Arial" w:cs="Arial"/>
                <w:b w:val="0"/>
                <w:bCs w:val="0"/>
                <w:color w:val="000000"/>
                <w:sz w:val="20"/>
                <w:szCs w:val="20"/>
              </w:rPr>
              <w:t>0</w:t>
            </w:r>
          </w:p>
        </w:tc>
        <w:tc>
          <w:tcPr>
            <w:tcW w:w="960" w:type="dxa"/>
            <w:shd w:val="clear" w:color="auto" w:fill="FF0000"/>
            <w:vAlign w:val="center"/>
          </w:tcPr>
          <w:p w14:paraId="40D80508" w14:textId="6664E634" w:rsidR="001B698A" w:rsidRPr="002443A4" w:rsidRDefault="001B698A" w:rsidP="001B698A">
            <w:pPr>
              <w:pStyle w:val="BodyTextIndent"/>
              <w:ind w:left="0" w:firstLine="0"/>
              <w:jc w:val="center"/>
              <w:rPr>
                <w:rFonts w:ascii="Arial" w:hAnsi="Arial" w:cs="Arial"/>
                <w:b w:val="0"/>
                <w:bCs w:val="0"/>
                <w:iCs/>
                <w:color w:val="000000"/>
                <w:sz w:val="20"/>
                <w:szCs w:val="20"/>
                <w:lang w:val="ro-RO"/>
              </w:rPr>
            </w:pPr>
            <w:r w:rsidRPr="002443A4">
              <w:rPr>
                <w:rFonts w:ascii="Arial" w:hAnsi="Arial" w:cs="Arial"/>
                <w:b w:val="0"/>
                <w:bCs w:val="0"/>
                <w:color w:val="000000"/>
                <w:sz w:val="20"/>
                <w:szCs w:val="20"/>
              </w:rPr>
              <w:t>97</w:t>
            </w:r>
          </w:p>
        </w:tc>
        <w:tc>
          <w:tcPr>
            <w:tcW w:w="920" w:type="dxa"/>
            <w:shd w:val="clear" w:color="auto" w:fill="FF0000"/>
            <w:vAlign w:val="center"/>
          </w:tcPr>
          <w:p w14:paraId="66CCDDF1" w14:textId="47E04769" w:rsidR="001B698A" w:rsidRPr="002443A4" w:rsidRDefault="001B698A" w:rsidP="001B698A">
            <w:pPr>
              <w:pStyle w:val="BodyTextIndent"/>
              <w:ind w:left="0" w:firstLine="0"/>
              <w:jc w:val="center"/>
              <w:rPr>
                <w:rFonts w:ascii="Arial" w:hAnsi="Arial" w:cs="Arial"/>
                <w:b w:val="0"/>
                <w:bCs w:val="0"/>
                <w:iCs/>
                <w:color w:val="000000"/>
                <w:sz w:val="20"/>
                <w:szCs w:val="20"/>
                <w:lang w:val="ro-RO"/>
              </w:rPr>
            </w:pPr>
            <w:r w:rsidRPr="002443A4">
              <w:rPr>
                <w:rFonts w:ascii="Arial" w:hAnsi="Arial" w:cs="Arial"/>
                <w:b w:val="0"/>
                <w:bCs w:val="0"/>
                <w:color w:val="000000"/>
                <w:sz w:val="20"/>
                <w:szCs w:val="20"/>
              </w:rPr>
              <w:t>5</w:t>
            </w:r>
          </w:p>
        </w:tc>
        <w:tc>
          <w:tcPr>
            <w:tcW w:w="917" w:type="dxa"/>
            <w:shd w:val="clear" w:color="auto" w:fill="00B0F0"/>
            <w:vAlign w:val="center"/>
          </w:tcPr>
          <w:p w14:paraId="246D4CC6" w14:textId="7167E5F8" w:rsidR="001B698A" w:rsidRPr="001B698A" w:rsidRDefault="001B698A" w:rsidP="001B698A">
            <w:pPr>
              <w:pStyle w:val="BodyTextIndent"/>
              <w:ind w:left="0" w:firstLine="0"/>
              <w:jc w:val="center"/>
              <w:rPr>
                <w:rFonts w:ascii="Arial" w:hAnsi="Arial" w:cs="Arial"/>
                <w:b w:val="0"/>
                <w:bCs w:val="0"/>
                <w:iCs/>
                <w:color w:val="000000"/>
                <w:sz w:val="20"/>
                <w:szCs w:val="20"/>
                <w:lang w:val="ro-RO"/>
              </w:rPr>
            </w:pPr>
            <w:r w:rsidRPr="001B698A">
              <w:rPr>
                <w:rFonts w:ascii="Arial" w:hAnsi="Arial" w:cs="Arial"/>
                <w:b w:val="0"/>
                <w:bCs w:val="0"/>
                <w:color w:val="000000"/>
                <w:sz w:val="20"/>
                <w:szCs w:val="20"/>
              </w:rPr>
              <w:t>0</w:t>
            </w:r>
          </w:p>
        </w:tc>
        <w:tc>
          <w:tcPr>
            <w:tcW w:w="913" w:type="dxa"/>
            <w:shd w:val="clear" w:color="auto" w:fill="00B0F0"/>
            <w:vAlign w:val="center"/>
          </w:tcPr>
          <w:p w14:paraId="2E97EB43" w14:textId="39EE5EE5" w:rsidR="001B698A" w:rsidRPr="001B698A" w:rsidRDefault="001B698A" w:rsidP="001B698A">
            <w:pPr>
              <w:pStyle w:val="BodyTextIndent"/>
              <w:ind w:left="0" w:firstLine="0"/>
              <w:jc w:val="center"/>
              <w:rPr>
                <w:rFonts w:ascii="Arial" w:hAnsi="Arial" w:cs="Arial"/>
                <w:b w:val="0"/>
                <w:bCs w:val="0"/>
                <w:iCs/>
                <w:color w:val="000000"/>
                <w:sz w:val="20"/>
                <w:szCs w:val="20"/>
                <w:lang w:val="ro-RO"/>
              </w:rPr>
            </w:pPr>
            <w:r w:rsidRPr="001B698A">
              <w:rPr>
                <w:rFonts w:ascii="Arial" w:hAnsi="Arial" w:cs="Arial"/>
                <w:b w:val="0"/>
                <w:bCs w:val="0"/>
                <w:color w:val="000000"/>
                <w:sz w:val="20"/>
                <w:szCs w:val="20"/>
              </w:rPr>
              <w:t>39</w:t>
            </w:r>
          </w:p>
        </w:tc>
        <w:tc>
          <w:tcPr>
            <w:tcW w:w="923" w:type="dxa"/>
            <w:shd w:val="clear" w:color="auto" w:fill="00B0F0"/>
            <w:vAlign w:val="center"/>
          </w:tcPr>
          <w:p w14:paraId="3A45E83C" w14:textId="08BB3E27" w:rsidR="001B698A" w:rsidRPr="001B698A" w:rsidRDefault="001B698A" w:rsidP="001B698A">
            <w:pPr>
              <w:pStyle w:val="BodyTextIndent"/>
              <w:ind w:left="0" w:firstLine="0"/>
              <w:jc w:val="center"/>
              <w:rPr>
                <w:rFonts w:ascii="Arial" w:hAnsi="Arial" w:cs="Arial"/>
                <w:b w:val="0"/>
                <w:bCs w:val="0"/>
                <w:iCs/>
                <w:color w:val="000000"/>
                <w:sz w:val="20"/>
                <w:szCs w:val="20"/>
                <w:lang w:val="ro-RO"/>
              </w:rPr>
            </w:pPr>
            <w:r w:rsidRPr="001B698A">
              <w:rPr>
                <w:rFonts w:ascii="Arial" w:hAnsi="Arial" w:cs="Arial"/>
                <w:b w:val="0"/>
                <w:bCs w:val="0"/>
                <w:color w:val="000000"/>
                <w:sz w:val="20"/>
                <w:szCs w:val="20"/>
              </w:rPr>
              <w:t>0</w:t>
            </w:r>
          </w:p>
        </w:tc>
        <w:tc>
          <w:tcPr>
            <w:tcW w:w="924" w:type="dxa"/>
            <w:shd w:val="clear" w:color="auto" w:fill="00B050"/>
            <w:vAlign w:val="center"/>
          </w:tcPr>
          <w:p w14:paraId="181764BA" w14:textId="124C122C" w:rsidR="001B698A" w:rsidRPr="001B698A" w:rsidRDefault="001B698A" w:rsidP="001B698A">
            <w:pPr>
              <w:pStyle w:val="BodyTextIndent"/>
              <w:ind w:left="0" w:firstLine="0"/>
              <w:jc w:val="center"/>
              <w:rPr>
                <w:rFonts w:ascii="Arial" w:hAnsi="Arial" w:cs="Arial"/>
                <w:b w:val="0"/>
                <w:bCs w:val="0"/>
                <w:iCs/>
                <w:color w:val="000000"/>
                <w:sz w:val="20"/>
                <w:szCs w:val="20"/>
                <w:lang w:val="ro-RO"/>
              </w:rPr>
            </w:pPr>
            <w:r w:rsidRPr="001B698A">
              <w:rPr>
                <w:rFonts w:ascii="Arial" w:hAnsi="Arial" w:cs="Arial"/>
                <w:b w:val="0"/>
                <w:bCs w:val="0"/>
                <w:color w:val="000000"/>
                <w:sz w:val="20"/>
                <w:szCs w:val="20"/>
              </w:rPr>
              <w:t>0</w:t>
            </w:r>
          </w:p>
        </w:tc>
        <w:tc>
          <w:tcPr>
            <w:tcW w:w="921" w:type="dxa"/>
            <w:shd w:val="clear" w:color="auto" w:fill="00B050"/>
            <w:vAlign w:val="center"/>
          </w:tcPr>
          <w:p w14:paraId="675E92EA" w14:textId="0B61D7B6" w:rsidR="001B698A" w:rsidRPr="001B698A" w:rsidRDefault="001B698A" w:rsidP="001B698A">
            <w:pPr>
              <w:pStyle w:val="BodyTextIndent"/>
              <w:ind w:left="0" w:firstLine="0"/>
              <w:jc w:val="center"/>
              <w:rPr>
                <w:rFonts w:ascii="Arial" w:hAnsi="Arial" w:cs="Arial"/>
                <w:b w:val="0"/>
                <w:bCs w:val="0"/>
                <w:iCs/>
                <w:color w:val="000000"/>
                <w:sz w:val="20"/>
                <w:szCs w:val="20"/>
                <w:lang w:val="ro-RO"/>
              </w:rPr>
            </w:pPr>
            <w:r w:rsidRPr="001B698A">
              <w:rPr>
                <w:rFonts w:ascii="Arial" w:hAnsi="Arial" w:cs="Arial"/>
                <w:b w:val="0"/>
                <w:bCs w:val="0"/>
                <w:color w:val="000000"/>
                <w:sz w:val="20"/>
                <w:szCs w:val="20"/>
              </w:rPr>
              <w:t>58</w:t>
            </w:r>
          </w:p>
        </w:tc>
        <w:tc>
          <w:tcPr>
            <w:tcW w:w="930" w:type="dxa"/>
            <w:shd w:val="clear" w:color="auto" w:fill="00B050"/>
            <w:vAlign w:val="center"/>
          </w:tcPr>
          <w:p w14:paraId="00286510" w14:textId="439D1DA9" w:rsidR="001B698A" w:rsidRPr="001B698A" w:rsidRDefault="001B698A" w:rsidP="001B698A">
            <w:pPr>
              <w:pStyle w:val="BodyTextIndent"/>
              <w:ind w:left="0" w:firstLine="0"/>
              <w:jc w:val="center"/>
              <w:rPr>
                <w:rFonts w:ascii="Arial" w:hAnsi="Arial" w:cs="Arial"/>
                <w:b w:val="0"/>
                <w:bCs w:val="0"/>
                <w:iCs/>
                <w:color w:val="000000"/>
                <w:sz w:val="20"/>
                <w:szCs w:val="20"/>
                <w:lang w:val="ro-RO"/>
              </w:rPr>
            </w:pPr>
            <w:r w:rsidRPr="001B698A">
              <w:rPr>
                <w:rFonts w:ascii="Arial" w:hAnsi="Arial" w:cs="Arial"/>
                <w:b w:val="0"/>
                <w:bCs w:val="0"/>
                <w:color w:val="000000"/>
                <w:sz w:val="20"/>
                <w:szCs w:val="20"/>
              </w:rPr>
              <w:t>5</w:t>
            </w:r>
          </w:p>
        </w:tc>
      </w:tr>
      <w:tr w:rsidR="001B698A" w:rsidRPr="008A78C6" w14:paraId="5864F5AC" w14:textId="28B9D168" w:rsidTr="002443A4">
        <w:trPr>
          <w:jc w:val="center"/>
        </w:trPr>
        <w:tc>
          <w:tcPr>
            <w:tcW w:w="1178" w:type="dxa"/>
            <w:shd w:val="clear" w:color="auto" w:fill="D9D9D9" w:themeFill="background1" w:themeFillShade="D9"/>
          </w:tcPr>
          <w:p w14:paraId="26689389" w14:textId="77777777" w:rsidR="001B698A" w:rsidRDefault="001B698A" w:rsidP="001B698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14F0A4B9" w14:textId="02205DEA" w:rsidR="001B698A" w:rsidRPr="002443A4" w:rsidRDefault="001B698A" w:rsidP="001B698A">
            <w:pPr>
              <w:pStyle w:val="BodyTextIndent"/>
              <w:ind w:left="0" w:firstLine="0"/>
              <w:jc w:val="center"/>
              <w:rPr>
                <w:rFonts w:ascii="Arial" w:hAnsi="Arial" w:cs="Arial"/>
                <w:b w:val="0"/>
                <w:bCs w:val="0"/>
                <w:iCs/>
                <w:color w:val="000000"/>
                <w:sz w:val="20"/>
                <w:szCs w:val="20"/>
                <w:lang w:val="ro-RO"/>
              </w:rPr>
            </w:pPr>
            <w:r w:rsidRPr="002443A4">
              <w:rPr>
                <w:rFonts w:ascii="Arial" w:hAnsi="Arial" w:cs="Arial"/>
                <w:b w:val="0"/>
                <w:bCs w:val="0"/>
                <w:color w:val="000000"/>
                <w:sz w:val="20"/>
                <w:szCs w:val="20"/>
              </w:rPr>
              <w:t>1</w:t>
            </w:r>
          </w:p>
        </w:tc>
        <w:tc>
          <w:tcPr>
            <w:tcW w:w="960" w:type="dxa"/>
            <w:shd w:val="clear" w:color="auto" w:fill="FF0000"/>
            <w:vAlign w:val="center"/>
          </w:tcPr>
          <w:p w14:paraId="6EEBF84A" w14:textId="2EBF9A86" w:rsidR="001B698A" w:rsidRPr="002443A4" w:rsidRDefault="001B698A" w:rsidP="001B698A">
            <w:pPr>
              <w:pStyle w:val="BodyTextIndent"/>
              <w:ind w:left="0" w:firstLine="0"/>
              <w:jc w:val="center"/>
              <w:rPr>
                <w:rFonts w:ascii="Arial" w:hAnsi="Arial" w:cs="Arial"/>
                <w:b w:val="0"/>
                <w:bCs w:val="0"/>
                <w:iCs/>
                <w:color w:val="000000"/>
                <w:sz w:val="20"/>
                <w:szCs w:val="20"/>
                <w:lang w:val="ro-RO"/>
              </w:rPr>
            </w:pPr>
            <w:r w:rsidRPr="002443A4">
              <w:rPr>
                <w:rFonts w:ascii="Arial" w:hAnsi="Arial" w:cs="Arial"/>
                <w:b w:val="0"/>
                <w:bCs w:val="0"/>
                <w:color w:val="000000"/>
                <w:sz w:val="20"/>
                <w:szCs w:val="20"/>
              </w:rPr>
              <w:t>98</w:t>
            </w:r>
          </w:p>
        </w:tc>
        <w:tc>
          <w:tcPr>
            <w:tcW w:w="920" w:type="dxa"/>
            <w:shd w:val="clear" w:color="auto" w:fill="FF0000"/>
            <w:vAlign w:val="center"/>
          </w:tcPr>
          <w:p w14:paraId="1B49DA37" w14:textId="0797C939" w:rsidR="001B698A" w:rsidRPr="002443A4" w:rsidRDefault="001B698A" w:rsidP="001B698A">
            <w:pPr>
              <w:pStyle w:val="BodyTextIndent"/>
              <w:ind w:left="0" w:firstLine="0"/>
              <w:jc w:val="center"/>
              <w:rPr>
                <w:rFonts w:ascii="Arial" w:hAnsi="Arial" w:cs="Arial"/>
                <w:b w:val="0"/>
                <w:bCs w:val="0"/>
                <w:iCs/>
                <w:color w:val="000000"/>
                <w:sz w:val="20"/>
                <w:szCs w:val="20"/>
                <w:lang w:val="ro-RO"/>
              </w:rPr>
            </w:pPr>
            <w:r w:rsidRPr="002443A4">
              <w:rPr>
                <w:rFonts w:ascii="Arial" w:hAnsi="Arial" w:cs="Arial"/>
                <w:b w:val="0"/>
                <w:bCs w:val="0"/>
                <w:color w:val="000000"/>
                <w:sz w:val="20"/>
                <w:szCs w:val="20"/>
              </w:rPr>
              <w:t>0</w:t>
            </w:r>
          </w:p>
        </w:tc>
        <w:tc>
          <w:tcPr>
            <w:tcW w:w="917" w:type="dxa"/>
            <w:shd w:val="clear" w:color="auto" w:fill="00B0F0"/>
            <w:vAlign w:val="center"/>
          </w:tcPr>
          <w:p w14:paraId="4395CA4C" w14:textId="7D87AD3D" w:rsidR="001B698A" w:rsidRPr="001B698A" w:rsidRDefault="001B698A" w:rsidP="001B698A">
            <w:pPr>
              <w:pStyle w:val="BodyTextIndent"/>
              <w:ind w:left="0" w:firstLine="0"/>
              <w:jc w:val="center"/>
              <w:rPr>
                <w:rFonts w:ascii="Arial" w:hAnsi="Arial" w:cs="Arial"/>
                <w:b w:val="0"/>
                <w:bCs w:val="0"/>
                <w:iCs/>
                <w:color w:val="000000"/>
                <w:sz w:val="20"/>
                <w:szCs w:val="20"/>
                <w:lang w:val="ro-RO"/>
              </w:rPr>
            </w:pPr>
            <w:r w:rsidRPr="001B698A">
              <w:rPr>
                <w:rFonts w:ascii="Arial" w:hAnsi="Arial" w:cs="Arial"/>
                <w:b w:val="0"/>
                <w:bCs w:val="0"/>
                <w:color w:val="000000"/>
                <w:sz w:val="20"/>
                <w:szCs w:val="20"/>
              </w:rPr>
              <w:t>1</w:t>
            </w:r>
          </w:p>
        </w:tc>
        <w:tc>
          <w:tcPr>
            <w:tcW w:w="913" w:type="dxa"/>
            <w:shd w:val="clear" w:color="auto" w:fill="00B0F0"/>
            <w:vAlign w:val="center"/>
          </w:tcPr>
          <w:p w14:paraId="6679C1A1" w14:textId="590DFCFD" w:rsidR="001B698A" w:rsidRPr="001B698A" w:rsidRDefault="001B698A" w:rsidP="001B698A">
            <w:pPr>
              <w:pStyle w:val="BodyTextIndent"/>
              <w:ind w:left="0" w:firstLine="0"/>
              <w:jc w:val="center"/>
              <w:rPr>
                <w:rFonts w:ascii="Arial" w:hAnsi="Arial" w:cs="Arial"/>
                <w:b w:val="0"/>
                <w:bCs w:val="0"/>
                <w:iCs/>
                <w:color w:val="000000"/>
                <w:sz w:val="20"/>
                <w:szCs w:val="20"/>
                <w:lang w:val="ro-RO"/>
              </w:rPr>
            </w:pPr>
            <w:r w:rsidRPr="001B698A">
              <w:rPr>
                <w:rFonts w:ascii="Arial" w:hAnsi="Arial" w:cs="Arial"/>
                <w:b w:val="0"/>
                <w:bCs w:val="0"/>
                <w:color w:val="000000"/>
                <w:sz w:val="20"/>
                <w:szCs w:val="20"/>
              </w:rPr>
              <w:t>102</w:t>
            </w:r>
          </w:p>
        </w:tc>
        <w:tc>
          <w:tcPr>
            <w:tcW w:w="923" w:type="dxa"/>
            <w:shd w:val="clear" w:color="auto" w:fill="00B0F0"/>
            <w:vAlign w:val="center"/>
          </w:tcPr>
          <w:p w14:paraId="6DA119BA" w14:textId="08AF4B42" w:rsidR="001B698A" w:rsidRPr="001B698A" w:rsidRDefault="001B698A" w:rsidP="001B698A">
            <w:pPr>
              <w:pStyle w:val="BodyTextIndent"/>
              <w:ind w:left="0" w:firstLine="0"/>
              <w:jc w:val="center"/>
              <w:rPr>
                <w:rFonts w:ascii="Arial" w:hAnsi="Arial" w:cs="Arial"/>
                <w:b w:val="0"/>
                <w:bCs w:val="0"/>
                <w:iCs/>
                <w:color w:val="000000"/>
                <w:sz w:val="20"/>
                <w:szCs w:val="20"/>
                <w:lang w:val="ro-RO"/>
              </w:rPr>
            </w:pPr>
            <w:r w:rsidRPr="001B698A">
              <w:rPr>
                <w:rFonts w:ascii="Arial" w:hAnsi="Arial" w:cs="Arial"/>
                <w:b w:val="0"/>
                <w:bCs w:val="0"/>
                <w:color w:val="000000"/>
                <w:sz w:val="20"/>
                <w:szCs w:val="20"/>
              </w:rPr>
              <w:t>0</w:t>
            </w:r>
          </w:p>
        </w:tc>
        <w:tc>
          <w:tcPr>
            <w:tcW w:w="924" w:type="dxa"/>
            <w:shd w:val="clear" w:color="auto" w:fill="00B050"/>
            <w:vAlign w:val="center"/>
          </w:tcPr>
          <w:p w14:paraId="4D955D94" w14:textId="47E6D22E" w:rsidR="001B698A" w:rsidRPr="001B698A" w:rsidRDefault="001B698A" w:rsidP="001B698A">
            <w:pPr>
              <w:pStyle w:val="BodyTextIndent"/>
              <w:ind w:left="0" w:firstLine="0"/>
              <w:jc w:val="center"/>
              <w:rPr>
                <w:rFonts w:ascii="Arial" w:hAnsi="Arial" w:cs="Arial"/>
                <w:b w:val="0"/>
                <w:bCs w:val="0"/>
                <w:iCs/>
                <w:color w:val="000000"/>
                <w:sz w:val="20"/>
                <w:szCs w:val="20"/>
                <w:lang w:val="ro-RO"/>
              </w:rPr>
            </w:pPr>
            <w:r w:rsidRPr="001B698A">
              <w:rPr>
                <w:rFonts w:ascii="Arial" w:hAnsi="Arial" w:cs="Arial"/>
                <w:b w:val="0"/>
                <w:bCs w:val="0"/>
                <w:color w:val="000000"/>
                <w:sz w:val="20"/>
                <w:szCs w:val="20"/>
              </w:rPr>
              <w:t>0</w:t>
            </w:r>
          </w:p>
        </w:tc>
        <w:tc>
          <w:tcPr>
            <w:tcW w:w="921" w:type="dxa"/>
            <w:shd w:val="clear" w:color="auto" w:fill="00B050"/>
            <w:vAlign w:val="center"/>
          </w:tcPr>
          <w:p w14:paraId="053BADE4" w14:textId="7D1A192E" w:rsidR="001B698A" w:rsidRPr="001B698A" w:rsidRDefault="001B698A" w:rsidP="001B698A">
            <w:pPr>
              <w:pStyle w:val="BodyTextIndent"/>
              <w:ind w:left="0" w:firstLine="0"/>
              <w:jc w:val="center"/>
              <w:rPr>
                <w:rFonts w:ascii="Arial" w:hAnsi="Arial" w:cs="Arial"/>
                <w:b w:val="0"/>
                <w:bCs w:val="0"/>
                <w:iCs/>
                <w:color w:val="000000"/>
                <w:sz w:val="20"/>
                <w:szCs w:val="20"/>
                <w:lang w:val="ro-RO"/>
              </w:rPr>
            </w:pPr>
            <w:r w:rsidRPr="001B698A">
              <w:rPr>
                <w:rFonts w:ascii="Arial" w:hAnsi="Arial" w:cs="Arial"/>
                <w:b w:val="0"/>
                <w:bCs w:val="0"/>
                <w:color w:val="000000"/>
                <w:sz w:val="20"/>
                <w:szCs w:val="20"/>
              </w:rPr>
              <w:t>-4</w:t>
            </w:r>
          </w:p>
        </w:tc>
        <w:tc>
          <w:tcPr>
            <w:tcW w:w="930" w:type="dxa"/>
            <w:shd w:val="clear" w:color="auto" w:fill="00B050"/>
            <w:vAlign w:val="center"/>
          </w:tcPr>
          <w:p w14:paraId="7BA35E44" w14:textId="6D44FE2F" w:rsidR="001B698A" w:rsidRPr="001B698A" w:rsidRDefault="001B698A" w:rsidP="001B698A">
            <w:pPr>
              <w:pStyle w:val="BodyTextIndent"/>
              <w:ind w:left="0" w:firstLine="0"/>
              <w:jc w:val="center"/>
              <w:rPr>
                <w:rFonts w:ascii="Arial" w:hAnsi="Arial" w:cs="Arial"/>
                <w:b w:val="0"/>
                <w:bCs w:val="0"/>
                <w:iCs/>
                <w:color w:val="000000"/>
                <w:sz w:val="20"/>
                <w:szCs w:val="20"/>
                <w:lang w:val="ro-RO"/>
              </w:rPr>
            </w:pPr>
            <w:r w:rsidRPr="001B698A">
              <w:rPr>
                <w:rFonts w:ascii="Arial" w:hAnsi="Arial" w:cs="Arial"/>
                <w:b w:val="0"/>
                <w:bCs w:val="0"/>
                <w:color w:val="000000"/>
                <w:sz w:val="20"/>
                <w:szCs w:val="20"/>
              </w:rPr>
              <w:t>0</w:t>
            </w:r>
          </w:p>
        </w:tc>
      </w:tr>
      <w:tr w:rsidR="001B698A" w:rsidRPr="008A78C6" w14:paraId="6696D26D" w14:textId="45645CFA" w:rsidTr="002443A4">
        <w:trPr>
          <w:jc w:val="center"/>
        </w:trPr>
        <w:tc>
          <w:tcPr>
            <w:tcW w:w="1178" w:type="dxa"/>
            <w:shd w:val="clear" w:color="auto" w:fill="D9D9D9" w:themeFill="background1" w:themeFillShade="D9"/>
          </w:tcPr>
          <w:p w14:paraId="3431A020" w14:textId="77777777" w:rsidR="001B698A" w:rsidRDefault="001B698A" w:rsidP="001B698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6ED8C0E4" w14:textId="650F3F36" w:rsidR="001B698A" w:rsidRPr="002443A4" w:rsidRDefault="001B698A" w:rsidP="001B698A">
            <w:pPr>
              <w:pStyle w:val="BodyTextIndent"/>
              <w:ind w:left="0" w:firstLine="0"/>
              <w:jc w:val="center"/>
              <w:rPr>
                <w:rFonts w:ascii="Arial" w:hAnsi="Arial" w:cs="Arial"/>
                <w:b w:val="0"/>
                <w:bCs w:val="0"/>
                <w:iCs/>
                <w:color w:val="000000"/>
                <w:sz w:val="20"/>
                <w:szCs w:val="20"/>
                <w:lang w:val="ro-RO"/>
              </w:rPr>
            </w:pPr>
            <w:r w:rsidRPr="002443A4">
              <w:rPr>
                <w:rFonts w:ascii="Arial" w:hAnsi="Arial" w:cs="Arial"/>
                <w:b w:val="0"/>
                <w:bCs w:val="0"/>
                <w:color w:val="000000"/>
                <w:sz w:val="20"/>
                <w:szCs w:val="20"/>
              </w:rPr>
              <w:t>0</w:t>
            </w:r>
          </w:p>
        </w:tc>
        <w:tc>
          <w:tcPr>
            <w:tcW w:w="960" w:type="dxa"/>
            <w:shd w:val="clear" w:color="auto" w:fill="FF0000"/>
            <w:vAlign w:val="center"/>
          </w:tcPr>
          <w:p w14:paraId="0C6CDFCB" w14:textId="14F8DA9A" w:rsidR="001B698A" w:rsidRPr="002443A4" w:rsidRDefault="001B698A" w:rsidP="001B698A">
            <w:pPr>
              <w:pStyle w:val="BodyTextIndent"/>
              <w:ind w:left="0" w:firstLine="0"/>
              <w:jc w:val="center"/>
              <w:rPr>
                <w:rFonts w:ascii="Arial" w:hAnsi="Arial" w:cs="Arial"/>
                <w:b w:val="0"/>
                <w:bCs w:val="0"/>
                <w:iCs/>
                <w:color w:val="000000"/>
                <w:sz w:val="20"/>
                <w:szCs w:val="20"/>
                <w:lang w:val="ro-RO"/>
              </w:rPr>
            </w:pPr>
            <w:r w:rsidRPr="002443A4">
              <w:rPr>
                <w:rFonts w:ascii="Arial" w:hAnsi="Arial" w:cs="Arial"/>
                <w:b w:val="0"/>
                <w:bCs w:val="0"/>
                <w:color w:val="000000"/>
                <w:sz w:val="20"/>
                <w:szCs w:val="20"/>
              </w:rPr>
              <w:t>111</w:t>
            </w:r>
          </w:p>
        </w:tc>
        <w:tc>
          <w:tcPr>
            <w:tcW w:w="920" w:type="dxa"/>
            <w:shd w:val="clear" w:color="auto" w:fill="FF0000"/>
            <w:vAlign w:val="center"/>
          </w:tcPr>
          <w:p w14:paraId="299B8C94" w14:textId="29E71393" w:rsidR="001B698A" w:rsidRPr="002443A4" w:rsidRDefault="001B698A" w:rsidP="001B698A">
            <w:pPr>
              <w:pStyle w:val="BodyTextIndent"/>
              <w:ind w:left="0" w:firstLine="0"/>
              <w:jc w:val="center"/>
              <w:rPr>
                <w:rFonts w:ascii="Arial" w:hAnsi="Arial" w:cs="Arial"/>
                <w:b w:val="0"/>
                <w:bCs w:val="0"/>
                <w:iCs/>
                <w:color w:val="000000"/>
                <w:sz w:val="20"/>
                <w:szCs w:val="20"/>
                <w:lang w:val="ro-RO"/>
              </w:rPr>
            </w:pPr>
            <w:r w:rsidRPr="002443A4">
              <w:rPr>
                <w:rFonts w:ascii="Arial" w:hAnsi="Arial" w:cs="Arial"/>
                <w:b w:val="0"/>
                <w:bCs w:val="0"/>
                <w:color w:val="000000"/>
                <w:sz w:val="20"/>
                <w:szCs w:val="20"/>
              </w:rPr>
              <w:t>0</w:t>
            </w:r>
          </w:p>
        </w:tc>
        <w:tc>
          <w:tcPr>
            <w:tcW w:w="917" w:type="dxa"/>
            <w:shd w:val="clear" w:color="auto" w:fill="00B0F0"/>
            <w:vAlign w:val="center"/>
          </w:tcPr>
          <w:p w14:paraId="6816D7B0" w14:textId="0AD83050" w:rsidR="001B698A" w:rsidRPr="001B698A" w:rsidRDefault="001B698A" w:rsidP="001B698A">
            <w:pPr>
              <w:pStyle w:val="BodyTextIndent"/>
              <w:ind w:left="0" w:firstLine="0"/>
              <w:jc w:val="center"/>
              <w:rPr>
                <w:rFonts w:ascii="Arial" w:hAnsi="Arial" w:cs="Arial"/>
                <w:b w:val="0"/>
                <w:bCs w:val="0"/>
                <w:iCs/>
                <w:color w:val="000000"/>
                <w:sz w:val="20"/>
                <w:szCs w:val="20"/>
                <w:lang w:val="ro-RO"/>
              </w:rPr>
            </w:pPr>
            <w:r w:rsidRPr="001B698A">
              <w:rPr>
                <w:rFonts w:ascii="Arial" w:hAnsi="Arial" w:cs="Arial"/>
                <w:b w:val="0"/>
                <w:bCs w:val="0"/>
                <w:color w:val="000000"/>
                <w:sz w:val="20"/>
                <w:szCs w:val="20"/>
              </w:rPr>
              <w:t>1</w:t>
            </w:r>
          </w:p>
        </w:tc>
        <w:tc>
          <w:tcPr>
            <w:tcW w:w="913" w:type="dxa"/>
            <w:shd w:val="clear" w:color="auto" w:fill="00B0F0"/>
            <w:vAlign w:val="center"/>
          </w:tcPr>
          <w:p w14:paraId="4EF2E995" w14:textId="22C21B72" w:rsidR="001B698A" w:rsidRPr="001B698A" w:rsidRDefault="001B698A" w:rsidP="001B698A">
            <w:pPr>
              <w:pStyle w:val="BodyTextIndent"/>
              <w:ind w:left="0" w:firstLine="0"/>
              <w:jc w:val="center"/>
              <w:rPr>
                <w:rFonts w:ascii="Arial" w:hAnsi="Arial" w:cs="Arial"/>
                <w:b w:val="0"/>
                <w:bCs w:val="0"/>
                <w:iCs/>
                <w:color w:val="000000"/>
                <w:sz w:val="20"/>
                <w:szCs w:val="20"/>
                <w:lang w:val="ro-RO"/>
              </w:rPr>
            </w:pPr>
            <w:r w:rsidRPr="001B698A">
              <w:rPr>
                <w:rFonts w:ascii="Arial" w:hAnsi="Arial" w:cs="Arial"/>
                <w:b w:val="0"/>
                <w:bCs w:val="0"/>
                <w:color w:val="000000"/>
                <w:sz w:val="20"/>
                <w:szCs w:val="20"/>
              </w:rPr>
              <w:t>101</w:t>
            </w:r>
          </w:p>
        </w:tc>
        <w:tc>
          <w:tcPr>
            <w:tcW w:w="923" w:type="dxa"/>
            <w:shd w:val="clear" w:color="auto" w:fill="00B0F0"/>
            <w:vAlign w:val="center"/>
          </w:tcPr>
          <w:p w14:paraId="47D2370D" w14:textId="0BA3A89A" w:rsidR="001B698A" w:rsidRPr="001B698A" w:rsidRDefault="001B698A" w:rsidP="001B698A">
            <w:pPr>
              <w:pStyle w:val="BodyTextIndent"/>
              <w:ind w:left="0" w:firstLine="0"/>
              <w:jc w:val="center"/>
              <w:rPr>
                <w:rFonts w:ascii="Arial" w:hAnsi="Arial" w:cs="Arial"/>
                <w:b w:val="0"/>
                <w:bCs w:val="0"/>
                <w:iCs/>
                <w:color w:val="000000"/>
                <w:sz w:val="20"/>
                <w:szCs w:val="20"/>
                <w:lang w:val="ro-RO"/>
              </w:rPr>
            </w:pPr>
            <w:r w:rsidRPr="001B698A">
              <w:rPr>
                <w:rFonts w:ascii="Arial" w:hAnsi="Arial" w:cs="Arial"/>
                <w:b w:val="0"/>
                <w:bCs w:val="0"/>
                <w:color w:val="000000"/>
                <w:sz w:val="20"/>
                <w:szCs w:val="20"/>
              </w:rPr>
              <w:t>0</w:t>
            </w:r>
          </w:p>
        </w:tc>
        <w:tc>
          <w:tcPr>
            <w:tcW w:w="924" w:type="dxa"/>
            <w:shd w:val="clear" w:color="auto" w:fill="00B050"/>
            <w:vAlign w:val="center"/>
          </w:tcPr>
          <w:p w14:paraId="3C3B62F7" w14:textId="2087DAAA" w:rsidR="001B698A" w:rsidRPr="001B698A" w:rsidRDefault="001B698A" w:rsidP="001B698A">
            <w:pPr>
              <w:pStyle w:val="BodyTextIndent"/>
              <w:ind w:left="0" w:firstLine="0"/>
              <w:jc w:val="center"/>
              <w:rPr>
                <w:rFonts w:ascii="Arial" w:hAnsi="Arial" w:cs="Arial"/>
                <w:b w:val="0"/>
                <w:bCs w:val="0"/>
                <w:iCs/>
                <w:color w:val="000000"/>
                <w:sz w:val="20"/>
                <w:szCs w:val="20"/>
                <w:lang w:val="ro-RO"/>
              </w:rPr>
            </w:pPr>
            <w:r w:rsidRPr="001B698A">
              <w:rPr>
                <w:rFonts w:ascii="Arial" w:hAnsi="Arial" w:cs="Arial"/>
                <w:b w:val="0"/>
                <w:bCs w:val="0"/>
                <w:color w:val="000000"/>
                <w:sz w:val="20"/>
                <w:szCs w:val="20"/>
              </w:rPr>
              <w:t>-1</w:t>
            </w:r>
          </w:p>
        </w:tc>
        <w:tc>
          <w:tcPr>
            <w:tcW w:w="921" w:type="dxa"/>
            <w:shd w:val="clear" w:color="auto" w:fill="00B050"/>
            <w:vAlign w:val="center"/>
          </w:tcPr>
          <w:p w14:paraId="2D3CA1CB" w14:textId="16DC6083" w:rsidR="001B698A" w:rsidRPr="001B698A" w:rsidRDefault="001B698A" w:rsidP="001B698A">
            <w:pPr>
              <w:pStyle w:val="BodyTextIndent"/>
              <w:ind w:left="0" w:firstLine="0"/>
              <w:jc w:val="center"/>
              <w:rPr>
                <w:rFonts w:ascii="Arial" w:hAnsi="Arial" w:cs="Arial"/>
                <w:b w:val="0"/>
                <w:bCs w:val="0"/>
                <w:iCs/>
                <w:color w:val="000000"/>
                <w:sz w:val="20"/>
                <w:szCs w:val="20"/>
                <w:lang w:val="ro-RO"/>
              </w:rPr>
            </w:pPr>
            <w:r w:rsidRPr="001B698A">
              <w:rPr>
                <w:rFonts w:ascii="Arial" w:hAnsi="Arial" w:cs="Arial"/>
                <w:b w:val="0"/>
                <w:bCs w:val="0"/>
                <w:color w:val="000000"/>
                <w:sz w:val="20"/>
                <w:szCs w:val="20"/>
              </w:rPr>
              <w:t>10</w:t>
            </w:r>
          </w:p>
        </w:tc>
        <w:tc>
          <w:tcPr>
            <w:tcW w:w="930" w:type="dxa"/>
            <w:shd w:val="clear" w:color="auto" w:fill="00B050"/>
            <w:vAlign w:val="center"/>
          </w:tcPr>
          <w:p w14:paraId="364FA97B" w14:textId="1F6F3046" w:rsidR="001B698A" w:rsidRPr="001B698A" w:rsidRDefault="001B698A" w:rsidP="001B698A">
            <w:pPr>
              <w:pStyle w:val="BodyTextIndent"/>
              <w:ind w:left="0" w:firstLine="0"/>
              <w:jc w:val="center"/>
              <w:rPr>
                <w:rFonts w:ascii="Arial" w:hAnsi="Arial" w:cs="Arial"/>
                <w:b w:val="0"/>
                <w:bCs w:val="0"/>
                <w:iCs/>
                <w:color w:val="000000"/>
                <w:sz w:val="20"/>
                <w:szCs w:val="20"/>
                <w:lang w:val="ro-RO"/>
              </w:rPr>
            </w:pPr>
            <w:r w:rsidRPr="001B698A">
              <w:rPr>
                <w:rFonts w:ascii="Arial" w:hAnsi="Arial" w:cs="Arial"/>
                <w:b w:val="0"/>
                <w:bCs w:val="0"/>
                <w:color w:val="000000"/>
                <w:sz w:val="20"/>
                <w:szCs w:val="20"/>
              </w:rPr>
              <w:t>0</w:t>
            </w:r>
          </w:p>
        </w:tc>
      </w:tr>
      <w:tr w:rsidR="001B698A" w:rsidRPr="008A78C6" w14:paraId="474C5AC0" w14:textId="2925922D" w:rsidTr="002443A4">
        <w:trPr>
          <w:jc w:val="center"/>
        </w:trPr>
        <w:tc>
          <w:tcPr>
            <w:tcW w:w="1178" w:type="dxa"/>
            <w:shd w:val="clear" w:color="auto" w:fill="D9D9D9" w:themeFill="background1" w:themeFillShade="D9"/>
          </w:tcPr>
          <w:p w14:paraId="43137E3B" w14:textId="77777777" w:rsidR="001B698A" w:rsidRDefault="001B698A" w:rsidP="001B698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DE8715" w14:textId="20E6A8C6" w:rsidR="001B698A" w:rsidRPr="002443A4" w:rsidRDefault="001B698A" w:rsidP="001B698A">
            <w:pPr>
              <w:pStyle w:val="BodyTextIndent"/>
              <w:ind w:left="0" w:firstLine="0"/>
              <w:jc w:val="center"/>
              <w:rPr>
                <w:rFonts w:ascii="Arial" w:hAnsi="Arial" w:cs="Arial"/>
                <w:b w:val="0"/>
                <w:bCs w:val="0"/>
                <w:iCs/>
                <w:color w:val="000000"/>
                <w:sz w:val="20"/>
                <w:szCs w:val="20"/>
                <w:lang w:val="ro-RO"/>
              </w:rPr>
            </w:pPr>
            <w:r w:rsidRPr="002443A4">
              <w:rPr>
                <w:rFonts w:ascii="Arial" w:hAnsi="Arial" w:cs="Arial"/>
                <w:b w:val="0"/>
                <w:bCs w:val="0"/>
                <w:color w:val="000000"/>
                <w:sz w:val="20"/>
                <w:szCs w:val="20"/>
              </w:rPr>
              <w:t>3</w:t>
            </w:r>
          </w:p>
        </w:tc>
        <w:tc>
          <w:tcPr>
            <w:tcW w:w="960" w:type="dxa"/>
            <w:shd w:val="clear" w:color="auto" w:fill="FF0000"/>
            <w:vAlign w:val="center"/>
          </w:tcPr>
          <w:p w14:paraId="3CF10ED0" w14:textId="4BE57A83" w:rsidR="001B698A" w:rsidRPr="002443A4" w:rsidRDefault="001B698A" w:rsidP="001B698A">
            <w:pPr>
              <w:pStyle w:val="BodyTextIndent"/>
              <w:ind w:left="0" w:firstLine="0"/>
              <w:jc w:val="center"/>
              <w:rPr>
                <w:rFonts w:ascii="Arial" w:hAnsi="Arial" w:cs="Arial"/>
                <w:b w:val="0"/>
                <w:bCs w:val="0"/>
                <w:iCs/>
                <w:color w:val="000000"/>
                <w:sz w:val="20"/>
                <w:szCs w:val="20"/>
                <w:lang w:val="ro-RO"/>
              </w:rPr>
            </w:pPr>
            <w:r w:rsidRPr="002443A4">
              <w:rPr>
                <w:rFonts w:ascii="Arial" w:hAnsi="Arial" w:cs="Arial"/>
                <w:b w:val="0"/>
                <w:bCs w:val="0"/>
                <w:color w:val="000000"/>
                <w:sz w:val="20"/>
                <w:szCs w:val="20"/>
              </w:rPr>
              <w:t>486</w:t>
            </w:r>
          </w:p>
        </w:tc>
        <w:tc>
          <w:tcPr>
            <w:tcW w:w="920" w:type="dxa"/>
            <w:shd w:val="clear" w:color="auto" w:fill="FF0000"/>
            <w:vAlign w:val="center"/>
          </w:tcPr>
          <w:p w14:paraId="1D08DE24" w14:textId="3D99D17A" w:rsidR="001B698A" w:rsidRPr="002443A4" w:rsidRDefault="001B698A" w:rsidP="001B698A">
            <w:pPr>
              <w:pStyle w:val="BodyTextIndent"/>
              <w:ind w:left="0" w:firstLine="0"/>
              <w:jc w:val="center"/>
              <w:rPr>
                <w:rFonts w:ascii="Arial" w:hAnsi="Arial" w:cs="Arial"/>
                <w:b w:val="0"/>
                <w:bCs w:val="0"/>
                <w:iCs/>
                <w:color w:val="000000"/>
                <w:sz w:val="20"/>
                <w:szCs w:val="20"/>
                <w:lang w:val="ro-RO"/>
              </w:rPr>
            </w:pPr>
            <w:r w:rsidRPr="002443A4">
              <w:rPr>
                <w:rFonts w:ascii="Arial" w:hAnsi="Arial" w:cs="Arial"/>
                <w:b w:val="0"/>
                <w:bCs w:val="0"/>
                <w:color w:val="000000"/>
                <w:sz w:val="20"/>
                <w:szCs w:val="20"/>
              </w:rPr>
              <w:t>0</w:t>
            </w:r>
          </w:p>
        </w:tc>
        <w:tc>
          <w:tcPr>
            <w:tcW w:w="917" w:type="dxa"/>
            <w:shd w:val="clear" w:color="auto" w:fill="00B0F0"/>
            <w:vAlign w:val="center"/>
          </w:tcPr>
          <w:p w14:paraId="504FA57E" w14:textId="079BA721" w:rsidR="001B698A" w:rsidRPr="001B698A" w:rsidRDefault="001B698A" w:rsidP="001B698A">
            <w:pPr>
              <w:pStyle w:val="BodyTextIndent"/>
              <w:ind w:left="0" w:firstLine="0"/>
              <w:jc w:val="center"/>
              <w:rPr>
                <w:rFonts w:ascii="Arial" w:hAnsi="Arial" w:cs="Arial"/>
                <w:b w:val="0"/>
                <w:bCs w:val="0"/>
                <w:iCs/>
                <w:color w:val="000000"/>
                <w:sz w:val="20"/>
                <w:szCs w:val="20"/>
                <w:lang w:val="ro-RO"/>
              </w:rPr>
            </w:pPr>
            <w:r w:rsidRPr="001B698A">
              <w:rPr>
                <w:rFonts w:ascii="Arial" w:hAnsi="Arial" w:cs="Arial"/>
                <w:b w:val="0"/>
                <w:bCs w:val="0"/>
                <w:color w:val="000000"/>
                <w:sz w:val="20"/>
                <w:szCs w:val="20"/>
              </w:rPr>
              <w:t>0</w:t>
            </w:r>
          </w:p>
        </w:tc>
        <w:tc>
          <w:tcPr>
            <w:tcW w:w="913" w:type="dxa"/>
            <w:shd w:val="clear" w:color="auto" w:fill="00B0F0"/>
            <w:vAlign w:val="center"/>
          </w:tcPr>
          <w:p w14:paraId="57C75863" w14:textId="79674B37" w:rsidR="001B698A" w:rsidRPr="001B698A" w:rsidRDefault="001B698A" w:rsidP="001B698A">
            <w:pPr>
              <w:pStyle w:val="BodyTextIndent"/>
              <w:ind w:left="0" w:firstLine="0"/>
              <w:jc w:val="center"/>
              <w:rPr>
                <w:rFonts w:ascii="Arial" w:hAnsi="Arial" w:cs="Arial"/>
                <w:b w:val="0"/>
                <w:bCs w:val="0"/>
                <w:iCs/>
                <w:color w:val="000000"/>
                <w:sz w:val="20"/>
                <w:szCs w:val="20"/>
                <w:lang w:val="ro-RO"/>
              </w:rPr>
            </w:pPr>
            <w:r w:rsidRPr="001B698A">
              <w:rPr>
                <w:rFonts w:ascii="Arial" w:hAnsi="Arial" w:cs="Arial"/>
                <w:b w:val="0"/>
                <w:bCs w:val="0"/>
                <w:color w:val="000000"/>
                <w:sz w:val="20"/>
                <w:szCs w:val="20"/>
              </w:rPr>
              <w:t>51</w:t>
            </w:r>
          </w:p>
        </w:tc>
        <w:tc>
          <w:tcPr>
            <w:tcW w:w="923" w:type="dxa"/>
            <w:shd w:val="clear" w:color="auto" w:fill="00B0F0"/>
            <w:vAlign w:val="center"/>
          </w:tcPr>
          <w:p w14:paraId="06D227C5" w14:textId="0ABD7FF5" w:rsidR="001B698A" w:rsidRPr="001B698A" w:rsidRDefault="001B698A" w:rsidP="001B698A">
            <w:pPr>
              <w:pStyle w:val="BodyTextIndent"/>
              <w:ind w:left="0" w:firstLine="0"/>
              <w:jc w:val="center"/>
              <w:rPr>
                <w:rFonts w:ascii="Arial" w:hAnsi="Arial" w:cs="Arial"/>
                <w:b w:val="0"/>
                <w:bCs w:val="0"/>
                <w:iCs/>
                <w:color w:val="000000"/>
                <w:sz w:val="20"/>
                <w:szCs w:val="20"/>
                <w:lang w:val="ro-RO"/>
              </w:rPr>
            </w:pPr>
            <w:r w:rsidRPr="001B698A">
              <w:rPr>
                <w:rFonts w:ascii="Arial" w:hAnsi="Arial" w:cs="Arial"/>
                <w:b w:val="0"/>
                <w:bCs w:val="0"/>
                <w:color w:val="000000"/>
                <w:sz w:val="20"/>
                <w:szCs w:val="20"/>
              </w:rPr>
              <w:t>0</w:t>
            </w:r>
          </w:p>
        </w:tc>
        <w:tc>
          <w:tcPr>
            <w:tcW w:w="924" w:type="dxa"/>
            <w:shd w:val="clear" w:color="auto" w:fill="00B050"/>
            <w:vAlign w:val="center"/>
          </w:tcPr>
          <w:p w14:paraId="21D17BAE" w14:textId="22E2A0F7" w:rsidR="001B698A" w:rsidRPr="001B698A" w:rsidRDefault="001B698A" w:rsidP="001B698A">
            <w:pPr>
              <w:pStyle w:val="BodyTextIndent"/>
              <w:ind w:left="0" w:firstLine="0"/>
              <w:jc w:val="center"/>
              <w:rPr>
                <w:rFonts w:ascii="Arial" w:hAnsi="Arial" w:cs="Arial"/>
                <w:b w:val="0"/>
                <w:bCs w:val="0"/>
                <w:iCs/>
                <w:color w:val="000000"/>
                <w:sz w:val="20"/>
                <w:szCs w:val="20"/>
                <w:lang w:val="ro-RO"/>
              </w:rPr>
            </w:pPr>
            <w:r w:rsidRPr="001B698A">
              <w:rPr>
                <w:rFonts w:ascii="Arial" w:hAnsi="Arial" w:cs="Arial"/>
                <w:b w:val="0"/>
                <w:bCs w:val="0"/>
                <w:color w:val="000000"/>
                <w:sz w:val="20"/>
                <w:szCs w:val="20"/>
              </w:rPr>
              <w:t>3</w:t>
            </w:r>
          </w:p>
        </w:tc>
        <w:tc>
          <w:tcPr>
            <w:tcW w:w="921" w:type="dxa"/>
            <w:shd w:val="clear" w:color="auto" w:fill="00B050"/>
            <w:vAlign w:val="center"/>
          </w:tcPr>
          <w:p w14:paraId="4C5A289F" w14:textId="6B45D7BA" w:rsidR="001B698A" w:rsidRPr="001B698A" w:rsidRDefault="001B698A" w:rsidP="001B698A">
            <w:pPr>
              <w:pStyle w:val="BodyTextIndent"/>
              <w:ind w:left="0" w:firstLine="0"/>
              <w:jc w:val="center"/>
              <w:rPr>
                <w:rFonts w:ascii="Arial" w:hAnsi="Arial" w:cs="Arial"/>
                <w:b w:val="0"/>
                <w:bCs w:val="0"/>
                <w:iCs/>
                <w:color w:val="000000"/>
                <w:sz w:val="20"/>
                <w:szCs w:val="20"/>
                <w:lang w:val="ro-RO"/>
              </w:rPr>
            </w:pPr>
            <w:r w:rsidRPr="001B698A">
              <w:rPr>
                <w:rFonts w:ascii="Arial" w:hAnsi="Arial" w:cs="Arial"/>
                <w:b w:val="0"/>
                <w:bCs w:val="0"/>
                <w:color w:val="000000"/>
                <w:sz w:val="20"/>
                <w:szCs w:val="20"/>
              </w:rPr>
              <w:t>435</w:t>
            </w:r>
          </w:p>
        </w:tc>
        <w:tc>
          <w:tcPr>
            <w:tcW w:w="930" w:type="dxa"/>
            <w:shd w:val="clear" w:color="auto" w:fill="00B050"/>
            <w:vAlign w:val="center"/>
          </w:tcPr>
          <w:p w14:paraId="21658E8F" w14:textId="7171FD05" w:rsidR="001B698A" w:rsidRPr="001B698A" w:rsidRDefault="001B698A" w:rsidP="001B698A">
            <w:pPr>
              <w:pStyle w:val="BodyTextIndent"/>
              <w:ind w:left="0" w:firstLine="0"/>
              <w:jc w:val="center"/>
              <w:rPr>
                <w:rFonts w:ascii="Arial" w:hAnsi="Arial" w:cs="Arial"/>
                <w:b w:val="0"/>
                <w:bCs w:val="0"/>
                <w:iCs/>
                <w:color w:val="000000"/>
                <w:sz w:val="20"/>
                <w:szCs w:val="20"/>
                <w:lang w:val="ro-RO"/>
              </w:rPr>
            </w:pPr>
            <w:r w:rsidRPr="001B698A">
              <w:rPr>
                <w:rFonts w:ascii="Arial" w:hAnsi="Arial" w:cs="Arial"/>
                <w:b w:val="0"/>
                <w:bCs w:val="0"/>
                <w:color w:val="000000"/>
                <w:sz w:val="20"/>
                <w:szCs w:val="20"/>
              </w:rPr>
              <w:t>0</w:t>
            </w:r>
          </w:p>
        </w:tc>
      </w:tr>
      <w:tr w:rsidR="001B698A" w:rsidRPr="0025054A" w14:paraId="317E3ECA" w14:textId="501ABEFE" w:rsidTr="002443A4">
        <w:trPr>
          <w:jc w:val="center"/>
        </w:trPr>
        <w:tc>
          <w:tcPr>
            <w:tcW w:w="1178" w:type="dxa"/>
            <w:shd w:val="clear" w:color="auto" w:fill="D9D9D9" w:themeFill="background1" w:themeFillShade="D9"/>
          </w:tcPr>
          <w:p w14:paraId="57425BB4" w14:textId="77777777" w:rsidR="001B698A" w:rsidRPr="0025054A" w:rsidRDefault="001B698A" w:rsidP="001B698A">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27C4EE12" w14:textId="5105FFA6" w:rsidR="001B698A" w:rsidRPr="002443A4" w:rsidRDefault="001B698A" w:rsidP="001B698A">
            <w:pPr>
              <w:pStyle w:val="BodyTextIndent"/>
              <w:ind w:left="0" w:firstLine="0"/>
              <w:jc w:val="center"/>
              <w:rPr>
                <w:rFonts w:ascii="Arial" w:hAnsi="Arial" w:cs="Arial"/>
                <w:iCs/>
                <w:color w:val="000000"/>
                <w:sz w:val="20"/>
                <w:szCs w:val="20"/>
                <w:lang w:val="ro-RO"/>
              </w:rPr>
            </w:pPr>
            <w:r w:rsidRPr="002443A4">
              <w:rPr>
                <w:rFonts w:ascii="Arial" w:hAnsi="Arial" w:cs="Arial"/>
                <w:color w:val="000000"/>
                <w:sz w:val="20"/>
                <w:szCs w:val="20"/>
              </w:rPr>
              <w:t>10</w:t>
            </w:r>
          </w:p>
        </w:tc>
        <w:tc>
          <w:tcPr>
            <w:tcW w:w="960" w:type="dxa"/>
            <w:shd w:val="clear" w:color="auto" w:fill="FF0000"/>
            <w:vAlign w:val="center"/>
          </w:tcPr>
          <w:p w14:paraId="48EDEEAC" w14:textId="6E2D6456" w:rsidR="001B698A" w:rsidRPr="002443A4" w:rsidRDefault="001B698A" w:rsidP="001B698A">
            <w:pPr>
              <w:pStyle w:val="BodyTextIndent"/>
              <w:ind w:left="0" w:firstLine="0"/>
              <w:jc w:val="center"/>
              <w:rPr>
                <w:rFonts w:ascii="Arial" w:hAnsi="Arial" w:cs="Arial"/>
                <w:iCs/>
                <w:color w:val="000000"/>
                <w:sz w:val="20"/>
                <w:szCs w:val="20"/>
                <w:lang w:val="ro-RO"/>
              </w:rPr>
            </w:pPr>
            <w:r w:rsidRPr="002443A4">
              <w:rPr>
                <w:rFonts w:ascii="Arial" w:hAnsi="Arial" w:cs="Arial"/>
                <w:color w:val="000000"/>
                <w:sz w:val="20"/>
                <w:szCs w:val="20"/>
              </w:rPr>
              <w:t>2330</w:t>
            </w:r>
          </w:p>
        </w:tc>
        <w:tc>
          <w:tcPr>
            <w:tcW w:w="920" w:type="dxa"/>
            <w:shd w:val="clear" w:color="auto" w:fill="FF0000"/>
            <w:vAlign w:val="center"/>
          </w:tcPr>
          <w:p w14:paraId="1D45FB0D" w14:textId="5E6F19B2" w:rsidR="001B698A" w:rsidRPr="002443A4" w:rsidRDefault="001B698A" w:rsidP="001B698A">
            <w:pPr>
              <w:pStyle w:val="BodyTextIndent"/>
              <w:ind w:left="0" w:firstLine="0"/>
              <w:jc w:val="center"/>
              <w:rPr>
                <w:rFonts w:ascii="Arial" w:hAnsi="Arial" w:cs="Arial"/>
                <w:iCs/>
                <w:color w:val="000000"/>
                <w:sz w:val="20"/>
                <w:szCs w:val="20"/>
                <w:lang w:val="ro-RO"/>
              </w:rPr>
            </w:pPr>
            <w:r w:rsidRPr="002443A4">
              <w:rPr>
                <w:rFonts w:ascii="Arial" w:hAnsi="Arial" w:cs="Arial"/>
                <w:color w:val="000000"/>
                <w:sz w:val="20"/>
                <w:szCs w:val="20"/>
              </w:rPr>
              <w:t>475</w:t>
            </w:r>
          </w:p>
        </w:tc>
        <w:tc>
          <w:tcPr>
            <w:tcW w:w="917" w:type="dxa"/>
            <w:shd w:val="clear" w:color="auto" w:fill="00B0F0"/>
            <w:vAlign w:val="center"/>
          </w:tcPr>
          <w:p w14:paraId="207963B6" w14:textId="3D048BCC" w:rsidR="001B698A" w:rsidRPr="001B698A" w:rsidRDefault="001B698A" w:rsidP="001B698A">
            <w:pPr>
              <w:pStyle w:val="BodyTextIndent"/>
              <w:ind w:left="0" w:firstLine="0"/>
              <w:jc w:val="center"/>
              <w:rPr>
                <w:rFonts w:ascii="Arial" w:hAnsi="Arial" w:cs="Arial"/>
                <w:iCs/>
                <w:color w:val="000000"/>
                <w:sz w:val="20"/>
                <w:szCs w:val="20"/>
                <w:lang w:val="ro-RO"/>
              </w:rPr>
            </w:pPr>
            <w:r w:rsidRPr="001B698A">
              <w:rPr>
                <w:rFonts w:ascii="Arial" w:hAnsi="Arial" w:cs="Arial"/>
                <w:color w:val="000000"/>
                <w:sz w:val="20"/>
                <w:szCs w:val="20"/>
              </w:rPr>
              <w:t>6</w:t>
            </w:r>
          </w:p>
        </w:tc>
        <w:tc>
          <w:tcPr>
            <w:tcW w:w="913" w:type="dxa"/>
            <w:shd w:val="clear" w:color="auto" w:fill="00B0F0"/>
            <w:vAlign w:val="center"/>
          </w:tcPr>
          <w:p w14:paraId="5250FD3F" w14:textId="7273E8FF" w:rsidR="001B698A" w:rsidRPr="001B698A" w:rsidRDefault="001B698A" w:rsidP="001B698A">
            <w:pPr>
              <w:pStyle w:val="BodyTextIndent"/>
              <w:ind w:left="0" w:firstLine="0"/>
              <w:jc w:val="center"/>
              <w:rPr>
                <w:rFonts w:ascii="Arial" w:hAnsi="Arial" w:cs="Arial"/>
                <w:iCs/>
                <w:color w:val="000000"/>
                <w:sz w:val="20"/>
                <w:szCs w:val="20"/>
                <w:lang w:val="ro-RO"/>
              </w:rPr>
            </w:pPr>
            <w:r w:rsidRPr="001B698A">
              <w:rPr>
                <w:rFonts w:ascii="Arial" w:hAnsi="Arial" w:cs="Arial"/>
                <w:color w:val="000000"/>
                <w:sz w:val="20"/>
                <w:szCs w:val="20"/>
              </w:rPr>
              <w:t>1192</w:t>
            </w:r>
          </w:p>
        </w:tc>
        <w:tc>
          <w:tcPr>
            <w:tcW w:w="923" w:type="dxa"/>
            <w:shd w:val="clear" w:color="auto" w:fill="00B0F0"/>
            <w:vAlign w:val="center"/>
          </w:tcPr>
          <w:p w14:paraId="6AEA16EC" w14:textId="63BE814F" w:rsidR="001B698A" w:rsidRPr="001B698A" w:rsidRDefault="001B698A" w:rsidP="001B698A">
            <w:pPr>
              <w:pStyle w:val="BodyTextIndent"/>
              <w:ind w:left="0" w:firstLine="0"/>
              <w:jc w:val="center"/>
              <w:rPr>
                <w:rFonts w:ascii="Arial" w:hAnsi="Arial" w:cs="Arial"/>
                <w:iCs/>
                <w:color w:val="000000"/>
                <w:sz w:val="20"/>
                <w:szCs w:val="20"/>
                <w:lang w:val="ro-RO"/>
              </w:rPr>
            </w:pPr>
            <w:r w:rsidRPr="001B698A">
              <w:rPr>
                <w:rFonts w:ascii="Arial" w:hAnsi="Arial" w:cs="Arial"/>
                <w:color w:val="000000"/>
                <w:sz w:val="20"/>
                <w:szCs w:val="20"/>
              </w:rPr>
              <w:t>287</w:t>
            </w:r>
          </w:p>
        </w:tc>
        <w:tc>
          <w:tcPr>
            <w:tcW w:w="924" w:type="dxa"/>
            <w:shd w:val="clear" w:color="auto" w:fill="00B050"/>
            <w:vAlign w:val="center"/>
          </w:tcPr>
          <w:p w14:paraId="374DCB8E" w14:textId="1E73AB83" w:rsidR="001B698A" w:rsidRPr="001B698A" w:rsidRDefault="001B698A" w:rsidP="001B698A">
            <w:pPr>
              <w:pStyle w:val="BodyTextIndent"/>
              <w:ind w:left="0" w:firstLine="0"/>
              <w:jc w:val="center"/>
              <w:rPr>
                <w:rFonts w:ascii="Arial" w:hAnsi="Arial" w:cs="Arial"/>
                <w:iCs/>
                <w:color w:val="000000"/>
                <w:sz w:val="20"/>
                <w:szCs w:val="20"/>
                <w:lang w:val="ro-RO"/>
              </w:rPr>
            </w:pPr>
            <w:r w:rsidRPr="001B698A">
              <w:rPr>
                <w:rFonts w:ascii="Arial" w:hAnsi="Arial" w:cs="Arial"/>
                <w:color w:val="000000"/>
                <w:sz w:val="20"/>
                <w:szCs w:val="20"/>
              </w:rPr>
              <w:t>4</w:t>
            </w:r>
          </w:p>
        </w:tc>
        <w:tc>
          <w:tcPr>
            <w:tcW w:w="921" w:type="dxa"/>
            <w:shd w:val="clear" w:color="auto" w:fill="00B050"/>
            <w:vAlign w:val="center"/>
          </w:tcPr>
          <w:p w14:paraId="43A144AD" w14:textId="56878513" w:rsidR="001B698A" w:rsidRPr="001B698A" w:rsidRDefault="001B698A" w:rsidP="001B698A">
            <w:pPr>
              <w:pStyle w:val="BodyTextIndent"/>
              <w:ind w:left="0" w:firstLine="0"/>
              <w:jc w:val="center"/>
              <w:rPr>
                <w:rFonts w:ascii="Arial" w:hAnsi="Arial" w:cs="Arial"/>
                <w:iCs/>
                <w:color w:val="000000"/>
                <w:sz w:val="20"/>
                <w:szCs w:val="20"/>
                <w:lang w:val="ro-RO"/>
              </w:rPr>
            </w:pPr>
            <w:r w:rsidRPr="001B698A">
              <w:rPr>
                <w:rFonts w:ascii="Arial" w:hAnsi="Arial" w:cs="Arial"/>
                <w:color w:val="000000"/>
                <w:sz w:val="20"/>
                <w:szCs w:val="20"/>
              </w:rPr>
              <w:t>1138</w:t>
            </w:r>
          </w:p>
        </w:tc>
        <w:tc>
          <w:tcPr>
            <w:tcW w:w="930" w:type="dxa"/>
            <w:shd w:val="clear" w:color="auto" w:fill="00B050"/>
            <w:vAlign w:val="center"/>
          </w:tcPr>
          <w:p w14:paraId="2D1DF536" w14:textId="2809047E" w:rsidR="001B698A" w:rsidRPr="001B698A" w:rsidRDefault="001B698A" w:rsidP="001B698A">
            <w:pPr>
              <w:pStyle w:val="BodyTextIndent"/>
              <w:ind w:left="0" w:firstLine="0"/>
              <w:jc w:val="center"/>
              <w:rPr>
                <w:rFonts w:ascii="Arial" w:hAnsi="Arial" w:cs="Arial"/>
                <w:iCs/>
                <w:color w:val="000000"/>
                <w:sz w:val="20"/>
                <w:szCs w:val="20"/>
                <w:lang w:val="ro-RO"/>
              </w:rPr>
            </w:pPr>
            <w:r w:rsidRPr="001B698A">
              <w:rPr>
                <w:rFonts w:ascii="Arial" w:hAnsi="Arial" w:cs="Arial"/>
                <w:color w:val="000000"/>
                <w:sz w:val="20"/>
                <w:szCs w:val="20"/>
              </w:rPr>
              <w:t>188</w:t>
            </w:r>
          </w:p>
        </w:tc>
      </w:tr>
    </w:tbl>
    <w:p w14:paraId="533BAA51" w14:textId="6E645574" w:rsidR="008978B2" w:rsidRDefault="008978B2" w:rsidP="001A2258">
      <w:pPr>
        <w:pStyle w:val="BodyTextIndent"/>
        <w:ind w:left="0" w:firstLine="0"/>
        <w:jc w:val="center"/>
        <w:rPr>
          <w:rFonts w:ascii="Arial" w:hAnsi="Arial" w:cs="Arial"/>
          <w:b w:val="0"/>
          <w:iCs/>
          <w:color w:val="000000"/>
          <w:sz w:val="24"/>
          <w:szCs w:val="24"/>
          <w:lang w:val="ro-RO"/>
        </w:rPr>
      </w:pPr>
    </w:p>
    <w:p w14:paraId="7B2DB956" w14:textId="77777777" w:rsidR="00A807F8" w:rsidRDefault="00A807F8">
      <w:pPr>
        <w:jc w:val="both"/>
        <w:rPr>
          <w:rFonts w:ascii="Arial" w:hAnsi="Arial" w:cs="Arial"/>
          <w:b/>
          <w:lang w:val="ro-RO"/>
        </w:rPr>
      </w:pP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58F2E190" w14:textId="77777777" w:rsidR="00520903" w:rsidRPr="000263FB" w:rsidRDefault="00520903" w:rsidP="000263FB">
      <w:pPr>
        <w:jc w:val="both"/>
        <w:rPr>
          <w:rFonts w:ascii="Arial" w:hAnsi="Arial" w:cs="Arial"/>
          <w:lang w:val="ro-RO"/>
        </w:rPr>
      </w:pPr>
    </w:p>
    <w:p w14:paraId="65614D71" w14:textId="57FFC12D" w:rsidR="008C3327" w:rsidRDefault="008C3327" w:rsidP="000263F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w:t>
      </w:r>
      <w:r w:rsidR="00A807F8">
        <w:rPr>
          <w:rFonts w:ascii="Arial" w:hAnsi="Arial" w:cs="Arial"/>
          <w:lang w:eastAsia="en-US"/>
        </w:rPr>
        <w:t xml:space="preserve">termen </w:t>
      </w:r>
      <w:proofErr w:type="spellStart"/>
      <w:r w:rsidR="00A807F8">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12</w:t>
      </w:r>
      <w:r>
        <w:rPr>
          <w:rFonts w:ascii="Arial" w:hAnsi="Arial" w:cs="Arial"/>
          <w:lang w:eastAsia="en-US"/>
        </w:rPr>
        <w:t xml:space="preserve">),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20</w:t>
      </w:r>
      <w:r>
        <w:rPr>
          <w:rFonts w:ascii="Arial" w:hAnsi="Arial" w:cs="Arial"/>
          <w:lang w:eastAsia="en-US"/>
        </w:rPr>
        <w:t xml:space="preserve">)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w:t>
      </w:r>
      <w:r w:rsidR="00701891">
        <w:rPr>
          <w:rFonts w:ascii="Arial" w:hAnsi="Arial" w:cs="Arial"/>
          <w:lang w:eastAsia="en-US"/>
        </w:rPr>
        <w:t>CNAIR</w:t>
      </w:r>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sidR="00701891">
        <w:rPr>
          <w:rFonts w:ascii="Arial" w:hAnsi="Arial" w:cs="Arial"/>
          <w:lang w:eastAsia="en-US"/>
        </w:rPr>
        <w:t>rețelei</w:t>
      </w:r>
      <w:proofErr w:type="spellEnd"/>
      <w:r w:rsidR="00701891">
        <w:rPr>
          <w:rFonts w:ascii="Arial" w:hAnsi="Arial" w:cs="Arial"/>
          <w:lang w:eastAsia="en-US"/>
        </w:rPr>
        <w:t xml:space="preserve"> de </w:t>
      </w:r>
      <w:proofErr w:type="spellStart"/>
      <w:r w:rsidR="00701891">
        <w:rPr>
          <w:rFonts w:ascii="Arial" w:hAnsi="Arial" w:cs="Arial"/>
          <w:lang w:eastAsia="en-US"/>
        </w:rPr>
        <w:t>drumuri</w:t>
      </w:r>
      <w:proofErr w:type="spellEnd"/>
      <w:r w:rsidR="00701891">
        <w:rPr>
          <w:rFonts w:ascii="Arial" w:hAnsi="Arial" w:cs="Arial"/>
          <w:lang w:eastAsia="en-US"/>
        </w:rPr>
        <w:t xml:space="preserve"> </w:t>
      </w:r>
      <w:proofErr w:type="spellStart"/>
      <w:r w:rsidR="00701891">
        <w:rPr>
          <w:rFonts w:ascii="Arial" w:hAnsi="Arial" w:cs="Arial"/>
          <w:lang w:eastAsia="en-US"/>
        </w:rPr>
        <w:t>naționale</w:t>
      </w:r>
      <w:proofErr w:type="spellEnd"/>
      <w:r w:rsidR="00701891">
        <w:rPr>
          <w:rFonts w:ascii="Arial" w:hAnsi="Arial" w:cs="Arial"/>
          <w:lang w:eastAsia="en-US"/>
        </w:rPr>
        <w:t xml:space="preserve"> </w:t>
      </w:r>
      <w:proofErr w:type="spellStart"/>
      <w:r w:rsidR="00701891">
        <w:rPr>
          <w:rFonts w:ascii="Arial" w:hAnsi="Arial" w:cs="Arial"/>
          <w:lang w:eastAsia="en-US"/>
        </w:rPr>
        <w:t>și</w:t>
      </w:r>
      <w:proofErr w:type="spellEnd"/>
      <w:r w:rsidR="00701891">
        <w:rPr>
          <w:rFonts w:ascii="Arial" w:hAnsi="Arial" w:cs="Arial"/>
          <w:lang w:eastAsia="en-US"/>
        </w:rPr>
        <w:t xml:space="preserve"> </w:t>
      </w:r>
      <w:proofErr w:type="spellStart"/>
      <w:r w:rsidR="00701891">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842BD0F" w14:textId="77777777" w:rsidR="00520903" w:rsidRDefault="00520903">
      <w:pPr>
        <w:jc w:val="both"/>
        <w:rPr>
          <w:rFonts w:ascii="Arial" w:hAnsi="Arial" w:cs="Arial"/>
          <w:lang w:val="ro-RO"/>
        </w:rPr>
      </w:pP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pPr>
        <w:autoSpaceDE w:val="0"/>
        <w:jc w:val="both"/>
        <w:rPr>
          <w:rFonts w:ascii="Arial" w:hAnsi="Arial" w:cs="Arial"/>
          <w:lang w:val="ro-RO"/>
        </w:rPr>
      </w:pPr>
      <w:r w:rsidRPr="00CC511B">
        <w:rPr>
          <w:rFonts w:ascii="Arial" w:hAnsi="Arial" w:cs="Arial"/>
          <w:b/>
          <w:bCs/>
          <w:color w:val="000000"/>
          <w:lang w:val="ro-RO"/>
        </w:rPr>
        <w:t>2.1</w:t>
      </w:r>
      <w:r w:rsidR="00C528FB">
        <w:rPr>
          <w:rFonts w:ascii="Arial" w:hAnsi="Arial" w:cs="Arial"/>
          <w:b/>
          <w:bCs/>
          <w:color w:val="000000"/>
          <w:lang w:val="ro-RO"/>
        </w:rPr>
        <w:t>3</w:t>
      </w:r>
      <w:r w:rsidRPr="00CC511B">
        <w:rPr>
          <w:rFonts w:ascii="Arial" w:hAnsi="Arial" w:cs="Arial"/>
          <w:b/>
          <w:bCs/>
          <w:color w:val="000000"/>
          <w:lang w:val="ro-RO"/>
        </w:rPr>
        <w:t>. Prevederi avute în vedere pentru evaluarea implementării şi rezultatelor planului de acţiune</w:t>
      </w:r>
    </w:p>
    <w:p w14:paraId="5DF0147E" w14:textId="77777777" w:rsidR="00BF22CA" w:rsidRPr="00CC511B" w:rsidRDefault="00BF22CA">
      <w:pPr>
        <w:autoSpaceDE w:val="0"/>
        <w:jc w:val="both"/>
        <w:rPr>
          <w:rFonts w:ascii="Arial" w:hAnsi="Arial" w:cs="Arial"/>
          <w:lang w:val="ro-RO"/>
        </w:rPr>
      </w:pPr>
    </w:p>
    <w:p w14:paraId="5E4F12A5"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Rezultatele implementării planului de acţiune vor </w:t>
      </w:r>
      <w:r w:rsidR="00AF6520">
        <w:rPr>
          <w:rFonts w:ascii="Arial" w:hAnsi="Arial" w:cs="Arial"/>
          <w:lang w:val="ro-RO"/>
        </w:rPr>
        <w:t xml:space="preserve">putea </w:t>
      </w:r>
      <w:r w:rsidRPr="00CC511B">
        <w:rPr>
          <w:rFonts w:ascii="Arial" w:hAnsi="Arial" w:cs="Arial"/>
          <w:lang w:val="ro-RO"/>
        </w:rPr>
        <w:t xml:space="preserve">fi evaluate </w:t>
      </w:r>
      <w:r w:rsidR="00AF6520">
        <w:rPr>
          <w:rFonts w:ascii="Arial" w:hAnsi="Arial" w:cs="Arial"/>
          <w:lang w:val="ro-RO"/>
        </w:rPr>
        <w:t>la urm</w:t>
      </w:r>
      <w:r w:rsidR="00AF6520" w:rsidRPr="00CC511B">
        <w:rPr>
          <w:rFonts w:ascii="Arial" w:hAnsi="Arial" w:cs="Arial"/>
          <w:lang w:val="ro-RO"/>
        </w:rPr>
        <w:t>ă</w:t>
      </w:r>
      <w:r w:rsidR="00AF6520">
        <w:rPr>
          <w:rFonts w:ascii="Arial" w:hAnsi="Arial" w:cs="Arial"/>
          <w:lang w:val="ro-RO"/>
        </w:rPr>
        <w:t xml:space="preserve">toarea cartare a zgomotului, când se va recalcula </w:t>
      </w:r>
      <w:r w:rsidRPr="00CC511B">
        <w:rPr>
          <w:rFonts w:ascii="Arial" w:hAnsi="Arial" w:cs="Arial"/>
          <w:lang w:val="ro-RO"/>
        </w:rPr>
        <w:t xml:space="preserve">numărul de persoane </w:t>
      </w:r>
      <w:r w:rsidR="00DA636B">
        <w:rPr>
          <w:rFonts w:ascii="Arial" w:hAnsi="Arial" w:cs="Arial"/>
          <w:lang w:val="ro-RO"/>
        </w:rPr>
        <w:t>expuse</w:t>
      </w:r>
      <w:r w:rsidRPr="00CC511B">
        <w:rPr>
          <w:rFonts w:ascii="Arial" w:hAnsi="Arial" w:cs="Arial"/>
          <w:lang w:val="ro-RO"/>
        </w:rPr>
        <w:t xml:space="preserve"> </w:t>
      </w:r>
      <w:r w:rsidR="00DA636B">
        <w:rPr>
          <w:rFonts w:ascii="Arial" w:hAnsi="Arial" w:cs="Arial"/>
          <w:lang w:val="ro-RO"/>
        </w:rPr>
        <w:t>la</w:t>
      </w:r>
      <w:r w:rsidRPr="00CC511B">
        <w:rPr>
          <w:rFonts w:ascii="Arial" w:hAnsi="Arial" w:cs="Arial"/>
          <w:lang w:val="ro-RO"/>
        </w:rPr>
        <w:t xml:space="preserve"> zgomot.</w:t>
      </w:r>
      <w:r w:rsidR="00AF6520">
        <w:rPr>
          <w:rFonts w:ascii="Arial" w:hAnsi="Arial" w:cs="Arial"/>
          <w:lang w:val="ro-RO"/>
        </w:rPr>
        <w:t xml:space="preserve"> De asemenea, </w:t>
      </w:r>
      <w:r w:rsidR="00AF6520">
        <w:rPr>
          <w:rFonts w:ascii="Arial" w:hAnsi="Arial" w:cs="Arial"/>
          <w:lang w:val="ro-RO"/>
        </w:rPr>
        <w:lastRenderedPageBreak/>
        <w:t>dup</w:t>
      </w:r>
      <w:r w:rsidR="00AF6520" w:rsidRPr="00CC511B">
        <w:rPr>
          <w:rFonts w:ascii="Arial" w:hAnsi="Arial" w:cs="Arial"/>
          <w:lang w:val="ro-RO"/>
        </w:rPr>
        <w:t>ă</w:t>
      </w:r>
      <w:r w:rsidR="00AF6520">
        <w:rPr>
          <w:rFonts w:ascii="Arial" w:hAnsi="Arial" w:cs="Arial"/>
          <w:lang w:val="ro-RO"/>
        </w:rPr>
        <w:t xml:space="preserve"> implementarea oric</w:t>
      </w:r>
      <w:r w:rsidR="00AF6520" w:rsidRPr="00CC511B">
        <w:rPr>
          <w:rFonts w:ascii="Arial" w:hAnsi="Arial" w:cs="Arial"/>
          <w:lang w:val="ro-RO"/>
        </w:rPr>
        <w:t>ă</w:t>
      </w:r>
      <w:r w:rsidR="00AF6520">
        <w:rPr>
          <w:rFonts w:ascii="Arial" w:hAnsi="Arial" w:cs="Arial"/>
          <w:lang w:val="ro-RO"/>
        </w:rPr>
        <w:t>rui proiect de infrastructur</w:t>
      </w:r>
      <w:r w:rsidR="00AF6520" w:rsidRPr="00CC511B">
        <w:rPr>
          <w:rFonts w:ascii="Arial" w:hAnsi="Arial" w:cs="Arial"/>
          <w:lang w:val="ro-RO"/>
        </w:rPr>
        <w:t>ă</w:t>
      </w:r>
      <w:r w:rsidR="00AF6520">
        <w:rPr>
          <w:rFonts w:ascii="Arial" w:hAnsi="Arial" w:cs="Arial"/>
          <w:lang w:val="ro-RO"/>
        </w:rPr>
        <w:t xml:space="preserve"> se poate realiza o hart</w:t>
      </w:r>
      <w:r w:rsidR="00AF6520" w:rsidRPr="00CC511B">
        <w:rPr>
          <w:rFonts w:ascii="Arial" w:hAnsi="Arial" w:cs="Arial"/>
          <w:lang w:val="ro-RO"/>
        </w:rPr>
        <w:t>ă</w:t>
      </w:r>
      <w:r w:rsidR="00AF6520">
        <w:rPr>
          <w:rFonts w:ascii="Arial" w:hAnsi="Arial" w:cs="Arial"/>
          <w:lang w:val="ro-RO"/>
        </w:rPr>
        <w:t xml:space="preserve"> de zgomot a zonei respective care se va putea compara cu harta elaborat</w:t>
      </w:r>
      <w:r w:rsidR="00AF6520" w:rsidRPr="00CC511B">
        <w:rPr>
          <w:rFonts w:ascii="Arial" w:hAnsi="Arial" w:cs="Arial"/>
          <w:lang w:val="ro-RO"/>
        </w:rPr>
        <w:t>ă</w:t>
      </w:r>
      <w:r w:rsidR="00AF6520">
        <w:rPr>
          <w:rFonts w:ascii="Arial" w:hAnsi="Arial" w:cs="Arial"/>
          <w:lang w:val="ro-RO"/>
        </w:rPr>
        <w:t xml:space="preserve"> </w:t>
      </w:r>
      <w:r w:rsidR="00CF5EE8">
        <w:rPr>
          <w:rFonts w:ascii="Arial" w:hAnsi="Arial" w:cs="Arial"/>
          <w:lang w:val="ro-RO"/>
        </w:rPr>
        <w:t>î</w:t>
      </w:r>
      <w:r w:rsidR="00AF6520">
        <w:rPr>
          <w:rFonts w:ascii="Arial" w:hAnsi="Arial" w:cs="Arial"/>
          <w:lang w:val="ro-RO"/>
        </w:rPr>
        <w:t>n cadrul planului de ac</w:t>
      </w:r>
      <w:r w:rsidR="00CF5EE8">
        <w:rPr>
          <w:rFonts w:ascii="Arial" w:hAnsi="Arial" w:cs="Arial"/>
          <w:lang w:val="ro-RO"/>
        </w:rPr>
        <w:t>ţ</w:t>
      </w:r>
      <w:r w:rsidR="00AF6520">
        <w:rPr>
          <w:rFonts w:ascii="Arial" w:hAnsi="Arial" w:cs="Arial"/>
          <w:lang w:val="ro-RO"/>
        </w:rPr>
        <w:t>iune.</w:t>
      </w:r>
    </w:p>
    <w:p w14:paraId="1A8B1ADC" w14:textId="77777777" w:rsidR="00BF22CA" w:rsidRPr="00CC511B" w:rsidRDefault="00BF22CA">
      <w:pPr>
        <w:autoSpaceDE w:val="0"/>
        <w:jc w:val="both"/>
        <w:rPr>
          <w:rFonts w:ascii="Arial" w:hAnsi="Arial" w:cs="Arial"/>
          <w:lang w:val="ro-RO"/>
        </w:rPr>
      </w:pPr>
    </w:p>
    <w:p w14:paraId="6592385F"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Numărul persoanelor </w:t>
      </w:r>
      <w:r w:rsidR="00DA636B">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3589752C" w14:textId="77777777" w:rsidR="00BF22CA" w:rsidRPr="00CC511B" w:rsidRDefault="00BF22CA">
      <w:pPr>
        <w:autoSpaceDE w:val="0"/>
        <w:jc w:val="both"/>
        <w:rPr>
          <w:rFonts w:ascii="Arial" w:hAnsi="Arial" w:cs="Arial"/>
          <w:lang w:val="ro-RO"/>
        </w:rPr>
      </w:pP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F66457">
      <w:pPr>
        <w:pStyle w:val="Heading2"/>
        <w:jc w:val="left"/>
        <w:rPr>
          <w:rFonts w:ascii="Arial" w:hAnsi="Arial" w:cs="Arial"/>
          <w:lang w:val="ro-RO"/>
        </w:rPr>
      </w:pPr>
      <w:bookmarkStart w:id="16" w:name="_Toc171954350"/>
      <w:r w:rsidRPr="00051A43">
        <w:rPr>
          <w:rFonts w:ascii="Arial" w:hAnsi="Arial" w:cs="Arial"/>
          <w:lang w:val="ro-RO"/>
        </w:rPr>
        <w:t>2.1</w:t>
      </w:r>
      <w:r>
        <w:rPr>
          <w:rFonts w:ascii="Arial" w:hAnsi="Arial" w:cs="Arial"/>
          <w:lang w:val="ro-RO"/>
        </w:rPr>
        <w:t>4</w:t>
      </w:r>
      <w:r w:rsidRPr="00051A43">
        <w:rPr>
          <w:rFonts w:ascii="Arial" w:hAnsi="Arial" w:cs="Arial"/>
          <w:lang w:val="ro-RO"/>
        </w:rPr>
        <w:t xml:space="preserve">. </w:t>
      </w:r>
      <w:r>
        <w:rPr>
          <w:rFonts w:ascii="Arial" w:hAnsi="Arial" w:cs="Arial"/>
          <w:lang w:val="ro-RO"/>
        </w:rPr>
        <w:t>Cerințe pentru cartarea strategică de zgomot pentru anul de bază 2026</w:t>
      </w:r>
      <w:bookmarkEnd w:id="16"/>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distribuţia</w:t>
      </w:r>
      <w:proofErr w:type="spell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t,  </w:t>
      </w:r>
      <w:proofErr w:type="spellStart"/>
      <w:r w:rsidRPr="00E14C32">
        <w:rPr>
          <w:rFonts w:ascii="Arial" w:hAnsi="Arial" w:cs="Arial"/>
          <w:iCs/>
          <w:lang w:val="fr-FR"/>
        </w:rPr>
        <w:t>grele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r w:rsidRPr="00E14C32">
        <w:rPr>
          <w:rFonts w:ascii="Arial" w:hAnsi="Arial" w:cs="Arial"/>
          <w:iCs/>
          <w:lang w:val="fr-FR"/>
        </w:rPr>
        <w:t>)</w:t>
      </w:r>
      <w:r>
        <w:rPr>
          <w:rFonts w:ascii="Arial" w:hAnsi="Arial" w:cs="Arial"/>
          <w:iCs/>
          <w:lang w:val="fr-FR"/>
        </w:rPr>
        <w:t>;</w:t>
      </w:r>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debitele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trafic: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r>
        <w:rPr>
          <w:rFonts w:ascii="Arial" w:hAnsi="Arial" w:cs="Arial"/>
          <w:iCs/>
          <w:lang w:val="fr-FR"/>
        </w:rPr>
        <w:t>;</w:t>
      </w:r>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CC10EB">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0F0ABB" w14:textId="77777777" w:rsidR="00CC6B1E" w:rsidRDefault="00CC6B1E">
      <w:r>
        <w:separator/>
      </w:r>
    </w:p>
  </w:endnote>
  <w:endnote w:type="continuationSeparator" w:id="0">
    <w:p w14:paraId="46210AB6" w14:textId="77777777" w:rsidR="00CC6B1E" w:rsidRDefault="00CC6B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386396"/>
      <w:docPartObj>
        <w:docPartGallery w:val="Page Numbers (Bottom of Page)"/>
        <w:docPartUnique/>
      </w:docPartObj>
    </w:sdtPr>
    <w:sdtContent>
      <w:bookmarkStart w:id="14" w:name="_Hlk200025553" w:displacedByCustomXml="prev"/>
      <w:p w14:paraId="4B721B56" w14:textId="5C892FD4" w:rsidR="00E626EF" w:rsidRPr="00E626EF" w:rsidRDefault="00CF0728" w:rsidP="00E626EF">
        <w:pPr>
          <w:pStyle w:val="Footer"/>
          <w:tabs>
            <w:tab w:val="left" w:pos="893"/>
            <w:tab w:val="right" w:pos="9636"/>
          </w:tabs>
          <w:jc w:val="center"/>
          <w:rPr>
            <w:bCs/>
            <w:sz w:val="20"/>
            <w:szCs w:val="20"/>
          </w:rP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bookmarkEnd w:id="14"/>
      </w:p>
      <w:p w14:paraId="154CD0EE" w14:textId="6884D87D" w:rsidR="00E626EF" w:rsidRDefault="00E626EF">
        <w:pPr>
          <w:pStyle w:val="Footer"/>
          <w:jc w:val="right"/>
        </w:pPr>
        <w:r>
          <w:fldChar w:fldCharType="begin"/>
        </w:r>
        <w:r>
          <w:instrText>PAGE   \* MERGEFORMAT</w:instrText>
        </w:r>
        <w:r>
          <w:fldChar w:fldCharType="separate"/>
        </w:r>
        <w:r>
          <w:rPr>
            <w:lang w:val="ro-RO"/>
          </w:rPr>
          <w:t>2</w:t>
        </w:r>
        <w:r>
          <w:fldChar w:fldCharType="end"/>
        </w:r>
      </w:p>
    </w:sdtContent>
  </w:sdt>
  <w:p w14:paraId="40456819" w14:textId="77777777" w:rsidR="00075395" w:rsidRDefault="000753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D53B6" w14:textId="77777777" w:rsidR="00075395" w:rsidRDefault="0007539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0399726"/>
      <w:docPartObj>
        <w:docPartGallery w:val="Page Numbers (Bottom of Page)"/>
        <w:docPartUnique/>
      </w:docPartObj>
    </w:sdtPr>
    <w:sdtContent>
      <w:p w14:paraId="73A07CFD" w14:textId="77777777" w:rsidR="00925C46" w:rsidRDefault="00925C46" w:rsidP="006E0A2D">
        <w:pPr>
          <w:pStyle w:val="Footer"/>
          <w:jc w:val="right"/>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r>
          <w:t xml:space="preserve"> </w:t>
        </w:r>
      </w:p>
      <w:p w14:paraId="0BD62D54" w14:textId="287A3719" w:rsidR="006D7E6D" w:rsidRDefault="006D7E6D" w:rsidP="006E0A2D">
        <w:pPr>
          <w:pStyle w:val="Footer"/>
          <w:jc w:val="right"/>
        </w:pPr>
        <w:r>
          <w:fldChar w:fldCharType="begin"/>
        </w:r>
        <w:r>
          <w:instrText>PAGE   \* MERGEFORMAT</w:instrText>
        </w:r>
        <w:r>
          <w:fldChar w:fldCharType="separate"/>
        </w:r>
        <w:r>
          <w:rPr>
            <w:lang w:val="ro-RO"/>
          </w:rPr>
          <w:t>2</w:t>
        </w:r>
        <w:r>
          <w:fldChar w:fldCharType="end"/>
        </w:r>
      </w:p>
    </w:sdtContent>
  </w:sdt>
  <w:p w14:paraId="7EEEEFAC" w14:textId="77777777" w:rsidR="00075395" w:rsidRDefault="00075395"/>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B5D02" w14:textId="77777777" w:rsidR="00075395" w:rsidRDefault="0007539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75CF61" w14:textId="77777777" w:rsidR="00CC6B1E" w:rsidRDefault="00CC6B1E">
      <w:r>
        <w:separator/>
      </w:r>
    </w:p>
  </w:footnote>
  <w:footnote w:type="continuationSeparator" w:id="0">
    <w:p w14:paraId="1E86774A" w14:textId="77777777" w:rsidR="00CC6B1E" w:rsidRDefault="00CC6B1E">
      <w:r>
        <w:continuationSeparator/>
      </w:r>
    </w:p>
  </w:footnote>
  <w:footnote w:id="1">
    <w:p w14:paraId="5ED86365" w14:textId="77777777" w:rsidR="005F0E53" w:rsidRPr="00C9714F" w:rsidRDefault="005F0E53" w:rsidP="005F0E53">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2">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3">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C10AD" w14:textId="056B8068" w:rsidR="00CF0728" w:rsidRDefault="00CF0728" w:rsidP="00CF0728">
    <w:pPr>
      <w:jc w:val="center"/>
      <w:rPr>
        <w:sz w:val="28"/>
        <w:szCs w:val="28"/>
        <w:bdr w:val="single" w:sz="18" w:space="0" w:color="FF0000"/>
      </w:rPr>
    </w:pPr>
    <w:r>
      <w:rPr>
        <w:noProof/>
      </w:rPr>
      <w:drawing>
        <wp:anchor distT="0" distB="0" distL="114300" distR="114300" simplePos="0" relativeHeight="251663360" behindDoc="0" locked="0" layoutInCell="1" allowOverlap="1" wp14:anchorId="733A18D9" wp14:editId="73DD21ED">
          <wp:simplePos x="0" y="0"/>
          <wp:positionH relativeFrom="column">
            <wp:posOffset>5162550</wp:posOffset>
          </wp:positionH>
          <wp:positionV relativeFrom="paragraph">
            <wp:posOffset>-192405</wp:posOffset>
          </wp:positionV>
          <wp:extent cx="1485900" cy="1419225"/>
          <wp:effectExtent l="0" t="0" r="0" b="0"/>
          <wp:wrapNone/>
          <wp:docPr id="1858853197"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0" locked="0" layoutInCell="1" allowOverlap="1" wp14:anchorId="16D83313" wp14:editId="670896D1">
          <wp:simplePos x="0" y="0"/>
          <wp:positionH relativeFrom="page">
            <wp:posOffset>172085</wp:posOffset>
          </wp:positionH>
          <wp:positionV relativeFrom="paragraph">
            <wp:posOffset>-259715</wp:posOffset>
          </wp:positionV>
          <wp:extent cx="1514475" cy="1590675"/>
          <wp:effectExtent l="0" t="0" r="9525" b="9525"/>
          <wp:wrapNone/>
          <wp:docPr id="1617047216"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888C691"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12367D20" w14:textId="77777777" w:rsidR="00CF0728" w:rsidRDefault="00CF0728" w:rsidP="00CF0728">
    <w:pPr>
      <w:pStyle w:val="Header"/>
    </w:pPr>
  </w:p>
  <w:p w14:paraId="089485A9" w14:textId="510D0042" w:rsidR="00E626EF" w:rsidRPr="00CF0728" w:rsidRDefault="00E626EF" w:rsidP="00CF07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C1109" w14:textId="73C2EC4C" w:rsidR="00CF0728" w:rsidRDefault="00CF0728" w:rsidP="00CF0728">
    <w:pPr>
      <w:jc w:val="center"/>
      <w:rPr>
        <w:sz w:val="28"/>
        <w:szCs w:val="28"/>
        <w:bdr w:val="single" w:sz="18" w:space="0" w:color="FF0000"/>
      </w:rPr>
    </w:pPr>
    <w:r>
      <w:rPr>
        <w:noProof/>
      </w:rPr>
      <w:drawing>
        <wp:anchor distT="0" distB="0" distL="114300" distR="114300" simplePos="0" relativeHeight="251660288" behindDoc="0" locked="0" layoutInCell="1" allowOverlap="1" wp14:anchorId="6C85ABF5" wp14:editId="41584E5C">
          <wp:simplePos x="0" y="0"/>
          <wp:positionH relativeFrom="column">
            <wp:posOffset>5162550</wp:posOffset>
          </wp:positionH>
          <wp:positionV relativeFrom="paragraph">
            <wp:posOffset>-192405</wp:posOffset>
          </wp:positionV>
          <wp:extent cx="1485900" cy="1419225"/>
          <wp:effectExtent l="0" t="0" r="0" b="0"/>
          <wp:wrapNone/>
          <wp:docPr id="540643240" name="Imagine 2"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5F22CCEA" wp14:editId="3569F7E5">
          <wp:simplePos x="0" y="0"/>
          <wp:positionH relativeFrom="page">
            <wp:posOffset>172085</wp:posOffset>
          </wp:positionH>
          <wp:positionV relativeFrom="paragraph">
            <wp:posOffset>-259715</wp:posOffset>
          </wp:positionV>
          <wp:extent cx="1514475" cy="1590675"/>
          <wp:effectExtent l="0" t="0" r="9525" b="9525"/>
          <wp:wrapNone/>
          <wp:docPr id="149324240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C672EB"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48336362" w14:textId="77777777" w:rsidR="00CF0728" w:rsidRDefault="00CF0728" w:rsidP="00CF0728">
    <w:pPr>
      <w:pStyle w:val="Header"/>
    </w:pPr>
  </w:p>
  <w:p w14:paraId="1BAD71FB" w14:textId="60961365" w:rsidR="00E626EF" w:rsidRPr="00CF0728" w:rsidRDefault="00E626EF" w:rsidP="00CF07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BA23C" w14:textId="77777777" w:rsidR="00075395" w:rsidRDefault="0007539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76027"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6432" behindDoc="0" locked="0" layoutInCell="1" allowOverlap="1" wp14:anchorId="1F92EE03" wp14:editId="62C19991">
          <wp:simplePos x="0" y="0"/>
          <wp:positionH relativeFrom="column">
            <wp:posOffset>5162550</wp:posOffset>
          </wp:positionH>
          <wp:positionV relativeFrom="paragraph">
            <wp:posOffset>-192405</wp:posOffset>
          </wp:positionV>
          <wp:extent cx="1485900" cy="1419225"/>
          <wp:effectExtent l="0" t="0" r="0" b="0"/>
          <wp:wrapNone/>
          <wp:docPr id="1114168043"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0" locked="0" layoutInCell="1" allowOverlap="1" wp14:anchorId="382D3D85" wp14:editId="3A9DFC18">
          <wp:simplePos x="0" y="0"/>
          <wp:positionH relativeFrom="page">
            <wp:posOffset>172085</wp:posOffset>
          </wp:positionH>
          <wp:positionV relativeFrom="paragraph">
            <wp:posOffset>-259715</wp:posOffset>
          </wp:positionV>
          <wp:extent cx="1514475" cy="1590675"/>
          <wp:effectExtent l="0" t="0" r="9525" b="9525"/>
          <wp:wrapNone/>
          <wp:docPr id="760704442"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F08F3B" w14:textId="77777777" w:rsidR="00925C46" w:rsidRDefault="00925C46" w:rsidP="00925C46">
    <w:pPr>
      <w:ind w:left="1440"/>
    </w:pPr>
    <w:r w:rsidRPr="00043608">
      <w:rPr>
        <w:sz w:val="28"/>
        <w:szCs w:val="28"/>
        <w:bdr w:val="single" w:sz="18" w:space="0" w:color="FF0000"/>
      </w:rPr>
      <w:t>INSTITUTUL DE CERCETARI IN TRANSPORTUR</w:t>
    </w:r>
    <w:r>
      <w:rPr>
        <w:sz w:val="28"/>
        <w:szCs w:val="28"/>
        <w:bdr w:val="single" w:sz="18" w:space="0" w:color="FF0000"/>
      </w:rPr>
      <w:t>I</w:t>
    </w:r>
  </w:p>
  <w:p w14:paraId="1CB3CD30" w14:textId="77777777" w:rsidR="00925C46" w:rsidRDefault="00925C46" w:rsidP="00925C46">
    <w:pPr>
      <w:pStyle w:val="Header"/>
    </w:pPr>
  </w:p>
  <w:p w14:paraId="38D35C91" w14:textId="77777777" w:rsidR="00925C46" w:rsidRPr="00CF0728" w:rsidRDefault="00925C46" w:rsidP="00925C46">
    <w:pPr>
      <w:pStyle w:val="Header"/>
    </w:pPr>
  </w:p>
  <w:p w14:paraId="2F480602" w14:textId="26415DC7" w:rsidR="00075395" w:rsidRPr="008978B2" w:rsidRDefault="00075395" w:rsidP="008978B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F4C61" w14:textId="77777777" w:rsidR="00075395" w:rsidRDefault="00075395"/>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950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302BE9"/>
    <w:multiLevelType w:val="hybridMultilevel"/>
    <w:tmpl w:val="7A9416F4"/>
    <w:lvl w:ilvl="0" w:tplc="CA606B0E">
      <w:start w:val="56"/>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6"/>
  </w:num>
  <w:num w:numId="9" w16cid:durableId="324013777">
    <w:abstractNumId w:val="21"/>
  </w:num>
  <w:num w:numId="10" w16cid:durableId="652564499">
    <w:abstractNumId w:val="20"/>
  </w:num>
  <w:num w:numId="11" w16cid:durableId="941453994">
    <w:abstractNumId w:val="22"/>
  </w:num>
  <w:num w:numId="12" w16cid:durableId="1510290585">
    <w:abstractNumId w:val="31"/>
  </w:num>
  <w:num w:numId="13" w16cid:durableId="1135760038">
    <w:abstractNumId w:val="25"/>
  </w:num>
  <w:num w:numId="14" w16cid:durableId="43024140">
    <w:abstractNumId w:val="30"/>
  </w:num>
  <w:num w:numId="15" w16cid:durableId="1287079827">
    <w:abstractNumId w:val="28"/>
  </w:num>
  <w:num w:numId="16" w16cid:durableId="978874029">
    <w:abstractNumId w:val="23"/>
  </w:num>
  <w:num w:numId="17" w16cid:durableId="245847654">
    <w:abstractNumId w:val="29"/>
  </w:num>
  <w:num w:numId="18" w16cid:durableId="1917932235">
    <w:abstractNumId w:val="24"/>
  </w:num>
  <w:num w:numId="19" w16cid:durableId="463082342">
    <w:abstractNumId w:val="2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embedSystemFonts/>
  <w:hideSpellingError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13A99"/>
    <w:rsid w:val="00015626"/>
    <w:rsid w:val="00015F14"/>
    <w:rsid w:val="000161FB"/>
    <w:rsid w:val="00016430"/>
    <w:rsid w:val="00017535"/>
    <w:rsid w:val="00021890"/>
    <w:rsid w:val="00021B2A"/>
    <w:rsid w:val="000225A2"/>
    <w:rsid w:val="00022E9E"/>
    <w:rsid w:val="000240A6"/>
    <w:rsid w:val="000263FB"/>
    <w:rsid w:val="00030853"/>
    <w:rsid w:val="00040226"/>
    <w:rsid w:val="00040507"/>
    <w:rsid w:val="00041F69"/>
    <w:rsid w:val="000437C2"/>
    <w:rsid w:val="00043E50"/>
    <w:rsid w:val="00043FD7"/>
    <w:rsid w:val="000456EC"/>
    <w:rsid w:val="000457D1"/>
    <w:rsid w:val="000460F9"/>
    <w:rsid w:val="00046D2D"/>
    <w:rsid w:val="00053F3F"/>
    <w:rsid w:val="000579F4"/>
    <w:rsid w:val="0006106D"/>
    <w:rsid w:val="000655FB"/>
    <w:rsid w:val="00067084"/>
    <w:rsid w:val="00067803"/>
    <w:rsid w:val="0006785E"/>
    <w:rsid w:val="00067DDC"/>
    <w:rsid w:val="00072601"/>
    <w:rsid w:val="00072952"/>
    <w:rsid w:val="00072C16"/>
    <w:rsid w:val="00073EF5"/>
    <w:rsid w:val="00074B5C"/>
    <w:rsid w:val="000752F3"/>
    <w:rsid w:val="00075395"/>
    <w:rsid w:val="00077C13"/>
    <w:rsid w:val="00081CD5"/>
    <w:rsid w:val="00082524"/>
    <w:rsid w:val="00083078"/>
    <w:rsid w:val="000832E4"/>
    <w:rsid w:val="00084CF0"/>
    <w:rsid w:val="00084DF2"/>
    <w:rsid w:val="00087511"/>
    <w:rsid w:val="00095EF2"/>
    <w:rsid w:val="000A1AEF"/>
    <w:rsid w:val="000A27C0"/>
    <w:rsid w:val="000A28B5"/>
    <w:rsid w:val="000A38EA"/>
    <w:rsid w:val="000A4B41"/>
    <w:rsid w:val="000B1BF4"/>
    <w:rsid w:val="000B1F86"/>
    <w:rsid w:val="000B5DD0"/>
    <w:rsid w:val="000B6480"/>
    <w:rsid w:val="000C06BC"/>
    <w:rsid w:val="000C11AE"/>
    <w:rsid w:val="000C1A1A"/>
    <w:rsid w:val="000C2169"/>
    <w:rsid w:val="000C2193"/>
    <w:rsid w:val="000C29E2"/>
    <w:rsid w:val="000D07E7"/>
    <w:rsid w:val="000D1A95"/>
    <w:rsid w:val="000D1C45"/>
    <w:rsid w:val="000D50D3"/>
    <w:rsid w:val="000D58F5"/>
    <w:rsid w:val="000D71FF"/>
    <w:rsid w:val="000E13E9"/>
    <w:rsid w:val="000E4346"/>
    <w:rsid w:val="000E5A01"/>
    <w:rsid w:val="000F05DD"/>
    <w:rsid w:val="000F1FA6"/>
    <w:rsid w:val="000F5AE5"/>
    <w:rsid w:val="00102916"/>
    <w:rsid w:val="0011333F"/>
    <w:rsid w:val="001134CC"/>
    <w:rsid w:val="00117D52"/>
    <w:rsid w:val="00117F36"/>
    <w:rsid w:val="0012596A"/>
    <w:rsid w:val="00125C33"/>
    <w:rsid w:val="0013060A"/>
    <w:rsid w:val="00131133"/>
    <w:rsid w:val="00131AAB"/>
    <w:rsid w:val="0013258A"/>
    <w:rsid w:val="001327F1"/>
    <w:rsid w:val="00133BBA"/>
    <w:rsid w:val="00135ACF"/>
    <w:rsid w:val="0014255F"/>
    <w:rsid w:val="00142E0F"/>
    <w:rsid w:val="00142FE4"/>
    <w:rsid w:val="001453C8"/>
    <w:rsid w:val="00146D57"/>
    <w:rsid w:val="00147083"/>
    <w:rsid w:val="00147C2E"/>
    <w:rsid w:val="00147F53"/>
    <w:rsid w:val="0015443E"/>
    <w:rsid w:val="0016032F"/>
    <w:rsid w:val="00161BC2"/>
    <w:rsid w:val="001620DE"/>
    <w:rsid w:val="00166455"/>
    <w:rsid w:val="00166F31"/>
    <w:rsid w:val="00170BDC"/>
    <w:rsid w:val="001750A4"/>
    <w:rsid w:val="00177D89"/>
    <w:rsid w:val="00180C04"/>
    <w:rsid w:val="001911D6"/>
    <w:rsid w:val="0019179C"/>
    <w:rsid w:val="001957A8"/>
    <w:rsid w:val="00197E55"/>
    <w:rsid w:val="001A0771"/>
    <w:rsid w:val="001A2258"/>
    <w:rsid w:val="001A3417"/>
    <w:rsid w:val="001A419F"/>
    <w:rsid w:val="001A5BC1"/>
    <w:rsid w:val="001A6B92"/>
    <w:rsid w:val="001A6E75"/>
    <w:rsid w:val="001A7B61"/>
    <w:rsid w:val="001B259B"/>
    <w:rsid w:val="001B4BAA"/>
    <w:rsid w:val="001B698A"/>
    <w:rsid w:val="001B7C2B"/>
    <w:rsid w:val="001C05F4"/>
    <w:rsid w:val="001C0C99"/>
    <w:rsid w:val="001C16D6"/>
    <w:rsid w:val="001C2986"/>
    <w:rsid w:val="001C2C12"/>
    <w:rsid w:val="001C2D0A"/>
    <w:rsid w:val="001C4705"/>
    <w:rsid w:val="001C4EE7"/>
    <w:rsid w:val="001C79B9"/>
    <w:rsid w:val="001D5026"/>
    <w:rsid w:val="001E35C3"/>
    <w:rsid w:val="001E41BF"/>
    <w:rsid w:val="001E7311"/>
    <w:rsid w:val="001F1F4D"/>
    <w:rsid w:val="001F2588"/>
    <w:rsid w:val="001F497C"/>
    <w:rsid w:val="001F5803"/>
    <w:rsid w:val="001F5BB9"/>
    <w:rsid w:val="00200ABC"/>
    <w:rsid w:val="00222801"/>
    <w:rsid w:val="00225F59"/>
    <w:rsid w:val="00227937"/>
    <w:rsid w:val="00227EB1"/>
    <w:rsid w:val="0023039B"/>
    <w:rsid w:val="002316FE"/>
    <w:rsid w:val="00231AD4"/>
    <w:rsid w:val="00231CC6"/>
    <w:rsid w:val="0023278D"/>
    <w:rsid w:val="0023307F"/>
    <w:rsid w:val="002405D6"/>
    <w:rsid w:val="00240B52"/>
    <w:rsid w:val="00241090"/>
    <w:rsid w:val="002443A4"/>
    <w:rsid w:val="00244807"/>
    <w:rsid w:val="00246248"/>
    <w:rsid w:val="002469D0"/>
    <w:rsid w:val="00246DBD"/>
    <w:rsid w:val="0025054A"/>
    <w:rsid w:val="00251471"/>
    <w:rsid w:val="002561DE"/>
    <w:rsid w:val="002623A7"/>
    <w:rsid w:val="00263500"/>
    <w:rsid w:val="00263F2C"/>
    <w:rsid w:val="0026554F"/>
    <w:rsid w:val="00266947"/>
    <w:rsid w:val="00266B18"/>
    <w:rsid w:val="0026742E"/>
    <w:rsid w:val="00270159"/>
    <w:rsid w:val="00270AC6"/>
    <w:rsid w:val="00281D99"/>
    <w:rsid w:val="00286305"/>
    <w:rsid w:val="0028684A"/>
    <w:rsid w:val="00287AFE"/>
    <w:rsid w:val="00291100"/>
    <w:rsid w:val="00293BBA"/>
    <w:rsid w:val="002964D5"/>
    <w:rsid w:val="002A0693"/>
    <w:rsid w:val="002A1E9D"/>
    <w:rsid w:val="002A24DD"/>
    <w:rsid w:val="002A3D3D"/>
    <w:rsid w:val="002A7AD9"/>
    <w:rsid w:val="002B20F8"/>
    <w:rsid w:val="002B23AE"/>
    <w:rsid w:val="002B35A4"/>
    <w:rsid w:val="002B45F0"/>
    <w:rsid w:val="002C1230"/>
    <w:rsid w:val="002C1B2A"/>
    <w:rsid w:val="002C5638"/>
    <w:rsid w:val="002C6035"/>
    <w:rsid w:val="002D07E3"/>
    <w:rsid w:val="002D0F39"/>
    <w:rsid w:val="002D34B6"/>
    <w:rsid w:val="002E06A5"/>
    <w:rsid w:val="002E2900"/>
    <w:rsid w:val="002E2CC2"/>
    <w:rsid w:val="002E4CC3"/>
    <w:rsid w:val="002F5142"/>
    <w:rsid w:val="002F5911"/>
    <w:rsid w:val="002F6F17"/>
    <w:rsid w:val="002F70D8"/>
    <w:rsid w:val="00300CC9"/>
    <w:rsid w:val="00302D4E"/>
    <w:rsid w:val="00307CA0"/>
    <w:rsid w:val="00310649"/>
    <w:rsid w:val="0031109B"/>
    <w:rsid w:val="00311138"/>
    <w:rsid w:val="00312222"/>
    <w:rsid w:val="00312DB2"/>
    <w:rsid w:val="0031350D"/>
    <w:rsid w:val="003143F4"/>
    <w:rsid w:val="003171C4"/>
    <w:rsid w:val="003225DF"/>
    <w:rsid w:val="00322B18"/>
    <w:rsid w:val="00322F80"/>
    <w:rsid w:val="003251CD"/>
    <w:rsid w:val="00326185"/>
    <w:rsid w:val="00326A40"/>
    <w:rsid w:val="00326E9E"/>
    <w:rsid w:val="00333921"/>
    <w:rsid w:val="00335C79"/>
    <w:rsid w:val="0033639B"/>
    <w:rsid w:val="00336547"/>
    <w:rsid w:val="00345042"/>
    <w:rsid w:val="003551C7"/>
    <w:rsid w:val="00356B74"/>
    <w:rsid w:val="003612D1"/>
    <w:rsid w:val="00365507"/>
    <w:rsid w:val="00370DC6"/>
    <w:rsid w:val="003713CA"/>
    <w:rsid w:val="00371F23"/>
    <w:rsid w:val="00375E25"/>
    <w:rsid w:val="00377112"/>
    <w:rsid w:val="00383CA1"/>
    <w:rsid w:val="00383CCA"/>
    <w:rsid w:val="003844FC"/>
    <w:rsid w:val="0038617C"/>
    <w:rsid w:val="00386217"/>
    <w:rsid w:val="00386E65"/>
    <w:rsid w:val="003952CB"/>
    <w:rsid w:val="00397B07"/>
    <w:rsid w:val="003A427C"/>
    <w:rsid w:val="003A482A"/>
    <w:rsid w:val="003A4B2F"/>
    <w:rsid w:val="003A52F8"/>
    <w:rsid w:val="003A6C1F"/>
    <w:rsid w:val="003A719D"/>
    <w:rsid w:val="003B0516"/>
    <w:rsid w:val="003B6926"/>
    <w:rsid w:val="003B72D3"/>
    <w:rsid w:val="003C1A68"/>
    <w:rsid w:val="003C1BC0"/>
    <w:rsid w:val="003C3EAC"/>
    <w:rsid w:val="003C7134"/>
    <w:rsid w:val="003D0693"/>
    <w:rsid w:val="003D1A03"/>
    <w:rsid w:val="003D3B3D"/>
    <w:rsid w:val="003D4661"/>
    <w:rsid w:val="003D4C6F"/>
    <w:rsid w:val="003E2CED"/>
    <w:rsid w:val="003E4CC1"/>
    <w:rsid w:val="003F468A"/>
    <w:rsid w:val="003F52AD"/>
    <w:rsid w:val="003F54B3"/>
    <w:rsid w:val="003F55CD"/>
    <w:rsid w:val="003F7BA4"/>
    <w:rsid w:val="00400751"/>
    <w:rsid w:val="0040215A"/>
    <w:rsid w:val="00403C9A"/>
    <w:rsid w:val="00407D38"/>
    <w:rsid w:val="00417186"/>
    <w:rsid w:val="00420FA3"/>
    <w:rsid w:val="00423069"/>
    <w:rsid w:val="00423365"/>
    <w:rsid w:val="0042534E"/>
    <w:rsid w:val="004273DF"/>
    <w:rsid w:val="00430B18"/>
    <w:rsid w:val="0043156C"/>
    <w:rsid w:val="00434639"/>
    <w:rsid w:val="004427ED"/>
    <w:rsid w:val="00442D3E"/>
    <w:rsid w:val="00444E58"/>
    <w:rsid w:val="00444F53"/>
    <w:rsid w:val="00450350"/>
    <w:rsid w:val="00450B41"/>
    <w:rsid w:val="004518AD"/>
    <w:rsid w:val="00454559"/>
    <w:rsid w:val="00454B72"/>
    <w:rsid w:val="0045520A"/>
    <w:rsid w:val="00457453"/>
    <w:rsid w:val="004648C0"/>
    <w:rsid w:val="004667D8"/>
    <w:rsid w:val="0046773F"/>
    <w:rsid w:val="004717C2"/>
    <w:rsid w:val="00475B13"/>
    <w:rsid w:val="0048639C"/>
    <w:rsid w:val="00486549"/>
    <w:rsid w:val="00487EE9"/>
    <w:rsid w:val="00490153"/>
    <w:rsid w:val="0049196D"/>
    <w:rsid w:val="004A0B2F"/>
    <w:rsid w:val="004A1564"/>
    <w:rsid w:val="004A29AA"/>
    <w:rsid w:val="004A2B20"/>
    <w:rsid w:val="004A4862"/>
    <w:rsid w:val="004B09B3"/>
    <w:rsid w:val="004B1090"/>
    <w:rsid w:val="004B2758"/>
    <w:rsid w:val="004B2C99"/>
    <w:rsid w:val="004B361C"/>
    <w:rsid w:val="004B4930"/>
    <w:rsid w:val="004B59B6"/>
    <w:rsid w:val="004B6887"/>
    <w:rsid w:val="004B6A48"/>
    <w:rsid w:val="004C0194"/>
    <w:rsid w:val="004C2069"/>
    <w:rsid w:val="004C223E"/>
    <w:rsid w:val="004C4760"/>
    <w:rsid w:val="004C4875"/>
    <w:rsid w:val="004C50C5"/>
    <w:rsid w:val="004C53BC"/>
    <w:rsid w:val="004C6F97"/>
    <w:rsid w:val="004D1313"/>
    <w:rsid w:val="004D37AC"/>
    <w:rsid w:val="004D450A"/>
    <w:rsid w:val="004E0837"/>
    <w:rsid w:val="004E14B1"/>
    <w:rsid w:val="004E1B03"/>
    <w:rsid w:val="004E3096"/>
    <w:rsid w:val="004E3879"/>
    <w:rsid w:val="004E69FE"/>
    <w:rsid w:val="004F036F"/>
    <w:rsid w:val="004F08EA"/>
    <w:rsid w:val="004F6404"/>
    <w:rsid w:val="004F7B52"/>
    <w:rsid w:val="00504D3A"/>
    <w:rsid w:val="00506A16"/>
    <w:rsid w:val="00514532"/>
    <w:rsid w:val="0051541F"/>
    <w:rsid w:val="00515C06"/>
    <w:rsid w:val="005162EB"/>
    <w:rsid w:val="0052045F"/>
    <w:rsid w:val="00520903"/>
    <w:rsid w:val="00520F0B"/>
    <w:rsid w:val="0052391B"/>
    <w:rsid w:val="00523B74"/>
    <w:rsid w:val="00526354"/>
    <w:rsid w:val="0052667C"/>
    <w:rsid w:val="005268D7"/>
    <w:rsid w:val="00527F44"/>
    <w:rsid w:val="005304A3"/>
    <w:rsid w:val="0053241E"/>
    <w:rsid w:val="005340EB"/>
    <w:rsid w:val="00537485"/>
    <w:rsid w:val="00544825"/>
    <w:rsid w:val="00545260"/>
    <w:rsid w:val="00545689"/>
    <w:rsid w:val="00545B9B"/>
    <w:rsid w:val="00545DF4"/>
    <w:rsid w:val="005466C8"/>
    <w:rsid w:val="005523AA"/>
    <w:rsid w:val="00552F37"/>
    <w:rsid w:val="00555972"/>
    <w:rsid w:val="00556861"/>
    <w:rsid w:val="005570A2"/>
    <w:rsid w:val="00560453"/>
    <w:rsid w:val="00560F18"/>
    <w:rsid w:val="00563158"/>
    <w:rsid w:val="00577AC3"/>
    <w:rsid w:val="00580BBF"/>
    <w:rsid w:val="005828A8"/>
    <w:rsid w:val="00584106"/>
    <w:rsid w:val="00584ED7"/>
    <w:rsid w:val="00585389"/>
    <w:rsid w:val="00585CBD"/>
    <w:rsid w:val="00587F39"/>
    <w:rsid w:val="00590619"/>
    <w:rsid w:val="00591B8E"/>
    <w:rsid w:val="00593BE6"/>
    <w:rsid w:val="0059468F"/>
    <w:rsid w:val="00594E8E"/>
    <w:rsid w:val="00595A98"/>
    <w:rsid w:val="00595C27"/>
    <w:rsid w:val="00597257"/>
    <w:rsid w:val="005A0301"/>
    <w:rsid w:val="005A0710"/>
    <w:rsid w:val="005A2DF3"/>
    <w:rsid w:val="005A579A"/>
    <w:rsid w:val="005B3DD5"/>
    <w:rsid w:val="005B4293"/>
    <w:rsid w:val="005C0B77"/>
    <w:rsid w:val="005C26BD"/>
    <w:rsid w:val="005C2BD4"/>
    <w:rsid w:val="005C2CA7"/>
    <w:rsid w:val="005C5885"/>
    <w:rsid w:val="005C7520"/>
    <w:rsid w:val="005C7E29"/>
    <w:rsid w:val="005D0A9E"/>
    <w:rsid w:val="005D1610"/>
    <w:rsid w:val="005D2C58"/>
    <w:rsid w:val="005D314F"/>
    <w:rsid w:val="005D4222"/>
    <w:rsid w:val="005D6357"/>
    <w:rsid w:val="005D65DC"/>
    <w:rsid w:val="005E5757"/>
    <w:rsid w:val="005F0352"/>
    <w:rsid w:val="005F0E53"/>
    <w:rsid w:val="005F3227"/>
    <w:rsid w:val="005F392A"/>
    <w:rsid w:val="005F450D"/>
    <w:rsid w:val="005F6419"/>
    <w:rsid w:val="005F71CE"/>
    <w:rsid w:val="00600B9A"/>
    <w:rsid w:val="00602358"/>
    <w:rsid w:val="00602397"/>
    <w:rsid w:val="00602DB6"/>
    <w:rsid w:val="00604A73"/>
    <w:rsid w:val="00604BC1"/>
    <w:rsid w:val="00605FF2"/>
    <w:rsid w:val="006061B3"/>
    <w:rsid w:val="006117FF"/>
    <w:rsid w:val="006120B8"/>
    <w:rsid w:val="00612C4B"/>
    <w:rsid w:val="00614CA1"/>
    <w:rsid w:val="00615B91"/>
    <w:rsid w:val="0061610E"/>
    <w:rsid w:val="00625555"/>
    <w:rsid w:val="0062740F"/>
    <w:rsid w:val="00630140"/>
    <w:rsid w:val="00632B3E"/>
    <w:rsid w:val="00636B28"/>
    <w:rsid w:val="00641384"/>
    <w:rsid w:val="00641F21"/>
    <w:rsid w:val="006446D5"/>
    <w:rsid w:val="00645372"/>
    <w:rsid w:val="00653C38"/>
    <w:rsid w:val="006551F2"/>
    <w:rsid w:val="00655748"/>
    <w:rsid w:val="00655DA3"/>
    <w:rsid w:val="00656636"/>
    <w:rsid w:val="00664576"/>
    <w:rsid w:val="0066558B"/>
    <w:rsid w:val="006666E9"/>
    <w:rsid w:val="0067092D"/>
    <w:rsid w:val="0067421D"/>
    <w:rsid w:val="0067596C"/>
    <w:rsid w:val="00675D44"/>
    <w:rsid w:val="00676A44"/>
    <w:rsid w:val="006770F6"/>
    <w:rsid w:val="0067758E"/>
    <w:rsid w:val="006779EA"/>
    <w:rsid w:val="00677B0E"/>
    <w:rsid w:val="00681C0D"/>
    <w:rsid w:val="00682509"/>
    <w:rsid w:val="00692559"/>
    <w:rsid w:val="00692E90"/>
    <w:rsid w:val="00693CB6"/>
    <w:rsid w:val="00693DB4"/>
    <w:rsid w:val="00694764"/>
    <w:rsid w:val="006952E2"/>
    <w:rsid w:val="00696D92"/>
    <w:rsid w:val="00697E73"/>
    <w:rsid w:val="006A0FBD"/>
    <w:rsid w:val="006A17AD"/>
    <w:rsid w:val="006A1D71"/>
    <w:rsid w:val="006A3A07"/>
    <w:rsid w:val="006A5C91"/>
    <w:rsid w:val="006B03D0"/>
    <w:rsid w:val="006B2F3D"/>
    <w:rsid w:val="006B3609"/>
    <w:rsid w:val="006B3A43"/>
    <w:rsid w:val="006B3F0C"/>
    <w:rsid w:val="006B4422"/>
    <w:rsid w:val="006B7A55"/>
    <w:rsid w:val="006C09B8"/>
    <w:rsid w:val="006C2172"/>
    <w:rsid w:val="006C4AC6"/>
    <w:rsid w:val="006C6389"/>
    <w:rsid w:val="006C6860"/>
    <w:rsid w:val="006C7200"/>
    <w:rsid w:val="006D6F69"/>
    <w:rsid w:val="006D7E6D"/>
    <w:rsid w:val="006E0A2D"/>
    <w:rsid w:val="006E357A"/>
    <w:rsid w:val="006E5637"/>
    <w:rsid w:val="00701891"/>
    <w:rsid w:val="007051F8"/>
    <w:rsid w:val="007109B9"/>
    <w:rsid w:val="00710E24"/>
    <w:rsid w:val="00715148"/>
    <w:rsid w:val="0071694C"/>
    <w:rsid w:val="00721CF2"/>
    <w:rsid w:val="00723508"/>
    <w:rsid w:val="007251A3"/>
    <w:rsid w:val="00725870"/>
    <w:rsid w:val="00726A8F"/>
    <w:rsid w:val="00727808"/>
    <w:rsid w:val="00730E4B"/>
    <w:rsid w:val="007332C3"/>
    <w:rsid w:val="0073602A"/>
    <w:rsid w:val="007375B3"/>
    <w:rsid w:val="007428E0"/>
    <w:rsid w:val="00742CF2"/>
    <w:rsid w:val="00742FC1"/>
    <w:rsid w:val="0074476D"/>
    <w:rsid w:val="007518DF"/>
    <w:rsid w:val="007524AC"/>
    <w:rsid w:val="00753EDB"/>
    <w:rsid w:val="00755351"/>
    <w:rsid w:val="00760B50"/>
    <w:rsid w:val="00762E0F"/>
    <w:rsid w:val="00763B55"/>
    <w:rsid w:val="00776752"/>
    <w:rsid w:val="007804D2"/>
    <w:rsid w:val="00780832"/>
    <w:rsid w:val="00785C46"/>
    <w:rsid w:val="00790E23"/>
    <w:rsid w:val="007927C6"/>
    <w:rsid w:val="00794081"/>
    <w:rsid w:val="00797F91"/>
    <w:rsid w:val="007A161C"/>
    <w:rsid w:val="007A1AE0"/>
    <w:rsid w:val="007A1E3D"/>
    <w:rsid w:val="007A577E"/>
    <w:rsid w:val="007A6601"/>
    <w:rsid w:val="007B35C2"/>
    <w:rsid w:val="007B363F"/>
    <w:rsid w:val="007B6584"/>
    <w:rsid w:val="007C0647"/>
    <w:rsid w:val="007C11E1"/>
    <w:rsid w:val="007C13ED"/>
    <w:rsid w:val="007C1C9D"/>
    <w:rsid w:val="007C4B87"/>
    <w:rsid w:val="007C51A5"/>
    <w:rsid w:val="007C5603"/>
    <w:rsid w:val="007C6075"/>
    <w:rsid w:val="007D2D5E"/>
    <w:rsid w:val="007D40CF"/>
    <w:rsid w:val="007D5D76"/>
    <w:rsid w:val="007D7BCB"/>
    <w:rsid w:val="007E0FDB"/>
    <w:rsid w:val="007E1AE1"/>
    <w:rsid w:val="007E2ED0"/>
    <w:rsid w:val="007E37E6"/>
    <w:rsid w:val="007E39C3"/>
    <w:rsid w:val="007E469A"/>
    <w:rsid w:val="007E5A99"/>
    <w:rsid w:val="007E6931"/>
    <w:rsid w:val="007E6B13"/>
    <w:rsid w:val="007F0BB8"/>
    <w:rsid w:val="007F3FA1"/>
    <w:rsid w:val="007F5B5D"/>
    <w:rsid w:val="007F769C"/>
    <w:rsid w:val="00800AA1"/>
    <w:rsid w:val="00802BC8"/>
    <w:rsid w:val="00802F2F"/>
    <w:rsid w:val="00804424"/>
    <w:rsid w:val="00804461"/>
    <w:rsid w:val="0080465B"/>
    <w:rsid w:val="00805FAD"/>
    <w:rsid w:val="00812ED6"/>
    <w:rsid w:val="00812F59"/>
    <w:rsid w:val="00814D2C"/>
    <w:rsid w:val="00815BD9"/>
    <w:rsid w:val="00820B72"/>
    <w:rsid w:val="00821ADF"/>
    <w:rsid w:val="00824226"/>
    <w:rsid w:val="00824F74"/>
    <w:rsid w:val="00831524"/>
    <w:rsid w:val="00831F91"/>
    <w:rsid w:val="00832482"/>
    <w:rsid w:val="00832EE7"/>
    <w:rsid w:val="008406DC"/>
    <w:rsid w:val="008414FF"/>
    <w:rsid w:val="008433BF"/>
    <w:rsid w:val="00844655"/>
    <w:rsid w:val="00847BC5"/>
    <w:rsid w:val="008530A6"/>
    <w:rsid w:val="0085418C"/>
    <w:rsid w:val="00854274"/>
    <w:rsid w:val="008576FE"/>
    <w:rsid w:val="00860907"/>
    <w:rsid w:val="00862AF5"/>
    <w:rsid w:val="00864420"/>
    <w:rsid w:val="00885EA9"/>
    <w:rsid w:val="00887ECE"/>
    <w:rsid w:val="008906A4"/>
    <w:rsid w:val="008920BE"/>
    <w:rsid w:val="00893B66"/>
    <w:rsid w:val="00893DC7"/>
    <w:rsid w:val="008978B2"/>
    <w:rsid w:val="00897A18"/>
    <w:rsid w:val="008A13F2"/>
    <w:rsid w:val="008A1A66"/>
    <w:rsid w:val="008A21B9"/>
    <w:rsid w:val="008A3C56"/>
    <w:rsid w:val="008A6967"/>
    <w:rsid w:val="008A7145"/>
    <w:rsid w:val="008A72A1"/>
    <w:rsid w:val="008A7772"/>
    <w:rsid w:val="008A78C6"/>
    <w:rsid w:val="008B1A12"/>
    <w:rsid w:val="008B1C2E"/>
    <w:rsid w:val="008B3873"/>
    <w:rsid w:val="008B3D34"/>
    <w:rsid w:val="008B3FD5"/>
    <w:rsid w:val="008B4C51"/>
    <w:rsid w:val="008C3327"/>
    <w:rsid w:val="008C3432"/>
    <w:rsid w:val="008C3A9D"/>
    <w:rsid w:val="008C450D"/>
    <w:rsid w:val="008C6B07"/>
    <w:rsid w:val="008C7442"/>
    <w:rsid w:val="008D3459"/>
    <w:rsid w:val="008D3739"/>
    <w:rsid w:val="008D4531"/>
    <w:rsid w:val="008E1609"/>
    <w:rsid w:val="008E529D"/>
    <w:rsid w:val="008E5902"/>
    <w:rsid w:val="008E63A8"/>
    <w:rsid w:val="008E7C47"/>
    <w:rsid w:val="008F070A"/>
    <w:rsid w:val="008F10C8"/>
    <w:rsid w:val="008F4468"/>
    <w:rsid w:val="008F5C45"/>
    <w:rsid w:val="008F6A02"/>
    <w:rsid w:val="008F6C13"/>
    <w:rsid w:val="00904578"/>
    <w:rsid w:val="00907108"/>
    <w:rsid w:val="00910938"/>
    <w:rsid w:val="00911424"/>
    <w:rsid w:val="009134A0"/>
    <w:rsid w:val="00914B59"/>
    <w:rsid w:val="00917C7C"/>
    <w:rsid w:val="009205AD"/>
    <w:rsid w:val="00924A4F"/>
    <w:rsid w:val="00925068"/>
    <w:rsid w:val="00925C46"/>
    <w:rsid w:val="0092747E"/>
    <w:rsid w:val="00931087"/>
    <w:rsid w:val="00931CFE"/>
    <w:rsid w:val="00932210"/>
    <w:rsid w:val="0093284A"/>
    <w:rsid w:val="00932988"/>
    <w:rsid w:val="009351F7"/>
    <w:rsid w:val="00937DFC"/>
    <w:rsid w:val="009463C5"/>
    <w:rsid w:val="009471BC"/>
    <w:rsid w:val="00947A44"/>
    <w:rsid w:val="009500CB"/>
    <w:rsid w:val="00951512"/>
    <w:rsid w:val="009538EF"/>
    <w:rsid w:val="00954692"/>
    <w:rsid w:val="0096104D"/>
    <w:rsid w:val="0096251E"/>
    <w:rsid w:val="00962749"/>
    <w:rsid w:val="00964367"/>
    <w:rsid w:val="00964655"/>
    <w:rsid w:val="00965D62"/>
    <w:rsid w:val="00966791"/>
    <w:rsid w:val="00971309"/>
    <w:rsid w:val="009727E8"/>
    <w:rsid w:val="00973084"/>
    <w:rsid w:val="00973BB6"/>
    <w:rsid w:val="00974F6D"/>
    <w:rsid w:val="0097519E"/>
    <w:rsid w:val="00975D64"/>
    <w:rsid w:val="00976DCD"/>
    <w:rsid w:val="009811BC"/>
    <w:rsid w:val="00982B96"/>
    <w:rsid w:val="009860AE"/>
    <w:rsid w:val="00986C0C"/>
    <w:rsid w:val="0099059E"/>
    <w:rsid w:val="0099348F"/>
    <w:rsid w:val="00994E48"/>
    <w:rsid w:val="00994F5A"/>
    <w:rsid w:val="009952D6"/>
    <w:rsid w:val="009A539F"/>
    <w:rsid w:val="009A55BB"/>
    <w:rsid w:val="009A5682"/>
    <w:rsid w:val="009A5A1D"/>
    <w:rsid w:val="009B0BB1"/>
    <w:rsid w:val="009B517C"/>
    <w:rsid w:val="009B6A66"/>
    <w:rsid w:val="009B7942"/>
    <w:rsid w:val="009C02FE"/>
    <w:rsid w:val="009C0E61"/>
    <w:rsid w:val="009C3880"/>
    <w:rsid w:val="009C49A8"/>
    <w:rsid w:val="009C742C"/>
    <w:rsid w:val="009C7711"/>
    <w:rsid w:val="009E05F1"/>
    <w:rsid w:val="009E243D"/>
    <w:rsid w:val="009E7729"/>
    <w:rsid w:val="009F0895"/>
    <w:rsid w:val="009F0B0C"/>
    <w:rsid w:val="009F231B"/>
    <w:rsid w:val="009F710E"/>
    <w:rsid w:val="009F7F6A"/>
    <w:rsid w:val="00A00361"/>
    <w:rsid w:val="00A0647B"/>
    <w:rsid w:val="00A06955"/>
    <w:rsid w:val="00A06C07"/>
    <w:rsid w:val="00A129D6"/>
    <w:rsid w:val="00A23F7D"/>
    <w:rsid w:val="00A240AE"/>
    <w:rsid w:val="00A30657"/>
    <w:rsid w:val="00A36843"/>
    <w:rsid w:val="00A4177A"/>
    <w:rsid w:val="00A44AE7"/>
    <w:rsid w:val="00A451A8"/>
    <w:rsid w:val="00A50824"/>
    <w:rsid w:val="00A55BE1"/>
    <w:rsid w:val="00A569FB"/>
    <w:rsid w:val="00A573B8"/>
    <w:rsid w:val="00A622AF"/>
    <w:rsid w:val="00A633C9"/>
    <w:rsid w:val="00A6489F"/>
    <w:rsid w:val="00A658CF"/>
    <w:rsid w:val="00A6654A"/>
    <w:rsid w:val="00A71777"/>
    <w:rsid w:val="00A7731C"/>
    <w:rsid w:val="00A77BD2"/>
    <w:rsid w:val="00A77DA0"/>
    <w:rsid w:val="00A77DBD"/>
    <w:rsid w:val="00A807F8"/>
    <w:rsid w:val="00A80EE7"/>
    <w:rsid w:val="00A81E55"/>
    <w:rsid w:val="00A835DA"/>
    <w:rsid w:val="00A916B9"/>
    <w:rsid w:val="00A93278"/>
    <w:rsid w:val="00A9579D"/>
    <w:rsid w:val="00A97C22"/>
    <w:rsid w:val="00AA47A5"/>
    <w:rsid w:val="00AA5407"/>
    <w:rsid w:val="00AA74F0"/>
    <w:rsid w:val="00AB2E9E"/>
    <w:rsid w:val="00AB45F7"/>
    <w:rsid w:val="00AB4A90"/>
    <w:rsid w:val="00AB58A8"/>
    <w:rsid w:val="00AB5DF2"/>
    <w:rsid w:val="00AB639D"/>
    <w:rsid w:val="00AB6EFB"/>
    <w:rsid w:val="00AC4FF1"/>
    <w:rsid w:val="00AD0BF1"/>
    <w:rsid w:val="00AD18BF"/>
    <w:rsid w:val="00AD295D"/>
    <w:rsid w:val="00AD5749"/>
    <w:rsid w:val="00AD7071"/>
    <w:rsid w:val="00AE2514"/>
    <w:rsid w:val="00AE4E58"/>
    <w:rsid w:val="00AF1A26"/>
    <w:rsid w:val="00AF329E"/>
    <w:rsid w:val="00AF4361"/>
    <w:rsid w:val="00AF6520"/>
    <w:rsid w:val="00B051A1"/>
    <w:rsid w:val="00B060C6"/>
    <w:rsid w:val="00B0636B"/>
    <w:rsid w:val="00B068B3"/>
    <w:rsid w:val="00B06A0F"/>
    <w:rsid w:val="00B07210"/>
    <w:rsid w:val="00B07AA4"/>
    <w:rsid w:val="00B113BA"/>
    <w:rsid w:val="00B13D95"/>
    <w:rsid w:val="00B1401C"/>
    <w:rsid w:val="00B14280"/>
    <w:rsid w:val="00B21D85"/>
    <w:rsid w:val="00B22E5B"/>
    <w:rsid w:val="00B302A6"/>
    <w:rsid w:val="00B32EFD"/>
    <w:rsid w:val="00B35FE0"/>
    <w:rsid w:val="00B36B07"/>
    <w:rsid w:val="00B3771E"/>
    <w:rsid w:val="00B424AA"/>
    <w:rsid w:val="00B52F23"/>
    <w:rsid w:val="00B54978"/>
    <w:rsid w:val="00B570D1"/>
    <w:rsid w:val="00B603DB"/>
    <w:rsid w:val="00B6143C"/>
    <w:rsid w:val="00B62905"/>
    <w:rsid w:val="00B62B70"/>
    <w:rsid w:val="00B62D2D"/>
    <w:rsid w:val="00B640F5"/>
    <w:rsid w:val="00B66ACE"/>
    <w:rsid w:val="00B66E07"/>
    <w:rsid w:val="00B66E78"/>
    <w:rsid w:val="00B67823"/>
    <w:rsid w:val="00B67E72"/>
    <w:rsid w:val="00B71077"/>
    <w:rsid w:val="00B7341F"/>
    <w:rsid w:val="00B7735E"/>
    <w:rsid w:val="00B80191"/>
    <w:rsid w:val="00B81F0E"/>
    <w:rsid w:val="00B82639"/>
    <w:rsid w:val="00B856F7"/>
    <w:rsid w:val="00B87C50"/>
    <w:rsid w:val="00B9287D"/>
    <w:rsid w:val="00B937E8"/>
    <w:rsid w:val="00B95EC8"/>
    <w:rsid w:val="00B9710A"/>
    <w:rsid w:val="00B97FAF"/>
    <w:rsid w:val="00BA24BF"/>
    <w:rsid w:val="00BA25F1"/>
    <w:rsid w:val="00BB3ECA"/>
    <w:rsid w:val="00BB4CD4"/>
    <w:rsid w:val="00BB5F99"/>
    <w:rsid w:val="00BB71FC"/>
    <w:rsid w:val="00BC049B"/>
    <w:rsid w:val="00BC1C74"/>
    <w:rsid w:val="00BC342E"/>
    <w:rsid w:val="00BC3EDE"/>
    <w:rsid w:val="00BC492C"/>
    <w:rsid w:val="00BC69B3"/>
    <w:rsid w:val="00BC7139"/>
    <w:rsid w:val="00BC7A3B"/>
    <w:rsid w:val="00BC7D51"/>
    <w:rsid w:val="00BD079F"/>
    <w:rsid w:val="00BD0A17"/>
    <w:rsid w:val="00BD35F7"/>
    <w:rsid w:val="00BD3DFE"/>
    <w:rsid w:val="00BD4501"/>
    <w:rsid w:val="00BD5902"/>
    <w:rsid w:val="00BD7BC0"/>
    <w:rsid w:val="00BE022B"/>
    <w:rsid w:val="00BE04CF"/>
    <w:rsid w:val="00BE0780"/>
    <w:rsid w:val="00BE2A3A"/>
    <w:rsid w:val="00BE7F99"/>
    <w:rsid w:val="00BF22CA"/>
    <w:rsid w:val="00BF2C28"/>
    <w:rsid w:val="00BF5FDC"/>
    <w:rsid w:val="00C02986"/>
    <w:rsid w:val="00C03543"/>
    <w:rsid w:val="00C04494"/>
    <w:rsid w:val="00C07FC7"/>
    <w:rsid w:val="00C11857"/>
    <w:rsid w:val="00C13506"/>
    <w:rsid w:val="00C146CE"/>
    <w:rsid w:val="00C1487D"/>
    <w:rsid w:val="00C14A5F"/>
    <w:rsid w:val="00C17B4D"/>
    <w:rsid w:val="00C17D35"/>
    <w:rsid w:val="00C20736"/>
    <w:rsid w:val="00C22E84"/>
    <w:rsid w:val="00C23326"/>
    <w:rsid w:val="00C237FC"/>
    <w:rsid w:val="00C23B40"/>
    <w:rsid w:val="00C250CD"/>
    <w:rsid w:val="00C25988"/>
    <w:rsid w:val="00C2713C"/>
    <w:rsid w:val="00C312E8"/>
    <w:rsid w:val="00C324FF"/>
    <w:rsid w:val="00C333F4"/>
    <w:rsid w:val="00C33D6C"/>
    <w:rsid w:val="00C3460D"/>
    <w:rsid w:val="00C35046"/>
    <w:rsid w:val="00C35135"/>
    <w:rsid w:val="00C37B8F"/>
    <w:rsid w:val="00C4145F"/>
    <w:rsid w:val="00C500DF"/>
    <w:rsid w:val="00C50EC8"/>
    <w:rsid w:val="00C5109E"/>
    <w:rsid w:val="00C528FB"/>
    <w:rsid w:val="00C54861"/>
    <w:rsid w:val="00C60278"/>
    <w:rsid w:val="00C61DBE"/>
    <w:rsid w:val="00C620B5"/>
    <w:rsid w:val="00C65840"/>
    <w:rsid w:val="00C658E8"/>
    <w:rsid w:val="00C6636F"/>
    <w:rsid w:val="00C66560"/>
    <w:rsid w:val="00C6795C"/>
    <w:rsid w:val="00C67DF9"/>
    <w:rsid w:val="00C70EF8"/>
    <w:rsid w:val="00C734D0"/>
    <w:rsid w:val="00C7474F"/>
    <w:rsid w:val="00C74EEF"/>
    <w:rsid w:val="00C76000"/>
    <w:rsid w:val="00C82BA9"/>
    <w:rsid w:val="00C82D5F"/>
    <w:rsid w:val="00C84076"/>
    <w:rsid w:val="00C85403"/>
    <w:rsid w:val="00C85641"/>
    <w:rsid w:val="00C863DC"/>
    <w:rsid w:val="00C868D8"/>
    <w:rsid w:val="00C87857"/>
    <w:rsid w:val="00C87A3B"/>
    <w:rsid w:val="00C925BA"/>
    <w:rsid w:val="00C92741"/>
    <w:rsid w:val="00C95E2E"/>
    <w:rsid w:val="00C979B7"/>
    <w:rsid w:val="00CA3B7C"/>
    <w:rsid w:val="00CA4CF1"/>
    <w:rsid w:val="00CA589C"/>
    <w:rsid w:val="00CB18FE"/>
    <w:rsid w:val="00CB35E7"/>
    <w:rsid w:val="00CB3F9B"/>
    <w:rsid w:val="00CB4E5F"/>
    <w:rsid w:val="00CB5CCB"/>
    <w:rsid w:val="00CC10EB"/>
    <w:rsid w:val="00CC2775"/>
    <w:rsid w:val="00CC365E"/>
    <w:rsid w:val="00CC390D"/>
    <w:rsid w:val="00CC511B"/>
    <w:rsid w:val="00CC6B1E"/>
    <w:rsid w:val="00CD13EE"/>
    <w:rsid w:val="00CD1947"/>
    <w:rsid w:val="00CD4831"/>
    <w:rsid w:val="00CD4AC6"/>
    <w:rsid w:val="00CD6F04"/>
    <w:rsid w:val="00CE11AA"/>
    <w:rsid w:val="00CE21D7"/>
    <w:rsid w:val="00CE258A"/>
    <w:rsid w:val="00CE2EA0"/>
    <w:rsid w:val="00CE694A"/>
    <w:rsid w:val="00CE7645"/>
    <w:rsid w:val="00CF0728"/>
    <w:rsid w:val="00CF343E"/>
    <w:rsid w:val="00CF54E7"/>
    <w:rsid w:val="00CF5EE8"/>
    <w:rsid w:val="00D0008E"/>
    <w:rsid w:val="00D02087"/>
    <w:rsid w:val="00D062EF"/>
    <w:rsid w:val="00D06536"/>
    <w:rsid w:val="00D06982"/>
    <w:rsid w:val="00D1035F"/>
    <w:rsid w:val="00D14B45"/>
    <w:rsid w:val="00D16075"/>
    <w:rsid w:val="00D16D84"/>
    <w:rsid w:val="00D22C00"/>
    <w:rsid w:val="00D23D4D"/>
    <w:rsid w:val="00D247B7"/>
    <w:rsid w:val="00D24AED"/>
    <w:rsid w:val="00D4043A"/>
    <w:rsid w:val="00D42463"/>
    <w:rsid w:val="00D438A3"/>
    <w:rsid w:val="00D44204"/>
    <w:rsid w:val="00D530B6"/>
    <w:rsid w:val="00D53D71"/>
    <w:rsid w:val="00D54DD0"/>
    <w:rsid w:val="00D56398"/>
    <w:rsid w:val="00D56905"/>
    <w:rsid w:val="00D57BA3"/>
    <w:rsid w:val="00D6050E"/>
    <w:rsid w:val="00D6126F"/>
    <w:rsid w:val="00D615E2"/>
    <w:rsid w:val="00D61E7E"/>
    <w:rsid w:val="00D63B76"/>
    <w:rsid w:val="00D6467A"/>
    <w:rsid w:val="00D66778"/>
    <w:rsid w:val="00D75430"/>
    <w:rsid w:val="00D83DDE"/>
    <w:rsid w:val="00D856E7"/>
    <w:rsid w:val="00D87D33"/>
    <w:rsid w:val="00D90742"/>
    <w:rsid w:val="00D90A0D"/>
    <w:rsid w:val="00D911D3"/>
    <w:rsid w:val="00D94361"/>
    <w:rsid w:val="00D95A1D"/>
    <w:rsid w:val="00D95B57"/>
    <w:rsid w:val="00D97103"/>
    <w:rsid w:val="00D97D07"/>
    <w:rsid w:val="00DA323B"/>
    <w:rsid w:val="00DA39C8"/>
    <w:rsid w:val="00DA636B"/>
    <w:rsid w:val="00DA6BAA"/>
    <w:rsid w:val="00DB09ED"/>
    <w:rsid w:val="00DB0EF7"/>
    <w:rsid w:val="00DB12D5"/>
    <w:rsid w:val="00DB43C3"/>
    <w:rsid w:val="00DB5623"/>
    <w:rsid w:val="00DB66DB"/>
    <w:rsid w:val="00DB7862"/>
    <w:rsid w:val="00DC0E55"/>
    <w:rsid w:val="00DC25C0"/>
    <w:rsid w:val="00DC3333"/>
    <w:rsid w:val="00DC3ED1"/>
    <w:rsid w:val="00DC4B87"/>
    <w:rsid w:val="00DC5916"/>
    <w:rsid w:val="00DC5964"/>
    <w:rsid w:val="00DD5B1F"/>
    <w:rsid w:val="00DE1027"/>
    <w:rsid w:val="00DE2CDE"/>
    <w:rsid w:val="00DF0B44"/>
    <w:rsid w:val="00DF0BBF"/>
    <w:rsid w:val="00DF20CA"/>
    <w:rsid w:val="00DF4712"/>
    <w:rsid w:val="00DF66E0"/>
    <w:rsid w:val="00DF6D1D"/>
    <w:rsid w:val="00DF7529"/>
    <w:rsid w:val="00E00A61"/>
    <w:rsid w:val="00E02A49"/>
    <w:rsid w:val="00E04F48"/>
    <w:rsid w:val="00E07D1B"/>
    <w:rsid w:val="00E133D4"/>
    <w:rsid w:val="00E139EB"/>
    <w:rsid w:val="00E155F1"/>
    <w:rsid w:val="00E162EB"/>
    <w:rsid w:val="00E177B0"/>
    <w:rsid w:val="00E17CB3"/>
    <w:rsid w:val="00E20A7E"/>
    <w:rsid w:val="00E215F3"/>
    <w:rsid w:val="00E2331F"/>
    <w:rsid w:val="00E24427"/>
    <w:rsid w:val="00E3032A"/>
    <w:rsid w:val="00E311DF"/>
    <w:rsid w:val="00E3254E"/>
    <w:rsid w:val="00E37626"/>
    <w:rsid w:val="00E40EF5"/>
    <w:rsid w:val="00E41D52"/>
    <w:rsid w:val="00E438F4"/>
    <w:rsid w:val="00E44409"/>
    <w:rsid w:val="00E452E5"/>
    <w:rsid w:val="00E4578C"/>
    <w:rsid w:val="00E45E7A"/>
    <w:rsid w:val="00E50C95"/>
    <w:rsid w:val="00E52A2E"/>
    <w:rsid w:val="00E57072"/>
    <w:rsid w:val="00E602C7"/>
    <w:rsid w:val="00E61B49"/>
    <w:rsid w:val="00E6215F"/>
    <w:rsid w:val="00E626EF"/>
    <w:rsid w:val="00E63446"/>
    <w:rsid w:val="00E63901"/>
    <w:rsid w:val="00E64404"/>
    <w:rsid w:val="00E65790"/>
    <w:rsid w:val="00E66946"/>
    <w:rsid w:val="00E74225"/>
    <w:rsid w:val="00E742C5"/>
    <w:rsid w:val="00E767AD"/>
    <w:rsid w:val="00E7793C"/>
    <w:rsid w:val="00E8178C"/>
    <w:rsid w:val="00E826AE"/>
    <w:rsid w:val="00E84752"/>
    <w:rsid w:val="00E85E3A"/>
    <w:rsid w:val="00E87748"/>
    <w:rsid w:val="00E96C35"/>
    <w:rsid w:val="00E97EFC"/>
    <w:rsid w:val="00EA1A9D"/>
    <w:rsid w:val="00EA213D"/>
    <w:rsid w:val="00EA3413"/>
    <w:rsid w:val="00EA39B1"/>
    <w:rsid w:val="00EA46A4"/>
    <w:rsid w:val="00EA5D65"/>
    <w:rsid w:val="00EB1571"/>
    <w:rsid w:val="00EB17D9"/>
    <w:rsid w:val="00EB4E47"/>
    <w:rsid w:val="00EB65B6"/>
    <w:rsid w:val="00EB6B81"/>
    <w:rsid w:val="00EB6F2C"/>
    <w:rsid w:val="00EC0F66"/>
    <w:rsid w:val="00EC23E8"/>
    <w:rsid w:val="00EC2EC4"/>
    <w:rsid w:val="00EC5052"/>
    <w:rsid w:val="00EC5E3B"/>
    <w:rsid w:val="00EC6DC3"/>
    <w:rsid w:val="00EC73BE"/>
    <w:rsid w:val="00EC743A"/>
    <w:rsid w:val="00EC767D"/>
    <w:rsid w:val="00ED2782"/>
    <w:rsid w:val="00ED36F4"/>
    <w:rsid w:val="00ED3A02"/>
    <w:rsid w:val="00ED4002"/>
    <w:rsid w:val="00ED52D9"/>
    <w:rsid w:val="00ED766F"/>
    <w:rsid w:val="00EE166D"/>
    <w:rsid w:val="00EE352B"/>
    <w:rsid w:val="00EE45CD"/>
    <w:rsid w:val="00EE6809"/>
    <w:rsid w:val="00EE7C67"/>
    <w:rsid w:val="00EF55FD"/>
    <w:rsid w:val="00EF5C57"/>
    <w:rsid w:val="00EF7B69"/>
    <w:rsid w:val="00F002D4"/>
    <w:rsid w:val="00F05F46"/>
    <w:rsid w:val="00F07CF3"/>
    <w:rsid w:val="00F1168D"/>
    <w:rsid w:val="00F130C6"/>
    <w:rsid w:val="00F14243"/>
    <w:rsid w:val="00F14CFD"/>
    <w:rsid w:val="00F16CBB"/>
    <w:rsid w:val="00F21793"/>
    <w:rsid w:val="00F24933"/>
    <w:rsid w:val="00F25EC4"/>
    <w:rsid w:val="00F2644A"/>
    <w:rsid w:val="00F274F5"/>
    <w:rsid w:val="00F27875"/>
    <w:rsid w:val="00F31F05"/>
    <w:rsid w:val="00F32C98"/>
    <w:rsid w:val="00F35F15"/>
    <w:rsid w:val="00F367A0"/>
    <w:rsid w:val="00F41201"/>
    <w:rsid w:val="00F45BD7"/>
    <w:rsid w:val="00F47403"/>
    <w:rsid w:val="00F552F8"/>
    <w:rsid w:val="00F55892"/>
    <w:rsid w:val="00F55943"/>
    <w:rsid w:val="00F62128"/>
    <w:rsid w:val="00F624C2"/>
    <w:rsid w:val="00F63078"/>
    <w:rsid w:val="00F644A4"/>
    <w:rsid w:val="00F65523"/>
    <w:rsid w:val="00F66457"/>
    <w:rsid w:val="00F714A4"/>
    <w:rsid w:val="00F7279E"/>
    <w:rsid w:val="00F741B8"/>
    <w:rsid w:val="00F7534C"/>
    <w:rsid w:val="00F75E41"/>
    <w:rsid w:val="00F773FD"/>
    <w:rsid w:val="00F77993"/>
    <w:rsid w:val="00F830E1"/>
    <w:rsid w:val="00F872F7"/>
    <w:rsid w:val="00F87E3E"/>
    <w:rsid w:val="00F9247B"/>
    <w:rsid w:val="00F9308A"/>
    <w:rsid w:val="00F96D0F"/>
    <w:rsid w:val="00F97957"/>
    <w:rsid w:val="00F97D4F"/>
    <w:rsid w:val="00FA0F3D"/>
    <w:rsid w:val="00FA41AE"/>
    <w:rsid w:val="00FA50D6"/>
    <w:rsid w:val="00FB0F43"/>
    <w:rsid w:val="00FB3C50"/>
    <w:rsid w:val="00FB481A"/>
    <w:rsid w:val="00FB48ED"/>
    <w:rsid w:val="00FB5F26"/>
    <w:rsid w:val="00FC4CF2"/>
    <w:rsid w:val="00FC534B"/>
    <w:rsid w:val="00FC6703"/>
    <w:rsid w:val="00FC7E4F"/>
    <w:rsid w:val="00FD1C6E"/>
    <w:rsid w:val="00FD31DB"/>
    <w:rsid w:val="00FD3D69"/>
    <w:rsid w:val="00FD4BCA"/>
    <w:rsid w:val="00FD6AD2"/>
    <w:rsid w:val="00FE132F"/>
    <w:rsid w:val="00FF2A47"/>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BF22CA"/>
    <w:pPr>
      <w:keepNext/>
      <w:tabs>
        <w:tab w:val="num" w:pos="0"/>
      </w:tabs>
      <w:spacing w:before="240" w:after="60"/>
      <w:ind w:left="432" w:hanging="432"/>
      <w:outlineLvl w:val="0"/>
    </w:pPr>
    <w:rPr>
      <w:rFonts w:ascii="Cambria" w:hAnsi="Cambria"/>
      <w:b/>
      <w:bCs/>
      <w:sz w:val="32"/>
      <w:szCs w:val="32"/>
    </w:rPr>
  </w:style>
  <w:style w:type="paragraph" w:styleId="Heading2">
    <w:name w:val="heading 2"/>
    <w:basedOn w:val="Normal"/>
    <w:next w:val="Normal"/>
    <w:qFormat/>
    <w:rsid w:val="00BF22CA"/>
    <w:pPr>
      <w:keepNext/>
      <w:widowControl w:val="0"/>
      <w:tabs>
        <w:tab w:val="num" w:pos="0"/>
      </w:tabs>
      <w:ind w:left="432" w:hanging="432"/>
      <w:jc w:val="center"/>
      <w:outlineLvl w:val="1"/>
    </w:pPr>
    <w:rPr>
      <w:rFonts w:eastAsia="Arial Unicode MS"/>
      <w:b/>
      <w:szCs w:val="22"/>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4A29AA"/>
    <w:rPr>
      <w:rFonts w:ascii="Cambria" w:hAnsi="Cambria"/>
      <w:b/>
      <w:bCs/>
      <w:kern w:val="1"/>
      <w:sz w:val="32"/>
      <w:szCs w:val="32"/>
      <w:lang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2.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oter" Target="footer3.xml"/><Relationship Id="rId33"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footer" Target="footer1.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2.xml"/><Relationship Id="rId32"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4.xml"/><Relationship Id="rId28" Type="http://schemas.openxmlformats.org/officeDocument/2006/relationships/header" Target="header6.xml"/><Relationship Id="rId10" Type="http://schemas.openxmlformats.org/officeDocument/2006/relationships/image" Target="media/image2.jpeg"/><Relationship Id="rId19" Type="http://schemas.openxmlformats.org/officeDocument/2006/relationships/header" Target="header1.xml"/><Relationship Id="rId31"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header" Target="header3.xml"/><Relationship Id="rId27" Type="http://schemas.openxmlformats.org/officeDocument/2006/relationships/footer" Target="footer4.xml"/><Relationship Id="rId30" Type="http://schemas.openxmlformats.org/officeDocument/2006/relationships/footer" Target="footer5.xml"/><Relationship Id="rId35" Type="http://schemas.openxmlformats.org/officeDocument/2006/relationships/theme" Target="theme/theme1.xm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4.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7.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1090</TotalTime>
  <Pages>26</Pages>
  <Words>6941</Words>
  <Characters>39569</Characters>
  <Application>Microsoft Office Word</Application>
  <DocSecurity>0</DocSecurity>
  <Lines>329</Lines>
  <Paragraphs>92</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46418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75</cp:revision>
  <cp:lastPrinted>2019-05-27T06:53:00Z</cp:lastPrinted>
  <dcterms:created xsi:type="dcterms:W3CDTF">2025-05-05T11:18:00Z</dcterms:created>
  <dcterms:modified xsi:type="dcterms:W3CDTF">2026-05-23T17:46:00Z</dcterms:modified>
</cp:coreProperties>
</file>