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C825BC8" w14:textId="4B394C96" w:rsidR="00D6476C" w:rsidRDefault="00D6476C" w:rsidP="00D6476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82DE7">
        <w:rPr>
          <w:rFonts w:ascii="Arial" w:hAnsi="Arial" w:cs="Arial"/>
          <w:b/>
          <w:noProof/>
          <w:sz w:val="40"/>
          <w:szCs w:val="40"/>
          <w:lang w:val="fr-FR"/>
        </w:rPr>
        <w:drawing>
          <wp:inline distT="0" distB="0" distL="0" distR="0" wp14:anchorId="2FB7E2BE" wp14:editId="07F7DF2C">
            <wp:extent cx="5274945" cy="4191000"/>
            <wp:effectExtent l="0" t="0" r="1905" b="0"/>
            <wp:docPr id="88227783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945" cy="4191000"/>
                    </a:xfrm>
                    <a:prstGeom prst="rect">
                      <a:avLst/>
                    </a:prstGeom>
                    <a:noFill/>
                    <a:ln>
                      <a:noFill/>
                    </a:ln>
                  </pic:spPr>
                </pic:pic>
              </a:graphicData>
            </a:graphic>
          </wp:inline>
        </w:drawing>
      </w:r>
    </w:p>
    <w:p w14:paraId="7007C971" w14:textId="77777777" w:rsidR="00D6476C" w:rsidRDefault="00D6476C" w:rsidP="00D6476C">
      <w:pPr>
        <w:pStyle w:val="DefaultText"/>
        <w:jc w:val="center"/>
        <w:rPr>
          <w:rFonts w:ascii="Arial" w:hAnsi="Arial" w:cs="Arial"/>
          <w:b/>
          <w:sz w:val="32"/>
          <w:szCs w:val="32"/>
          <w:lang w:val="ro-RO"/>
        </w:rPr>
      </w:pPr>
      <w:r>
        <w:rPr>
          <w:rFonts w:ascii="Arial" w:hAnsi="Arial" w:cs="Arial"/>
          <w:b/>
          <w:sz w:val="32"/>
          <w:szCs w:val="32"/>
          <w:lang w:val="ro-RO"/>
        </w:rPr>
        <w:t>DN1_km637+500-km642+327</w:t>
      </w:r>
    </w:p>
    <w:p w14:paraId="49A8F3D5" w14:textId="75C7E052" w:rsidR="00CF0728" w:rsidRDefault="00D6476C" w:rsidP="00D6476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39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3A43456" w:rsidR="00BF22CA" w:rsidRPr="00CC511B" w:rsidRDefault="009A074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E27179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CF0728">
        <w:rPr>
          <w:rFonts w:ascii="Arial" w:hAnsi="Arial" w:cs="Arial"/>
          <w:lang w:val="pt-BR"/>
        </w:rPr>
        <w:t>_km</w:t>
      </w:r>
      <w:r w:rsidR="005F0E53">
        <w:rPr>
          <w:rFonts w:ascii="Arial" w:hAnsi="Arial" w:cs="Arial"/>
          <w:lang w:val="pt-BR"/>
        </w:rPr>
        <w:t>6</w:t>
      </w:r>
      <w:r w:rsidR="00D6476C">
        <w:rPr>
          <w:rFonts w:ascii="Arial" w:hAnsi="Arial" w:cs="Arial"/>
          <w:lang w:val="pt-BR"/>
        </w:rPr>
        <w:t>37</w:t>
      </w:r>
      <w:r w:rsidR="00CF0728">
        <w:rPr>
          <w:rFonts w:ascii="Arial" w:hAnsi="Arial" w:cs="Arial"/>
          <w:lang w:val="pt-BR"/>
        </w:rPr>
        <w:t>+</w:t>
      </w:r>
      <w:r w:rsidR="00D6476C">
        <w:rPr>
          <w:rFonts w:ascii="Arial" w:hAnsi="Arial" w:cs="Arial"/>
          <w:lang w:val="pt-BR"/>
        </w:rPr>
        <w:t>500</w:t>
      </w:r>
      <w:r w:rsidR="00CF0728">
        <w:rPr>
          <w:rFonts w:ascii="Arial" w:hAnsi="Arial" w:cs="Arial"/>
          <w:lang w:val="pt-BR"/>
        </w:rPr>
        <w:t>-km</w:t>
      </w:r>
      <w:r w:rsidR="005F0E53">
        <w:rPr>
          <w:rFonts w:ascii="Arial" w:hAnsi="Arial" w:cs="Arial"/>
          <w:lang w:val="pt-BR"/>
        </w:rPr>
        <w:t>6</w:t>
      </w:r>
      <w:r w:rsidR="00D6476C">
        <w:rPr>
          <w:rFonts w:ascii="Arial" w:hAnsi="Arial" w:cs="Arial"/>
          <w:lang w:val="pt-BR"/>
        </w:rPr>
        <w:t>4</w:t>
      </w:r>
      <w:r w:rsidR="005F0E53">
        <w:rPr>
          <w:rFonts w:ascii="Arial" w:hAnsi="Arial" w:cs="Arial"/>
          <w:lang w:val="pt-BR"/>
        </w:rPr>
        <w:t>2</w:t>
      </w:r>
      <w:r w:rsidR="00CF0728">
        <w:rPr>
          <w:rFonts w:ascii="Arial" w:hAnsi="Arial" w:cs="Arial"/>
          <w:lang w:val="pt-BR"/>
        </w:rPr>
        <w:t>+</w:t>
      </w:r>
      <w:r w:rsidR="00D6476C">
        <w:rPr>
          <w:rFonts w:ascii="Arial" w:hAnsi="Arial" w:cs="Arial"/>
          <w:lang w:val="pt-BR"/>
        </w:rPr>
        <w:t>327</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6A323F5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9A074A">
        <w:rPr>
          <w:rFonts w:ascii="Arial" w:hAnsi="Arial" w:cs="Arial"/>
          <w:color w:val="000000"/>
          <w:lang w:val="ro-RO"/>
        </w:rPr>
        <w:t>9</w:t>
      </w:r>
    </w:p>
    <w:p w14:paraId="2A1FD549" w14:textId="40A1D4F9"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9A074A">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537167A9"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9A074A">
        <w:rPr>
          <w:rFonts w:ascii="Arial" w:hAnsi="Arial" w:cs="Arial"/>
          <w:color w:val="000000"/>
          <w:lang w:val="ro-RO"/>
        </w:rPr>
        <w:t>3</w:t>
      </w:r>
    </w:p>
    <w:p w14:paraId="3AE8C1E8" w14:textId="389A48C3"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9A074A">
        <w:rPr>
          <w:rFonts w:ascii="Arial" w:hAnsi="Arial" w:cs="Arial"/>
          <w:lang w:val="ro-RO"/>
        </w:rPr>
        <w:t>4</w:t>
      </w:r>
    </w:p>
    <w:p w14:paraId="2492747A" w14:textId="48C1F2BE"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9A074A">
        <w:rPr>
          <w:rFonts w:ascii="Arial" w:hAnsi="Arial" w:cs="Arial"/>
          <w:color w:val="000000"/>
          <w:lang w:val="ro-RO"/>
        </w:rPr>
        <w:t>6</w:t>
      </w:r>
    </w:p>
    <w:p w14:paraId="218B3275" w14:textId="7C78577C"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A074A">
        <w:rPr>
          <w:rFonts w:ascii="Arial" w:hAnsi="Arial" w:cs="Arial"/>
          <w:color w:val="000000"/>
          <w:lang w:val="ro-RO"/>
        </w:rPr>
        <w:t>1</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1FA46D2D"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A074A">
        <w:rPr>
          <w:rFonts w:ascii="Arial" w:hAnsi="Arial" w:cs="Arial"/>
          <w:color w:val="000000"/>
          <w:lang w:val="ro-RO"/>
        </w:rPr>
        <w:t>3</w:t>
      </w:r>
    </w:p>
    <w:p w14:paraId="291A3D3A" w14:textId="632AB71B"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9A074A">
        <w:rPr>
          <w:rFonts w:ascii="Arial" w:hAnsi="Arial" w:cs="Arial"/>
          <w:color w:val="000000"/>
          <w:lang w:val="ro-RO"/>
        </w:rPr>
        <w:t>5</w:t>
      </w:r>
    </w:p>
    <w:bookmarkEnd w:id="6"/>
    <w:p w14:paraId="6EAB92DD" w14:textId="6674C938"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9A074A">
        <w:rPr>
          <w:rFonts w:ascii="Arial" w:hAnsi="Arial" w:cs="Arial"/>
          <w:lang w:val="ro-RO"/>
        </w:rPr>
        <w:t>5</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AAD3E4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52391B" w:rsidRPr="0052391B">
        <w:rPr>
          <w:rFonts w:ascii="Arial" w:hAnsi="Arial" w:cs="Arial"/>
          <w:b/>
          <w:lang w:eastAsia="en-US"/>
        </w:rPr>
        <w:t xml:space="preserve"> km </w:t>
      </w:r>
      <w:r w:rsidR="00D6476C">
        <w:rPr>
          <w:rFonts w:ascii="Arial" w:hAnsi="Arial" w:cs="Arial"/>
          <w:b/>
          <w:lang w:eastAsia="en-US"/>
        </w:rPr>
        <w:t>637</w:t>
      </w:r>
      <w:r w:rsidR="009F0895" w:rsidRPr="0052391B">
        <w:rPr>
          <w:rFonts w:ascii="Arial" w:hAnsi="Arial" w:cs="Arial"/>
          <w:b/>
          <w:lang w:eastAsia="en-US"/>
        </w:rPr>
        <w:t>+</w:t>
      </w:r>
      <w:r w:rsidR="00D6476C">
        <w:rPr>
          <w:rFonts w:ascii="Arial" w:hAnsi="Arial" w:cs="Arial"/>
          <w:b/>
          <w:lang w:eastAsia="en-US"/>
        </w:rPr>
        <w:t>500</w:t>
      </w:r>
      <w:r w:rsidR="009F0895">
        <w:rPr>
          <w:rFonts w:ascii="Arial" w:hAnsi="Arial" w:cs="Arial"/>
          <w:b/>
          <w:lang w:eastAsia="en-US"/>
        </w:rPr>
        <w:t xml:space="preserve"> </w:t>
      </w:r>
      <w:r w:rsidR="0052391B" w:rsidRPr="0052391B">
        <w:rPr>
          <w:rFonts w:ascii="Arial" w:hAnsi="Arial" w:cs="Arial"/>
          <w:b/>
          <w:lang w:eastAsia="en-US"/>
        </w:rPr>
        <w:t xml:space="preserve">– km </w:t>
      </w:r>
      <w:r w:rsidR="00D6476C">
        <w:rPr>
          <w:rFonts w:ascii="Arial" w:hAnsi="Arial" w:cs="Arial"/>
          <w:b/>
          <w:lang w:eastAsia="en-US"/>
        </w:rPr>
        <w:t>642</w:t>
      </w:r>
      <w:r w:rsidR="0052391B" w:rsidRPr="0052391B">
        <w:rPr>
          <w:rFonts w:ascii="Arial" w:hAnsi="Arial" w:cs="Arial"/>
          <w:b/>
          <w:lang w:eastAsia="en-US"/>
        </w:rPr>
        <w:t>+</w:t>
      </w:r>
      <w:r w:rsidR="00D6476C">
        <w:rPr>
          <w:rFonts w:ascii="Arial" w:hAnsi="Arial" w:cs="Arial"/>
          <w:b/>
          <w:lang w:eastAsia="en-US"/>
        </w:rPr>
        <w:t>327</w:t>
      </w:r>
    </w:p>
    <w:p w14:paraId="7155AFF7" w14:textId="77777777" w:rsidR="00D6476C" w:rsidRDefault="00D6476C" w:rsidP="00D6476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DN1_km637+500-km642+</w:t>
      </w:r>
      <w:bookmarkEnd w:id="9"/>
      <w:r>
        <w:rPr>
          <w:rFonts w:ascii="Arial" w:hAnsi="Arial" w:cs="Arial"/>
          <w:color w:val="auto"/>
          <w:lang w:val="pt-BR"/>
        </w:rPr>
        <w:t xml:space="preserve">327 </w:t>
      </w:r>
      <w:bookmarkEnd w:id="10"/>
      <w:r>
        <w:rPr>
          <w:rFonts w:ascii="Arial" w:hAnsi="Arial" w:cs="Arial"/>
          <w:color w:val="auto"/>
          <w:lang w:val="pt-BR"/>
        </w:rPr>
        <w:t xml:space="preserve">face parte din drumul național DN1 de 643,907 km care leagă localitățile București, Ploiești, Brașov, Sibiu, Sebeș, Alba Iulia, Cluj Napoca, Oradea și Borș (frontiera cu Ungaria). Este delimitat de </w:t>
      </w:r>
      <w:r>
        <w:rPr>
          <w:rFonts w:ascii="Arial" w:hAnsi="Arial" w:cs="Arial"/>
          <w:color w:val="auto"/>
          <w:lang w:val="it-IT"/>
        </w:rPr>
        <w:t>ieșirea din Mun. Oradea și frontiera cu Ungaria</w:t>
      </w:r>
      <w:r>
        <w:rPr>
          <w:rFonts w:ascii="Arial" w:hAnsi="Arial" w:cs="Arial"/>
          <w:color w:val="auto"/>
          <w:lang w:val="pt-BR"/>
        </w:rPr>
        <w:t>.</w:t>
      </w:r>
    </w:p>
    <w:p w14:paraId="7F4C8745" w14:textId="77777777" w:rsidR="00D6476C" w:rsidRPr="0093612E" w:rsidRDefault="00D6476C" w:rsidP="00D6476C">
      <w:pPr>
        <w:pStyle w:val="WW-Default"/>
        <w:jc w:val="both"/>
        <w:rPr>
          <w:rFonts w:ascii="Arial" w:hAnsi="Arial" w:cs="Arial"/>
          <w:color w:val="auto"/>
          <w:lang w:val="pt-BR"/>
        </w:rPr>
      </w:pPr>
    </w:p>
    <w:p w14:paraId="35EE5BAD" w14:textId="77777777" w:rsidR="00D6476C" w:rsidRDefault="00D6476C" w:rsidP="00D6476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4,827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43FCE32" w14:textId="77777777" w:rsidR="00D6476C" w:rsidRDefault="00D6476C" w:rsidP="00D6476C">
      <w:pPr>
        <w:pStyle w:val="WW-Default"/>
        <w:jc w:val="both"/>
        <w:rPr>
          <w:rFonts w:ascii="Arial" w:hAnsi="Arial" w:cs="Arial"/>
          <w:color w:val="auto"/>
          <w:lang w:val="pt-BR"/>
        </w:rPr>
      </w:pPr>
    </w:p>
    <w:p w14:paraId="6ED61F8A" w14:textId="77777777" w:rsidR="00D6476C" w:rsidRPr="00A46DA2" w:rsidRDefault="00D6476C" w:rsidP="00D6476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82DE7">
        <w:rPr>
          <w:rFonts w:ascii="Arial" w:hAnsi="Arial" w:cs="Arial"/>
          <w:color w:val="auto"/>
          <w:lang w:val="pt-BR"/>
        </w:rPr>
        <w:t>5</w:t>
      </w:r>
      <w:r>
        <w:rPr>
          <w:rFonts w:ascii="Arial" w:hAnsi="Arial" w:cs="Arial"/>
          <w:color w:val="auto"/>
          <w:lang w:val="pt-BR"/>
        </w:rPr>
        <w:t>.</w:t>
      </w:r>
      <w:r w:rsidRPr="00482DE7">
        <w:rPr>
          <w:rFonts w:ascii="Arial" w:hAnsi="Arial" w:cs="Arial"/>
          <w:color w:val="auto"/>
          <w:lang w:val="pt-BR"/>
        </w:rPr>
        <w:t>469</w:t>
      </w:r>
      <w:r>
        <w:rPr>
          <w:rFonts w:ascii="Arial" w:hAnsi="Arial" w:cs="Arial"/>
          <w:color w:val="auto"/>
          <w:lang w:val="pt-BR"/>
        </w:rPr>
        <w:t>.</w:t>
      </w:r>
      <w:r w:rsidRPr="00482DE7">
        <w:rPr>
          <w:rFonts w:ascii="Arial" w:hAnsi="Arial" w:cs="Arial"/>
          <w:color w:val="auto"/>
          <w:lang w:val="pt-BR"/>
        </w:rPr>
        <w:t>525</w:t>
      </w:r>
    </w:p>
    <w:p w14:paraId="2784E6FF" w14:textId="77777777" w:rsidR="00D6476C" w:rsidRDefault="00D6476C" w:rsidP="00D6476C">
      <w:pPr>
        <w:pStyle w:val="NormalWeb"/>
        <w:shd w:val="clear" w:color="auto" w:fill="FFFFFF"/>
        <w:spacing w:before="0" w:after="0"/>
        <w:jc w:val="both"/>
        <w:rPr>
          <w:rFonts w:ascii="Arial" w:hAnsi="Arial" w:cs="Arial"/>
          <w:b/>
          <w:bCs/>
          <w:lang w:val="pt-BR"/>
        </w:rPr>
      </w:pPr>
    </w:p>
    <w:p w14:paraId="309E93D6" w14:textId="77777777" w:rsidR="00D6476C" w:rsidRDefault="00D6476C" w:rsidP="00D6476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E9A525B" w14:textId="77777777" w:rsidR="00D6476C" w:rsidRDefault="00D6476C" w:rsidP="00D6476C">
      <w:pPr>
        <w:pStyle w:val="NormalWeb"/>
        <w:shd w:val="clear" w:color="auto" w:fill="FFFFFF"/>
        <w:spacing w:before="0" w:after="0"/>
        <w:jc w:val="both"/>
        <w:rPr>
          <w:rFonts w:ascii="Arial" w:hAnsi="Arial" w:cs="Arial"/>
          <w:lang w:val="pt-BR"/>
        </w:rPr>
      </w:pPr>
    </w:p>
    <w:p w14:paraId="11565031" w14:textId="77777777" w:rsidR="00D6476C" w:rsidRDefault="00D6476C" w:rsidP="00D6476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6476C" w14:paraId="3265E7DC" w14:textId="77777777" w:rsidTr="006257A0">
        <w:trPr>
          <w:jc w:val="center"/>
        </w:trPr>
        <w:tc>
          <w:tcPr>
            <w:tcW w:w="1242" w:type="dxa"/>
            <w:vAlign w:val="center"/>
          </w:tcPr>
          <w:p w14:paraId="374F2731" w14:textId="77777777" w:rsidR="00D6476C" w:rsidRDefault="00D6476C" w:rsidP="006257A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29F4FE6" w14:textId="77777777" w:rsidR="00D6476C" w:rsidRDefault="00D6476C" w:rsidP="006257A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4C9273C" w14:textId="77777777" w:rsidR="00D6476C" w:rsidRPr="00760283" w:rsidRDefault="00D6476C" w:rsidP="006257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3F30C3B" w14:textId="77777777" w:rsidR="00D6476C" w:rsidRDefault="00D6476C" w:rsidP="006257A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E28E855" w14:textId="77777777" w:rsidR="00D6476C" w:rsidRPr="00760283" w:rsidRDefault="00D6476C" w:rsidP="006257A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6476C" w14:paraId="10E387DC" w14:textId="77777777" w:rsidTr="006257A0">
        <w:trPr>
          <w:jc w:val="center"/>
        </w:trPr>
        <w:tc>
          <w:tcPr>
            <w:tcW w:w="1242" w:type="dxa"/>
          </w:tcPr>
          <w:p w14:paraId="0A7CBAD1"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1799DF"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A76F7D3" w14:textId="77777777" w:rsidR="00D6476C" w:rsidRPr="00760283"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637</w:t>
            </w:r>
          </w:p>
        </w:tc>
        <w:tc>
          <w:tcPr>
            <w:tcW w:w="567" w:type="dxa"/>
          </w:tcPr>
          <w:p w14:paraId="610E1E36" w14:textId="77777777" w:rsidR="00D6476C" w:rsidRPr="00E1681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75A9DF2C" w14:textId="77777777" w:rsidR="00D6476C" w:rsidRPr="00760283" w:rsidRDefault="00D6476C" w:rsidP="006257A0">
            <w:pPr>
              <w:pStyle w:val="Default"/>
              <w:rPr>
                <w:sz w:val="20"/>
                <w:szCs w:val="20"/>
              </w:rPr>
            </w:pPr>
            <w:proofErr w:type="spellStart"/>
            <w:r>
              <w:rPr>
                <w:sz w:val="20"/>
                <w:szCs w:val="20"/>
              </w:rPr>
              <w:t>Ieșire</w:t>
            </w:r>
            <w:proofErr w:type="spellEnd"/>
            <w:r>
              <w:rPr>
                <w:sz w:val="20"/>
                <w:szCs w:val="20"/>
              </w:rPr>
              <w:t xml:space="preserve"> din Mun. Oradea</w:t>
            </w:r>
          </w:p>
        </w:tc>
      </w:tr>
      <w:tr w:rsidR="00D6476C" w14:paraId="5D90CAFD" w14:textId="77777777" w:rsidTr="006257A0">
        <w:trPr>
          <w:jc w:val="center"/>
        </w:trPr>
        <w:tc>
          <w:tcPr>
            <w:tcW w:w="1242" w:type="dxa"/>
          </w:tcPr>
          <w:p w14:paraId="03DFB38E"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F7FDA4"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FCA591D" w14:textId="77777777" w:rsidR="00D6476C" w:rsidRPr="00760283"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637</w:t>
            </w:r>
          </w:p>
        </w:tc>
        <w:tc>
          <w:tcPr>
            <w:tcW w:w="567" w:type="dxa"/>
          </w:tcPr>
          <w:p w14:paraId="50C993E3" w14:textId="77777777" w:rsidR="00D6476C" w:rsidRPr="00E1681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960</w:t>
            </w:r>
          </w:p>
        </w:tc>
        <w:tc>
          <w:tcPr>
            <w:tcW w:w="6469" w:type="dxa"/>
          </w:tcPr>
          <w:p w14:paraId="603B49F3" w14:textId="77777777" w:rsidR="00D6476C" w:rsidRPr="00760283" w:rsidRDefault="00D6476C" w:rsidP="006257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Sântion</w:t>
            </w:r>
            <w:proofErr w:type="spellEnd"/>
          </w:p>
        </w:tc>
      </w:tr>
      <w:tr w:rsidR="00D6476C" w14:paraId="5BFBD01C" w14:textId="77777777" w:rsidTr="006257A0">
        <w:trPr>
          <w:jc w:val="center"/>
        </w:trPr>
        <w:tc>
          <w:tcPr>
            <w:tcW w:w="1242" w:type="dxa"/>
          </w:tcPr>
          <w:p w14:paraId="16C83257"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3FF2B3"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54E6E41" w14:textId="77777777" w:rsidR="00D6476C" w:rsidRPr="00760283"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638</w:t>
            </w:r>
          </w:p>
        </w:tc>
        <w:tc>
          <w:tcPr>
            <w:tcW w:w="567" w:type="dxa"/>
          </w:tcPr>
          <w:p w14:paraId="6CE89A6A" w14:textId="77777777" w:rsidR="00D6476C" w:rsidRPr="00E1681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310</w:t>
            </w:r>
          </w:p>
        </w:tc>
        <w:tc>
          <w:tcPr>
            <w:tcW w:w="6469" w:type="dxa"/>
          </w:tcPr>
          <w:p w14:paraId="3278B671" w14:textId="77777777" w:rsidR="00D6476C" w:rsidRPr="00760283" w:rsidRDefault="00D6476C" w:rsidP="006257A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Sântion</w:t>
            </w:r>
            <w:proofErr w:type="spellEnd"/>
          </w:p>
        </w:tc>
      </w:tr>
      <w:tr w:rsidR="00D6476C" w14:paraId="4ED5BC8F" w14:textId="77777777" w:rsidTr="006257A0">
        <w:trPr>
          <w:jc w:val="center"/>
        </w:trPr>
        <w:tc>
          <w:tcPr>
            <w:tcW w:w="1242" w:type="dxa"/>
          </w:tcPr>
          <w:p w14:paraId="666BB1D0"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916B21"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1C7A06B"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640</w:t>
            </w:r>
          </w:p>
        </w:tc>
        <w:tc>
          <w:tcPr>
            <w:tcW w:w="567" w:type="dxa"/>
          </w:tcPr>
          <w:p w14:paraId="6261CAA9"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065</w:t>
            </w:r>
          </w:p>
        </w:tc>
        <w:tc>
          <w:tcPr>
            <w:tcW w:w="6469" w:type="dxa"/>
          </w:tcPr>
          <w:p w14:paraId="5CA8B287" w14:textId="77777777" w:rsidR="00D6476C" w:rsidRDefault="00D6476C" w:rsidP="006257A0">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Borș</w:t>
            </w:r>
            <w:proofErr w:type="spellEnd"/>
          </w:p>
        </w:tc>
      </w:tr>
      <w:tr w:rsidR="00D6476C" w14:paraId="6C49A7EE" w14:textId="77777777" w:rsidTr="006257A0">
        <w:trPr>
          <w:jc w:val="center"/>
        </w:trPr>
        <w:tc>
          <w:tcPr>
            <w:tcW w:w="1242" w:type="dxa"/>
          </w:tcPr>
          <w:p w14:paraId="78AF99C8"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AB73B6"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382CFE0"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641</w:t>
            </w:r>
          </w:p>
        </w:tc>
        <w:tc>
          <w:tcPr>
            <w:tcW w:w="567" w:type="dxa"/>
          </w:tcPr>
          <w:p w14:paraId="2C6DBE82"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09325DEB" w14:textId="77777777" w:rsidR="00D6476C" w:rsidRDefault="00D6476C" w:rsidP="006257A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DJ190</w:t>
            </w:r>
          </w:p>
        </w:tc>
      </w:tr>
      <w:tr w:rsidR="00D6476C" w14:paraId="11A06740" w14:textId="77777777" w:rsidTr="006257A0">
        <w:trPr>
          <w:jc w:val="center"/>
        </w:trPr>
        <w:tc>
          <w:tcPr>
            <w:tcW w:w="1242" w:type="dxa"/>
          </w:tcPr>
          <w:p w14:paraId="60BC5211"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A532B7"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3975678"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641</w:t>
            </w:r>
          </w:p>
        </w:tc>
        <w:tc>
          <w:tcPr>
            <w:tcW w:w="567" w:type="dxa"/>
          </w:tcPr>
          <w:p w14:paraId="3FDD1814" w14:textId="77777777" w:rsidR="00D6476C" w:rsidRDefault="00D6476C" w:rsidP="006257A0">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1FF192FB" w14:textId="77777777" w:rsidR="00D6476C" w:rsidRDefault="00D6476C" w:rsidP="006257A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Borș</w:t>
            </w:r>
            <w:proofErr w:type="spellEnd"/>
          </w:p>
        </w:tc>
      </w:tr>
    </w:tbl>
    <w:p w14:paraId="51A5C157" w14:textId="77777777" w:rsidR="00D6476C" w:rsidRDefault="00D6476C" w:rsidP="00D6476C">
      <w:pPr>
        <w:jc w:val="center"/>
        <w:rPr>
          <w:rFonts w:ascii="Arial" w:hAnsi="Arial" w:cs="Arial"/>
          <w:b/>
          <w:noProof/>
          <w:sz w:val="40"/>
          <w:szCs w:val="40"/>
          <w:lang w:val="fr-FR"/>
        </w:rPr>
      </w:pPr>
    </w:p>
    <w:p w14:paraId="5EF6FE32" w14:textId="1279C5D5" w:rsidR="00D6476C" w:rsidRPr="00C11403" w:rsidRDefault="00D6476C" w:rsidP="00D6476C">
      <w:pPr>
        <w:jc w:val="center"/>
        <w:rPr>
          <w:noProof/>
        </w:rPr>
      </w:pPr>
      <w:r w:rsidRPr="00482DE7">
        <w:rPr>
          <w:rFonts w:ascii="Arial" w:hAnsi="Arial" w:cs="Arial"/>
          <w:b/>
          <w:noProof/>
          <w:sz w:val="40"/>
          <w:szCs w:val="40"/>
          <w:lang w:val="fr-FR"/>
        </w:rPr>
        <w:lastRenderedPageBreak/>
        <w:drawing>
          <wp:inline distT="0" distB="0" distL="0" distR="0" wp14:anchorId="1E2E4D3C" wp14:editId="7F704E53">
            <wp:extent cx="5274945" cy="4191000"/>
            <wp:effectExtent l="0" t="0" r="1905" b="0"/>
            <wp:docPr id="202216228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945" cy="4191000"/>
                    </a:xfrm>
                    <a:prstGeom prst="rect">
                      <a:avLst/>
                    </a:prstGeom>
                    <a:noFill/>
                    <a:ln>
                      <a:noFill/>
                    </a:ln>
                  </pic:spPr>
                </pic:pic>
              </a:graphicData>
            </a:graphic>
          </wp:inline>
        </w:drawing>
      </w:r>
    </w:p>
    <w:p w14:paraId="4482AAF7" w14:textId="77777777" w:rsidR="00D6476C" w:rsidRPr="004C4798" w:rsidRDefault="00D6476C" w:rsidP="00D6476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637+500 – km 642+327</w:t>
      </w:r>
    </w:p>
    <w:p w14:paraId="63E5A7A9" w14:textId="77777777" w:rsidR="00D6476C" w:rsidRDefault="00D6476C" w:rsidP="00D6476C">
      <w:pPr>
        <w:jc w:val="both"/>
        <w:rPr>
          <w:rFonts w:ascii="Arial" w:hAnsi="Arial" w:cs="Arial"/>
          <w:lang w:val="ro-RO"/>
        </w:rPr>
      </w:pPr>
    </w:p>
    <w:p w14:paraId="7C5DE7BE" w14:textId="77777777" w:rsidR="00D6476C" w:rsidRPr="000171AB" w:rsidRDefault="00D6476C" w:rsidP="00D6476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187.372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6.231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9904CB3" w14:textId="77777777" w:rsidR="00D6476C" w:rsidRDefault="00D6476C" w:rsidP="00D6476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105.202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2.362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FDB3F6C" w14:textId="77777777" w:rsidR="00D6476C" w:rsidRDefault="00D6476C" w:rsidP="00D6476C">
      <w:pPr>
        <w:pStyle w:val="NormalWeb"/>
        <w:shd w:val="clear" w:color="auto" w:fill="FFFFFF"/>
        <w:spacing w:before="0" w:after="0"/>
        <w:jc w:val="center"/>
        <w:rPr>
          <w:rFonts w:ascii="Arial" w:hAnsi="Arial" w:cs="Arial"/>
          <w:lang w:val="pt-BR"/>
        </w:rPr>
      </w:pPr>
    </w:p>
    <w:p w14:paraId="491D0E9D" w14:textId="77777777" w:rsidR="00D6476C" w:rsidRDefault="00D6476C" w:rsidP="00D6476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6476C" w14:paraId="13257C42" w14:textId="77777777" w:rsidTr="006257A0">
        <w:trPr>
          <w:jc w:val="center"/>
        </w:trPr>
        <w:tc>
          <w:tcPr>
            <w:tcW w:w="2432" w:type="dxa"/>
            <w:vAlign w:val="center"/>
          </w:tcPr>
          <w:p w14:paraId="7AC68AF4"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DCD9E64"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4421D99"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776440F"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F1DC63F"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44B2DB6"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6476C" w14:paraId="1A886D33" w14:textId="77777777" w:rsidTr="006257A0">
        <w:trPr>
          <w:jc w:val="center"/>
        </w:trPr>
        <w:tc>
          <w:tcPr>
            <w:tcW w:w="2432" w:type="dxa"/>
            <w:vAlign w:val="bottom"/>
          </w:tcPr>
          <w:p w14:paraId="201C9AFD" w14:textId="77777777" w:rsidR="00D6476C" w:rsidRDefault="00D6476C" w:rsidP="006257A0">
            <w:pPr>
              <w:jc w:val="center"/>
              <w:rPr>
                <w:rFonts w:ascii="Arial" w:hAnsi="Arial" w:cs="Arial"/>
                <w:sz w:val="20"/>
                <w:szCs w:val="20"/>
                <w:lang w:val="ro-RO"/>
              </w:rPr>
            </w:pPr>
            <w:r>
              <w:rPr>
                <w:rFonts w:ascii="Arial" w:hAnsi="Arial" w:cs="Arial"/>
                <w:sz w:val="20"/>
                <w:szCs w:val="20"/>
              </w:rPr>
              <w:t>BORŞ</w:t>
            </w:r>
          </w:p>
        </w:tc>
        <w:tc>
          <w:tcPr>
            <w:tcW w:w="864" w:type="dxa"/>
            <w:vAlign w:val="bottom"/>
          </w:tcPr>
          <w:p w14:paraId="0472996E" w14:textId="77777777" w:rsidR="00D6476C" w:rsidRDefault="00D6476C" w:rsidP="006257A0">
            <w:pPr>
              <w:jc w:val="center"/>
              <w:rPr>
                <w:rFonts w:ascii="Arial" w:hAnsi="Arial" w:cs="Arial"/>
                <w:sz w:val="20"/>
                <w:szCs w:val="20"/>
                <w:lang w:val="ro-RO"/>
              </w:rPr>
            </w:pPr>
            <w:r>
              <w:rPr>
                <w:rFonts w:ascii="Arial" w:hAnsi="Arial" w:cs="Arial"/>
                <w:sz w:val="20"/>
                <w:szCs w:val="20"/>
              </w:rPr>
              <w:t>BH</w:t>
            </w:r>
          </w:p>
        </w:tc>
        <w:tc>
          <w:tcPr>
            <w:tcW w:w="1370" w:type="dxa"/>
            <w:vAlign w:val="bottom"/>
          </w:tcPr>
          <w:p w14:paraId="3B74C94F" w14:textId="77777777" w:rsidR="00D6476C" w:rsidRDefault="00D6476C" w:rsidP="006257A0">
            <w:pPr>
              <w:jc w:val="center"/>
              <w:rPr>
                <w:rFonts w:ascii="Arial" w:hAnsi="Arial" w:cs="Arial"/>
                <w:sz w:val="20"/>
                <w:szCs w:val="20"/>
                <w:lang w:val="ro-RO"/>
              </w:rPr>
            </w:pPr>
            <w:r>
              <w:rPr>
                <w:rFonts w:ascii="Arial" w:hAnsi="Arial" w:cs="Arial"/>
                <w:sz w:val="20"/>
                <w:szCs w:val="20"/>
              </w:rPr>
              <w:t>4267</w:t>
            </w:r>
          </w:p>
        </w:tc>
        <w:tc>
          <w:tcPr>
            <w:tcW w:w="1356" w:type="dxa"/>
          </w:tcPr>
          <w:p w14:paraId="0A5BA5F5" w14:textId="77777777" w:rsidR="00D6476C" w:rsidRPr="005B61BE" w:rsidRDefault="00D6476C" w:rsidP="006257A0">
            <w:pPr>
              <w:jc w:val="center"/>
              <w:rPr>
                <w:rFonts w:ascii="Arial" w:hAnsi="Arial" w:cs="Arial"/>
                <w:sz w:val="20"/>
                <w:szCs w:val="20"/>
                <w:lang w:val="ro-RO"/>
              </w:rPr>
            </w:pPr>
            <w:r>
              <w:rPr>
                <w:rFonts w:ascii="Arial" w:hAnsi="Arial" w:cs="Arial"/>
                <w:sz w:val="20"/>
                <w:szCs w:val="20"/>
                <w:lang w:val="ro-RO"/>
              </w:rPr>
              <w:t>6231</w:t>
            </w:r>
          </w:p>
        </w:tc>
        <w:tc>
          <w:tcPr>
            <w:tcW w:w="1701" w:type="dxa"/>
            <w:vAlign w:val="bottom"/>
          </w:tcPr>
          <w:p w14:paraId="78FA5BB4" w14:textId="77777777" w:rsidR="00D6476C" w:rsidRDefault="00D6476C" w:rsidP="006257A0">
            <w:pPr>
              <w:suppressAutoHyphens w:val="0"/>
              <w:jc w:val="center"/>
              <w:rPr>
                <w:rFonts w:ascii="Arial" w:hAnsi="Arial" w:cs="Arial"/>
                <w:sz w:val="20"/>
                <w:szCs w:val="20"/>
                <w:lang w:val="ro-RO" w:eastAsia="ro-RO"/>
              </w:rPr>
            </w:pPr>
            <w:r>
              <w:rPr>
                <w:rFonts w:ascii="Arial" w:hAnsi="Arial" w:cs="Arial"/>
                <w:sz w:val="20"/>
                <w:szCs w:val="20"/>
              </w:rPr>
              <w:t>1618</w:t>
            </w:r>
          </w:p>
        </w:tc>
        <w:tc>
          <w:tcPr>
            <w:tcW w:w="1701" w:type="dxa"/>
          </w:tcPr>
          <w:p w14:paraId="379CEEF8" w14:textId="77777777" w:rsidR="00D6476C" w:rsidRPr="00492178" w:rsidRDefault="00D6476C" w:rsidP="006257A0">
            <w:pPr>
              <w:jc w:val="center"/>
              <w:rPr>
                <w:rFonts w:ascii="Arial" w:hAnsi="Arial" w:cs="Arial"/>
                <w:sz w:val="20"/>
                <w:szCs w:val="20"/>
                <w:lang w:val="ro-RO"/>
              </w:rPr>
            </w:pPr>
            <w:r>
              <w:rPr>
                <w:rFonts w:ascii="Arial" w:hAnsi="Arial" w:cs="Arial"/>
                <w:sz w:val="20"/>
                <w:szCs w:val="20"/>
                <w:lang w:val="ro-RO"/>
              </w:rPr>
              <w:t>2362</w:t>
            </w:r>
          </w:p>
        </w:tc>
      </w:tr>
      <w:tr w:rsidR="00D6476C" w14:paraId="6E07C53B" w14:textId="77777777" w:rsidTr="006257A0">
        <w:trPr>
          <w:jc w:val="center"/>
        </w:trPr>
        <w:tc>
          <w:tcPr>
            <w:tcW w:w="2432" w:type="dxa"/>
            <w:vAlign w:val="bottom"/>
          </w:tcPr>
          <w:p w14:paraId="7ED1ED7A" w14:textId="77777777" w:rsidR="00D6476C" w:rsidRDefault="00D6476C" w:rsidP="006257A0">
            <w:pPr>
              <w:jc w:val="center"/>
              <w:rPr>
                <w:rFonts w:ascii="Arial" w:hAnsi="Arial" w:cs="Arial"/>
                <w:sz w:val="20"/>
                <w:szCs w:val="20"/>
              </w:rPr>
            </w:pPr>
            <w:r>
              <w:rPr>
                <w:rFonts w:ascii="Arial" w:hAnsi="Arial" w:cs="Arial"/>
                <w:sz w:val="20"/>
                <w:szCs w:val="20"/>
              </w:rPr>
              <w:t>ORADEA</w:t>
            </w:r>
          </w:p>
        </w:tc>
        <w:tc>
          <w:tcPr>
            <w:tcW w:w="864" w:type="dxa"/>
            <w:vAlign w:val="bottom"/>
          </w:tcPr>
          <w:p w14:paraId="56906B1D" w14:textId="77777777" w:rsidR="00D6476C" w:rsidRDefault="00D6476C" w:rsidP="006257A0">
            <w:pPr>
              <w:jc w:val="center"/>
              <w:rPr>
                <w:rFonts w:ascii="Arial" w:hAnsi="Arial" w:cs="Arial"/>
                <w:sz w:val="20"/>
                <w:szCs w:val="20"/>
              </w:rPr>
            </w:pPr>
            <w:r>
              <w:rPr>
                <w:rFonts w:ascii="Arial" w:hAnsi="Arial" w:cs="Arial"/>
                <w:sz w:val="20"/>
                <w:szCs w:val="20"/>
              </w:rPr>
              <w:t>BH</w:t>
            </w:r>
          </w:p>
        </w:tc>
        <w:tc>
          <w:tcPr>
            <w:tcW w:w="1370" w:type="dxa"/>
            <w:vAlign w:val="bottom"/>
          </w:tcPr>
          <w:p w14:paraId="7D6A12DF" w14:textId="77777777" w:rsidR="00D6476C" w:rsidRDefault="00D6476C" w:rsidP="006257A0">
            <w:pPr>
              <w:jc w:val="center"/>
              <w:rPr>
                <w:rFonts w:ascii="Arial" w:hAnsi="Arial" w:cs="Arial"/>
                <w:sz w:val="20"/>
                <w:szCs w:val="20"/>
              </w:rPr>
            </w:pPr>
            <w:r>
              <w:rPr>
                <w:rFonts w:ascii="Arial" w:hAnsi="Arial" w:cs="Arial"/>
                <w:sz w:val="20"/>
                <w:szCs w:val="20"/>
              </w:rPr>
              <w:t>183105</w:t>
            </w:r>
          </w:p>
        </w:tc>
        <w:tc>
          <w:tcPr>
            <w:tcW w:w="1356" w:type="dxa"/>
          </w:tcPr>
          <w:p w14:paraId="6962DEF5" w14:textId="77777777" w:rsidR="00D6476C" w:rsidRDefault="00D6476C" w:rsidP="006257A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1105737" w14:textId="77777777" w:rsidR="00D6476C" w:rsidRDefault="00D6476C" w:rsidP="006257A0">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tcPr>
          <w:p w14:paraId="3AEE9646" w14:textId="77777777" w:rsidR="00D6476C" w:rsidRDefault="00D6476C" w:rsidP="006257A0">
            <w:pPr>
              <w:jc w:val="center"/>
              <w:rPr>
                <w:rFonts w:ascii="Arial" w:hAnsi="Arial" w:cs="Arial"/>
                <w:sz w:val="20"/>
                <w:szCs w:val="20"/>
                <w:lang w:val="ro-RO"/>
              </w:rPr>
            </w:pPr>
            <w:r>
              <w:rPr>
                <w:rFonts w:ascii="Arial" w:hAnsi="Arial" w:cs="Arial"/>
                <w:sz w:val="20"/>
                <w:szCs w:val="20"/>
                <w:lang w:val="ro-RO"/>
              </w:rPr>
              <w:t>0</w:t>
            </w:r>
          </w:p>
        </w:tc>
      </w:tr>
      <w:tr w:rsidR="00D6476C" w14:paraId="3BCA6999" w14:textId="77777777" w:rsidTr="006257A0">
        <w:trPr>
          <w:jc w:val="center"/>
        </w:trPr>
        <w:tc>
          <w:tcPr>
            <w:tcW w:w="2432" w:type="dxa"/>
            <w:vAlign w:val="center"/>
          </w:tcPr>
          <w:p w14:paraId="3B26656A"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B0D6C73" w14:textId="77777777" w:rsidR="00D6476C" w:rsidRDefault="00D6476C" w:rsidP="006257A0">
            <w:pPr>
              <w:jc w:val="center"/>
              <w:rPr>
                <w:rFonts w:ascii="Arial" w:hAnsi="Arial" w:cs="Arial"/>
                <w:b/>
                <w:bCs/>
                <w:sz w:val="20"/>
                <w:szCs w:val="20"/>
                <w:lang w:val="ro-RO"/>
              </w:rPr>
            </w:pPr>
          </w:p>
        </w:tc>
        <w:tc>
          <w:tcPr>
            <w:tcW w:w="1370" w:type="dxa"/>
            <w:vAlign w:val="center"/>
          </w:tcPr>
          <w:p w14:paraId="5D06428E"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187372</w:t>
            </w:r>
          </w:p>
        </w:tc>
        <w:tc>
          <w:tcPr>
            <w:tcW w:w="1356" w:type="dxa"/>
          </w:tcPr>
          <w:p w14:paraId="54342610" w14:textId="77777777" w:rsidR="00D6476C" w:rsidRPr="005B61BE" w:rsidRDefault="00D6476C" w:rsidP="006257A0">
            <w:pPr>
              <w:jc w:val="center"/>
              <w:rPr>
                <w:rFonts w:ascii="Arial" w:hAnsi="Arial" w:cs="Arial"/>
                <w:b/>
                <w:bCs/>
                <w:sz w:val="20"/>
                <w:szCs w:val="20"/>
                <w:lang w:val="ro-RO"/>
              </w:rPr>
            </w:pPr>
            <w:r>
              <w:rPr>
                <w:rFonts w:ascii="Arial" w:hAnsi="Arial" w:cs="Arial"/>
                <w:b/>
                <w:bCs/>
                <w:sz w:val="20"/>
                <w:szCs w:val="20"/>
                <w:lang w:val="ro-RO"/>
              </w:rPr>
              <w:t>6231</w:t>
            </w:r>
          </w:p>
        </w:tc>
        <w:tc>
          <w:tcPr>
            <w:tcW w:w="1701" w:type="dxa"/>
            <w:vAlign w:val="center"/>
          </w:tcPr>
          <w:p w14:paraId="6FA523E7" w14:textId="77777777" w:rsidR="00D6476C" w:rsidRDefault="00D6476C" w:rsidP="006257A0">
            <w:pPr>
              <w:jc w:val="center"/>
              <w:rPr>
                <w:rFonts w:ascii="Arial" w:hAnsi="Arial" w:cs="Arial"/>
                <w:b/>
                <w:bCs/>
                <w:sz w:val="20"/>
                <w:szCs w:val="20"/>
                <w:lang w:val="ro-RO"/>
              </w:rPr>
            </w:pPr>
            <w:r>
              <w:rPr>
                <w:rFonts w:ascii="Arial" w:hAnsi="Arial" w:cs="Arial"/>
                <w:b/>
                <w:bCs/>
                <w:sz w:val="20"/>
                <w:szCs w:val="20"/>
                <w:lang w:val="ro-RO"/>
              </w:rPr>
              <w:t>105202</w:t>
            </w:r>
          </w:p>
        </w:tc>
        <w:tc>
          <w:tcPr>
            <w:tcW w:w="1701" w:type="dxa"/>
          </w:tcPr>
          <w:p w14:paraId="2D5F4AEE" w14:textId="77777777" w:rsidR="00D6476C" w:rsidRPr="005B61BE" w:rsidRDefault="00D6476C" w:rsidP="006257A0">
            <w:pPr>
              <w:jc w:val="center"/>
              <w:rPr>
                <w:rFonts w:ascii="Arial" w:hAnsi="Arial" w:cs="Arial"/>
                <w:b/>
                <w:bCs/>
                <w:sz w:val="20"/>
                <w:szCs w:val="20"/>
                <w:lang w:val="ro-RO"/>
              </w:rPr>
            </w:pPr>
            <w:r>
              <w:rPr>
                <w:rFonts w:ascii="Arial" w:hAnsi="Arial" w:cs="Arial"/>
                <w:b/>
                <w:bCs/>
                <w:sz w:val="20"/>
                <w:szCs w:val="20"/>
                <w:lang w:val="ro-RO"/>
              </w:rPr>
              <w:t>2362</w:t>
            </w:r>
          </w:p>
        </w:tc>
      </w:tr>
    </w:tbl>
    <w:p w14:paraId="5F41E3F4" w14:textId="77777777" w:rsidR="00D6476C" w:rsidRDefault="00D6476C" w:rsidP="00D6476C">
      <w:pPr>
        <w:jc w:val="both"/>
        <w:rPr>
          <w:rFonts w:ascii="Arial" w:hAnsi="Arial" w:cs="Arial"/>
          <w:sz w:val="28"/>
          <w:szCs w:val="28"/>
          <w:lang w:val="ro-RO"/>
        </w:rPr>
      </w:pPr>
    </w:p>
    <w:p w14:paraId="7DD2EB84" w14:textId="77777777" w:rsidR="00D6476C" w:rsidRPr="004C4798" w:rsidRDefault="00D6476C" w:rsidP="00D6476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FA22C07" w14:textId="77777777" w:rsidR="00D6476C" w:rsidRDefault="00D6476C" w:rsidP="00D6476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B7FD2CC" w14:textId="77777777" w:rsidR="00D6476C" w:rsidRDefault="00D6476C" w:rsidP="00D6476C">
      <w:pPr>
        <w:jc w:val="center"/>
        <w:rPr>
          <w:rFonts w:ascii="Arial" w:hAnsi="Arial" w:cs="Arial"/>
          <w:lang w:eastAsia="en-US"/>
        </w:rPr>
      </w:pPr>
    </w:p>
    <w:p w14:paraId="61C6B62C" w14:textId="77777777" w:rsidR="00D6476C" w:rsidRPr="004C4798" w:rsidRDefault="00D6476C" w:rsidP="00D6476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6476C" w:rsidRPr="00E574C0" w14:paraId="626291F4" w14:textId="77777777" w:rsidTr="006257A0">
        <w:trPr>
          <w:jc w:val="center"/>
        </w:trPr>
        <w:tc>
          <w:tcPr>
            <w:tcW w:w="3284" w:type="dxa"/>
          </w:tcPr>
          <w:p w14:paraId="1F479C90" w14:textId="77777777" w:rsidR="00D6476C" w:rsidRPr="00E574C0" w:rsidRDefault="00D6476C" w:rsidP="006257A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94E0D57" w14:textId="77777777" w:rsidR="00D6476C" w:rsidRPr="00E574C0" w:rsidRDefault="00D6476C" w:rsidP="006257A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6476C" w:rsidRPr="00E574C0" w14:paraId="488D7D84" w14:textId="77777777" w:rsidTr="006257A0">
        <w:trPr>
          <w:jc w:val="center"/>
        </w:trPr>
        <w:tc>
          <w:tcPr>
            <w:tcW w:w="3284" w:type="dxa"/>
          </w:tcPr>
          <w:p w14:paraId="7A862530" w14:textId="77777777" w:rsidR="00D6476C" w:rsidRPr="00E574C0" w:rsidRDefault="00D6476C" w:rsidP="006257A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74DA3B1" w14:textId="77777777" w:rsidR="00D6476C" w:rsidRPr="00E574C0" w:rsidRDefault="00D6476C" w:rsidP="006257A0">
            <w:pPr>
              <w:jc w:val="center"/>
              <w:rPr>
                <w:rFonts w:ascii="Arial" w:hAnsi="Arial" w:cs="Arial"/>
                <w:sz w:val="20"/>
                <w:szCs w:val="20"/>
                <w:lang w:val="ro-RO"/>
              </w:rPr>
            </w:pPr>
            <w:r>
              <w:rPr>
                <w:rFonts w:ascii="Arial" w:hAnsi="Arial" w:cs="Arial"/>
                <w:sz w:val="20"/>
                <w:szCs w:val="20"/>
                <w:lang w:val="ro-RO"/>
              </w:rPr>
              <w:t>10</w:t>
            </w:r>
          </w:p>
        </w:tc>
      </w:tr>
      <w:tr w:rsidR="00D6476C" w:rsidRPr="00E574C0" w14:paraId="39BE2A08" w14:textId="77777777" w:rsidTr="006257A0">
        <w:trPr>
          <w:jc w:val="center"/>
        </w:trPr>
        <w:tc>
          <w:tcPr>
            <w:tcW w:w="3284" w:type="dxa"/>
          </w:tcPr>
          <w:p w14:paraId="7714FDFA" w14:textId="77777777" w:rsidR="00D6476C" w:rsidRPr="00E574C0" w:rsidRDefault="00D6476C" w:rsidP="006257A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B605588" w14:textId="77777777" w:rsidR="00D6476C" w:rsidRPr="00E574C0" w:rsidRDefault="00D6476C" w:rsidP="006257A0">
            <w:pPr>
              <w:jc w:val="center"/>
              <w:rPr>
                <w:rFonts w:ascii="Arial" w:hAnsi="Arial" w:cs="Arial"/>
                <w:sz w:val="20"/>
                <w:szCs w:val="20"/>
                <w:lang w:val="ro-RO"/>
              </w:rPr>
            </w:pPr>
            <w:r>
              <w:rPr>
                <w:rFonts w:ascii="Arial" w:hAnsi="Arial" w:cs="Arial"/>
                <w:sz w:val="20"/>
                <w:szCs w:val="20"/>
                <w:lang w:val="ro-RO"/>
              </w:rPr>
              <w:t>70</w:t>
            </w:r>
          </w:p>
        </w:tc>
      </w:tr>
      <w:tr w:rsidR="00D6476C" w:rsidRPr="00E574C0" w14:paraId="06021009" w14:textId="77777777" w:rsidTr="006257A0">
        <w:trPr>
          <w:jc w:val="center"/>
        </w:trPr>
        <w:tc>
          <w:tcPr>
            <w:tcW w:w="3284" w:type="dxa"/>
          </w:tcPr>
          <w:p w14:paraId="4F5F56D6" w14:textId="77777777" w:rsidR="00D6476C" w:rsidRPr="00E574C0" w:rsidRDefault="00D6476C" w:rsidP="006257A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7933918" w14:textId="77777777" w:rsidR="00D6476C" w:rsidRPr="00E574C0" w:rsidRDefault="00D6476C" w:rsidP="006257A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82DD33B" w14:textId="77777777" w:rsidR="00D6476C" w:rsidRPr="00FB2E1D" w:rsidRDefault="00D6476C" w:rsidP="00D6476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B24B88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E8178C" w:rsidRPr="0052391B">
        <w:rPr>
          <w:rFonts w:ascii="Arial" w:hAnsi="Arial" w:cs="Arial"/>
          <w:b/>
          <w:lang w:eastAsia="en-US"/>
        </w:rPr>
        <w:t xml:space="preserve"> km </w:t>
      </w:r>
      <w:r w:rsidR="00D6476C">
        <w:rPr>
          <w:rFonts w:ascii="Arial" w:hAnsi="Arial" w:cs="Arial"/>
          <w:b/>
          <w:lang w:eastAsia="en-US"/>
        </w:rPr>
        <w:t>637</w:t>
      </w:r>
      <w:r w:rsidR="00E826AE" w:rsidRPr="0052391B">
        <w:rPr>
          <w:rFonts w:ascii="Arial" w:hAnsi="Arial" w:cs="Arial"/>
          <w:b/>
          <w:lang w:eastAsia="en-US"/>
        </w:rPr>
        <w:t>+</w:t>
      </w:r>
      <w:r w:rsidR="00D6476C">
        <w:rPr>
          <w:rFonts w:ascii="Arial" w:hAnsi="Arial" w:cs="Arial"/>
          <w:b/>
          <w:lang w:eastAsia="en-US"/>
        </w:rPr>
        <w:t>500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6476C">
        <w:rPr>
          <w:rFonts w:ascii="Arial" w:hAnsi="Arial" w:cs="Arial"/>
          <w:b/>
          <w:lang w:eastAsia="en-US"/>
        </w:rPr>
        <w:t>642</w:t>
      </w:r>
      <w:r w:rsidR="00E8178C" w:rsidRPr="0052391B">
        <w:rPr>
          <w:rFonts w:ascii="Arial" w:hAnsi="Arial" w:cs="Arial"/>
          <w:b/>
          <w:lang w:eastAsia="en-US"/>
        </w:rPr>
        <w:t>+</w:t>
      </w:r>
      <w:r w:rsidR="00D6476C">
        <w:rPr>
          <w:rFonts w:ascii="Arial" w:hAnsi="Arial" w:cs="Arial"/>
          <w:b/>
          <w:lang w:eastAsia="en-US"/>
        </w:rPr>
        <w:t>327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954D5E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5F0E53">
        <w:rPr>
          <w:rFonts w:ascii="Arial" w:hAnsi="Arial" w:cs="Arial"/>
          <w:b/>
          <w:lang w:val="it-IT"/>
        </w:rPr>
        <w:t>6</w:t>
      </w:r>
      <w:r w:rsidR="00D6476C">
        <w:rPr>
          <w:rFonts w:ascii="Arial" w:hAnsi="Arial" w:cs="Arial"/>
          <w:b/>
          <w:lang w:val="it-IT"/>
        </w:rPr>
        <w:t>37</w:t>
      </w:r>
      <w:r w:rsidR="00E8178C">
        <w:rPr>
          <w:rFonts w:ascii="Arial" w:hAnsi="Arial" w:cs="Arial"/>
          <w:b/>
          <w:lang w:val="it-IT"/>
        </w:rPr>
        <w:t>.</w:t>
      </w:r>
      <w:r w:rsidR="00D6476C">
        <w:rPr>
          <w:rFonts w:ascii="Arial" w:hAnsi="Arial" w:cs="Arial"/>
          <w:b/>
          <w:lang w:val="it-IT"/>
        </w:rPr>
        <w:t>500</w:t>
      </w:r>
      <w:r w:rsidR="00E8178C">
        <w:rPr>
          <w:rFonts w:ascii="Arial" w:hAnsi="Arial" w:cs="Arial"/>
          <w:b/>
          <w:lang w:val="it-IT"/>
        </w:rPr>
        <w:t>-km</w:t>
      </w:r>
      <w:r w:rsidR="005F0E53">
        <w:rPr>
          <w:rFonts w:ascii="Arial" w:hAnsi="Arial" w:cs="Arial"/>
          <w:b/>
          <w:lang w:val="it-IT"/>
        </w:rPr>
        <w:t>6</w:t>
      </w:r>
      <w:r w:rsidR="00D6476C">
        <w:rPr>
          <w:rFonts w:ascii="Arial" w:hAnsi="Arial" w:cs="Arial"/>
          <w:b/>
          <w:lang w:val="it-IT"/>
        </w:rPr>
        <w:t>4</w:t>
      </w:r>
      <w:r w:rsidR="005F0E53">
        <w:rPr>
          <w:rFonts w:ascii="Arial" w:hAnsi="Arial" w:cs="Arial"/>
          <w:b/>
          <w:lang w:val="it-IT"/>
        </w:rPr>
        <w:t>2</w:t>
      </w:r>
      <w:r w:rsidR="00E8178C">
        <w:rPr>
          <w:rFonts w:ascii="Arial" w:hAnsi="Arial" w:cs="Arial"/>
          <w:b/>
          <w:lang w:val="it-IT"/>
        </w:rPr>
        <w:t>.</w:t>
      </w:r>
      <w:r w:rsidR="00D6476C">
        <w:rPr>
          <w:rFonts w:ascii="Arial" w:hAnsi="Arial" w:cs="Arial"/>
          <w:b/>
          <w:lang w:val="it-IT"/>
        </w:rPr>
        <w:t>327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AD9725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6476C">
        <w:rPr>
          <w:rFonts w:ascii="Arial" w:hAnsi="Arial" w:cs="Arial"/>
          <w:lang w:val="pt-BR"/>
        </w:rPr>
        <w:t>DN1_km637+500-km642+327</w:t>
      </w:r>
      <w:r w:rsidR="00E8178C" w:rsidRPr="00E8178C">
        <w:rPr>
          <w:rFonts w:ascii="Arial" w:hAnsi="Arial" w:cs="Arial"/>
          <w:lang w:val="it-IT"/>
        </w:rPr>
        <w:t>, cod identificare RD_RO_00_</w:t>
      </w:r>
      <w:r w:rsidR="001F5BB9">
        <w:rPr>
          <w:rFonts w:ascii="Arial" w:hAnsi="Arial" w:cs="Arial"/>
          <w:lang w:val="it-IT"/>
        </w:rPr>
        <w:t>3</w:t>
      </w:r>
      <w:r w:rsidR="00D6476C">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170F94DE" w14:textId="77777777" w:rsidR="009B7942" w:rsidRDefault="009B794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6476C" w:rsidRPr="00DD6050" w14:paraId="33E42673" w14:textId="77777777" w:rsidTr="00D6476C">
        <w:trPr>
          <w:trHeight w:val="312"/>
          <w:jc w:val="center"/>
        </w:trPr>
        <w:tc>
          <w:tcPr>
            <w:tcW w:w="1580" w:type="dxa"/>
            <w:vMerge w:val="restart"/>
            <w:tcBorders>
              <w:right w:val="single" w:sz="4" w:space="0" w:color="auto"/>
            </w:tcBorders>
            <w:noWrap/>
            <w:vAlign w:val="center"/>
          </w:tcPr>
          <w:p w14:paraId="7D80A72E" w14:textId="77777777" w:rsidR="00D6476C" w:rsidRPr="00DD6050" w:rsidRDefault="00D6476C" w:rsidP="006257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B9A9CF3"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583FF41"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6476C" w:rsidRPr="00DD6050" w14:paraId="1DF692BB" w14:textId="77777777" w:rsidTr="00D6476C">
        <w:trPr>
          <w:trHeight w:val="636"/>
          <w:jc w:val="center"/>
        </w:trPr>
        <w:tc>
          <w:tcPr>
            <w:tcW w:w="1580" w:type="dxa"/>
            <w:vMerge/>
            <w:tcBorders>
              <w:bottom w:val="single" w:sz="4" w:space="0" w:color="auto"/>
              <w:right w:val="single" w:sz="4" w:space="0" w:color="auto"/>
            </w:tcBorders>
            <w:vAlign w:val="center"/>
            <w:hideMark/>
          </w:tcPr>
          <w:p w14:paraId="52A3C857" w14:textId="77777777" w:rsidR="00D6476C" w:rsidRPr="00DD6050" w:rsidRDefault="00D6476C" w:rsidP="006257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049A524"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45159BA"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FEC13F4"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EC65A3F"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80FE3A"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1A5BAA9"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B1E5C" w:rsidRPr="00DD6050" w14:paraId="2466A380" w14:textId="77777777" w:rsidTr="00D6476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767BF4B" w14:textId="77777777" w:rsidR="004B1E5C" w:rsidRPr="00DD6050" w:rsidRDefault="004B1E5C" w:rsidP="004B1E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224BEF" w14:textId="454AA4D0"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8C7BF5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1127</w:t>
            </w:r>
          </w:p>
        </w:tc>
        <w:tc>
          <w:tcPr>
            <w:tcW w:w="1015" w:type="dxa"/>
            <w:tcBorders>
              <w:top w:val="single" w:sz="8" w:space="0" w:color="auto"/>
              <w:left w:val="nil"/>
              <w:bottom w:val="single" w:sz="4" w:space="0" w:color="auto"/>
              <w:right w:val="single" w:sz="4" w:space="0" w:color="auto"/>
            </w:tcBorders>
            <w:noWrap/>
            <w:vAlign w:val="center"/>
          </w:tcPr>
          <w:p w14:paraId="2203D981"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274" w:type="dxa"/>
            <w:tcBorders>
              <w:top w:val="single" w:sz="8" w:space="0" w:color="auto"/>
              <w:left w:val="nil"/>
              <w:bottom w:val="single" w:sz="4" w:space="0" w:color="auto"/>
              <w:right w:val="single" w:sz="4" w:space="0" w:color="auto"/>
            </w:tcBorders>
            <w:vAlign w:val="center"/>
          </w:tcPr>
          <w:p w14:paraId="08BBE82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C511A8"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243217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4B1E5C" w:rsidRPr="00DD6050" w14:paraId="772611F8" w14:textId="77777777" w:rsidTr="00D6476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0E64F7C" w14:textId="77777777" w:rsidR="004B1E5C" w:rsidRDefault="004B1E5C" w:rsidP="004B1E5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E8407F5" w14:textId="5EB276AE"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A323FE2" w14:textId="2D5E5CAB"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745</w:t>
            </w:r>
          </w:p>
        </w:tc>
        <w:tc>
          <w:tcPr>
            <w:tcW w:w="1015" w:type="dxa"/>
            <w:tcBorders>
              <w:top w:val="single" w:sz="8" w:space="0" w:color="auto"/>
              <w:left w:val="nil"/>
              <w:bottom w:val="single" w:sz="4" w:space="0" w:color="auto"/>
              <w:right w:val="single" w:sz="4" w:space="0" w:color="auto"/>
            </w:tcBorders>
            <w:noWrap/>
            <w:vAlign w:val="center"/>
          </w:tcPr>
          <w:p w14:paraId="54C9A0EF" w14:textId="1815DC26"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281</w:t>
            </w:r>
          </w:p>
        </w:tc>
        <w:tc>
          <w:tcPr>
            <w:tcW w:w="1274" w:type="dxa"/>
            <w:tcBorders>
              <w:top w:val="single" w:sz="8" w:space="0" w:color="auto"/>
              <w:left w:val="nil"/>
              <w:bottom w:val="single" w:sz="4" w:space="0" w:color="auto"/>
              <w:right w:val="single" w:sz="4" w:space="0" w:color="auto"/>
            </w:tcBorders>
            <w:vAlign w:val="center"/>
          </w:tcPr>
          <w:p w14:paraId="562FD6E0" w14:textId="19AB50FC"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53385A" w14:textId="5C4E8958"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7A59A88" w14:textId="4BF7DED8"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r>
      <w:tr w:rsidR="004B1E5C" w:rsidRPr="00DD6050" w14:paraId="4359939D" w14:textId="77777777" w:rsidTr="00D647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9B28DD"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7B6514" w14:textId="64F3BF83"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E16BF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5DF87378"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1F72A307"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E5149E"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54B967"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4B1E5C" w:rsidRPr="00DD6050" w14:paraId="4E38B050" w14:textId="77777777" w:rsidTr="00D647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80B6CA"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F14B89" w14:textId="04F6C0F1"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EB8CA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1880B4BF"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1CA2CC7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89E8B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B169E8"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B1E5C" w:rsidRPr="00DD6050" w14:paraId="48DDD97A" w14:textId="77777777" w:rsidTr="00D6476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D0CE64"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8AD0A8" w14:textId="0BA012FA"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073A07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2EDFAA2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558E96F8"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27FE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31E2F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B1E5C" w:rsidRPr="00DD6050" w14:paraId="52A055FB" w14:textId="77777777" w:rsidTr="00D6476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1ED07CC"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50D4DA" w14:textId="2D03BC93"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102B4C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8" w:space="0" w:color="auto"/>
              <w:right w:val="single" w:sz="4" w:space="0" w:color="auto"/>
            </w:tcBorders>
            <w:noWrap/>
            <w:vAlign w:val="center"/>
          </w:tcPr>
          <w:p w14:paraId="7FDEBB6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8" w:space="0" w:color="auto"/>
              <w:right w:val="single" w:sz="4" w:space="0" w:color="auto"/>
            </w:tcBorders>
            <w:vAlign w:val="center"/>
          </w:tcPr>
          <w:p w14:paraId="1EC8D26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93BE3A1"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984BC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B1E5C" w:rsidRPr="00DD6050" w14:paraId="1BFBED2E" w14:textId="77777777" w:rsidTr="00D6476C">
        <w:trPr>
          <w:trHeight w:val="315"/>
          <w:jc w:val="center"/>
        </w:trPr>
        <w:tc>
          <w:tcPr>
            <w:tcW w:w="1580" w:type="dxa"/>
            <w:vMerge w:val="restart"/>
            <w:tcBorders>
              <w:top w:val="nil"/>
              <w:left w:val="single" w:sz="8" w:space="0" w:color="auto"/>
              <w:bottom w:val="single" w:sz="8" w:space="0" w:color="000000"/>
              <w:right w:val="nil"/>
            </w:tcBorders>
            <w:vAlign w:val="center"/>
          </w:tcPr>
          <w:p w14:paraId="6C0F509A" w14:textId="77777777" w:rsidR="004B1E5C" w:rsidRPr="00DD6050" w:rsidRDefault="004B1E5C" w:rsidP="004B1E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22941CA8" w14:textId="7CF1AE18"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1C247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B07F8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18B5F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094B1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92E8DB"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B1E5C" w:rsidRPr="00DD6050" w14:paraId="13DCFCD0" w14:textId="77777777" w:rsidTr="00D6476C">
        <w:trPr>
          <w:trHeight w:val="315"/>
          <w:jc w:val="center"/>
        </w:trPr>
        <w:tc>
          <w:tcPr>
            <w:tcW w:w="1580" w:type="dxa"/>
            <w:vMerge/>
            <w:tcBorders>
              <w:top w:val="nil"/>
              <w:left w:val="single" w:sz="8" w:space="0" w:color="auto"/>
              <w:bottom w:val="single" w:sz="8" w:space="0" w:color="000000"/>
              <w:right w:val="nil"/>
            </w:tcBorders>
            <w:vAlign w:val="center"/>
          </w:tcPr>
          <w:p w14:paraId="413422F2" w14:textId="77777777" w:rsidR="004B1E5C" w:rsidRDefault="004B1E5C" w:rsidP="004B1E5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82D7150" w14:textId="4174B4AB"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60C3E8" w14:textId="58AE231C" w:rsidR="004B1E5C" w:rsidRDefault="004B1E5C" w:rsidP="004B1E5C">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65487DCF" w14:textId="2B85BF6A"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0F68EF" w14:textId="450D21F8"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396088" w14:textId="23DD067B"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3914B9" w14:textId="714E58EC"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4B1E5C" w:rsidRPr="00DD6050" w14:paraId="2F34666E" w14:textId="77777777" w:rsidTr="00D6476C">
        <w:trPr>
          <w:trHeight w:val="300"/>
          <w:jc w:val="center"/>
        </w:trPr>
        <w:tc>
          <w:tcPr>
            <w:tcW w:w="1580" w:type="dxa"/>
            <w:vMerge/>
            <w:tcBorders>
              <w:top w:val="nil"/>
              <w:left w:val="single" w:sz="8" w:space="0" w:color="auto"/>
              <w:bottom w:val="single" w:sz="8" w:space="0" w:color="000000"/>
              <w:right w:val="nil"/>
            </w:tcBorders>
            <w:vAlign w:val="center"/>
          </w:tcPr>
          <w:p w14:paraId="2AC6CC76"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EA109" w14:textId="08D4CA77"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94ABC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8E3B58"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87813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74606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A28E28"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B1E5C" w:rsidRPr="00DD6050" w14:paraId="24B42FC1" w14:textId="77777777" w:rsidTr="00D6476C">
        <w:trPr>
          <w:trHeight w:val="300"/>
          <w:jc w:val="center"/>
        </w:trPr>
        <w:tc>
          <w:tcPr>
            <w:tcW w:w="1580" w:type="dxa"/>
            <w:vMerge/>
            <w:tcBorders>
              <w:top w:val="nil"/>
              <w:left w:val="single" w:sz="8" w:space="0" w:color="auto"/>
              <w:bottom w:val="single" w:sz="8" w:space="0" w:color="000000"/>
              <w:right w:val="nil"/>
            </w:tcBorders>
            <w:vAlign w:val="center"/>
          </w:tcPr>
          <w:p w14:paraId="084A51E5"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34800E" w14:textId="39F7A6B2"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2165F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51762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2E32DF"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626F2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4EF25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B1E5C" w:rsidRPr="00DD6050" w14:paraId="2BBFB3A7" w14:textId="77777777" w:rsidTr="00D6476C">
        <w:trPr>
          <w:trHeight w:val="300"/>
          <w:jc w:val="center"/>
        </w:trPr>
        <w:tc>
          <w:tcPr>
            <w:tcW w:w="1580" w:type="dxa"/>
            <w:vMerge/>
            <w:tcBorders>
              <w:top w:val="nil"/>
              <w:left w:val="single" w:sz="8" w:space="0" w:color="auto"/>
              <w:bottom w:val="single" w:sz="8" w:space="0" w:color="000000"/>
              <w:right w:val="nil"/>
            </w:tcBorders>
            <w:vAlign w:val="center"/>
          </w:tcPr>
          <w:p w14:paraId="2F98B669"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9AB5EF" w14:textId="09568AED"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4258D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57AAE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443C4C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E1832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72309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B1E5C" w:rsidRPr="00DD6050" w14:paraId="20F0B8F2" w14:textId="77777777" w:rsidTr="00D6476C">
        <w:trPr>
          <w:trHeight w:val="312"/>
          <w:jc w:val="center"/>
        </w:trPr>
        <w:tc>
          <w:tcPr>
            <w:tcW w:w="1580" w:type="dxa"/>
            <w:vMerge/>
            <w:tcBorders>
              <w:top w:val="nil"/>
              <w:left w:val="single" w:sz="8" w:space="0" w:color="auto"/>
              <w:bottom w:val="single" w:sz="8" w:space="0" w:color="000000"/>
              <w:right w:val="nil"/>
            </w:tcBorders>
            <w:vAlign w:val="center"/>
          </w:tcPr>
          <w:p w14:paraId="745BE57B"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47F9B65" w14:textId="54711962"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7920F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F2BB88"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1150C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54022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E3B70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B1E5C" w:rsidRPr="00DD6050" w14:paraId="0AE96382" w14:textId="77777777" w:rsidTr="00D6476C">
        <w:trPr>
          <w:trHeight w:val="315"/>
          <w:jc w:val="center"/>
        </w:trPr>
        <w:tc>
          <w:tcPr>
            <w:tcW w:w="1580" w:type="dxa"/>
            <w:vMerge w:val="restart"/>
            <w:tcBorders>
              <w:top w:val="nil"/>
              <w:left w:val="single" w:sz="8" w:space="0" w:color="auto"/>
              <w:bottom w:val="single" w:sz="8" w:space="0" w:color="000000"/>
              <w:right w:val="nil"/>
            </w:tcBorders>
            <w:vAlign w:val="center"/>
          </w:tcPr>
          <w:p w14:paraId="4DF3E0FF" w14:textId="77777777" w:rsidR="004B1E5C" w:rsidRPr="00DD6050" w:rsidRDefault="004B1E5C" w:rsidP="004B1E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Borș</w:t>
            </w:r>
          </w:p>
        </w:tc>
        <w:tc>
          <w:tcPr>
            <w:tcW w:w="2080" w:type="dxa"/>
            <w:tcBorders>
              <w:top w:val="nil"/>
              <w:left w:val="single" w:sz="8" w:space="0" w:color="auto"/>
              <w:bottom w:val="single" w:sz="4" w:space="0" w:color="auto"/>
              <w:right w:val="single" w:sz="8" w:space="0" w:color="auto"/>
            </w:tcBorders>
            <w:noWrap/>
            <w:vAlign w:val="center"/>
            <w:hideMark/>
          </w:tcPr>
          <w:p w14:paraId="200B829C" w14:textId="7C90F3E9"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9E6AB1"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1127</w:t>
            </w:r>
          </w:p>
        </w:tc>
        <w:tc>
          <w:tcPr>
            <w:tcW w:w="1015" w:type="dxa"/>
            <w:tcBorders>
              <w:top w:val="nil"/>
              <w:left w:val="nil"/>
              <w:bottom w:val="single" w:sz="4" w:space="0" w:color="auto"/>
              <w:right w:val="single" w:sz="4" w:space="0" w:color="auto"/>
            </w:tcBorders>
            <w:noWrap/>
            <w:vAlign w:val="center"/>
          </w:tcPr>
          <w:p w14:paraId="7C70083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c>
          <w:tcPr>
            <w:tcW w:w="1274" w:type="dxa"/>
            <w:tcBorders>
              <w:top w:val="nil"/>
              <w:left w:val="nil"/>
              <w:bottom w:val="single" w:sz="4" w:space="0" w:color="auto"/>
              <w:right w:val="single" w:sz="4" w:space="0" w:color="auto"/>
            </w:tcBorders>
            <w:vAlign w:val="center"/>
          </w:tcPr>
          <w:p w14:paraId="70F78F2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3AAF8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6D3725"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4B1E5C" w:rsidRPr="00DD6050" w14:paraId="435167F9" w14:textId="77777777" w:rsidTr="00D6476C">
        <w:trPr>
          <w:trHeight w:val="315"/>
          <w:jc w:val="center"/>
        </w:trPr>
        <w:tc>
          <w:tcPr>
            <w:tcW w:w="1580" w:type="dxa"/>
            <w:vMerge/>
            <w:tcBorders>
              <w:top w:val="nil"/>
              <w:left w:val="single" w:sz="8" w:space="0" w:color="auto"/>
              <w:bottom w:val="single" w:sz="8" w:space="0" w:color="000000"/>
              <w:right w:val="nil"/>
            </w:tcBorders>
            <w:vAlign w:val="center"/>
          </w:tcPr>
          <w:p w14:paraId="6F708D13" w14:textId="77777777" w:rsidR="004B1E5C" w:rsidRDefault="004B1E5C" w:rsidP="004B1E5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BE10524" w14:textId="3636A733"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28F1E02" w14:textId="28F04B43"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745</w:t>
            </w:r>
          </w:p>
        </w:tc>
        <w:tc>
          <w:tcPr>
            <w:tcW w:w="1015" w:type="dxa"/>
            <w:tcBorders>
              <w:top w:val="nil"/>
              <w:left w:val="nil"/>
              <w:bottom w:val="single" w:sz="4" w:space="0" w:color="auto"/>
              <w:right w:val="single" w:sz="4" w:space="0" w:color="auto"/>
            </w:tcBorders>
            <w:noWrap/>
            <w:vAlign w:val="center"/>
          </w:tcPr>
          <w:p w14:paraId="177EE3BC" w14:textId="258421C2"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281</w:t>
            </w:r>
          </w:p>
        </w:tc>
        <w:tc>
          <w:tcPr>
            <w:tcW w:w="1274" w:type="dxa"/>
            <w:tcBorders>
              <w:top w:val="nil"/>
              <w:left w:val="nil"/>
              <w:bottom w:val="single" w:sz="4" w:space="0" w:color="auto"/>
              <w:right w:val="single" w:sz="4" w:space="0" w:color="auto"/>
            </w:tcBorders>
            <w:vAlign w:val="center"/>
          </w:tcPr>
          <w:p w14:paraId="79F34ED4" w14:textId="590FCFD7"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240950" w14:textId="4EA54611"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8603ED" w14:textId="357DE7A6" w:rsidR="004B1E5C" w:rsidRDefault="004B1E5C" w:rsidP="004B1E5C">
            <w:pPr>
              <w:suppressAutoHyphens w:val="0"/>
              <w:jc w:val="center"/>
              <w:rPr>
                <w:rFonts w:ascii="Open Sans" w:hAnsi="Open Sans" w:cs="Open Sans"/>
                <w:color w:val="000000"/>
                <w:sz w:val="20"/>
                <w:szCs w:val="20"/>
              </w:rPr>
            </w:pPr>
            <w:r>
              <w:rPr>
                <w:rFonts w:ascii="Open Sans" w:hAnsi="Open Sans" w:cs="Open Sans"/>
                <w:color w:val="000000"/>
                <w:sz w:val="20"/>
                <w:szCs w:val="20"/>
              </w:rPr>
              <w:t>1,11</w:t>
            </w:r>
          </w:p>
        </w:tc>
      </w:tr>
      <w:tr w:rsidR="004B1E5C" w:rsidRPr="00DD6050" w14:paraId="5FDD5629" w14:textId="77777777" w:rsidTr="00D6476C">
        <w:trPr>
          <w:trHeight w:val="300"/>
          <w:jc w:val="center"/>
        </w:trPr>
        <w:tc>
          <w:tcPr>
            <w:tcW w:w="1580" w:type="dxa"/>
            <w:vMerge/>
            <w:tcBorders>
              <w:top w:val="nil"/>
              <w:left w:val="single" w:sz="8" w:space="0" w:color="auto"/>
              <w:bottom w:val="single" w:sz="8" w:space="0" w:color="000000"/>
              <w:right w:val="nil"/>
            </w:tcBorders>
            <w:vAlign w:val="center"/>
          </w:tcPr>
          <w:p w14:paraId="369B1645"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B216B3" w14:textId="007A610E"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1DD5B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789D0E6B"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3C3F148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029FF5"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BF66F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4B1E5C" w:rsidRPr="00DD6050" w14:paraId="478B3260" w14:textId="77777777" w:rsidTr="00D6476C">
        <w:trPr>
          <w:trHeight w:val="300"/>
          <w:jc w:val="center"/>
        </w:trPr>
        <w:tc>
          <w:tcPr>
            <w:tcW w:w="1580" w:type="dxa"/>
            <w:vMerge/>
            <w:tcBorders>
              <w:top w:val="nil"/>
              <w:left w:val="single" w:sz="8" w:space="0" w:color="auto"/>
              <w:bottom w:val="single" w:sz="8" w:space="0" w:color="000000"/>
              <w:right w:val="nil"/>
            </w:tcBorders>
            <w:vAlign w:val="center"/>
          </w:tcPr>
          <w:p w14:paraId="493F5396"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768287" w14:textId="3BB6FCE4"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7A312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78BBD91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59851FB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1EF58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DA5B7"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4B1E5C" w:rsidRPr="00DD6050" w14:paraId="44D48057" w14:textId="77777777" w:rsidTr="00D6476C">
        <w:trPr>
          <w:trHeight w:val="300"/>
          <w:jc w:val="center"/>
        </w:trPr>
        <w:tc>
          <w:tcPr>
            <w:tcW w:w="1580" w:type="dxa"/>
            <w:vMerge/>
            <w:tcBorders>
              <w:top w:val="nil"/>
              <w:left w:val="single" w:sz="8" w:space="0" w:color="auto"/>
              <w:bottom w:val="single" w:sz="8" w:space="0" w:color="000000"/>
              <w:right w:val="nil"/>
            </w:tcBorders>
            <w:vAlign w:val="center"/>
          </w:tcPr>
          <w:p w14:paraId="42185EFF"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013979" w14:textId="72239D77"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06B2D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1A06F04B"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173D241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E851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63703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4B1E5C" w:rsidRPr="00DD6050" w14:paraId="5C47445D" w14:textId="77777777" w:rsidTr="00D6476C">
        <w:trPr>
          <w:trHeight w:val="312"/>
          <w:jc w:val="center"/>
        </w:trPr>
        <w:tc>
          <w:tcPr>
            <w:tcW w:w="1580" w:type="dxa"/>
            <w:vMerge/>
            <w:tcBorders>
              <w:top w:val="nil"/>
              <w:left w:val="single" w:sz="8" w:space="0" w:color="auto"/>
              <w:bottom w:val="single" w:sz="8" w:space="0" w:color="000000"/>
              <w:right w:val="nil"/>
            </w:tcBorders>
            <w:vAlign w:val="center"/>
          </w:tcPr>
          <w:p w14:paraId="274C5057"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B2DF11" w14:textId="14AB9BA0"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24514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8" w:space="0" w:color="auto"/>
              <w:right w:val="single" w:sz="4" w:space="0" w:color="auto"/>
            </w:tcBorders>
            <w:noWrap/>
            <w:vAlign w:val="center"/>
          </w:tcPr>
          <w:p w14:paraId="4E4E591F"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8" w:space="0" w:color="auto"/>
              <w:right w:val="single" w:sz="4" w:space="0" w:color="auto"/>
            </w:tcBorders>
            <w:vAlign w:val="center"/>
          </w:tcPr>
          <w:p w14:paraId="2EBDD5A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BB1867"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A3F6F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4C8F06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6476C">
        <w:rPr>
          <w:rFonts w:ascii="Arial" w:hAnsi="Arial" w:cs="Arial"/>
          <w:lang w:val="pt-BR"/>
        </w:rPr>
        <w:t>DN1_km637+500-km642+327</w:t>
      </w:r>
      <w:r w:rsidR="00102916" w:rsidRPr="00E8178C">
        <w:rPr>
          <w:rFonts w:ascii="Arial" w:hAnsi="Arial" w:cs="Arial"/>
          <w:lang w:val="it-IT"/>
        </w:rPr>
        <w:t>, cod identificare RD_RO_00_</w:t>
      </w:r>
      <w:r w:rsidR="001F5BB9">
        <w:rPr>
          <w:rFonts w:ascii="Arial" w:hAnsi="Arial" w:cs="Arial"/>
          <w:lang w:val="it-IT"/>
        </w:rPr>
        <w:t>3</w:t>
      </w:r>
      <w:r w:rsidR="00D6476C">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7EF80A5" w14:textId="13741739" w:rsidR="00602397" w:rsidRDefault="00602397">
      <w:pPr>
        <w:suppressAutoHyphens w:val="0"/>
        <w:rPr>
          <w:rFonts w:ascii="Arial" w:hAnsi="Arial" w:cs="Arial"/>
          <w:color w:val="000000"/>
          <w:lang w:val="ro-RO"/>
        </w:rPr>
      </w:pPr>
    </w:p>
    <w:p w14:paraId="3D98FE3A" w14:textId="77777777" w:rsidR="00D6476C" w:rsidRDefault="00D6476C">
      <w:pPr>
        <w:suppressAutoHyphens w:val="0"/>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6476C" w:rsidRPr="00DD6050" w14:paraId="7C6D4A73" w14:textId="77777777" w:rsidTr="006257A0">
        <w:trPr>
          <w:trHeight w:val="312"/>
          <w:jc w:val="center"/>
        </w:trPr>
        <w:tc>
          <w:tcPr>
            <w:tcW w:w="1580" w:type="dxa"/>
            <w:vMerge w:val="restart"/>
            <w:tcBorders>
              <w:right w:val="single" w:sz="4" w:space="0" w:color="auto"/>
            </w:tcBorders>
            <w:noWrap/>
            <w:vAlign w:val="center"/>
            <w:hideMark/>
          </w:tcPr>
          <w:p w14:paraId="6F6604C9" w14:textId="77777777" w:rsidR="00D6476C" w:rsidRPr="00DD6050" w:rsidRDefault="00D6476C" w:rsidP="006257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7D279E6"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09B2F2B"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6476C" w:rsidRPr="00DD6050" w14:paraId="29BDD0EC" w14:textId="77777777" w:rsidTr="006257A0">
        <w:trPr>
          <w:trHeight w:val="636"/>
          <w:jc w:val="center"/>
        </w:trPr>
        <w:tc>
          <w:tcPr>
            <w:tcW w:w="1580" w:type="dxa"/>
            <w:vMerge/>
            <w:tcBorders>
              <w:bottom w:val="single" w:sz="4" w:space="0" w:color="auto"/>
              <w:right w:val="single" w:sz="4" w:space="0" w:color="auto"/>
            </w:tcBorders>
            <w:vAlign w:val="center"/>
            <w:hideMark/>
          </w:tcPr>
          <w:p w14:paraId="07CE2913" w14:textId="77777777" w:rsidR="00D6476C" w:rsidRPr="00DD6050" w:rsidRDefault="00D6476C" w:rsidP="006257A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B0A64CB"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8C97DA3"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4E5B167"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AD3986F"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8B8FE5"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F1C3F85"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B1E5C" w:rsidRPr="00DD6050" w14:paraId="6265C56C" w14:textId="77777777" w:rsidTr="006257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204AE18" w14:textId="77777777" w:rsidR="004B1E5C" w:rsidRPr="00DD6050" w:rsidRDefault="004B1E5C" w:rsidP="004B1E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97D00C" w14:textId="4F2249B4"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315239E"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2705</w:t>
            </w:r>
          </w:p>
        </w:tc>
        <w:tc>
          <w:tcPr>
            <w:tcW w:w="1015" w:type="dxa"/>
            <w:tcBorders>
              <w:top w:val="single" w:sz="8" w:space="0" w:color="auto"/>
              <w:left w:val="nil"/>
              <w:bottom w:val="single" w:sz="4" w:space="0" w:color="auto"/>
              <w:right w:val="single" w:sz="4" w:space="0" w:color="auto"/>
            </w:tcBorders>
            <w:noWrap/>
            <w:vAlign w:val="center"/>
          </w:tcPr>
          <w:p w14:paraId="4D04344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1023</w:t>
            </w:r>
          </w:p>
        </w:tc>
        <w:tc>
          <w:tcPr>
            <w:tcW w:w="1274" w:type="dxa"/>
            <w:tcBorders>
              <w:top w:val="single" w:sz="8" w:space="0" w:color="auto"/>
              <w:left w:val="nil"/>
              <w:bottom w:val="single" w:sz="4" w:space="0" w:color="auto"/>
              <w:right w:val="single" w:sz="4" w:space="0" w:color="auto"/>
            </w:tcBorders>
            <w:vAlign w:val="center"/>
          </w:tcPr>
          <w:p w14:paraId="35562D0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0A704F"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9836FD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4B1E5C" w:rsidRPr="00DD6050" w14:paraId="7F2B590A"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539CEB"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B7D7A9" w14:textId="4A50C55F"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D944A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647</w:t>
            </w:r>
          </w:p>
        </w:tc>
        <w:tc>
          <w:tcPr>
            <w:tcW w:w="1015" w:type="dxa"/>
            <w:tcBorders>
              <w:top w:val="nil"/>
              <w:left w:val="nil"/>
              <w:bottom w:val="single" w:sz="4" w:space="0" w:color="auto"/>
              <w:right w:val="single" w:sz="4" w:space="0" w:color="auto"/>
            </w:tcBorders>
            <w:noWrap/>
            <w:vAlign w:val="center"/>
          </w:tcPr>
          <w:p w14:paraId="502AFDA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1C52B53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FF7B0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2009F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4B1E5C" w:rsidRPr="00DD6050" w14:paraId="49CBB8D5"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03CEB2"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D4905" w14:textId="722495EE"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87342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29E8DF97"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65D65D6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C9FF1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4B60C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4B1E5C" w:rsidRPr="00DD6050" w14:paraId="40F70BB6"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7EB2B9"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9B39E6" w14:textId="7E3AA7FD"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090C7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6E2FF7E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4145A45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BDA42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F0EC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B1E5C" w:rsidRPr="00DD6050" w14:paraId="0D330947"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892506"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5E4434" w14:textId="0BB30D1F"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6B3D6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641E9ECF"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05BF4C9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EAB53F"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37EAAF"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B1E5C" w:rsidRPr="00DD6050" w14:paraId="7AB383BE" w14:textId="77777777" w:rsidTr="006257A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9F7AA21"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469CD0" w14:textId="19D64D41"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FAB5E7"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8" w:space="0" w:color="auto"/>
              <w:right w:val="single" w:sz="4" w:space="0" w:color="auto"/>
            </w:tcBorders>
            <w:noWrap/>
            <w:vAlign w:val="center"/>
          </w:tcPr>
          <w:p w14:paraId="15210655"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2EFCB33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72F6C7"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720EED"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B1E5C" w:rsidRPr="00DD6050" w14:paraId="741BA60F" w14:textId="77777777" w:rsidTr="006257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D21492" w14:textId="77777777" w:rsidR="004B1E5C" w:rsidRPr="00DD6050" w:rsidRDefault="004B1E5C" w:rsidP="004B1E5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6C0B51" w14:textId="3A3584BC"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FAF9F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B53726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B57FFBB"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FA728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07F3A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B1E5C" w:rsidRPr="00DD6050" w14:paraId="0EA32DDF"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BE7D77"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E02D5A" w14:textId="41D76814"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38977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1835F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DABD8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A6203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2DAF1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B1E5C" w:rsidRPr="00DD6050" w14:paraId="2233DA98"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238B0C"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9A0654" w14:textId="1A4DAD5D"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F19C7C"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0CFDF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77BA0E"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9965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782BC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B1E5C" w:rsidRPr="00DD6050" w14:paraId="5C18709E"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55AB46"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85CCC" w14:textId="7E88BB85"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2CB2B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D0B739"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11EE02"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E49691"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7142B1"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B1E5C" w:rsidRPr="00DD6050" w14:paraId="633C1CD8"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A541F4"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DFFE56" w14:textId="2A08C6BD"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2D1B2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76C4C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684044"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765B1A"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91CB96"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B1E5C" w:rsidRPr="00DD6050" w14:paraId="20C5A536" w14:textId="77777777" w:rsidTr="006257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42B8521" w14:textId="77777777" w:rsidR="004B1E5C" w:rsidRPr="00DD6050" w:rsidRDefault="004B1E5C" w:rsidP="004B1E5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9F03B9" w14:textId="464A84BD" w:rsidR="004B1E5C" w:rsidRPr="00DD6050" w:rsidRDefault="004B1E5C" w:rsidP="004B1E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35ECE03"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71221F5"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AD77D0"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DA4F2B"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1BC79E" w14:textId="77777777" w:rsidR="004B1E5C" w:rsidRPr="00DD6050" w:rsidRDefault="004B1E5C" w:rsidP="004B1E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6476C" w:rsidRPr="00DD6050" w14:paraId="718ED8A2" w14:textId="77777777" w:rsidTr="006257A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5FC48D" w14:textId="77777777" w:rsidR="00D6476C" w:rsidRPr="00DD6050" w:rsidRDefault="00D6476C" w:rsidP="006257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042BCD"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45-50</w:t>
            </w:r>
          </w:p>
        </w:tc>
        <w:tc>
          <w:tcPr>
            <w:tcW w:w="1273" w:type="dxa"/>
            <w:tcBorders>
              <w:top w:val="single" w:sz="8" w:space="0" w:color="auto"/>
              <w:left w:val="nil"/>
              <w:bottom w:val="single" w:sz="4" w:space="0" w:color="auto"/>
              <w:right w:val="single" w:sz="4" w:space="0" w:color="auto"/>
            </w:tcBorders>
            <w:noWrap/>
            <w:vAlign w:val="center"/>
          </w:tcPr>
          <w:p w14:paraId="1D114013"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2705</w:t>
            </w:r>
          </w:p>
        </w:tc>
        <w:tc>
          <w:tcPr>
            <w:tcW w:w="1015" w:type="dxa"/>
            <w:tcBorders>
              <w:top w:val="single" w:sz="8" w:space="0" w:color="auto"/>
              <w:left w:val="nil"/>
              <w:bottom w:val="single" w:sz="4" w:space="0" w:color="auto"/>
              <w:right w:val="single" w:sz="4" w:space="0" w:color="auto"/>
            </w:tcBorders>
            <w:noWrap/>
            <w:vAlign w:val="center"/>
          </w:tcPr>
          <w:p w14:paraId="39D3E242"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1023</w:t>
            </w:r>
          </w:p>
        </w:tc>
        <w:tc>
          <w:tcPr>
            <w:tcW w:w="1274" w:type="dxa"/>
            <w:tcBorders>
              <w:top w:val="single" w:sz="8" w:space="0" w:color="auto"/>
              <w:left w:val="nil"/>
              <w:bottom w:val="single" w:sz="4" w:space="0" w:color="auto"/>
              <w:right w:val="single" w:sz="4" w:space="0" w:color="auto"/>
            </w:tcBorders>
            <w:vAlign w:val="center"/>
          </w:tcPr>
          <w:p w14:paraId="109BD126"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B36A1C"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FA7CB4"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D6476C" w:rsidRPr="00DD6050" w14:paraId="3BFC72A1"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19B77D" w14:textId="77777777" w:rsidR="00D6476C" w:rsidRPr="00DD6050" w:rsidRDefault="00D6476C" w:rsidP="006257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A0FAF8"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50-55</w:t>
            </w:r>
          </w:p>
        </w:tc>
        <w:tc>
          <w:tcPr>
            <w:tcW w:w="1273" w:type="dxa"/>
            <w:tcBorders>
              <w:top w:val="nil"/>
              <w:left w:val="nil"/>
              <w:bottom w:val="single" w:sz="4" w:space="0" w:color="auto"/>
              <w:right w:val="single" w:sz="4" w:space="0" w:color="auto"/>
            </w:tcBorders>
            <w:noWrap/>
            <w:vAlign w:val="center"/>
          </w:tcPr>
          <w:p w14:paraId="4BC8DDA6"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647</w:t>
            </w:r>
          </w:p>
        </w:tc>
        <w:tc>
          <w:tcPr>
            <w:tcW w:w="1015" w:type="dxa"/>
            <w:tcBorders>
              <w:top w:val="nil"/>
              <w:left w:val="nil"/>
              <w:bottom w:val="single" w:sz="4" w:space="0" w:color="auto"/>
              <w:right w:val="single" w:sz="4" w:space="0" w:color="auto"/>
            </w:tcBorders>
            <w:noWrap/>
            <w:vAlign w:val="center"/>
          </w:tcPr>
          <w:p w14:paraId="73EC162C"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nil"/>
              <w:left w:val="nil"/>
              <w:bottom w:val="single" w:sz="4" w:space="0" w:color="auto"/>
              <w:right w:val="single" w:sz="4" w:space="0" w:color="auto"/>
            </w:tcBorders>
            <w:vAlign w:val="center"/>
          </w:tcPr>
          <w:p w14:paraId="431B9344"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D6628"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74C6D4"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D6476C" w:rsidRPr="00DD6050" w14:paraId="7A1AA3A7"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C66C7E" w14:textId="77777777" w:rsidR="00D6476C" w:rsidRPr="00DD6050" w:rsidRDefault="00D6476C" w:rsidP="006257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3D0E16"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55-60</w:t>
            </w:r>
          </w:p>
        </w:tc>
        <w:tc>
          <w:tcPr>
            <w:tcW w:w="1273" w:type="dxa"/>
            <w:tcBorders>
              <w:top w:val="nil"/>
              <w:left w:val="nil"/>
              <w:bottom w:val="single" w:sz="4" w:space="0" w:color="auto"/>
              <w:right w:val="single" w:sz="4" w:space="0" w:color="auto"/>
            </w:tcBorders>
            <w:noWrap/>
            <w:vAlign w:val="center"/>
          </w:tcPr>
          <w:p w14:paraId="2A526CE9"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c>
          <w:tcPr>
            <w:tcW w:w="1015" w:type="dxa"/>
            <w:tcBorders>
              <w:top w:val="nil"/>
              <w:left w:val="nil"/>
              <w:bottom w:val="single" w:sz="4" w:space="0" w:color="auto"/>
              <w:right w:val="single" w:sz="4" w:space="0" w:color="auto"/>
            </w:tcBorders>
            <w:noWrap/>
            <w:vAlign w:val="center"/>
          </w:tcPr>
          <w:p w14:paraId="3728F77E"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39AB763D"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E3D75C"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C985B1"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D6476C" w:rsidRPr="00DD6050" w14:paraId="55C45AE9"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053208" w14:textId="77777777" w:rsidR="00D6476C" w:rsidRPr="00DD6050" w:rsidRDefault="00D6476C" w:rsidP="006257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5D3A31"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60-65</w:t>
            </w:r>
          </w:p>
        </w:tc>
        <w:tc>
          <w:tcPr>
            <w:tcW w:w="1273" w:type="dxa"/>
            <w:tcBorders>
              <w:top w:val="nil"/>
              <w:left w:val="nil"/>
              <w:bottom w:val="single" w:sz="4" w:space="0" w:color="auto"/>
              <w:right w:val="single" w:sz="4" w:space="0" w:color="auto"/>
            </w:tcBorders>
            <w:noWrap/>
            <w:vAlign w:val="center"/>
          </w:tcPr>
          <w:p w14:paraId="308E4930"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5D9A72AE"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092E588D"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07DCCF"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AEC4E6"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D6476C" w:rsidRPr="00DD6050" w14:paraId="548BE993" w14:textId="77777777" w:rsidTr="006257A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E06EB0" w14:textId="77777777" w:rsidR="00D6476C" w:rsidRPr="00DD6050" w:rsidRDefault="00D6476C" w:rsidP="006257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03522C"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65-70</w:t>
            </w:r>
          </w:p>
        </w:tc>
        <w:tc>
          <w:tcPr>
            <w:tcW w:w="1273" w:type="dxa"/>
            <w:tcBorders>
              <w:top w:val="nil"/>
              <w:left w:val="nil"/>
              <w:bottom w:val="single" w:sz="4" w:space="0" w:color="auto"/>
              <w:right w:val="single" w:sz="4" w:space="0" w:color="auto"/>
            </w:tcBorders>
            <w:noWrap/>
            <w:vAlign w:val="center"/>
          </w:tcPr>
          <w:p w14:paraId="6B741B9A"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6053D6EF"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0B696F8F"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E98788"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014A4B"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6476C" w:rsidRPr="00DD6050" w14:paraId="0236278C" w14:textId="77777777" w:rsidTr="006257A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8C8D70" w14:textId="77777777" w:rsidR="00D6476C" w:rsidRPr="00DD6050" w:rsidRDefault="00D6476C" w:rsidP="006257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1ABDC8" w14:textId="77777777" w:rsidR="00D6476C" w:rsidRPr="00DD6050" w:rsidRDefault="00D6476C" w:rsidP="006257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1EF6F10"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8" w:space="0" w:color="auto"/>
              <w:right w:val="single" w:sz="4" w:space="0" w:color="auto"/>
            </w:tcBorders>
            <w:noWrap/>
            <w:vAlign w:val="center"/>
          </w:tcPr>
          <w:p w14:paraId="59845E47"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46219CBE"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286F26D"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0F0B6C" w14:textId="77777777" w:rsidR="00D6476C" w:rsidRPr="00DD6050" w:rsidRDefault="00D6476C" w:rsidP="006257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A23E7D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6476C">
        <w:rPr>
          <w:rFonts w:ascii="Arial" w:hAnsi="Arial" w:cs="Arial"/>
          <w:lang w:val="ro-RO"/>
        </w:rPr>
        <w:t>188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6476C">
        <w:rPr>
          <w:rFonts w:ascii="Arial" w:hAnsi="Arial" w:cs="Arial"/>
          <w:lang w:val="ro-RO"/>
        </w:rPr>
        <w:t>146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6476C">
        <w:rPr>
          <w:rFonts w:ascii="Arial" w:hAnsi="Arial" w:cs="Arial"/>
          <w:lang w:val="ro-RO"/>
        </w:rPr>
        <w:t>1379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6476C">
        <w:rPr>
          <w:rFonts w:ascii="Arial" w:hAnsi="Arial" w:cs="Arial"/>
          <w:lang w:val="ro-RO"/>
        </w:rPr>
        <w:t>1063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F963CA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225A2">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6476C">
        <w:rPr>
          <w:rFonts w:ascii="Arial" w:hAnsi="Arial" w:cs="Arial"/>
          <w:lang w:val="it-IT"/>
        </w:rPr>
        <w:t>7917</w:t>
      </w:r>
      <w:r w:rsidR="00B424AA">
        <w:rPr>
          <w:rFonts w:ascii="Arial" w:hAnsi="Arial" w:cs="Arial"/>
          <w:lang w:val="it-IT"/>
        </w:rPr>
        <w:t xml:space="preserve"> persoane (</w:t>
      </w:r>
      <w:r w:rsidR="000225A2">
        <w:rPr>
          <w:rFonts w:ascii="Arial" w:hAnsi="Arial" w:cs="Arial"/>
          <w:lang w:val="it-IT"/>
        </w:rPr>
        <w:t>-</w:t>
      </w:r>
      <w:r w:rsidR="00D6476C">
        <w:rPr>
          <w:rFonts w:ascii="Arial" w:hAnsi="Arial" w:cs="Arial"/>
          <w:lang w:val="it-IT"/>
        </w:rPr>
        <w:t>81</w:t>
      </w:r>
      <w:r w:rsidR="00B424AA">
        <w:rPr>
          <w:rFonts w:ascii="Arial" w:hAnsi="Arial" w:cs="Arial"/>
          <w:lang w:val="it-IT"/>
        </w:rPr>
        <w:t>,</w:t>
      </w:r>
      <w:r w:rsidR="00D6476C">
        <w:rPr>
          <w:rFonts w:ascii="Arial" w:hAnsi="Arial" w:cs="Arial"/>
          <w:lang w:val="it-IT"/>
        </w:rPr>
        <w:t>80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D6476C">
        <w:rPr>
          <w:rFonts w:ascii="Arial" w:hAnsi="Arial" w:cs="Arial"/>
          <w:lang w:val="it-IT"/>
        </w:rPr>
        <w:t>reduceri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6476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D6476C">
        <w:rPr>
          <w:rFonts w:ascii="Arial" w:hAnsi="Arial" w:cs="Arial"/>
          <w:lang w:val="it-IT"/>
        </w:rPr>
        <w:t>6718</w:t>
      </w:r>
      <w:r w:rsidR="00B424AA">
        <w:rPr>
          <w:rFonts w:ascii="Arial" w:hAnsi="Arial" w:cs="Arial"/>
          <w:lang w:val="it-IT"/>
        </w:rPr>
        <w:t xml:space="preserve"> persoane (</w:t>
      </w:r>
      <w:r w:rsidR="00D6476C">
        <w:rPr>
          <w:rFonts w:ascii="Arial" w:hAnsi="Arial" w:cs="Arial"/>
          <w:lang w:val="it-IT"/>
        </w:rPr>
        <w:t>-64</w:t>
      </w:r>
      <w:r w:rsidR="00B424AA">
        <w:rPr>
          <w:rFonts w:ascii="Arial" w:hAnsi="Arial" w:cs="Arial"/>
          <w:lang w:val="it-IT"/>
        </w:rPr>
        <w:t>,</w:t>
      </w:r>
      <w:r w:rsidR="00D6476C">
        <w:rPr>
          <w:rFonts w:ascii="Arial" w:hAnsi="Arial" w:cs="Arial"/>
          <w:lang w:val="it-IT"/>
        </w:rPr>
        <w:t>07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existând reduceri pentru 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6476C" w:rsidRPr="00BD3863" w14:paraId="0E94B3E0" w14:textId="77777777" w:rsidTr="006257A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E4B7132"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F4281EC"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57F3731"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C752153"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48C54C7" w14:textId="77777777" w:rsidR="00D6476C" w:rsidRPr="008537F4" w:rsidRDefault="00D6476C" w:rsidP="006257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69D3826" w14:textId="77777777" w:rsidR="00D6476C" w:rsidRPr="008537F4" w:rsidRDefault="00D6476C" w:rsidP="006257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87FEC2F" w14:textId="77777777" w:rsidR="00D6476C" w:rsidRPr="008537F4" w:rsidRDefault="00D6476C" w:rsidP="006257A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6476C" w:rsidRPr="00BD3863" w14:paraId="6D3F0840" w14:textId="77777777" w:rsidTr="006257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C541F5"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F804CF1"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1127</w:t>
            </w:r>
          </w:p>
        </w:tc>
        <w:tc>
          <w:tcPr>
            <w:tcW w:w="1117" w:type="dxa"/>
            <w:tcBorders>
              <w:top w:val="nil"/>
              <w:left w:val="nil"/>
              <w:bottom w:val="single" w:sz="4" w:space="0" w:color="auto"/>
              <w:right w:val="single" w:sz="4" w:space="0" w:color="auto"/>
            </w:tcBorders>
            <w:vAlign w:val="center"/>
          </w:tcPr>
          <w:p w14:paraId="1814739F"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293</w:t>
            </w:r>
          </w:p>
        </w:tc>
        <w:tc>
          <w:tcPr>
            <w:tcW w:w="1134" w:type="dxa"/>
            <w:tcBorders>
              <w:top w:val="nil"/>
              <w:left w:val="nil"/>
              <w:bottom w:val="single" w:sz="4" w:space="0" w:color="auto"/>
              <w:right w:val="single" w:sz="4" w:space="0" w:color="auto"/>
            </w:tcBorders>
            <w:vAlign w:val="center"/>
          </w:tcPr>
          <w:p w14:paraId="63A46BD5"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147</w:t>
            </w:r>
          </w:p>
        </w:tc>
        <w:tc>
          <w:tcPr>
            <w:tcW w:w="1134" w:type="dxa"/>
            <w:tcBorders>
              <w:top w:val="nil"/>
              <w:left w:val="nil"/>
              <w:bottom w:val="single" w:sz="4" w:space="0" w:color="auto"/>
              <w:right w:val="single" w:sz="4" w:space="0" w:color="auto"/>
            </w:tcBorders>
            <w:vAlign w:val="center"/>
          </w:tcPr>
          <w:p w14:paraId="35C9B8C0"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107</w:t>
            </w:r>
          </w:p>
        </w:tc>
        <w:tc>
          <w:tcPr>
            <w:tcW w:w="1022" w:type="dxa"/>
            <w:tcBorders>
              <w:top w:val="nil"/>
              <w:left w:val="nil"/>
              <w:bottom w:val="single" w:sz="4" w:space="0" w:color="auto"/>
              <w:right w:val="single" w:sz="4" w:space="0" w:color="auto"/>
            </w:tcBorders>
            <w:vAlign w:val="center"/>
          </w:tcPr>
          <w:p w14:paraId="16C16695"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noWrap/>
            <w:vAlign w:val="bottom"/>
          </w:tcPr>
          <w:p w14:paraId="14892AE3" w14:textId="77777777" w:rsidR="00D6476C" w:rsidRPr="008537F4" w:rsidRDefault="00D6476C" w:rsidP="006257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1761</w:t>
            </w:r>
          </w:p>
        </w:tc>
      </w:tr>
      <w:tr w:rsidR="00D6476C" w:rsidRPr="00BD3863" w14:paraId="0502D0BD" w14:textId="77777777" w:rsidTr="006257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2C6B86"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125B94B"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2076</w:t>
            </w:r>
          </w:p>
        </w:tc>
        <w:tc>
          <w:tcPr>
            <w:tcW w:w="1117" w:type="dxa"/>
            <w:tcBorders>
              <w:top w:val="nil"/>
              <w:left w:val="nil"/>
              <w:bottom w:val="single" w:sz="4" w:space="0" w:color="auto"/>
              <w:right w:val="single" w:sz="4" w:space="0" w:color="auto"/>
            </w:tcBorders>
            <w:vAlign w:val="center"/>
          </w:tcPr>
          <w:p w14:paraId="6F421BE7"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2731</w:t>
            </w:r>
          </w:p>
        </w:tc>
        <w:tc>
          <w:tcPr>
            <w:tcW w:w="1134" w:type="dxa"/>
            <w:tcBorders>
              <w:top w:val="nil"/>
              <w:left w:val="nil"/>
              <w:bottom w:val="single" w:sz="4" w:space="0" w:color="auto"/>
              <w:right w:val="single" w:sz="4" w:space="0" w:color="auto"/>
            </w:tcBorders>
            <w:vAlign w:val="center"/>
          </w:tcPr>
          <w:p w14:paraId="56356CD2"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2562</w:t>
            </w:r>
          </w:p>
        </w:tc>
        <w:tc>
          <w:tcPr>
            <w:tcW w:w="1134" w:type="dxa"/>
            <w:tcBorders>
              <w:top w:val="nil"/>
              <w:left w:val="nil"/>
              <w:bottom w:val="single" w:sz="4" w:space="0" w:color="auto"/>
              <w:right w:val="single" w:sz="4" w:space="0" w:color="auto"/>
            </w:tcBorders>
            <w:vAlign w:val="center"/>
          </w:tcPr>
          <w:p w14:paraId="5A9C9086"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1408</w:t>
            </w:r>
          </w:p>
        </w:tc>
        <w:tc>
          <w:tcPr>
            <w:tcW w:w="1022" w:type="dxa"/>
            <w:tcBorders>
              <w:top w:val="nil"/>
              <w:left w:val="nil"/>
              <w:bottom w:val="single" w:sz="4" w:space="0" w:color="auto"/>
              <w:right w:val="single" w:sz="4" w:space="0" w:color="auto"/>
            </w:tcBorders>
            <w:vAlign w:val="center"/>
          </w:tcPr>
          <w:p w14:paraId="43615586"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901</w:t>
            </w:r>
          </w:p>
        </w:tc>
        <w:tc>
          <w:tcPr>
            <w:tcW w:w="1006" w:type="dxa"/>
            <w:tcBorders>
              <w:top w:val="nil"/>
              <w:left w:val="nil"/>
              <w:bottom w:val="single" w:sz="4" w:space="0" w:color="auto"/>
              <w:right w:val="single" w:sz="4" w:space="0" w:color="auto"/>
            </w:tcBorders>
            <w:noWrap/>
            <w:vAlign w:val="bottom"/>
          </w:tcPr>
          <w:p w14:paraId="081ABE4A" w14:textId="77777777" w:rsidR="00D6476C" w:rsidRPr="008537F4" w:rsidRDefault="00D6476C" w:rsidP="006257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9678</w:t>
            </w:r>
          </w:p>
        </w:tc>
      </w:tr>
      <w:tr w:rsidR="00D6476C" w:rsidRPr="00BD3863" w14:paraId="026FAB05" w14:textId="77777777" w:rsidTr="006257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0E8A72"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E22290"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-949</w:t>
            </w:r>
          </w:p>
        </w:tc>
        <w:tc>
          <w:tcPr>
            <w:tcW w:w="1117" w:type="dxa"/>
            <w:tcBorders>
              <w:top w:val="nil"/>
              <w:left w:val="nil"/>
              <w:bottom w:val="single" w:sz="4" w:space="0" w:color="auto"/>
              <w:right w:val="single" w:sz="4" w:space="0" w:color="auto"/>
            </w:tcBorders>
            <w:vAlign w:val="center"/>
          </w:tcPr>
          <w:p w14:paraId="3E54BE69"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-2438</w:t>
            </w:r>
          </w:p>
        </w:tc>
        <w:tc>
          <w:tcPr>
            <w:tcW w:w="1134" w:type="dxa"/>
            <w:tcBorders>
              <w:top w:val="nil"/>
              <w:left w:val="nil"/>
              <w:bottom w:val="single" w:sz="4" w:space="0" w:color="auto"/>
              <w:right w:val="single" w:sz="4" w:space="0" w:color="auto"/>
            </w:tcBorders>
            <w:vAlign w:val="center"/>
          </w:tcPr>
          <w:p w14:paraId="5419A2A7"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-2415</w:t>
            </w:r>
          </w:p>
        </w:tc>
        <w:tc>
          <w:tcPr>
            <w:tcW w:w="1134" w:type="dxa"/>
            <w:tcBorders>
              <w:top w:val="nil"/>
              <w:left w:val="nil"/>
              <w:bottom w:val="single" w:sz="4" w:space="0" w:color="auto"/>
              <w:right w:val="single" w:sz="4" w:space="0" w:color="auto"/>
            </w:tcBorders>
            <w:vAlign w:val="center"/>
          </w:tcPr>
          <w:p w14:paraId="7681B8B5"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-1301</w:t>
            </w:r>
          </w:p>
        </w:tc>
        <w:tc>
          <w:tcPr>
            <w:tcW w:w="1022" w:type="dxa"/>
            <w:tcBorders>
              <w:top w:val="nil"/>
              <w:left w:val="nil"/>
              <w:bottom w:val="single" w:sz="4" w:space="0" w:color="auto"/>
              <w:right w:val="single" w:sz="4" w:space="0" w:color="auto"/>
            </w:tcBorders>
            <w:vAlign w:val="center"/>
          </w:tcPr>
          <w:p w14:paraId="6997E200"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-814</w:t>
            </w:r>
          </w:p>
        </w:tc>
        <w:tc>
          <w:tcPr>
            <w:tcW w:w="1006" w:type="dxa"/>
            <w:tcBorders>
              <w:top w:val="nil"/>
              <w:left w:val="nil"/>
              <w:bottom w:val="single" w:sz="4" w:space="0" w:color="auto"/>
              <w:right w:val="single" w:sz="4" w:space="0" w:color="auto"/>
            </w:tcBorders>
            <w:vAlign w:val="center"/>
          </w:tcPr>
          <w:p w14:paraId="02C609B9" w14:textId="77777777" w:rsidR="00D6476C" w:rsidRPr="008537F4" w:rsidRDefault="00D6476C" w:rsidP="006257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-7917</w:t>
            </w:r>
          </w:p>
        </w:tc>
      </w:tr>
      <w:tr w:rsidR="00D6476C" w:rsidRPr="00BD3863" w14:paraId="2616031E" w14:textId="77777777" w:rsidTr="006257A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10083C3"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BCB8901"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-45,71%</w:t>
            </w:r>
          </w:p>
        </w:tc>
        <w:tc>
          <w:tcPr>
            <w:tcW w:w="1117" w:type="dxa"/>
            <w:tcBorders>
              <w:top w:val="nil"/>
              <w:left w:val="nil"/>
              <w:bottom w:val="single" w:sz="4" w:space="0" w:color="auto"/>
              <w:right w:val="single" w:sz="4" w:space="0" w:color="auto"/>
            </w:tcBorders>
            <w:vAlign w:val="center"/>
          </w:tcPr>
          <w:p w14:paraId="2A53D449"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-89,27%</w:t>
            </w:r>
          </w:p>
        </w:tc>
        <w:tc>
          <w:tcPr>
            <w:tcW w:w="1134" w:type="dxa"/>
            <w:tcBorders>
              <w:top w:val="nil"/>
              <w:left w:val="nil"/>
              <w:bottom w:val="single" w:sz="4" w:space="0" w:color="auto"/>
              <w:right w:val="single" w:sz="4" w:space="0" w:color="auto"/>
            </w:tcBorders>
            <w:vAlign w:val="center"/>
          </w:tcPr>
          <w:p w14:paraId="6D03AB84" w14:textId="77777777" w:rsidR="00D6476C" w:rsidRPr="00313645"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-94,26%</w:t>
            </w:r>
          </w:p>
        </w:tc>
        <w:tc>
          <w:tcPr>
            <w:tcW w:w="1134" w:type="dxa"/>
            <w:tcBorders>
              <w:top w:val="nil"/>
              <w:left w:val="nil"/>
              <w:bottom w:val="single" w:sz="4" w:space="0" w:color="auto"/>
              <w:right w:val="single" w:sz="4" w:space="0" w:color="auto"/>
            </w:tcBorders>
            <w:vAlign w:val="center"/>
          </w:tcPr>
          <w:p w14:paraId="40D7CD3B"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-92,40%</w:t>
            </w:r>
          </w:p>
        </w:tc>
        <w:tc>
          <w:tcPr>
            <w:tcW w:w="1022" w:type="dxa"/>
            <w:tcBorders>
              <w:top w:val="nil"/>
              <w:left w:val="nil"/>
              <w:bottom w:val="single" w:sz="4" w:space="0" w:color="auto"/>
              <w:right w:val="single" w:sz="4" w:space="0" w:color="auto"/>
            </w:tcBorders>
            <w:vAlign w:val="center"/>
          </w:tcPr>
          <w:p w14:paraId="31E92807" w14:textId="77777777" w:rsidR="00D6476C" w:rsidRPr="008537F4" w:rsidRDefault="00D6476C" w:rsidP="006257A0">
            <w:pPr>
              <w:suppressAutoHyphens w:val="0"/>
              <w:jc w:val="center"/>
              <w:rPr>
                <w:rFonts w:ascii="Arial" w:hAnsi="Arial" w:cs="Arial"/>
                <w:color w:val="000000"/>
                <w:sz w:val="20"/>
                <w:szCs w:val="20"/>
                <w:lang w:val="ro-RO" w:eastAsia="ro-RO"/>
              </w:rPr>
            </w:pPr>
            <w:r>
              <w:rPr>
                <w:rFonts w:ascii="Arial" w:hAnsi="Arial" w:cs="Arial"/>
                <w:color w:val="000000"/>
                <w:sz w:val="20"/>
                <w:szCs w:val="20"/>
              </w:rPr>
              <w:t>-90,34%</w:t>
            </w:r>
          </w:p>
        </w:tc>
        <w:tc>
          <w:tcPr>
            <w:tcW w:w="1006" w:type="dxa"/>
            <w:tcBorders>
              <w:top w:val="nil"/>
              <w:left w:val="nil"/>
              <w:bottom w:val="single" w:sz="4" w:space="0" w:color="auto"/>
              <w:right w:val="single" w:sz="4" w:space="0" w:color="auto"/>
            </w:tcBorders>
            <w:vAlign w:val="center"/>
          </w:tcPr>
          <w:p w14:paraId="58B154FB" w14:textId="77777777" w:rsidR="00D6476C" w:rsidRPr="008537F4" w:rsidRDefault="00D6476C" w:rsidP="006257A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-81,80%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3"/>
        <w:gridCol w:w="1018"/>
        <w:gridCol w:w="1110"/>
        <w:gridCol w:w="1074"/>
        <w:gridCol w:w="963"/>
        <w:gridCol w:w="1134"/>
        <w:gridCol w:w="1061"/>
        <w:gridCol w:w="1006"/>
      </w:tblGrid>
      <w:tr w:rsidR="00D6476C" w:rsidRPr="00BD3863" w14:paraId="4E830EB6" w14:textId="77777777" w:rsidTr="006257A0">
        <w:trPr>
          <w:trHeight w:val="288"/>
        </w:trPr>
        <w:tc>
          <w:tcPr>
            <w:tcW w:w="2923" w:type="dxa"/>
            <w:tcBorders>
              <w:top w:val="single" w:sz="4" w:space="0" w:color="auto"/>
              <w:left w:val="single" w:sz="4" w:space="0" w:color="auto"/>
              <w:bottom w:val="single" w:sz="4" w:space="0" w:color="auto"/>
              <w:right w:val="single" w:sz="4" w:space="0" w:color="auto"/>
            </w:tcBorders>
            <w:vAlign w:val="center"/>
            <w:hideMark/>
          </w:tcPr>
          <w:p w14:paraId="6B2CAC52"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8" w:type="dxa"/>
            <w:tcBorders>
              <w:top w:val="single" w:sz="4" w:space="0" w:color="auto"/>
              <w:left w:val="nil"/>
              <w:bottom w:val="single" w:sz="4" w:space="0" w:color="auto"/>
              <w:right w:val="single" w:sz="4" w:space="0" w:color="auto"/>
            </w:tcBorders>
            <w:vAlign w:val="center"/>
            <w:hideMark/>
          </w:tcPr>
          <w:p w14:paraId="2BDBBAC1"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2798466C"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17D25B94"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63" w:type="dxa"/>
            <w:tcBorders>
              <w:top w:val="single" w:sz="4" w:space="0" w:color="auto"/>
              <w:left w:val="nil"/>
              <w:bottom w:val="single" w:sz="4" w:space="0" w:color="auto"/>
              <w:right w:val="single" w:sz="4" w:space="0" w:color="auto"/>
            </w:tcBorders>
            <w:vAlign w:val="center"/>
            <w:hideMark/>
          </w:tcPr>
          <w:p w14:paraId="7C0FF509"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0B3843EC"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08926CB6"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4612987" w14:textId="77777777" w:rsidR="00D6476C" w:rsidRPr="00BD3863" w:rsidRDefault="00D6476C" w:rsidP="006257A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6476C" w:rsidRPr="00BD3863" w14:paraId="4CFFCA31" w14:textId="77777777" w:rsidTr="006257A0">
        <w:trPr>
          <w:trHeight w:val="288"/>
        </w:trPr>
        <w:tc>
          <w:tcPr>
            <w:tcW w:w="2923" w:type="dxa"/>
            <w:tcBorders>
              <w:top w:val="nil"/>
              <w:left w:val="single" w:sz="4" w:space="0" w:color="auto"/>
              <w:bottom w:val="single" w:sz="4" w:space="0" w:color="auto"/>
              <w:right w:val="single" w:sz="4" w:space="0" w:color="auto"/>
            </w:tcBorders>
            <w:vAlign w:val="center"/>
            <w:hideMark/>
          </w:tcPr>
          <w:p w14:paraId="14D840E6"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8" w:type="dxa"/>
            <w:tcBorders>
              <w:top w:val="nil"/>
              <w:left w:val="nil"/>
              <w:bottom w:val="single" w:sz="4" w:space="0" w:color="auto"/>
              <w:right w:val="single" w:sz="4" w:space="0" w:color="auto"/>
            </w:tcBorders>
            <w:vAlign w:val="center"/>
          </w:tcPr>
          <w:p w14:paraId="473E76CB"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2705</w:t>
            </w:r>
          </w:p>
        </w:tc>
        <w:tc>
          <w:tcPr>
            <w:tcW w:w="1110" w:type="dxa"/>
            <w:tcBorders>
              <w:top w:val="nil"/>
              <w:left w:val="nil"/>
              <w:bottom w:val="single" w:sz="4" w:space="0" w:color="auto"/>
              <w:right w:val="single" w:sz="4" w:space="0" w:color="auto"/>
            </w:tcBorders>
            <w:vAlign w:val="center"/>
          </w:tcPr>
          <w:p w14:paraId="42602F46"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647</w:t>
            </w:r>
          </w:p>
        </w:tc>
        <w:tc>
          <w:tcPr>
            <w:tcW w:w="1074" w:type="dxa"/>
            <w:tcBorders>
              <w:top w:val="nil"/>
              <w:left w:val="nil"/>
              <w:bottom w:val="single" w:sz="4" w:space="0" w:color="auto"/>
              <w:right w:val="single" w:sz="4" w:space="0" w:color="auto"/>
            </w:tcBorders>
            <w:vAlign w:val="center"/>
          </w:tcPr>
          <w:p w14:paraId="7F026EFC"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159</w:t>
            </w:r>
          </w:p>
        </w:tc>
        <w:tc>
          <w:tcPr>
            <w:tcW w:w="963" w:type="dxa"/>
            <w:tcBorders>
              <w:top w:val="nil"/>
              <w:left w:val="nil"/>
              <w:bottom w:val="single" w:sz="4" w:space="0" w:color="auto"/>
              <w:right w:val="single" w:sz="4" w:space="0" w:color="auto"/>
            </w:tcBorders>
            <w:vAlign w:val="center"/>
          </w:tcPr>
          <w:p w14:paraId="1B68C298"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111</w:t>
            </w:r>
          </w:p>
        </w:tc>
        <w:tc>
          <w:tcPr>
            <w:tcW w:w="1134" w:type="dxa"/>
            <w:tcBorders>
              <w:top w:val="nil"/>
              <w:left w:val="nil"/>
              <w:bottom w:val="single" w:sz="4" w:space="0" w:color="auto"/>
              <w:right w:val="single" w:sz="4" w:space="0" w:color="auto"/>
            </w:tcBorders>
            <w:vAlign w:val="center"/>
          </w:tcPr>
          <w:p w14:paraId="1CFDFD3D"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89</w:t>
            </w:r>
          </w:p>
        </w:tc>
        <w:tc>
          <w:tcPr>
            <w:tcW w:w="1061" w:type="dxa"/>
            <w:tcBorders>
              <w:top w:val="nil"/>
              <w:left w:val="nil"/>
              <w:bottom w:val="single" w:sz="4" w:space="0" w:color="auto"/>
              <w:right w:val="single" w:sz="4" w:space="0" w:color="auto"/>
            </w:tcBorders>
            <w:vAlign w:val="center"/>
          </w:tcPr>
          <w:p w14:paraId="56E8D397"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57</w:t>
            </w:r>
          </w:p>
        </w:tc>
        <w:tc>
          <w:tcPr>
            <w:tcW w:w="1006" w:type="dxa"/>
            <w:tcBorders>
              <w:top w:val="nil"/>
              <w:left w:val="nil"/>
              <w:bottom w:val="single" w:sz="4" w:space="0" w:color="auto"/>
              <w:right w:val="single" w:sz="4" w:space="0" w:color="auto"/>
            </w:tcBorders>
            <w:noWrap/>
            <w:vAlign w:val="bottom"/>
          </w:tcPr>
          <w:p w14:paraId="3D0A3E2B" w14:textId="77777777" w:rsidR="00D6476C" w:rsidRPr="00BA7A3C" w:rsidRDefault="00D6476C" w:rsidP="006257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3768</w:t>
            </w:r>
          </w:p>
        </w:tc>
      </w:tr>
      <w:tr w:rsidR="00D6476C" w:rsidRPr="00BD3863" w14:paraId="3C157416" w14:textId="77777777" w:rsidTr="006257A0">
        <w:trPr>
          <w:trHeight w:val="288"/>
        </w:trPr>
        <w:tc>
          <w:tcPr>
            <w:tcW w:w="2923" w:type="dxa"/>
            <w:tcBorders>
              <w:top w:val="nil"/>
              <w:left w:val="single" w:sz="4" w:space="0" w:color="auto"/>
              <w:bottom w:val="single" w:sz="4" w:space="0" w:color="auto"/>
              <w:right w:val="single" w:sz="4" w:space="0" w:color="auto"/>
            </w:tcBorders>
            <w:vAlign w:val="center"/>
            <w:hideMark/>
          </w:tcPr>
          <w:p w14:paraId="0BFC9A16"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8" w:type="dxa"/>
            <w:tcBorders>
              <w:top w:val="nil"/>
              <w:left w:val="nil"/>
              <w:bottom w:val="single" w:sz="4" w:space="0" w:color="auto"/>
              <w:right w:val="single" w:sz="4" w:space="0" w:color="auto"/>
            </w:tcBorders>
            <w:vAlign w:val="center"/>
          </w:tcPr>
          <w:p w14:paraId="74B00120"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2357</w:t>
            </w:r>
          </w:p>
        </w:tc>
        <w:tc>
          <w:tcPr>
            <w:tcW w:w="1110" w:type="dxa"/>
            <w:tcBorders>
              <w:top w:val="nil"/>
              <w:left w:val="nil"/>
              <w:bottom w:val="single" w:sz="4" w:space="0" w:color="auto"/>
              <w:right w:val="single" w:sz="4" w:space="0" w:color="auto"/>
            </w:tcBorders>
            <w:vAlign w:val="center"/>
          </w:tcPr>
          <w:p w14:paraId="1F281F3D"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2944</w:t>
            </w:r>
          </w:p>
        </w:tc>
        <w:tc>
          <w:tcPr>
            <w:tcW w:w="1074" w:type="dxa"/>
            <w:tcBorders>
              <w:top w:val="nil"/>
              <w:left w:val="nil"/>
              <w:bottom w:val="single" w:sz="4" w:space="0" w:color="auto"/>
              <w:right w:val="single" w:sz="4" w:space="0" w:color="auto"/>
            </w:tcBorders>
            <w:vAlign w:val="center"/>
          </w:tcPr>
          <w:p w14:paraId="61432F50"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2600</w:t>
            </w:r>
          </w:p>
        </w:tc>
        <w:tc>
          <w:tcPr>
            <w:tcW w:w="963" w:type="dxa"/>
            <w:tcBorders>
              <w:top w:val="nil"/>
              <w:left w:val="nil"/>
              <w:bottom w:val="single" w:sz="4" w:space="0" w:color="auto"/>
              <w:right w:val="single" w:sz="4" w:space="0" w:color="auto"/>
            </w:tcBorders>
            <w:vAlign w:val="center"/>
          </w:tcPr>
          <w:p w14:paraId="697B0D31"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1389</w:t>
            </w:r>
          </w:p>
        </w:tc>
        <w:tc>
          <w:tcPr>
            <w:tcW w:w="1134" w:type="dxa"/>
            <w:tcBorders>
              <w:top w:val="nil"/>
              <w:left w:val="nil"/>
              <w:bottom w:val="single" w:sz="4" w:space="0" w:color="auto"/>
              <w:right w:val="single" w:sz="4" w:space="0" w:color="auto"/>
            </w:tcBorders>
            <w:vAlign w:val="center"/>
          </w:tcPr>
          <w:p w14:paraId="30B5F7AE"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810</w:t>
            </w:r>
          </w:p>
        </w:tc>
        <w:tc>
          <w:tcPr>
            <w:tcW w:w="1061" w:type="dxa"/>
            <w:tcBorders>
              <w:top w:val="nil"/>
              <w:left w:val="nil"/>
              <w:bottom w:val="single" w:sz="4" w:space="0" w:color="auto"/>
              <w:right w:val="single" w:sz="4" w:space="0" w:color="auto"/>
            </w:tcBorders>
            <w:vAlign w:val="center"/>
          </w:tcPr>
          <w:p w14:paraId="4FEB90BF"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386</w:t>
            </w:r>
          </w:p>
        </w:tc>
        <w:tc>
          <w:tcPr>
            <w:tcW w:w="1006" w:type="dxa"/>
            <w:tcBorders>
              <w:top w:val="nil"/>
              <w:left w:val="nil"/>
              <w:bottom w:val="single" w:sz="4" w:space="0" w:color="auto"/>
              <w:right w:val="single" w:sz="4" w:space="0" w:color="auto"/>
            </w:tcBorders>
            <w:noWrap/>
            <w:vAlign w:val="bottom"/>
          </w:tcPr>
          <w:p w14:paraId="1B1CD49E" w14:textId="77777777" w:rsidR="00D6476C" w:rsidRPr="00BA7A3C" w:rsidRDefault="00D6476C" w:rsidP="006257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10486</w:t>
            </w:r>
          </w:p>
        </w:tc>
      </w:tr>
      <w:tr w:rsidR="00D6476C" w:rsidRPr="00BD3863" w14:paraId="12A5492C" w14:textId="77777777" w:rsidTr="006257A0">
        <w:trPr>
          <w:trHeight w:val="288"/>
        </w:trPr>
        <w:tc>
          <w:tcPr>
            <w:tcW w:w="2923" w:type="dxa"/>
            <w:tcBorders>
              <w:top w:val="nil"/>
              <w:left w:val="single" w:sz="4" w:space="0" w:color="auto"/>
              <w:bottom w:val="single" w:sz="4" w:space="0" w:color="auto"/>
              <w:right w:val="single" w:sz="4" w:space="0" w:color="auto"/>
            </w:tcBorders>
            <w:vAlign w:val="center"/>
            <w:hideMark/>
          </w:tcPr>
          <w:p w14:paraId="1E133CCC"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6310188D"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348</w:t>
            </w:r>
          </w:p>
        </w:tc>
        <w:tc>
          <w:tcPr>
            <w:tcW w:w="1110" w:type="dxa"/>
            <w:tcBorders>
              <w:top w:val="nil"/>
              <w:left w:val="nil"/>
              <w:bottom w:val="single" w:sz="4" w:space="0" w:color="auto"/>
              <w:right w:val="single" w:sz="4" w:space="0" w:color="auto"/>
            </w:tcBorders>
            <w:vAlign w:val="center"/>
          </w:tcPr>
          <w:p w14:paraId="7B8ACD22"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-2297</w:t>
            </w:r>
          </w:p>
        </w:tc>
        <w:tc>
          <w:tcPr>
            <w:tcW w:w="1074" w:type="dxa"/>
            <w:tcBorders>
              <w:top w:val="nil"/>
              <w:left w:val="nil"/>
              <w:bottom w:val="single" w:sz="4" w:space="0" w:color="auto"/>
              <w:right w:val="single" w:sz="4" w:space="0" w:color="auto"/>
            </w:tcBorders>
            <w:vAlign w:val="center"/>
          </w:tcPr>
          <w:p w14:paraId="16EC917B"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-2441</w:t>
            </w:r>
          </w:p>
        </w:tc>
        <w:tc>
          <w:tcPr>
            <w:tcW w:w="963" w:type="dxa"/>
            <w:tcBorders>
              <w:top w:val="nil"/>
              <w:left w:val="nil"/>
              <w:bottom w:val="single" w:sz="4" w:space="0" w:color="auto"/>
              <w:right w:val="single" w:sz="4" w:space="0" w:color="auto"/>
            </w:tcBorders>
            <w:vAlign w:val="center"/>
          </w:tcPr>
          <w:p w14:paraId="0C95E68A"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-1278</w:t>
            </w:r>
          </w:p>
        </w:tc>
        <w:tc>
          <w:tcPr>
            <w:tcW w:w="1134" w:type="dxa"/>
            <w:tcBorders>
              <w:top w:val="nil"/>
              <w:left w:val="nil"/>
              <w:bottom w:val="single" w:sz="4" w:space="0" w:color="auto"/>
              <w:right w:val="single" w:sz="4" w:space="0" w:color="auto"/>
            </w:tcBorders>
            <w:vAlign w:val="center"/>
          </w:tcPr>
          <w:p w14:paraId="6DBA0137"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-721</w:t>
            </w:r>
          </w:p>
        </w:tc>
        <w:tc>
          <w:tcPr>
            <w:tcW w:w="1061" w:type="dxa"/>
            <w:tcBorders>
              <w:top w:val="nil"/>
              <w:left w:val="nil"/>
              <w:bottom w:val="single" w:sz="4" w:space="0" w:color="auto"/>
              <w:right w:val="single" w:sz="4" w:space="0" w:color="auto"/>
            </w:tcBorders>
            <w:vAlign w:val="center"/>
          </w:tcPr>
          <w:p w14:paraId="13CD86F5"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-329</w:t>
            </w:r>
          </w:p>
        </w:tc>
        <w:tc>
          <w:tcPr>
            <w:tcW w:w="1006" w:type="dxa"/>
            <w:tcBorders>
              <w:top w:val="nil"/>
              <w:left w:val="nil"/>
              <w:bottom w:val="single" w:sz="4" w:space="0" w:color="auto"/>
              <w:right w:val="single" w:sz="4" w:space="0" w:color="auto"/>
            </w:tcBorders>
            <w:vAlign w:val="center"/>
          </w:tcPr>
          <w:p w14:paraId="4EBF0EBD" w14:textId="77777777" w:rsidR="00D6476C" w:rsidRPr="00BA7A3C" w:rsidRDefault="00D6476C" w:rsidP="006257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-6718</w:t>
            </w:r>
          </w:p>
        </w:tc>
      </w:tr>
      <w:tr w:rsidR="00D6476C" w:rsidRPr="00BD3863" w14:paraId="639C2664" w14:textId="77777777" w:rsidTr="006257A0">
        <w:trPr>
          <w:trHeight w:val="288"/>
        </w:trPr>
        <w:tc>
          <w:tcPr>
            <w:tcW w:w="2923" w:type="dxa"/>
            <w:tcBorders>
              <w:top w:val="nil"/>
              <w:left w:val="single" w:sz="4" w:space="0" w:color="auto"/>
              <w:bottom w:val="single" w:sz="4" w:space="0" w:color="auto"/>
              <w:right w:val="single" w:sz="4" w:space="0" w:color="auto"/>
            </w:tcBorders>
            <w:vAlign w:val="center"/>
            <w:hideMark/>
          </w:tcPr>
          <w:p w14:paraId="69F4CEA9" w14:textId="77777777" w:rsidR="00D6476C" w:rsidRPr="00BD3863" w:rsidRDefault="00D6476C" w:rsidP="006257A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6FA913A4"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14,76%</w:t>
            </w:r>
          </w:p>
        </w:tc>
        <w:tc>
          <w:tcPr>
            <w:tcW w:w="1110" w:type="dxa"/>
            <w:tcBorders>
              <w:top w:val="nil"/>
              <w:left w:val="nil"/>
              <w:bottom w:val="single" w:sz="4" w:space="0" w:color="auto"/>
              <w:right w:val="single" w:sz="4" w:space="0" w:color="auto"/>
            </w:tcBorders>
            <w:vAlign w:val="center"/>
          </w:tcPr>
          <w:p w14:paraId="44636A25"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-78,02%</w:t>
            </w:r>
          </w:p>
        </w:tc>
        <w:tc>
          <w:tcPr>
            <w:tcW w:w="1074" w:type="dxa"/>
            <w:tcBorders>
              <w:top w:val="nil"/>
              <w:left w:val="nil"/>
              <w:bottom w:val="single" w:sz="4" w:space="0" w:color="auto"/>
              <w:right w:val="single" w:sz="4" w:space="0" w:color="auto"/>
            </w:tcBorders>
            <w:vAlign w:val="center"/>
          </w:tcPr>
          <w:p w14:paraId="34EBF91D"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-93,88%</w:t>
            </w:r>
          </w:p>
        </w:tc>
        <w:tc>
          <w:tcPr>
            <w:tcW w:w="963" w:type="dxa"/>
            <w:tcBorders>
              <w:top w:val="nil"/>
              <w:left w:val="nil"/>
              <w:bottom w:val="single" w:sz="4" w:space="0" w:color="auto"/>
              <w:right w:val="single" w:sz="4" w:space="0" w:color="auto"/>
            </w:tcBorders>
            <w:vAlign w:val="center"/>
          </w:tcPr>
          <w:p w14:paraId="5BC0A80C"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-92,01%</w:t>
            </w:r>
          </w:p>
        </w:tc>
        <w:tc>
          <w:tcPr>
            <w:tcW w:w="1134" w:type="dxa"/>
            <w:tcBorders>
              <w:top w:val="nil"/>
              <w:left w:val="nil"/>
              <w:bottom w:val="single" w:sz="4" w:space="0" w:color="auto"/>
              <w:right w:val="single" w:sz="4" w:space="0" w:color="auto"/>
            </w:tcBorders>
            <w:vAlign w:val="center"/>
          </w:tcPr>
          <w:p w14:paraId="08FBBE63"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-89,01%</w:t>
            </w:r>
          </w:p>
        </w:tc>
        <w:tc>
          <w:tcPr>
            <w:tcW w:w="1061" w:type="dxa"/>
            <w:tcBorders>
              <w:top w:val="nil"/>
              <w:left w:val="nil"/>
              <w:bottom w:val="single" w:sz="4" w:space="0" w:color="auto"/>
              <w:right w:val="single" w:sz="4" w:space="0" w:color="auto"/>
            </w:tcBorders>
            <w:vAlign w:val="center"/>
          </w:tcPr>
          <w:p w14:paraId="3CC39044" w14:textId="77777777" w:rsidR="00D6476C" w:rsidRPr="00BA7A3C" w:rsidRDefault="00D6476C" w:rsidP="006257A0">
            <w:pPr>
              <w:suppressAutoHyphens w:val="0"/>
              <w:jc w:val="center"/>
              <w:rPr>
                <w:rFonts w:ascii="Arial" w:hAnsi="Arial" w:cs="Arial"/>
                <w:color w:val="000000"/>
                <w:sz w:val="18"/>
                <w:szCs w:val="18"/>
                <w:lang w:val="ro-RO" w:eastAsia="ro-RO"/>
              </w:rPr>
            </w:pPr>
            <w:r>
              <w:rPr>
                <w:rFonts w:ascii="Arial" w:hAnsi="Arial" w:cs="Arial"/>
                <w:color w:val="000000"/>
                <w:sz w:val="20"/>
                <w:szCs w:val="20"/>
              </w:rPr>
              <w:t>-85,23%</w:t>
            </w:r>
          </w:p>
        </w:tc>
        <w:tc>
          <w:tcPr>
            <w:tcW w:w="1006" w:type="dxa"/>
            <w:tcBorders>
              <w:top w:val="nil"/>
              <w:left w:val="nil"/>
              <w:bottom w:val="single" w:sz="4" w:space="0" w:color="auto"/>
              <w:right w:val="single" w:sz="4" w:space="0" w:color="auto"/>
            </w:tcBorders>
            <w:vAlign w:val="center"/>
          </w:tcPr>
          <w:p w14:paraId="3582524D" w14:textId="77777777" w:rsidR="00D6476C" w:rsidRPr="00BA7A3C" w:rsidRDefault="00D6476C" w:rsidP="006257A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-64,07%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00D5E5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6476C">
        <w:rPr>
          <w:rFonts w:ascii="Arial" w:hAnsi="Arial" w:cs="Arial"/>
          <w:lang w:val="pt-BR"/>
        </w:rPr>
        <w:t>DN1_km637+500-km642+327</w:t>
      </w:r>
      <w:r w:rsidR="005268D7" w:rsidRPr="00FD1C6E">
        <w:rPr>
          <w:rFonts w:ascii="Arial" w:hAnsi="Arial" w:cs="Arial"/>
          <w:lang w:val="it-IT"/>
        </w:rPr>
        <w:t>, cod identificare RD_RO_00_</w:t>
      </w:r>
      <w:r w:rsidR="002964D5">
        <w:rPr>
          <w:rFonts w:ascii="Arial" w:hAnsi="Arial" w:cs="Arial"/>
          <w:lang w:val="it-IT"/>
        </w:rPr>
        <w:t>3</w:t>
      </w:r>
      <w:r w:rsidR="00D6476C">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1580C7DD" w:rsidR="00F41201" w:rsidRPr="00F41201" w:rsidRDefault="00F41201" w:rsidP="00FD4BCA">
            <w:pPr>
              <w:pStyle w:val="ListParagraph"/>
              <w:suppressAutoHyphens w:val="0"/>
              <w:ind w:left="0"/>
              <w:jc w:val="center"/>
              <w:rPr>
                <w:rFonts w:ascii="Arial" w:hAnsi="Arial" w:cs="Arial"/>
                <w:sz w:val="20"/>
                <w:szCs w:val="20"/>
                <w:lang w:val="ro-RO" w:eastAsia="ro-RO"/>
              </w:rPr>
            </w:pPr>
            <w:r w:rsidRPr="00F41201">
              <w:rPr>
                <w:rFonts w:ascii="Arial" w:hAnsi="Arial" w:cs="Arial"/>
                <w:sz w:val="20"/>
                <w:szCs w:val="20"/>
                <w:lang w:val="ro-RO" w:eastAsia="ro-RO"/>
              </w:rPr>
              <w:t>Bihor</w:t>
            </w:r>
          </w:p>
        </w:tc>
        <w:tc>
          <w:tcPr>
            <w:tcW w:w="4426" w:type="dxa"/>
          </w:tcPr>
          <w:p w14:paraId="344310C7" w14:textId="62DD1B6B" w:rsidR="00F41201" w:rsidRPr="00F41201" w:rsidRDefault="00F4120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73A988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17A6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9B49737" w:rsidR="00FC534B" w:rsidRPr="00FC534B" w:rsidRDefault="00CE21D7" w:rsidP="00DF0BBF">
      <w:pPr>
        <w:suppressAutoHyphens w:val="0"/>
        <w:jc w:val="center"/>
        <w:rPr>
          <w:kern w:val="0"/>
          <w:lang w:val="ro-RO" w:eastAsia="ro-RO"/>
        </w:rPr>
      </w:pPr>
      <w:r>
        <w:rPr>
          <w:noProof/>
        </w:rPr>
        <w:drawing>
          <wp:inline distT="0" distB="0" distL="0" distR="0" wp14:anchorId="7019CFAD" wp14:editId="2941109E">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Default="00C82D5F" w:rsidP="0080465B">
      <w:pPr>
        <w:autoSpaceDE w:val="0"/>
        <w:jc w:val="both"/>
        <w:rPr>
          <w:rFonts w:ascii="Arial" w:hAnsi="Arial" w:cs="Arial"/>
          <w:bCs/>
          <w:lang w:val="ro-RO"/>
        </w:rPr>
      </w:pPr>
    </w:p>
    <w:p w14:paraId="44C38B07"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855F2A" w:rsidRPr="00855F2A" w14:paraId="75AC8EB9" w14:textId="77777777" w:rsidTr="00855F2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09415C"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 xml:space="preserve">Banda de </w:t>
            </w:r>
            <w:proofErr w:type="spellStart"/>
            <w:r w:rsidRPr="00855F2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1D16FA"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proofErr w:type="spellStart"/>
            <w:r w:rsidRPr="00855F2A">
              <w:rPr>
                <w:rFonts w:ascii="Calibri" w:hAnsi="Calibri" w:cs="Calibri"/>
                <w:b/>
                <w:bCs/>
                <w:color w:val="000000"/>
                <w:kern w:val="0"/>
                <w:sz w:val="16"/>
                <w:szCs w:val="16"/>
                <w:lang w:eastAsia="en-US"/>
              </w:rPr>
              <w:t>Borș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074346"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TOTAL</w:t>
            </w:r>
          </w:p>
        </w:tc>
      </w:tr>
      <w:tr w:rsidR="00855F2A" w:rsidRPr="00855F2A" w14:paraId="17537372" w14:textId="77777777" w:rsidTr="00855F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7EC352E" w14:textId="77777777" w:rsidR="00855F2A" w:rsidRPr="00855F2A" w:rsidRDefault="00855F2A" w:rsidP="00855F2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BC12E28"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proofErr w:type="spellStart"/>
            <w:r w:rsidRPr="00855F2A">
              <w:rPr>
                <w:rFonts w:ascii="Calibri" w:hAnsi="Calibri" w:cs="Calibri"/>
                <w:b/>
                <w:bCs/>
                <w:color w:val="000000"/>
                <w:kern w:val="0"/>
                <w:sz w:val="16"/>
                <w:szCs w:val="16"/>
                <w:lang w:eastAsia="en-US"/>
              </w:rPr>
              <w:t>Efect</w:t>
            </w:r>
            <w:proofErr w:type="spellEnd"/>
            <w:r w:rsidRPr="00855F2A">
              <w:rPr>
                <w:rFonts w:ascii="Calibri" w:hAnsi="Calibri" w:cs="Calibri"/>
                <w:b/>
                <w:bCs/>
                <w:color w:val="000000"/>
                <w:kern w:val="0"/>
                <w:sz w:val="16"/>
                <w:szCs w:val="16"/>
                <w:lang w:eastAsia="en-US"/>
              </w:rPr>
              <w:t xml:space="preserve"> </w:t>
            </w:r>
            <w:proofErr w:type="spellStart"/>
            <w:r w:rsidRPr="00855F2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148586"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proofErr w:type="spellStart"/>
            <w:r w:rsidRPr="00855F2A">
              <w:rPr>
                <w:rFonts w:ascii="Calibri" w:hAnsi="Calibri" w:cs="Calibri"/>
                <w:b/>
                <w:bCs/>
                <w:color w:val="000000"/>
                <w:kern w:val="0"/>
                <w:sz w:val="16"/>
                <w:szCs w:val="16"/>
                <w:lang w:eastAsia="en-US"/>
              </w:rPr>
              <w:t>Efect</w:t>
            </w:r>
            <w:proofErr w:type="spellEnd"/>
            <w:r w:rsidRPr="00855F2A">
              <w:rPr>
                <w:rFonts w:ascii="Calibri" w:hAnsi="Calibri" w:cs="Calibri"/>
                <w:b/>
                <w:bCs/>
                <w:color w:val="000000"/>
                <w:kern w:val="0"/>
                <w:sz w:val="16"/>
                <w:szCs w:val="16"/>
                <w:lang w:eastAsia="en-US"/>
              </w:rPr>
              <w:t xml:space="preserve"> </w:t>
            </w:r>
            <w:proofErr w:type="spellStart"/>
            <w:r w:rsidRPr="00855F2A">
              <w:rPr>
                <w:rFonts w:ascii="Calibri" w:hAnsi="Calibri" w:cs="Calibri"/>
                <w:b/>
                <w:bCs/>
                <w:color w:val="000000"/>
                <w:kern w:val="0"/>
                <w:sz w:val="16"/>
                <w:szCs w:val="16"/>
                <w:lang w:eastAsia="en-US"/>
              </w:rPr>
              <w:t>dăunător</w:t>
            </w:r>
            <w:proofErr w:type="spellEnd"/>
          </w:p>
        </w:tc>
      </w:tr>
      <w:tr w:rsidR="00855F2A" w:rsidRPr="00855F2A" w14:paraId="0B8186C8" w14:textId="77777777" w:rsidTr="00855F2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780A95D" w14:textId="77777777" w:rsidR="00855F2A" w:rsidRPr="00855F2A" w:rsidRDefault="00855F2A" w:rsidP="00855F2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DEE4388"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A17DDD"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666FBC"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D96114"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86E17AE"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8F38C4"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HSD</w:t>
            </w:r>
          </w:p>
        </w:tc>
      </w:tr>
      <w:tr w:rsidR="00855F2A" w:rsidRPr="00855F2A" w14:paraId="27E69053"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C566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2AE27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FBD0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4943FB21"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05FA4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0499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58F41C1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8</w:t>
            </w:r>
          </w:p>
        </w:tc>
      </w:tr>
      <w:tr w:rsidR="00855F2A" w:rsidRPr="00855F2A" w14:paraId="77A1ADD8"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B7E31"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C6506E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785D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1367725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9A1B2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116D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43A6F8C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8</w:t>
            </w:r>
          </w:p>
        </w:tc>
      </w:tr>
      <w:tr w:rsidR="00855F2A" w:rsidRPr="00855F2A" w14:paraId="5AF8F0D2"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973E5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53F67A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80F31"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64EB9401"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99D5F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211E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6E6605C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9</w:t>
            </w:r>
          </w:p>
        </w:tc>
      </w:tr>
      <w:tr w:rsidR="00855F2A" w:rsidRPr="00855F2A" w14:paraId="28178B52"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3B8B6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6606D9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A603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422A676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CD246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FA11F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38FA0C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4</w:t>
            </w:r>
          </w:p>
        </w:tc>
      </w:tr>
      <w:tr w:rsidR="00855F2A" w:rsidRPr="00855F2A" w14:paraId="7D2C5EAF"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4895E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DAB222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49C8D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4EABEE4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E0D66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8E51F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5EEB1FB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4</w:t>
            </w:r>
          </w:p>
        </w:tc>
      </w:tr>
      <w:tr w:rsidR="00855F2A" w:rsidRPr="00855F2A" w14:paraId="179321F8"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394A0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2DA8C8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E96B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72F8219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2CE85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DAD0E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A8C688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05CE4671"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8AE48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56E338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AF6F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2A1526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E3DA4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9452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91F034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2FD1C3DF"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7109A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C8B689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923E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A2433A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DE97D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3C47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345977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0F3EF6D6"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4089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BDA8D1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40F2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BA592B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FB8BD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0AB0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01DB89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1685F094"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026E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E30D50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9FFB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7838E2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F07DD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18E35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2D5936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3</w:t>
            </w:r>
          </w:p>
        </w:tc>
      </w:tr>
      <w:tr w:rsidR="00855F2A" w:rsidRPr="00855F2A" w14:paraId="16BF298B"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B1CC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73BF54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D8FB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EBF410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2EE32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CB31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4EFE8EF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3</w:t>
            </w:r>
          </w:p>
        </w:tc>
      </w:tr>
      <w:tr w:rsidR="00855F2A" w:rsidRPr="00855F2A" w14:paraId="1B30C2FE"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9797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6A6688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5051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A2365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0AF39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058E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6CF565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3</w:t>
            </w:r>
          </w:p>
        </w:tc>
      </w:tr>
      <w:tr w:rsidR="00855F2A" w:rsidRPr="00855F2A" w14:paraId="4089513D"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54D4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E61C5A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867F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EA4A5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C321DD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F396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2396FF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1CAD2302"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FE6A5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141D1D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BD6E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1160A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B5814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2CFA0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381913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37EA145E"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24BB6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136105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CF29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92FAF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B2E8D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A62E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FD134F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76245795"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C20C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42363B1"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4438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8EB3A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8E2CC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58FA2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C82849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3</w:t>
            </w:r>
          </w:p>
        </w:tc>
      </w:tr>
      <w:tr w:rsidR="00855F2A" w:rsidRPr="00855F2A" w14:paraId="0CE3426A"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40F61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62D15F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151B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98CC4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E1576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E29FE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F1DFF9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4</w:t>
            </w:r>
          </w:p>
        </w:tc>
      </w:tr>
      <w:tr w:rsidR="00855F2A" w:rsidRPr="00855F2A" w14:paraId="2CA07A4F"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7787F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A7F60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7636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CE65D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253AF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535A5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5BC875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799B8F7B"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80E58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2F2CBD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83598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0ED9D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C7539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DD81F8"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ECFEBF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2</w:t>
            </w:r>
          </w:p>
        </w:tc>
      </w:tr>
      <w:tr w:rsidR="00855F2A" w:rsidRPr="00855F2A" w14:paraId="24A1B769"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C697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5C6661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6C61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129218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F7864B"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7ADB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5FFE28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1</w:t>
            </w:r>
          </w:p>
        </w:tc>
      </w:tr>
      <w:tr w:rsidR="00855F2A" w:rsidRPr="00855F2A" w14:paraId="697BBD49"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060405"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0D51B9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05FB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B51D5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326F7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BD7B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BE6D8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3</w:t>
            </w:r>
          </w:p>
        </w:tc>
      </w:tr>
      <w:tr w:rsidR="00855F2A" w:rsidRPr="00855F2A" w14:paraId="348676BB"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9880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D84BE6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935EE"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E6D45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6DB2A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6B735A"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3536D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6</w:t>
            </w:r>
          </w:p>
        </w:tc>
      </w:tr>
      <w:tr w:rsidR="00855F2A" w:rsidRPr="00855F2A" w14:paraId="3673D100"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85B17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4F6BBD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FE54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5B3F3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4EED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B30A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6A6576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r>
      <w:tr w:rsidR="00855F2A" w:rsidRPr="00855F2A" w14:paraId="59344FE4"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5CAE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8E530C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DBCC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9000B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99327"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0F0AF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D25AB9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r>
      <w:tr w:rsidR="00855F2A" w:rsidRPr="00855F2A" w14:paraId="3F5EC85B"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9B2D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E7FF51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9882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3185CF6"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336B0"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5D84D"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887DE0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r>
      <w:tr w:rsidR="00855F2A" w:rsidRPr="00855F2A" w14:paraId="34AA1F80"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91BE8" w14:textId="77777777" w:rsidR="00855F2A" w:rsidRPr="00855F2A" w:rsidRDefault="00855F2A" w:rsidP="00855F2A">
            <w:pPr>
              <w:suppressAutoHyphens w:val="0"/>
              <w:jc w:val="center"/>
              <w:rPr>
                <w:rFonts w:ascii="Calibri" w:hAnsi="Calibri" w:cs="Calibri"/>
                <w:color w:val="000000"/>
                <w:kern w:val="0"/>
                <w:sz w:val="16"/>
                <w:szCs w:val="16"/>
                <w:lang w:eastAsia="en-US"/>
              </w:rPr>
            </w:pPr>
            <w:proofErr w:type="spellStart"/>
            <w:r w:rsidRPr="00855F2A">
              <w:rPr>
                <w:rFonts w:ascii="Calibri" w:hAnsi="Calibri" w:cs="Calibri"/>
                <w:color w:val="000000"/>
                <w:kern w:val="0"/>
                <w:sz w:val="16"/>
                <w:szCs w:val="16"/>
                <w:lang w:eastAsia="en-US"/>
              </w:rPr>
              <w:t>peste</w:t>
            </w:r>
            <w:proofErr w:type="spellEnd"/>
            <w:r w:rsidRPr="00855F2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3F06CBF"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8B094"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BEB0BC3"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F0432"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C0A929"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326702C" w14:textId="77777777" w:rsidR="00855F2A" w:rsidRPr="00855F2A" w:rsidRDefault="00855F2A" w:rsidP="00855F2A">
            <w:pPr>
              <w:suppressAutoHyphens w:val="0"/>
              <w:jc w:val="center"/>
              <w:rPr>
                <w:rFonts w:ascii="Calibri" w:hAnsi="Calibri" w:cs="Calibri"/>
                <w:color w:val="000000"/>
                <w:kern w:val="0"/>
                <w:sz w:val="16"/>
                <w:szCs w:val="16"/>
                <w:lang w:eastAsia="en-US"/>
              </w:rPr>
            </w:pPr>
            <w:r w:rsidRPr="00855F2A">
              <w:rPr>
                <w:rFonts w:ascii="Calibri" w:hAnsi="Calibri" w:cs="Calibri"/>
                <w:color w:val="000000"/>
                <w:kern w:val="0"/>
                <w:sz w:val="16"/>
                <w:szCs w:val="16"/>
                <w:lang w:eastAsia="en-US"/>
              </w:rPr>
              <w:t>0</w:t>
            </w:r>
          </w:p>
        </w:tc>
      </w:tr>
      <w:tr w:rsidR="00855F2A" w:rsidRPr="00855F2A" w14:paraId="067BC435" w14:textId="77777777" w:rsidTr="00855F2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875154"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B480FEE"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980696"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val="hu-HU" w:eastAsia="en-US"/>
              </w:rPr>
              <w:t>628</w:t>
            </w:r>
          </w:p>
        </w:tc>
        <w:tc>
          <w:tcPr>
            <w:tcW w:w="500" w:type="dxa"/>
            <w:tcBorders>
              <w:top w:val="nil"/>
              <w:left w:val="nil"/>
              <w:bottom w:val="single" w:sz="8" w:space="0" w:color="auto"/>
              <w:right w:val="single" w:sz="8" w:space="0" w:color="auto"/>
            </w:tcBorders>
            <w:vAlign w:val="center"/>
            <w:hideMark/>
          </w:tcPr>
          <w:p w14:paraId="31417C43"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3848F307"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1A02177"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628</w:t>
            </w:r>
          </w:p>
        </w:tc>
        <w:tc>
          <w:tcPr>
            <w:tcW w:w="500" w:type="dxa"/>
            <w:tcBorders>
              <w:top w:val="nil"/>
              <w:left w:val="nil"/>
              <w:bottom w:val="single" w:sz="8" w:space="0" w:color="auto"/>
              <w:right w:val="single" w:sz="8" w:space="0" w:color="auto"/>
            </w:tcBorders>
            <w:vAlign w:val="center"/>
            <w:hideMark/>
          </w:tcPr>
          <w:p w14:paraId="5730CED6" w14:textId="77777777" w:rsidR="00855F2A" w:rsidRPr="00855F2A" w:rsidRDefault="00855F2A" w:rsidP="00855F2A">
            <w:pPr>
              <w:suppressAutoHyphens w:val="0"/>
              <w:jc w:val="center"/>
              <w:rPr>
                <w:rFonts w:ascii="Calibri" w:hAnsi="Calibri" w:cs="Calibri"/>
                <w:b/>
                <w:bCs/>
                <w:color w:val="000000"/>
                <w:kern w:val="0"/>
                <w:sz w:val="16"/>
                <w:szCs w:val="16"/>
                <w:lang w:eastAsia="en-US"/>
              </w:rPr>
            </w:pPr>
            <w:r w:rsidRPr="00855F2A">
              <w:rPr>
                <w:rFonts w:ascii="Calibri" w:hAnsi="Calibri" w:cs="Calibri"/>
                <w:b/>
                <w:bCs/>
                <w:color w:val="000000"/>
                <w:kern w:val="0"/>
                <w:sz w:val="16"/>
                <w:szCs w:val="16"/>
                <w:lang w:eastAsia="en-US"/>
              </w:rPr>
              <w:t>77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FFB896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855F2A">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855F2A">
        <w:rPr>
          <w:rFonts w:ascii="Arial" w:hAnsi="Arial" w:cs="Arial"/>
          <w:iCs/>
          <w:color w:val="000000"/>
          <w:lang w:val="ro-RO"/>
        </w:rPr>
        <w:t>628</w:t>
      </w:r>
      <w:r>
        <w:rPr>
          <w:rFonts w:ascii="Arial" w:hAnsi="Arial" w:cs="Arial"/>
          <w:iCs/>
          <w:color w:val="000000"/>
          <w:lang w:val="ro-RO"/>
        </w:rPr>
        <w:t xml:space="preserve"> persoane prezintă un grad ridicat de disconfort, iar </w:t>
      </w:r>
      <w:r w:rsidR="00855F2A">
        <w:rPr>
          <w:rFonts w:ascii="Arial" w:hAnsi="Arial" w:cs="Arial"/>
          <w:iCs/>
          <w:color w:val="000000"/>
          <w:lang w:val="ro-RO"/>
        </w:rPr>
        <w:t>77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73F233E" w:rsidR="00BF22CA" w:rsidRPr="00CC511B" w:rsidRDefault="00125C33" w:rsidP="000B5DD0">
      <w:pPr>
        <w:pStyle w:val="BodyTextIndent"/>
        <w:tabs>
          <w:tab w:val="left" w:pos="0"/>
        </w:tabs>
        <w:ind w:left="0" w:firstLine="0"/>
        <w:rPr>
          <w:rFonts w:ascii="Arial" w:hAnsi="Arial" w:cs="Arial"/>
          <w:bCs w:val="0"/>
          <w:lang w:val="ro-RO"/>
        </w:rPr>
      </w:pPr>
      <w:bookmarkStart w:id="14" w:name="_Hlk218264498"/>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w:t>
      </w:r>
      <w:r w:rsidR="0007074A">
        <w:rPr>
          <w:rFonts w:ascii="Arial" w:hAnsi="Arial" w:cs="Arial"/>
          <w:b w:val="0"/>
          <w:color w:val="000000"/>
          <w:sz w:val="24"/>
          <w:szCs w:val="24"/>
          <w:lang w:val="ro-RO"/>
        </w:rPr>
        <w:t xml:space="preserve">măsura </w:t>
      </w:r>
      <w:r w:rsidR="00DC5964">
        <w:rPr>
          <w:rFonts w:ascii="Arial" w:hAnsi="Arial" w:cs="Arial"/>
          <w:b w:val="0"/>
          <w:color w:val="000000"/>
          <w:sz w:val="24"/>
          <w:szCs w:val="24"/>
          <w:lang w:val="ro-RO"/>
        </w:rPr>
        <w:t>de finalizare a autostrăzii A</w:t>
      </w:r>
      <w:r w:rsidR="002964D5">
        <w:rPr>
          <w:rFonts w:ascii="Arial" w:hAnsi="Arial" w:cs="Arial"/>
          <w:b w:val="0"/>
          <w:color w:val="000000"/>
          <w:sz w:val="24"/>
          <w:szCs w:val="24"/>
          <w:lang w:val="ro-RO"/>
        </w:rPr>
        <w:t>3</w:t>
      </w:r>
      <w:r w:rsidR="00DC5964">
        <w:rPr>
          <w:rFonts w:ascii="Arial" w:hAnsi="Arial" w:cs="Arial"/>
          <w:b w:val="0"/>
          <w:color w:val="000000"/>
          <w:sz w:val="24"/>
          <w:szCs w:val="24"/>
          <w:lang w:val="ro-RO"/>
        </w:rPr>
        <w:t xml:space="preserve"> </w:t>
      </w:r>
      <w:r w:rsidR="002964D5">
        <w:rPr>
          <w:rFonts w:ascii="Arial" w:hAnsi="Arial" w:cs="Arial"/>
          <w:b w:val="0"/>
          <w:color w:val="000000"/>
          <w:sz w:val="24"/>
          <w:szCs w:val="24"/>
          <w:lang w:val="ro-RO"/>
        </w:rPr>
        <w:t>Gilău</w:t>
      </w:r>
      <w:r w:rsidR="00DC5964">
        <w:rPr>
          <w:rFonts w:ascii="Arial" w:hAnsi="Arial" w:cs="Arial"/>
          <w:b w:val="0"/>
          <w:color w:val="000000"/>
          <w:sz w:val="24"/>
          <w:szCs w:val="24"/>
          <w:lang w:val="ro-RO"/>
        </w:rPr>
        <w:t xml:space="preserve"> – </w:t>
      </w:r>
      <w:r w:rsidR="002964D5" w:rsidRPr="00D6476C">
        <w:rPr>
          <w:rFonts w:ascii="Arial" w:hAnsi="Arial" w:cs="Arial"/>
          <w:b w:val="0"/>
          <w:color w:val="auto"/>
          <w:sz w:val="24"/>
          <w:szCs w:val="24"/>
          <w:lang w:val="ro-RO"/>
        </w:rPr>
        <w:t>Borș</w:t>
      </w:r>
      <w:r w:rsidR="00DC5964" w:rsidRPr="00D6476C">
        <w:rPr>
          <w:rFonts w:ascii="Arial" w:hAnsi="Arial" w:cs="Arial"/>
          <w:b w:val="0"/>
          <w:color w:val="auto"/>
          <w:sz w:val="24"/>
          <w:szCs w:val="24"/>
          <w:lang w:val="ro-RO"/>
        </w:rPr>
        <w:t xml:space="preserve">, care să preia din traficul rutier de pe sectorul </w:t>
      </w:r>
      <w:r w:rsidR="00D6476C" w:rsidRPr="00D6476C">
        <w:rPr>
          <w:rFonts w:ascii="Arial" w:hAnsi="Arial" w:cs="Arial"/>
          <w:b w:val="0"/>
          <w:color w:val="auto"/>
          <w:sz w:val="24"/>
          <w:szCs w:val="24"/>
          <w:lang w:val="pt-BR"/>
        </w:rPr>
        <w:t>DN1_km637+500-km642+327</w:t>
      </w:r>
      <w:r w:rsidR="00CE7645" w:rsidRPr="00CC511B">
        <w:rPr>
          <w:rFonts w:ascii="Arial" w:hAnsi="Arial" w:cs="Arial"/>
          <w:b w:val="0"/>
          <w:color w:val="000000"/>
          <w:sz w:val="24"/>
          <w:szCs w:val="24"/>
          <w:lang w:val="ro-RO"/>
        </w:rPr>
        <w:t>.</w:t>
      </w:r>
      <w:bookmarkEnd w:id="14"/>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B8A7FB1"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6476C">
        <w:rPr>
          <w:rFonts w:ascii="Arial" w:hAnsi="Arial" w:cs="Arial"/>
          <w:b w:val="0"/>
          <w:color w:val="auto"/>
          <w:sz w:val="24"/>
          <w:szCs w:val="24"/>
          <w:lang w:val="ro-RO"/>
        </w:rPr>
        <w:t>i rutier</w:t>
      </w:r>
      <w:r w:rsidR="00CF343E" w:rsidRPr="00D6476C">
        <w:rPr>
          <w:rFonts w:ascii="Arial" w:hAnsi="Arial" w:cs="Arial"/>
          <w:b w:val="0"/>
          <w:color w:val="auto"/>
          <w:sz w:val="24"/>
          <w:szCs w:val="24"/>
          <w:lang w:val="ro-RO"/>
        </w:rPr>
        <w:t xml:space="preserve"> – </w:t>
      </w:r>
      <w:r w:rsidR="001E35C3" w:rsidRPr="00D6476C">
        <w:rPr>
          <w:rFonts w:ascii="Arial" w:hAnsi="Arial" w:cs="Arial"/>
          <w:b w:val="0"/>
          <w:color w:val="auto"/>
          <w:sz w:val="24"/>
          <w:szCs w:val="24"/>
          <w:lang w:val="ro-RO"/>
        </w:rPr>
        <w:t xml:space="preserve">drumul principal </w:t>
      </w:r>
      <w:r w:rsidR="00D6476C" w:rsidRPr="00D6476C">
        <w:rPr>
          <w:rFonts w:ascii="Arial" w:hAnsi="Arial" w:cs="Arial"/>
          <w:b w:val="0"/>
          <w:color w:val="auto"/>
          <w:sz w:val="24"/>
          <w:szCs w:val="24"/>
          <w:lang w:val="pt-BR"/>
        </w:rPr>
        <w:t>DN1_km637+500-km642+327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4B4126AD"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2C09FD">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C09FD"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ACA143A" w:rsidR="002C09FD" w:rsidRPr="001E35C3" w:rsidRDefault="002C09FD" w:rsidP="002C09FD">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39</w:t>
            </w:r>
          </w:p>
        </w:tc>
        <w:tc>
          <w:tcPr>
            <w:tcW w:w="7290" w:type="dxa"/>
            <w:tcBorders>
              <w:top w:val="single" w:sz="4" w:space="0" w:color="000000"/>
              <w:left w:val="single" w:sz="4" w:space="0" w:color="000000"/>
              <w:bottom w:val="single" w:sz="4" w:space="0" w:color="000000"/>
            </w:tcBorders>
            <w:vAlign w:val="center"/>
          </w:tcPr>
          <w:p w14:paraId="667937D4" w14:textId="6CB1C4E9" w:rsidR="002C09FD" w:rsidRPr="00C50EC8" w:rsidRDefault="002C09FD" w:rsidP="002C09FD">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A3 </w:t>
            </w:r>
            <w:proofErr w:type="spellStart"/>
            <w:r>
              <w:rPr>
                <w:rFonts w:ascii="Arial" w:hAnsi="Arial" w:cs="Arial"/>
                <w:sz w:val="18"/>
                <w:szCs w:val="18"/>
              </w:rPr>
              <w:t>Gilău</w:t>
            </w:r>
            <w:proofErr w:type="spellEnd"/>
            <w:r>
              <w:rPr>
                <w:rFonts w:ascii="Arial" w:hAnsi="Arial" w:cs="Arial"/>
                <w:sz w:val="18"/>
                <w:szCs w:val="18"/>
              </w:rPr>
              <w:t xml:space="preserve"> – Borș</w:t>
            </w:r>
          </w:p>
        </w:tc>
        <w:tc>
          <w:tcPr>
            <w:tcW w:w="1890" w:type="dxa"/>
            <w:tcBorders>
              <w:top w:val="single" w:sz="4" w:space="0" w:color="000000"/>
              <w:left w:val="single" w:sz="4" w:space="0" w:color="000000"/>
              <w:bottom w:val="single" w:sz="4" w:space="0" w:color="000000"/>
            </w:tcBorders>
            <w:vAlign w:val="center"/>
          </w:tcPr>
          <w:p w14:paraId="373DC5EC" w14:textId="203448C2" w:rsidR="002C09FD" w:rsidRPr="00BB378F" w:rsidRDefault="002C09FD" w:rsidP="002C09FD">
            <w:pPr>
              <w:pStyle w:val="BodyTextIndent"/>
              <w:tabs>
                <w:tab w:val="left" w:pos="0"/>
              </w:tabs>
              <w:snapToGrid w:val="0"/>
              <w:ind w:left="0" w:firstLine="0"/>
              <w:jc w:val="center"/>
              <w:rPr>
                <w:rFonts w:ascii="Arial" w:hAnsi="Arial" w:cs="Arial"/>
                <w:b w:val="0"/>
                <w:bCs w:val="0"/>
                <w:color w:val="000000"/>
                <w:sz w:val="16"/>
                <w:szCs w:val="16"/>
                <w:lang w:val="ro-RO"/>
              </w:rPr>
            </w:pPr>
            <w:r w:rsidRPr="00D41D18">
              <w:rPr>
                <w:rFonts w:ascii="Arial" w:hAnsi="Arial" w:cs="Arial"/>
                <w:b w:val="0"/>
                <w:bCs w:val="0"/>
                <w:color w:val="000000"/>
                <w:sz w:val="18"/>
                <w:szCs w:val="18"/>
                <w:lang w:val="ro-RO"/>
              </w:rPr>
              <w:t>8313,096</w:t>
            </w:r>
          </w:p>
        </w:tc>
        <w:tc>
          <w:tcPr>
            <w:tcW w:w="1620" w:type="dxa"/>
            <w:tcBorders>
              <w:top w:val="single" w:sz="4" w:space="0" w:color="000000"/>
              <w:left w:val="single" w:sz="4" w:space="0" w:color="000000"/>
              <w:bottom w:val="single" w:sz="4" w:space="0" w:color="000000"/>
            </w:tcBorders>
            <w:vAlign w:val="center"/>
          </w:tcPr>
          <w:p w14:paraId="5AE75324" w14:textId="10D7FBBE" w:rsidR="002C09FD" w:rsidRPr="00227EB1" w:rsidRDefault="002C09FD" w:rsidP="002C09FD">
            <w:pPr>
              <w:pStyle w:val="BodyTextIndent"/>
              <w:tabs>
                <w:tab w:val="left" w:pos="0"/>
              </w:tabs>
              <w:snapToGrid w:val="0"/>
              <w:ind w:left="0" w:firstLine="0"/>
              <w:jc w:val="center"/>
              <w:rPr>
                <w:rFonts w:ascii="Arial" w:hAnsi="Arial" w:cs="Arial"/>
                <w:b w:val="0"/>
                <w:bCs w:val="0"/>
                <w:color w:val="000000"/>
                <w:sz w:val="16"/>
                <w:szCs w:val="16"/>
                <w:lang w:val="ro-RO"/>
              </w:rPr>
            </w:pPr>
            <w:r w:rsidRPr="00D41D18">
              <w:rPr>
                <w:rFonts w:ascii="Arial" w:hAnsi="Arial" w:cs="Arial"/>
                <w:b w:val="0"/>
                <w:bCs w:val="0"/>
                <w:color w:val="000000"/>
                <w:sz w:val="18"/>
                <w:szCs w:val="18"/>
                <w:lang w:val="ro-RO"/>
              </w:rPr>
              <w:t>25.01.2021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48E16384" w:rsidR="002C09FD" w:rsidRPr="00227EB1" w:rsidRDefault="002C09FD" w:rsidP="002C09FD">
            <w:pPr>
              <w:pStyle w:val="BodyTextIndent"/>
              <w:tabs>
                <w:tab w:val="left" w:pos="0"/>
              </w:tabs>
              <w:snapToGrid w:val="0"/>
              <w:ind w:left="0" w:firstLine="0"/>
              <w:jc w:val="center"/>
              <w:rPr>
                <w:rFonts w:ascii="Arial" w:hAnsi="Arial" w:cs="Arial"/>
                <w:b w:val="0"/>
                <w:bCs w:val="0"/>
                <w:color w:val="000000"/>
                <w:sz w:val="16"/>
                <w:szCs w:val="16"/>
                <w:lang w:val="ro-RO"/>
              </w:rPr>
            </w:pPr>
            <w:r w:rsidRPr="00D41D18">
              <w:rPr>
                <w:rFonts w:ascii="Arial" w:hAnsi="Arial" w:cs="Arial"/>
                <w:b w:val="0"/>
                <w:bCs w:val="0"/>
                <w:color w:val="000000"/>
                <w:sz w:val="18"/>
                <w:szCs w:val="18"/>
                <w:lang w:val="ro-RO"/>
              </w:rPr>
              <w:t>12.2027</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D10777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6476C">
        <w:rPr>
          <w:rFonts w:ascii="Arial" w:hAnsi="Arial" w:cs="Arial"/>
          <w:lang w:val="pt-BR"/>
        </w:rPr>
        <w:t>DN1_km637+500-km642+327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2964D5">
        <w:rPr>
          <w:rFonts w:ascii="Arial" w:hAnsi="Arial" w:cs="Arial"/>
          <w:lang w:val="it-IT"/>
        </w:rPr>
        <w:t>3</w:t>
      </w:r>
      <w:r w:rsidR="00D6476C">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C9C9BB5" w:rsidR="00BF22CA" w:rsidRPr="00CC511B" w:rsidRDefault="00125C33">
      <w:pPr>
        <w:pStyle w:val="BodyTextIndent"/>
        <w:tabs>
          <w:tab w:val="left" w:pos="0"/>
        </w:tabs>
        <w:ind w:left="0" w:firstLine="0"/>
        <w:rPr>
          <w:rFonts w:ascii="Arial" w:hAnsi="Arial" w:cs="Arial"/>
          <w:b w:val="0"/>
          <w:color w:val="000000"/>
          <w:sz w:val="24"/>
          <w:szCs w:val="24"/>
          <w:lang w:val="ro-RO"/>
        </w:rPr>
      </w:pPr>
      <w:r w:rsidRPr="00D6476C">
        <w:rPr>
          <w:rFonts w:ascii="Arial" w:hAnsi="Arial" w:cs="Arial"/>
          <w:b w:val="0"/>
          <w:color w:val="auto"/>
          <w:sz w:val="24"/>
          <w:szCs w:val="24"/>
          <w:lang w:val="ro-RO"/>
        </w:rPr>
        <w:t xml:space="preserve">Pentru </w:t>
      </w:r>
      <w:r w:rsidR="00506A16" w:rsidRPr="00D6476C">
        <w:rPr>
          <w:rFonts w:ascii="Arial" w:hAnsi="Arial" w:cs="Arial"/>
          <w:b w:val="0"/>
          <w:color w:val="auto"/>
          <w:sz w:val="24"/>
          <w:szCs w:val="24"/>
          <w:lang w:val="ro-RO"/>
        </w:rPr>
        <w:t xml:space="preserve">drumul principal </w:t>
      </w:r>
      <w:r w:rsidR="00D6476C" w:rsidRPr="00D6476C">
        <w:rPr>
          <w:rFonts w:ascii="Arial" w:hAnsi="Arial" w:cs="Arial"/>
          <w:b w:val="0"/>
          <w:color w:val="auto"/>
          <w:sz w:val="24"/>
          <w:szCs w:val="24"/>
          <w:lang w:val="pt-BR"/>
        </w:rPr>
        <w:t>DN1_km637+500-km642+327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2964D5">
        <w:rPr>
          <w:rFonts w:ascii="Arial" w:hAnsi="Arial" w:cs="Arial"/>
          <w:b w:val="0"/>
          <w:bCs w:val="0"/>
          <w:color w:val="auto"/>
          <w:sz w:val="24"/>
          <w:szCs w:val="24"/>
        </w:rPr>
        <w:t>3</w:t>
      </w:r>
      <w:r w:rsidR="00D6476C">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30421">
        <w:rPr>
          <w:rFonts w:ascii="Arial" w:hAnsi="Arial" w:cs="Arial"/>
          <w:bCs/>
          <w:lang w:val="ro-RO"/>
        </w:rPr>
        <w:t xml:space="preserve">Tab. </w:t>
      </w:r>
      <w:r w:rsidR="00E20A7E" w:rsidRPr="00230421">
        <w:rPr>
          <w:rFonts w:ascii="Arial" w:hAnsi="Arial" w:cs="Arial"/>
          <w:bCs/>
          <w:lang w:val="ro-RO"/>
        </w:rPr>
        <w:t>12</w:t>
      </w:r>
      <w:r w:rsidRPr="0023042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BC55CE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C09F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30421" w:rsidRPr="0038617C" w14:paraId="68B56B01" w14:textId="77777777" w:rsidTr="006B37C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40CAA3" w14:textId="77777777" w:rsidR="00230421" w:rsidRPr="0038617C" w:rsidRDefault="00230421" w:rsidP="006B37C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2AAC06E" w14:textId="77777777" w:rsidR="00230421" w:rsidRPr="0038617C" w:rsidRDefault="00230421" w:rsidP="006B37C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Borș</w:t>
            </w:r>
          </w:p>
        </w:tc>
        <w:tc>
          <w:tcPr>
            <w:tcW w:w="1760" w:type="dxa"/>
            <w:tcBorders>
              <w:top w:val="nil"/>
              <w:left w:val="nil"/>
              <w:bottom w:val="single" w:sz="4" w:space="0" w:color="auto"/>
              <w:right w:val="single" w:sz="4" w:space="0" w:color="auto"/>
            </w:tcBorders>
            <w:noWrap/>
            <w:vAlign w:val="center"/>
            <w:hideMark/>
          </w:tcPr>
          <w:p w14:paraId="7BA52768" w14:textId="3AE324FF" w:rsidR="00230421" w:rsidRPr="0038617C" w:rsidRDefault="00230421" w:rsidP="006B37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E5ACC2" w14:textId="26CF92AE" w:rsidR="00230421" w:rsidRPr="0038617C" w:rsidRDefault="00230421" w:rsidP="006B37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B213836" w14:textId="77777777" w:rsidR="00230421" w:rsidRDefault="00230421" w:rsidP="006B37C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Borș</w:t>
            </w:r>
          </w:p>
          <w:p w14:paraId="54765020" w14:textId="77777777" w:rsidR="00230421" w:rsidRPr="0038617C" w:rsidRDefault="00230421" w:rsidP="006B37C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ECB3AA" w14:textId="6C20DC74" w:rsidR="00230421" w:rsidRPr="0038617C" w:rsidRDefault="0038727C" w:rsidP="0038727C">
            <w:pPr>
              <w:suppressAutoHyphens w:val="0"/>
              <w:jc w:val="center"/>
              <w:rPr>
                <w:rFonts w:ascii="Arial" w:hAnsi="Arial" w:cs="Arial"/>
                <w:color w:val="000000"/>
                <w:kern w:val="0"/>
                <w:sz w:val="18"/>
                <w:szCs w:val="18"/>
                <w:lang w:val="ro-RO" w:eastAsia="ro-RO"/>
              </w:rPr>
            </w:pPr>
            <w:proofErr w:type="spellStart"/>
            <w:r w:rsidRPr="0038727C">
              <w:rPr>
                <w:rFonts w:ascii="Arial" w:hAnsi="Arial" w:cs="Arial"/>
                <w:color w:val="000000"/>
                <w:kern w:val="0"/>
                <w:sz w:val="18"/>
                <w:szCs w:val="18"/>
                <w:lang w:eastAsia="ro-RO"/>
              </w:rPr>
              <w:t>venituri</w:t>
            </w:r>
            <w:proofErr w:type="spellEnd"/>
            <w:r w:rsidRPr="0038727C">
              <w:rPr>
                <w:rFonts w:ascii="Arial" w:hAnsi="Arial" w:cs="Arial"/>
                <w:color w:val="000000"/>
                <w:kern w:val="0"/>
                <w:sz w:val="18"/>
                <w:szCs w:val="18"/>
                <w:lang w:eastAsia="ro-RO"/>
              </w:rPr>
              <w:t xml:space="preserve"> </w:t>
            </w:r>
            <w:proofErr w:type="spellStart"/>
            <w:r w:rsidRPr="0038727C">
              <w:rPr>
                <w:rFonts w:ascii="Arial" w:hAnsi="Arial" w:cs="Arial"/>
                <w:color w:val="000000"/>
                <w:kern w:val="0"/>
                <w:sz w:val="18"/>
                <w:szCs w:val="18"/>
                <w:lang w:eastAsia="ro-RO"/>
              </w:rPr>
              <w:t>proprii</w:t>
            </w:r>
            <w:proofErr w:type="spellEnd"/>
            <w:r w:rsidRPr="0038727C">
              <w:rPr>
                <w:rFonts w:ascii="Arial" w:hAnsi="Arial" w:cs="Arial"/>
                <w:color w:val="000000"/>
                <w:kern w:val="0"/>
                <w:sz w:val="18"/>
                <w:szCs w:val="18"/>
                <w:lang w:eastAsia="ro-RO"/>
              </w:rPr>
              <w:t>/</w:t>
            </w:r>
            <w:proofErr w:type="spellStart"/>
            <w:r w:rsidRPr="0038727C">
              <w:rPr>
                <w:rFonts w:ascii="Arial" w:hAnsi="Arial" w:cs="Arial"/>
                <w:color w:val="000000"/>
                <w:kern w:val="0"/>
                <w:sz w:val="18"/>
                <w:szCs w:val="18"/>
                <w:lang w:eastAsia="ro-RO"/>
              </w:rPr>
              <w:t>buget</w:t>
            </w:r>
            <w:proofErr w:type="spellEnd"/>
            <w:r w:rsidRPr="0038727C">
              <w:rPr>
                <w:rFonts w:ascii="Arial" w:hAnsi="Arial" w:cs="Arial"/>
                <w:color w:val="000000"/>
                <w:kern w:val="0"/>
                <w:sz w:val="18"/>
                <w:szCs w:val="18"/>
                <w:lang w:eastAsia="ro-RO"/>
              </w:rPr>
              <w:t xml:space="preserve"> de stat/</w:t>
            </w:r>
            <w:proofErr w:type="spellStart"/>
            <w:r w:rsidRPr="0038727C">
              <w:rPr>
                <w:rFonts w:ascii="Arial" w:hAnsi="Arial" w:cs="Arial"/>
                <w:color w:val="000000"/>
                <w:kern w:val="0"/>
                <w:sz w:val="18"/>
                <w:szCs w:val="18"/>
                <w:lang w:eastAsia="ro-RO"/>
              </w:rPr>
              <w:t>fonduri</w:t>
            </w:r>
            <w:proofErr w:type="spellEnd"/>
            <w:r w:rsidRPr="0038727C">
              <w:rPr>
                <w:rFonts w:ascii="Arial" w:hAnsi="Arial" w:cs="Arial"/>
                <w:color w:val="000000"/>
                <w:kern w:val="0"/>
                <w:sz w:val="18"/>
                <w:szCs w:val="18"/>
                <w:lang w:eastAsia="ro-RO"/>
              </w:rPr>
              <w:t xml:space="preserve"> </w:t>
            </w:r>
            <w:proofErr w:type="spellStart"/>
            <w:r w:rsidRPr="0038727C">
              <w:rPr>
                <w:rFonts w:ascii="Arial" w:hAnsi="Arial" w:cs="Arial"/>
                <w:color w:val="000000"/>
                <w:kern w:val="0"/>
                <w:sz w:val="18"/>
                <w:szCs w:val="18"/>
                <w:lang w:eastAsia="ro-RO"/>
              </w:rPr>
              <w:t>europene</w:t>
            </w:r>
            <w:proofErr w:type="spellEnd"/>
            <w:r w:rsidRPr="0038727C">
              <w:rPr>
                <w:rFonts w:ascii="Arial" w:hAnsi="Arial" w:cs="Arial"/>
                <w:color w:val="000000"/>
                <w:kern w:val="0"/>
                <w:sz w:val="18"/>
                <w:szCs w:val="18"/>
                <w:lang w:eastAsia="ro-RO"/>
              </w:rPr>
              <w:t>/</w:t>
            </w:r>
            <w:proofErr w:type="spellStart"/>
            <w:r w:rsidRPr="0038727C">
              <w:rPr>
                <w:rFonts w:ascii="Arial" w:hAnsi="Arial" w:cs="Arial"/>
                <w:color w:val="000000"/>
                <w:kern w:val="0"/>
                <w:sz w:val="18"/>
                <w:szCs w:val="18"/>
                <w:lang w:eastAsia="ro-RO"/>
              </w:rPr>
              <w:t>alte</w:t>
            </w:r>
            <w:proofErr w:type="spellEnd"/>
            <w:r w:rsidRPr="0038727C">
              <w:rPr>
                <w:rFonts w:ascii="Arial" w:hAnsi="Arial" w:cs="Arial"/>
                <w:color w:val="000000"/>
                <w:kern w:val="0"/>
                <w:sz w:val="18"/>
                <w:szCs w:val="18"/>
                <w:lang w:eastAsia="ro-RO"/>
              </w:rPr>
              <w:t xml:space="preserve"> </w:t>
            </w:r>
            <w:proofErr w:type="spellStart"/>
            <w:r w:rsidRPr="0038727C">
              <w:rPr>
                <w:rFonts w:ascii="Arial" w:hAnsi="Arial" w:cs="Arial"/>
                <w:color w:val="000000"/>
                <w:kern w:val="0"/>
                <w:sz w:val="18"/>
                <w:szCs w:val="18"/>
                <w:lang w:eastAsia="ro-RO"/>
              </w:rPr>
              <w:t>surse</w:t>
            </w:r>
            <w:proofErr w:type="spellEnd"/>
          </w:p>
        </w:tc>
      </w:tr>
    </w:tbl>
    <w:p w14:paraId="0D57DB95" w14:textId="17BAE8EF" w:rsidR="00D1035F" w:rsidRDefault="007C1C9D" w:rsidP="00FC534B">
      <w:pPr>
        <w:suppressAutoHyphens w:val="0"/>
        <w:jc w:val="center"/>
        <w:rPr>
          <w:rFonts w:ascii="Arial" w:hAnsi="Arial" w:cs="Arial"/>
          <w:b/>
          <w:lang w:val="ro-RO"/>
        </w:rPr>
      </w:pPr>
      <w:r>
        <w:rPr>
          <w:rFonts w:ascii="Arial" w:hAnsi="Arial" w:cs="Arial"/>
          <w:b/>
          <w:lang w:val="ro-RO"/>
        </w:rPr>
        <w:br w:type="page"/>
      </w:r>
    </w:p>
    <w:p w14:paraId="60DE67E8" w14:textId="77777777" w:rsidR="00230421" w:rsidRDefault="00230421" w:rsidP="00FC534B">
      <w:pPr>
        <w:suppressAutoHyphens w:val="0"/>
        <w:jc w:val="center"/>
        <w:rPr>
          <w:rFonts w:ascii="Arial" w:hAnsi="Arial" w:cs="Arial"/>
          <w:b/>
          <w:lang w:val="ro-RO"/>
        </w:rPr>
        <w:sectPr w:rsidR="00230421" w:rsidSect="00CC10EB">
          <w:pgSz w:w="16838" w:h="11906" w:orient="landscape"/>
          <w:pgMar w:top="2552" w:right="2410" w:bottom="1134" w:left="1140" w:header="709" w:footer="618" w:gutter="0"/>
          <w:cols w:space="720"/>
          <w:docGrid w:linePitch="326"/>
        </w:sectPr>
      </w:pP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418B0653" w:rsidR="00BF22CA" w:rsidRPr="00CC511B" w:rsidRDefault="00125C33">
      <w:pPr>
        <w:autoSpaceDE w:val="0"/>
        <w:jc w:val="both"/>
        <w:rPr>
          <w:rFonts w:ascii="Arial" w:hAnsi="Arial" w:cs="Arial"/>
          <w:lang w:val="ro-RO"/>
        </w:rPr>
      </w:pPr>
      <w:r w:rsidRPr="00230421">
        <w:rPr>
          <w:rFonts w:ascii="Arial" w:hAnsi="Arial" w:cs="Arial"/>
          <w:lang w:val="ro-RO"/>
        </w:rPr>
        <w:t xml:space="preserve">Aplicarea combinată a </w:t>
      </w:r>
      <w:r w:rsidR="003E2CED" w:rsidRPr="00230421">
        <w:rPr>
          <w:rFonts w:ascii="Arial" w:hAnsi="Arial" w:cs="Arial"/>
          <w:lang w:val="ro-RO"/>
        </w:rPr>
        <w:t>acestor m</w:t>
      </w:r>
      <w:r w:rsidR="003E2CED" w:rsidRPr="00230421">
        <w:rPr>
          <w:rFonts w:ascii="Arial" w:hAnsi="Arial" w:cs="Arial"/>
          <w:color w:val="000000"/>
          <w:lang w:val="ro-RO"/>
        </w:rPr>
        <w:t>ă</w:t>
      </w:r>
      <w:r w:rsidR="003E2CED" w:rsidRPr="00230421">
        <w:rPr>
          <w:rFonts w:ascii="Arial" w:hAnsi="Arial" w:cs="Arial"/>
          <w:lang w:val="ro-RO"/>
        </w:rPr>
        <w:t>suri şi proiecte</w:t>
      </w:r>
      <w:r w:rsidRPr="00230421">
        <w:rPr>
          <w:rFonts w:ascii="Arial" w:hAnsi="Arial" w:cs="Arial"/>
          <w:lang w:val="ro-RO"/>
        </w:rPr>
        <w:t xml:space="preserve"> propuse reprezintă varianta recomandată de către elaboratorul acestui </w:t>
      </w:r>
      <w:r w:rsidR="003E2CED" w:rsidRPr="00230421">
        <w:rPr>
          <w:rFonts w:ascii="Arial" w:hAnsi="Arial" w:cs="Arial"/>
          <w:lang w:val="ro-RO"/>
        </w:rPr>
        <w:t>plan de acţiune</w:t>
      </w:r>
      <w:r w:rsidRPr="00230421">
        <w:rPr>
          <w:rFonts w:ascii="Arial" w:hAnsi="Arial" w:cs="Arial"/>
          <w:color w:val="000000"/>
          <w:lang w:val="ro-RO"/>
        </w:rPr>
        <w:t xml:space="preserve"> pentru maximizarea efectelor de reducere a zgomotului </w:t>
      </w:r>
      <w:r w:rsidR="0038617C" w:rsidRPr="00230421">
        <w:rPr>
          <w:rFonts w:ascii="Arial" w:hAnsi="Arial" w:cs="Arial"/>
          <w:color w:val="000000"/>
          <w:lang w:val="ro-RO"/>
        </w:rPr>
        <w:t xml:space="preserve">pentru sectorul de drum principal </w:t>
      </w:r>
      <w:r w:rsidR="00D6476C" w:rsidRPr="00230421">
        <w:rPr>
          <w:rFonts w:ascii="Arial" w:hAnsi="Arial" w:cs="Arial"/>
          <w:lang w:val="pt-BR"/>
        </w:rPr>
        <w:t>DN1_km637+500-km642+327</w:t>
      </w:r>
      <w:r w:rsidRPr="0023042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B1E5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B1E5C" w:rsidRPr="00CC511B" w:rsidRDefault="004B1E5C" w:rsidP="004B1E5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DE9AE2F"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34C3894" w:rsidR="004B1E5C" w:rsidRPr="00CC511B" w:rsidRDefault="004B1E5C" w:rsidP="004B1E5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A8E17B7"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16981E8"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B63CBC2"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ECFC215" w:rsidR="004B1E5C" w:rsidRPr="00CC511B" w:rsidRDefault="004B1E5C" w:rsidP="004B1E5C">
            <w:pPr>
              <w:jc w:val="center"/>
              <w:rPr>
                <w:lang w:val="ro-RO"/>
              </w:rPr>
            </w:pPr>
            <w:r w:rsidRPr="00CC511B">
              <w:rPr>
                <w:rFonts w:ascii="Arial" w:hAnsi="Arial" w:cs="Arial"/>
                <w:b/>
                <w:bCs/>
                <w:sz w:val="20"/>
                <w:szCs w:val="20"/>
                <w:lang w:val="ro-RO"/>
              </w:rPr>
              <w:t>&gt; 75</w:t>
            </w:r>
          </w:p>
        </w:tc>
      </w:tr>
      <w:tr w:rsidR="000D16E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D16ED" w:rsidRPr="00CC511B" w:rsidRDefault="000D16ED" w:rsidP="000D16E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9181BCC"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131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CEF473D" w:rsidR="000D16ED" w:rsidRDefault="000D16ED" w:rsidP="000D16ED">
            <w:pPr>
              <w:jc w:val="center"/>
              <w:rPr>
                <w:rFonts w:ascii="Arial" w:hAnsi="Arial" w:cs="Arial"/>
                <w:sz w:val="20"/>
                <w:szCs w:val="20"/>
                <w:lang w:val="ro-RO"/>
              </w:rPr>
            </w:pPr>
            <w:r>
              <w:rPr>
                <w:rFonts w:ascii="Arial" w:hAnsi="Arial" w:cs="Arial"/>
                <w:color w:val="000000"/>
                <w:sz w:val="20"/>
                <w:szCs w:val="20"/>
              </w:rPr>
              <w:t>96</w:t>
            </w:r>
          </w:p>
        </w:tc>
        <w:tc>
          <w:tcPr>
            <w:tcW w:w="1077" w:type="dxa"/>
            <w:tcBorders>
              <w:top w:val="single" w:sz="4" w:space="0" w:color="000000"/>
              <w:left w:val="single" w:sz="4" w:space="0" w:color="000000"/>
              <w:bottom w:val="single" w:sz="4" w:space="0" w:color="000000"/>
            </w:tcBorders>
            <w:vAlign w:val="center"/>
          </w:tcPr>
          <w:p w14:paraId="3A44181F" w14:textId="728CB8D0"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140</w:t>
            </w:r>
          </w:p>
        </w:tc>
        <w:tc>
          <w:tcPr>
            <w:tcW w:w="1078" w:type="dxa"/>
            <w:tcBorders>
              <w:top w:val="single" w:sz="4" w:space="0" w:color="000000"/>
              <w:left w:val="single" w:sz="4" w:space="0" w:color="000000"/>
              <w:bottom w:val="single" w:sz="4" w:space="0" w:color="000000"/>
            </w:tcBorders>
            <w:vAlign w:val="center"/>
          </w:tcPr>
          <w:p w14:paraId="615E341A" w14:textId="1B9AF29C"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73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25A05A5"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57</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2973C8B"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B1E5C" w:rsidRPr="00CC511B" w14:paraId="3A0A6C2B" w14:textId="77777777" w:rsidTr="00BE676F">
        <w:trPr>
          <w:jc w:val="center"/>
        </w:trPr>
        <w:tc>
          <w:tcPr>
            <w:tcW w:w="2088" w:type="dxa"/>
            <w:tcBorders>
              <w:top w:val="single" w:sz="4" w:space="0" w:color="000000"/>
              <w:left w:val="single" w:sz="4" w:space="0" w:color="000000"/>
              <w:bottom w:val="single" w:sz="4" w:space="0" w:color="000000"/>
            </w:tcBorders>
          </w:tcPr>
          <w:p w14:paraId="70B5B6C4" w14:textId="77777777" w:rsidR="004B1E5C" w:rsidRPr="00CC511B" w:rsidRDefault="004B1E5C" w:rsidP="004B1E5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0DEF64D"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4B50DC3"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90F360B"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AF1ABB2"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D474415" w:rsidR="004B1E5C" w:rsidRPr="00CC511B" w:rsidRDefault="004B1E5C" w:rsidP="004B1E5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289DB74" w:rsidR="004B1E5C" w:rsidRPr="00CC511B" w:rsidRDefault="004B1E5C" w:rsidP="004B1E5C">
            <w:pPr>
              <w:jc w:val="center"/>
              <w:rPr>
                <w:lang w:val="ro-RO"/>
              </w:rPr>
            </w:pPr>
            <w:r w:rsidRPr="00CC511B">
              <w:rPr>
                <w:rFonts w:ascii="Arial" w:hAnsi="Arial" w:cs="Arial"/>
                <w:b/>
                <w:bCs/>
                <w:sz w:val="20"/>
                <w:szCs w:val="20"/>
                <w:lang w:val="ro-RO"/>
              </w:rPr>
              <w:t>&gt; 70</w:t>
            </w:r>
          </w:p>
        </w:tc>
      </w:tr>
      <w:tr w:rsidR="000D16E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D16ED" w:rsidRPr="00CC511B" w:rsidRDefault="000D16ED" w:rsidP="000D16E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86C476F"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227</w:t>
            </w:r>
          </w:p>
        </w:tc>
        <w:tc>
          <w:tcPr>
            <w:tcW w:w="1077" w:type="dxa"/>
            <w:tcBorders>
              <w:top w:val="single" w:sz="4" w:space="0" w:color="000000"/>
              <w:left w:val="single" w:sz="4" w:space="0" w:color="000000"/>
              <w:bottom w:val="single" w:sz="4" w:space="0" w:color="000000"/>
            </w:tcBorders>
            <w:vAlign w:val="center"/>
          </w:tcPr>
          <w:p w14:paraId="4853F071" w14:textId="6CFD6D60"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164</w:t>
            </w:r>
          </w:p>
        </w:tc>
        <w:tc>
          <w:tcPr>
            <w:tcW w:w="1076" w:type="dxa"/>
            <w:tcBorders>
              <w:top w:val="single" w:sz="4" w:space="0" w:color="000000"/>
              <w:left w:val="single" w:sz="4" w:space="0" w:color="000000"/>
              <w:bottom w:val="single" w:sz="4" w:space="0" w:color="000000"/>
            </w:tcBorders>
            <w:vAlign w:val="center"/>
          </w:tcPr>
          <w:p w14:paraId="573BEACD" w14:textId="5159E60C"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84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0DB430A"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68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6A78097"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13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2FD1646" w:rsidR="000D16ED" w:rsidRPr="00CC511B" w:rsidRDefault="000D16ED" w:rsidP="000D16E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6476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6476C" w:rsidRPr="00CC511B" w:rsidRDefault="00D6476C" w:rsidP="00D6476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1F1E425"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1127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022FDAE" w:rsidR="00D6476C" w:rsidRPr="00CE2EA0" w:rsidRDefault="00D6476C" w:rsidP="00D6476C">
            <w:pPr>
              <w:suppressAutoHyphens w:val="0"/>
              <w:jc w:val="center"/>
              <w:rPr>
                <w:rFonts w:ascii="Arial" w:hAnsi="Arial" w:cs="Arial"/>
                <w:color w:val="000000"/>
                <w:sz w:val="20"/>
                <w:szCs w:val="20"/>
              </w:rPr>
            </w:pPr>
            <w:r>
              <w:rPr>
                <w:rFonts w:ascii="Arial" w:hAnsi="Arial" w:cs="Arial"/>
                <w:color w:val="000000"/>
                <w:sz w:val="20"/>
                <w:szCs w:val="20"/>
              </w:rPr>
              <w:t>745</w:t>
            </w:r>
          </w:p>
        </w:tc>
        <w:tc>
          <w:tcPr>
            <w:tcW w:w="990" w:type="dxa"/>
            <w:tcBorders>
              <w:top w:val="single" w:sz="4" w:space="0" w:color="000000"/>
              <w:left w:val="single" w:sz="4" w:space="0" w:color="000000"/>
              <w:bottom w:val="single" w:sz="4" w:space="0" w:color="000000"/>
            </w:tcBorders>
            <w:vAlign w:val="center"/>
          </w:tcPr>
          <w:p w14:paraId="134D008D" w14:textId="10F26D95"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293</w:t>
            </w:r>
          </w:p>
        </w:tc>
        <w:tc>
          <w:tcPr>
            <w:tcW w:w="990" w:type="dxa"/>
            <w:tcBorders>
              <w:top w:val="single" w:sz="4" w:space="0" w:color="000000"/>
              <w:left w:val="single" w:sz="4" w:space="0" w:color="000000"/>
              <w:bottom w:val="single" w:sz="4" w:space="0" w:color="000000"/>
            </w:tcBorders>
            <w:vAlign w:val="center"/>
          </w:tcPr>
          <w:p w14:paraId="0C1ACFE8" w14:textId="45704F37"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147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1E0A18E"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107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BF9FB60"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87</w:t>
            </w:r>
          </w:p>
        </w:tc>
      </w:tr>
      <w:tr w:rsidR="000D16ED" w:rsidRPr="00CC511B" w14:paraId="090BDDDD" w14:textId="77777777" w:rsidTr="0008680B">
        <w:trPr>
          <w:jc w:val="center"/>
        </w:trPr>
        <w:tc>
          <w:tcPr>
            <w:tcW w:w="4101" w:type="dxa"/>
            <w:tcBorders>
              <w:top w:val="single" w:sz="4" w:space="0" w:color="000000"/>
              <w:left w:val="single" w:sz="4" w:space="0" w:color="000000"/>
              <w:bottom w:val="single" w:sz="4" w:space="0" w:color="000000"/>
            </w:tcBorders>
          </w:tcPr>
          <w:p w14:paraId="5D7D0217" w14:textId="23CFA7D2" w:rsidR="000D16ED" w:rsidRPr="00CC511B" w:rsidRDefault="000D16ED" w:rsidP="000D16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9E67445"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131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9075AD4" w:rsidR="000D16ED" w:rsidRPr="00CE2EA0" w:rsidRDefault="000D16ED" w:rsidP="000D16ED">
            <w:pPr>
              <w:jc w:val="center"/>
              <w:rPr>
                <w:rFonts w:ascii="Arial" w:hAnsi="Arial" w:cs="Arial"/>
                <w:color w:val="000000"/>
                <w:sz w:val="20"/>
                <w:szCs w:val="20"/>
              </w:rPr>
            </w:pPr>
            <w:r>
              <w:rPr>
                <w:rFonts w:ascii="Arial" w:hAnsi="Arial" w:cs="Arial"/>
                <w:color w:val="000000"/>
                <w:sz w:val="20"/>
                <w:szCs w:val="20"/>
              </w:rPr>
              <w:t>96</w:t>
            </w:r>
          </w:p>
        </w:tc>
        <w:tc>
          <w:tcPr>
            <w:tcW w:w="990" w:type="dxa"/>
            <w:tcBorders>
              <w:top w:val="single" w:sz="4" w:space="0" w:color="000000"/>
              <w:left w:val="single" w:sz="4" w:space="0" w:color="000000"/>
              <w:bottom w:val="single" w:sz="4" w:space="0" w:color="000000"/>
            </w:tcBorders>
            <w:vAlign w:val="center"/>
          </w:tcPr>
          <w:p w14:paraId="0A5E840C" w14:textId="1A342FBD"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140</w:t>
            </w:r>
          </w:p>
        </w:tc>
        <w:tc>
          <w:tcPr>
            <w:tcW w:w="990" w:type="dxa"/>
            <w:tcBorders>
              <w:top w:val="single" w:sz="4" w:space="0" w:color="000000"/>
              <w:left w:val="single" w:sz="4" w:space="0" w:color="000000"/>
              <w:bottom w:val="single" w:sz="4" w:space="0" w:color="000000"/>
            </w:tcBorders>
            <w:vAlign w:val="center"/>
          </w:tcPr>
          <w:p w14:paraId="66FC7961" w14:textId="5F182C64"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73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D6BE427"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57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F1C6E41"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0</w:t>
            </w:r>
          </w:p>
        </w:tc>
      </w:tr>
      <w:tr w:rsidR="000D16ED" w:rsidRPr="00CC511B" w14:paraId="1D1A56FD" w14:textId="77777777" w:rsidTr="0008680B">
        <w:trPr>
          <w:jc w:val="center"/>
        </w:trPr>
        <w:tc>
          <w:tcPr>
            <w:tcW w:w="4101" w:type="dxa"/>
            <w:tcBorders>
              <w:top w:val="single" w:sz="4" w:space="0" w:color="000000"/>
              <w:left w:val="single" w:sz="4" w:space="0" w:color="000000"/>
              <w:bottom w:val="single" w:sz="4" w:space="0" w:color="000000"/>
            </w:tcBorders>
          </w:tcPr>
          <w:p w14:paraId="274B1B96" w14:textId="4BD77D58" w:rsidR="000D16ED" w:rsidRPr="00CC511B" w:rsidRDefault="000D16ED" w:rsidP="000D16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0BE9565"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-996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A761F2E" w:rsidR="000D16ED" w:rsidRPr="00CE2EA0" w:rsidRDefault="000D16ED" w:rsidP="000D16ED">
            <w:pPr>
              <w:jc w:val="center"/>
              <w:rPr>
                <w:rFonts w:ascii="Arial" w:hAnsi="Arial" w:cs="Arial"/>
                <w:color w:val="000000"/>
                <w:sz w:val="20"/>
                <w:szCs w:val="20"/>
              </w:rPr>
            </w:pPr>
            <w:r>
              <w:rPr>
                <w:rFonts w:ascii="Arial" w:hAnsi="Arial" w:cs="Arial"/>
                <w:color w:val="000000"/>
                <w:sz w:val="20"/>
                <w:szCs w:val="20"/>
              </w:rPr>
              <w:t>-649</w:t>
            </w:r>
          </w:p>
        </w:tc>
        <w:tc>
          <w:tcPr>
            <w:tcW w:w="990" w:type="dxa"/>
            <w:tcBorders>
              <w:top w:val="single" w:sz="4" w:space="0" w:color="000000"/>
              <w:left w:val="single" w:sz="4" w:space="0" w:color="000000"/>
              <w:bottom w:val="single" w:sz="4" w:space="0" w:color="000000"/>
            </w:tcBorders>
            <w:vAlign w:val="center"/>
          </w:tcPr>
          <w:p w14:paraId="261213C7" w14:textId="4096F93C"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-153</w:t>
            </w:r>
          </w:p>
        </w:tc>
        <w:tc>
          <w:tcPr>
            <w:tcW w:w="990" w:type="dxa"/>
            <w:tcBorders>
              <w:top w:val="single" w:sz="4" w:space="0" w:color="000000"/>
              <w:left w:val="single" w:sz="4" w:space="0" w:color="000000"/>
              <w:bottom w:val="single" w:sz="4" w:space="0" w:color="000000"/>
            </w:tcBorders>
            <w:vAlign w:val="center"/>
          </w:tcPr>
          <w:p w14:paraId="1E8D8BA4" w14:textId="7AE43E3F"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-74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134F3B8"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-50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776A500"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-87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6476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6476C" w:rsidRPr="00CC511B" w:rsidRDefault="00D6476C" w:rsidP="00D6476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E482A37"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2705</w:t>
            </w:r>
          </w:p>
        </w:tc>
        <w:tc>
          <w:tcPr>
            <w:tcW w:w="810" w:type="dxa"/>
            <w:tcBorders>
              <w:top w:val="single" w:sz="4" w:space="0" w:color="000000"/>
              <w:left w:val="single" w:sz="4" w:space="0" w:color="000000"/>
              <w:bottom w:val="single" w:sz="4" w:space="0" w:color="000000"/>
            </w:tcBorders>
            <w:vAlign w:val="center"/>
          </w:tcPr>
          <w:p w14:paraId="4A774667" w14:textId="480FD1D8"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647</w:t>
            </w:r>
          </w:p>
        </w:tc>
        <w:tc>
          <w:tcPr>
            <w:tcW w:w="810" w:type="dxa"/>
            <w:tcBorders>
              <w:top w:val="single" w:sz="4" w:space="0" w:color="000000"/>
              <w:left w:val="single" w:sz="4" w:space="0" w:color="000000"/>
              <w:bottom w:val="single" w:sz="4" w:space="0" w:color="000000"/>
            </w:tcBorders>
            <w:vAlign w:val="center"/>
          </w:tcPr>
          <w:p w14:paraId="5CD4B169" w14:textId="62C76B46"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159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8A8D440"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111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C2AFFF1"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89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07D3E82" w:rsidR="00D6476C" w:rsidRPr="00115A57" w:rsidRDefault="00D6476C" w:rsidP="00D6476C">
            <w:pPr>
              <w:suppressAutoHyphens w:val="0"/>
              <w:jc w:val="center"/>
              <w:rPr>
                <w:rFonts w:ascii="Arial" w:hAnsi="Arial" w:cs="Arial"/>
                <w:kern w:val="0"/>
                <w:sz w:val="20"/>
                <w:szCs w:val="20"/>
                <w:lang w:eastAsia="ro-RO"/>
              </w:rPr>
            </w:pPr>
            <w:r>
              <w:rPr>
                <w:rFonts w:ascii="Arial" w:hAnsi="Arial" w:cs="Arial"/>
                <w:color w:val="000000"/>
                <w:sz w:val="20"/>
                <w:szCs w:val="20"/>
              </w:rPr>
              <w:t>57</w:t>
            </w:r>
          </w:p>
        </w:tc>
      </w:tr>
      <w:tr w:rsidR="000D16E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D16ED" w:rsidRPr="00CC511B" w:rsidRDefault="000D16ED" w:rsidP="000D16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1EE53B0"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227</w:t>
            </w:r>
          </w:p>
        </w:tc>
        <w:tc>
          <w:tcPr>
            <w:tcW w:w="810" w:type="dxa"/>
            <w:tcBorders>
              <w:top w:val="single" w:sz="4" w:space="0" w:color="000000"/>
              <w:left w:val="single" w:sz="4" w:space="0" w:color="000000"/>
              <w:bottom w:val="single" w:sz="4" w:space="0" w:color="000000"/>
            </w:tcBorders>
            <w:vAlign w:val="center"/>
          </w:tcPr>
          <w:p w14:paraId="5E704DB5" w14:textId="3F0D7A7A"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164</w:t>
            </w:r>
          </w:p>
        </w:tc>
        <w:tc>
          <w:tcPr>
            <w:tcW w:w="810" w:type="dxa"/>
            <w:tcBorders>
              <w:top w:val="single" w:sz="4" w:space="0" w:color="000000"/>
              <w:left w:val="single" w:sz="4" w:space="0" w:color="000000"/>
              <w:bottom w:val="single" w:sz="4" w:space="0" w:color="000000"/>
            </w:tcBorders>
            <w:vAlign w:val="center"/>
          </w:tcPr>
          <w:p w14:paraId="156200E8" w14:textId="0320779C"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84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F99549F"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68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8500D0B" w:rsidR="000D16ED" w:rsidRPr="00CC511B" w:rsidRDefault="000D16ED" w:rsidP="000D16ED">
            <w:pPr>
              <w:snapToGrid w:val="0"/>
              <w:jc w:val="center"/>
              <w:rPr>
                <w:rFonts w:ascii="Arial" w:hAnsi="Arial" w:cs="Arial"/>
                <w:sz w:val="20"/>
                <w:szCs w:val="20"/>
                <w:lang w:val="ro-RO"/>
              </w:rPr>
            </w:pPr>
            <w:r>
              <w:rPr>
                <w:rFonts w:ascii="Arial" w:hAnsi="Arial" w:cs="Arial"/>
                <w:color w:val="000000"/>
                <w:sz w:val="20"/>
                <w:szCs w:val="20"/>
              </w:rPr>
              <w:t>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21108BC" w:rsidR="000D16ED" w:rsidRPr="00CC511B" w:rsidRDefault="000D16ED" w:rsidP="000D16ED">
            <w:pPr>
              <w:snapToGrid w:val="0"/>
              <w:jc w:val="center"/>
              <w:rPr>
                <w:lang w:val="ro-RO"/>
              </w:rPr>
            </w:pPr>
            <w:r>
              <w:rPr>
                <w:rFonts w:ascii="Arial" w:hAnsi="Arial" w:cs="Arial"/>
                <w:color w:val="000000"/>
                <w:sz w:val="20"/>
                <w:szCs w:val="20"/>
              </w:rPr>
              <w:t>0</w:t>
            </w:r>
          </w:p>
        </w:tc>
      </w:tr>
      <w:tr w:rsidR="000D16E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EEC3279" w:rsidR="000D16ED" w:rsidRPr="00CC511B" w:rsidRDefault="000D16ED" w:rsidP="000D16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288CE70"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-2478</w:t>
            </w:r>
          </w:p>
        </w:tc>
        <w:tc>
          <w:tcPr>
            <w:tcW w:w="810" w:type="dxa"/>
            <w:tcBorders>
              <w:top w:val="single" w:sz="4" w:space="0" w:color="000000"/>
              <w:left w:val="single" w:sz="4" w:space="0" w:color="000000"/>
              <w:bottom w:val="single" w:sz="4" w:space="0" w:color="000000"/>
            </w:tcBorders>
            <w:vAlign w:val="center"/>
          </w:tcPr>
          <w:p w14:paraId="7988002F" w14:textId="35649D18"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-483</w:t>
            </w:r>
          </w:p>
        </w:tc>
        <w:tc>
          <w:tcPr>
            <w:tcW w:w="810" w:type="dxa"/>
            <w:tcBorders>
              <w:top w:val="single" w:sz="4" w:space="0" w:color="000000"/>
              <w:left w:val="single" w:sz="4" w:space="0" w:color="000000"/>
              <w:bottom w:val="single" w:sz="4" w:space="0" w:color="000000"/>
            </w:tcBorders>
            <w:vAlign w:val="center"/>
          </w:tcPr>
          <w:p w14:paraId="717C0967" w14:textId="6FEB7C9B"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-75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8182CD0"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-43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27BEDA0"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-76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757C03C" w:rsidR="000D16ED" w:rsidRPr="00CC511B" w:rsidRDefault="000D16ED" w:rsidP="000D16ED">
            <w:pPr>
              <w:jc w:val="center"/>
              <w:rPr>
                <w:rFonts w:ascii="Arial" w:hAnsi="Arial" w:cs="Arial"/>
                <w:sz w:val="20"/>
                <w:szCs w:val="20"/>
                <w:lang w:val="ro-RO"/>
              </w:rPr>
            </w:pPr>
            <w:r>
              <w:rPr>
                <w:rFonts w:ascii="Arial" w:hAnsi="Arial" w:cs="Arial"/>
                <w:color w:val="000000"/>
                <w:sz w:val="20"/>
                <w:szCs w:val="20"/>
              </w:rPr>
              <w:t>-57</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5BA57F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D16ED">
        <w:rPr>
          <w:rFonts w:ascii="Arial" w:hAnsi="Arial" w:cs="Arial"/>
          <w:lang w:val="ro-RO"/>
        </w:rPr>
        <w:t>137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D16ED">
        <w:rPr>
          <w:rFonts w:ascii="Arial" w:hAnsi="Arial" w:cs="Arial"/>
          <w:lang w:val="ro-RO"/>
        </w:rPr>
        <w:t>176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D16ED">
        <w:rPr>
          <w:rFonts w:ascii="Arial" w:hAnsi="Arial" w:cs="Arial"/>
          <w:lang w:val="ro-RO"/>
        </w:rPr>
        <w:t>1013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D16ED">
        <w:rPr>
          <w:rFonts w:ascii="Arial" w:hAnsi="Arial" w:cs="Arial"/>
          <w:lang w:val="ro-RO"/>
        </w:rPr>
        <w:t>734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9AB073F" w:rsidR="00066B0E" w:rsidRDefault="00066B0E">
      <w:pPr>
        <w:suppressAutoHyphens w:val="0"/>
        <w:rPr>
          <w:rFonts w:ascii="Arial" w:hAnsi="Arial" w:cs="Arial"/>
          <w:lang w:val="ro-RO"/>
        </w:rPr>
      </w:pPr>
      <w:r>
        <w:rPr>
          <w:rFonts w:ascii="Arial" w:hAnsi="Arial" w:cs="Arial"/>
          <w:lang w:val="ro-RO"/>
        </w:rPr>
        <w:br w:type="page"/>
      </w:r>
    </w:p>
    <w:p w14:paraId="3141F08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066B0E" w:rsidRPr="00066B0E" w14:paraId="4A75F794" w14:textId="77777777" w:rsidTr="00066B0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E680B7F"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 xml:space="preserve">Banda de </w:t>
            </w:r>
            <w:proofErr w:type="spellStart"/>
            <w:r w:rsidRPr="00066B0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88DD19E"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proofErr w:type="spellStart"/>
            <w:r w:rsidRPr="00066B0E">
              <w:rPr>
                <w:rFonts w:ascii="Calibri" w:hAnsi="Calibri" w:cs="Calibri"/>
                <w:b/>
                <w:bCs/>
                <w:color w:val="000000"/>
                <w:kern w:val="0"/>
                <w:sz w:val="16"/>
                <w:szCs w:val="16"/>
                <w:lang w:eastAsia="en-US"/>
              </w:rPr>
              <w:t>Borș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AF6302"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TOTAL</w:t>
            </w:r>
          </w:p>
        </w:tc>
      </w:tr>
      <w:tr w:rsidR="00066B0E" w:rsidRPr="00066B0E" w14:paraId="62BD4112" w14:textId="77777777" w:rsidTr="00066B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A7B6EB" w14:textId="77777777" w:rsidR="00066B0E" w:rsidRPr="00066B0E" w:rsidRDefault="00066B0E" w:rsidP="00066B0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F211A27"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proofErr w:type="spellStart"/>
            <w:r w:rsidRPr="00066B0E">
              <w:rPr>
                <w:rFonts w:ascii="Calibri" w:hAnsi="Calibri" w:cs="Calibri"/>
                <w:b/>
                <w:bCs/>
                <w:color w:val="000000"/>
                <w:kern w:val="0"/>
                <w:sz w:val="16"/>
                <w:szCs w:val="16"/>
                <w:lang w:eastAsia="en-US"/>
              </w:rPr>
              <w:t>Efect</w:t>
            </w:r>
            <w:proofErr w:type="spellEnd"/>
            <w:r w:rsidRPr="00066B0E">
              <w:rPr>
                <w:rFonts w:ascii="Calibri" w:hAnsi="Calibri" w:cs="Calibri"/>
                <w:b/>
                <w:bCs/>
                <w:color w:val="000000"/>
                <w:kern w:val="0"/>
                <w:sz w:val="16"/>
                <w:szCs w:val="16"/>
                <w:lang w:eastAsia="en-US"/>
              </w:rPr>
              <w:t xml:space="preserve"> </w:t>
            </w:r>
            <w:proofErr w:type="spellStart"/>
            <w:r w:rsidRPr="00066B0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F540A1"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proofErr w:type="spellStart"/>
            <w:r w:rsidRPr="00066B0E">
              <w:rPr>
                <w:rFonts w:ascii="Calibri" w:hAnsi="Calibri" w:cs="Calibri"/>
                <w:b/>
                <w:bCs/>
                <w:color w:val="000000"/>
                <w:kern w:val="0"/>
                <w:sz w:val="16"/>
                <w:szCs w:val="16"/>
                <w:lang w:eastAsia="en-US"/>
              </w:rPr>
              <w:t>Efect</w:t>
            </w:r>
            <w:proofErr w:type="spellEnd"/>
            <w:r w:rsidRPr="00066B0E">
              <w:rPr>
                <w:rFonts w:ascii="Calibri" w:hAnsi="Calibri" w:cs="Calibri"/>
                <w:b/>
                <w:bCs/>
                <w:color w:val="000000"/>
                <w:kern w:val="0"/>
                <w:sz w:val="16"/>
                <w:szCs w:val="16"/>
                <w:lang w:eastAsia="en-US"/>
              </w:rPr>
              <w:t xml:space="preserve"> </w:t>
            </w:r>
            <w:proofErr w:type="spellStart"/>
            <w:r w:rsidRPr="00066B0E">
              <w:rPr>
                <w:rFonts w:ascii="Calibri" w:hAnsi="Calibri" w:cs="Calibri"/>
                <w:b/>
                <w:bCs/>
                <w:color w:val="000000"/>
                <w:kern w:val="0"/>
                <w:sz w:val="16"/>
                <w:szCs w:val="16"/>
                <w:lang w:eastAsia="en-US"/>
              </w:rPr>
              <w:t>dăunător</w:t>
            </w:r>
            <w:proofErr w:type="spellEnd"/>
          </w:p>
        </w:tc>
      </w:tr>
      <w:tr w:rsidR="00066B0E" w:rsidRPr="00066B0E" w14:paraId="4161CBCC" w14:textId="77777777" w:rsidTr="00066B0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762E8D" w14:textId="77777777" w:rsidR="00066B0E" w:rsidRPr="00066B0E" w:rsidRDefault="00066B0E" w:rsidP="00066B0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DE496FC"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81317D"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85470A4"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71EA18"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F2E5C21"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0914DC8"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HSD</w:t>
            </w:r>
          </w:p>
        </w:tc>
      </w:tr>
      <w:tr w:rsidR="00066B0E" w:rsidRPr="00066B0E" w14:paraId="11D97E7D"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4184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6B4BE2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FADE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BEEE7DC"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41A93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5184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780C38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74E23CB9"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64B9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B1EB2F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3FEF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119897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BBB9D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D4CFC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E35113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6463CAA3"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08BE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544F3B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68D8C"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AB0F41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9049E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70FED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4EC32C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r>
      <w:tr w:rsidR="00066B0E" w:rsidRPr="00066B0E" w14:paraId="7677858E"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61B5B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68519E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F866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F136B2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02227C"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F1EA2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6B0C4B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r>
      <w:tr w:rsidR="00066B0E" w:rsidRPr="00066B0E" w14:paraId="3F78F4BF"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B9A2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9650CC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8F76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127151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60C67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AA4BB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A26D9A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r>
      <w:tr w:rsidR="00066B0E" w:rsidRPr="00066B0E" w14:paraId="2B145DC5"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220D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FC2058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B2C2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1BA277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88E2C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70273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49D215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78474340"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E28A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2498F1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24C3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232363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57C0B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88FE4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290CE4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72A6BAC3"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BE1F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4479F6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B563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FE7320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7628C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07410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C5637C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r>
      <w:tr w:rsidR="00066B0E" w:rsidRPr="00066B0E" w14:paraId="0C275B49"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7B32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C803FE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1246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57DE5A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DF5D3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8710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3E6110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31B2F72A"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E5C60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EAD17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26A5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C65862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D8997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4BB3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40EAA9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421B2773"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0C25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2ECC41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BBEE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947C39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27549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6064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F8C3D5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15CA0A0A"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C53AA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766C96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9D7A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4E3DE8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DD340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250A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7CFB8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1</w:t>
            </w:r>
          </w:p>
        </w:tc>
      </w:tr>
      <w:tr w:rsidR="00066B0E" w:rsidRPr="00066B0E" w14:paraId="2C1BD9CF"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FEA9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9085FB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D427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BFC465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2379C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02CE9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ABC126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r>
      <w:tr w:rsidR="00066B0E" w:rsidRPr="00066B0E" w14:paraId="34A4AC86"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7F977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0E3869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EB26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FFE328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E5C94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766E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8E3C25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r>
      <w:tr w:rsidR="00066B0E" w:rsidRPr="00066B0E" w14:paraId="445D5137"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7B6DB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62DDC6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E299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53EB0E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5F53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D5AFC"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8482FC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7E8A2EC8"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0181B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3DB634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BEA3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6D60B6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7FBE0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96C4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DAADA6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r>
      <w:tr w:rsidR="00066B0E" w:rsidRPr="00066B0E" w14:paraId="56133CD6"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31AEC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B0B1FE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2997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E56097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65D5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7D28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2C3A16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5A86D166"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11D0E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588351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980E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B831E0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47D0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EAC6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38899F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2F2F765C"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1C12E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D0D90B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4A44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D006B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D4E9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DD3A6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F16F7D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52016D82"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C6D2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5555BA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AA6C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BCD239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A548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8C91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677EE6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228E6781"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305B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9902AFC"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DBAA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17F2A02"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B5A2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3F6D2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D4C48B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64761048"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57D3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5421135"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AF0C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D12CF1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E867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98204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01AF000"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65CA3DFD"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5B83A8"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1D6944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3563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B10321C"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F2EB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10F4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D050CD6"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6174134E"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9015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675CFD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3EF8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FA031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631EB"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6020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8A87A"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5ADFEF3D"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15800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CDCC369"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1888F"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20A1B4"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8425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6F107"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99946C"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32F6C61C"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9E8AD" w14:textId="77777777" w:rsidR="00066B0E" w:rsidRPr="00066B0E" w:rsidRDefault="00066B0E" w:rsidP="00066B0E">
            <w:pPr>
              <w:suppressAutoHyphens w:val="0"/>
              <w:jc w:val="center"/>
              <w:rPr>
                <w:rFonts w:ascii="Calibri" w:hAnsi="Calibri" w:cs="Calibri"/>
                <w:color w:val="000000"/>
                <w:kern w:val="0"/>
                <w:sz w:val="16"/>
                <w:szCs w:val="16"/>
                <w:lang w:eastAsia="en-US"/>
              </w:rPr>
            </w:pPr>
            <w:proofErr w:type="spellStart"/>
            <w:r w:rsidRPr="00066B0E">
              <w:rPr>
                <w:rFonts w:ascii="Calibri" w:hAnsi="Calibri" w:cs="Calibri"/>
                <w:color w:val="000000"/>
                <w:kern w:val="0"/>
                <w:sz w:val="16"/>
                <w:szCs w:val="16"/>
                <w:lang w:eastAsia="en-US"/>
              </w:rPr>
              <w:t>peste</w:t>
            </w:r>
            <w:proofErr w:type="spellEnd"/>
            <w:r w:rsidRPr="00066B0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79015C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15B53"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3950AD"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8C84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890871"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5A20E" w14:textId="77777777" w:rsidR="00066B0E" w:rsidRPr="00066B0E" w:rsidRDefault="00066B0E" w:rsidP="00066B0E">
            <w:pPr>
              <w:suppressAutoHyphens w:val="0"/>
              <w:jc w:val="center"/>
              <w:rPr>
                <w:rFonts w:ascii="Calibri" w:hAnsi="Calibri" w:cs="Calibri"/>
                <w:color w:val="000000"/>
                <w:kern w:val="0"/>
                <w:sz w:val="16"/>
                <w:szCs w:val="16"/>
                <w:lang w:eastAsia="en-US"/>
              </w:rPr>
            </w:pPr>
            <w:r w:rsidRPr="00066B0E">
              <w:rPr>
                <w:rFonts w:ascii="Calibri" w:hAnsi="Calibri" w:cs="Calibri"/>
                <w:color w:val="000000"/>
                <w:kern w:val="0"/>
                <w:sz w:val="16"/>
                <w:szCs w:val="16"/>
                <w:lang w:eastAsia="en-US"/>
              </w:rPr>
              <w:t>0</w:t>
            </w:r>
          </w:p>
        </w:tc>
      </w:tr>
      <w:tr w:rsidR="00066B0E" w:rsidRPr="00066B0E" w14:paraId="6ECF57C3" w14:textId="77777777" w:rsidTr="00066B0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ADD8A"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1B1C7E7"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4EE1C6"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109</w:t>
            </w:r>
          </w:p>
        </w:tc>
        <w:tc>
          <w:tcPr>
            <w:tcW w:w="580" w:type="dxa"/>
            <w:tcBorders>
              <w:top w:val="nil"/>
              <w:left w:val="nil"/>
              <w:bottom w:val="single" w:sz="8" w:space="0" w:color="auto"/>
              <w:right w:val="single" w:sz="8" w:space="0" w:color="auto"/>
            </w:tcBorders>
            <w:vAlign w:val="center"/>
            <w:hideMark/>
          </w:tcPr>
          <w:p w14:paraId="7938689B"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411EFEF"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2E4D69"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6E5C87B7" w14:textId="77777777" w:rsidR="00066B0E" w:rsidRPr="00066B0E" w:rsidRDefault="00066B0E" w:rsidP="00066B0E">
            <w:pPr>
              <w:suppressAutoHyphens w:val="0"/>
              <w:jc w:val="center"/>
              <w:rPr>
                <w:rFonts w:ascii="Calibri" w:hAnsi="Calibri" w:cs="Calibri"/>
                <w:b/>
                <w:bCs/>
                <w:color w:val="000000"/>
                <w:kern w:val="0"/>
                <w:sz w:val="16"/>
                <w:szCs w:val="16"/>
                <w:lang w:eastAsia="en-US"/>
              </w:rPr>
            </w:pPr>
            <w:r w:rsidRPr="00066B0E">
              <w:rPr>
                <w:rFonts w:ascii="Calibri" w:hAnsi="Calibri" w:cs="Calibri"/>
                <w:b/>
                <w:bCs/>
                <w:color w:val="000000"/>
                <w:kern w:val="0"/>
                <w:sz w:val="16"/>
                <w:szCs w:val="16"/>
                <w:lang w:eastAsia="en-US"/>
              </w:rPr>
              <w:t>23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8727C">
        <w:rPr>
          <w:rFonts w:ascii="Arial" w:hAnsi="Arial" w:cs="Arial"/>
          <w:b w:val="0"/>
          <w:i/>
          <w:iCs/>
          <w:color w:val="000000"/>
          <w:sz w:val="24"/>
          <w:szCs w:val="24"/>
          <w:lang w:val="ro-RO"/>
        </w:rPr>
        <w:lastRenderedPageBreak/>
        <w:t xml:space="preserve">Tab. </w:t>
      </w:r>
      <w:r w:rsidR="00077C13" w:rsidRPr="0038727C">
        <w:rPr>
          <w:rFonts w:ascii="Arial" w:hAnsi="Arial" w:cs="Arial"/>
          <w:b w:val="0"/>
          <w:i/>
          <w:iCs/>
          <w:color w:val="000000"/>
          <w:sz w:val="24"/>
          <w:szCs w:val="24"/>
          <w:lang w:val="ro-RO"/>
        </w:rPr>
        <w:t>20</w:t>
      </w:r>
      <w:r w:rsidRPr="0038727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84CD85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C09F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C09FD" w:rsidRPr="0038617C" w14:paraId="0CBF33AC" w14:textId="77777777" w:rsidTr="002C4891">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592FE22" w14:textId="77777777" w:rsidR="002C09FD" w:rsidRPr="0038617C" w:rsidRDefault="002C09FD" w:rsidP="002C48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32C2802" w14:textId="37361329" w:rsidR="002C09FD" w:rsidRPr="0038617C" w:rsidRDefault="002C09FD" w:rsidP="002C48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Borș</w:t>
            </w:r>
          </w:p>
        </w:tc>
        <w:tc>
          <w:tcPr>
            <w:tcW w:w="1760" w:type="dxa"/>
            <w:tcBorders>
              <w:top w:val="nil"/>
              <w:left w:val="nil"/>
              <w:bottom w:val="single" w:sz="4" w:space="0" w:color="auto"/>
              <w:right w:val="single" w:sz="4" w:space="0" w:color="auto"/>
            </w:tcBorders>
            <w:noWrap/>
            <w:vAlign w:val="center"/>
            <w:hideMark/>
          </w:tcPr>
          <w:p w14:paraId="10079D69" w14:textId="703FC468" w:rsidR="002C09FD" w:rsidRPr="0038617C" w:rsidRDefault="00230421"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F2E7FF7" w14:textId="2C284822" w:rsidR="002C09FD" w:rsidRPr="0038617C" w:rsidRDefault="00230421"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5EFF0C3" w14:textId="5DD1060E" w:rsidR="002C09FD" w:rsidRDefault="002C09FD" w:rsidP="002C48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Borș</w:t>
            </w:r>
          </w:p>
          <w:p w14:paraId="60F42DFF" w14:textId="77777777" w:rsidR="002C09FD" w:rsidRPr="0038617C" w:rsidRDefault="002C09FD" w:rsidP="002C48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2958294" w14:textId="5E0BB653" w:rsidR="002C09FD" w:rsidRPr="0038617C" w:rsidRDefault="0038727C" w:rsidP="0038727C">
            <w:pPr>
              <w:suppressAutoHyphens w:val="0"/>
              <w:jc w:val="center"/>
              <w:rPr>
                <w:rFonts w:ascii="Arial" w:hAnsi="Arial" w:cs="Arial"/>
                <w:color w:val="000000"/>
                <w:kern w:val="0"/>
                <w:sz w:val="18"/>
                <w:szCs w:val="18"/>
                <w:lang w:val="ro-RO" w:eastAsia="ro-RO"/>
              </w:rPr>
            </w:pPr>
            <w:proofErr w:type="spellStart"/>
            <w:r w:rsidRPr="0038727C">
              <w:rPr>
                <w:rFonts w:ascii="Arial" w:hAnsi="Arial" w:cs="Arial"/>
                <w:color w:val="000000"/>
                <w:kern w:val="0"/>
                <w:sz w:val="18"/>
                <w:szCs w:val="18"/>
                <w:lang w:eastAsia="ro-RO"/>
              </w:rPr>
              <w:t>venituri</w:t>
            </w:r>
            <w:proofErr w:type="spellEnd"/>
            <w:r w:rsidRPr="0038727C">
              <w:rPr>
                <w:rFonts w:ascii="Arial" w:hAnsi="Arial" w:cs="Arial"/>
                <w:color w:val="000000"/>
                <w:kern w:val="0"/>
                <w:sz w:val="18"/>
                <w:szCs w:val="18"/>
                <w:lang w:eastAsia="ro-RO"/>
              </w:rPr>
              <w:t xml:space="preserve"> </w:t>
            </w:r>
            <w:proofErr w:type="spellStart"/>
            <w:r w:rsidRPr="0038727C">
              <w:rPr>
                <w:rFonts w:ascii="Arial" w:hAnsi="Arial" w:cs="Arial"/>
                <w:color w:val="000000"/>
                <w:kern w:val="0"/>
                <w:sz w:val="18"/>
                <w:szCs w:val="18"/>
                <w:lang w:eastAsia="ro-RO"/>
              </w:rPr>
              <w:t>proprii</w:t>
            </w:r>
            <w:proofErr w:type="spellEnd"/>
            <w:r w:rsidRPr="0038727C">
              <w:rPr>
                <w:rFonts w:ascii="Arial" w:hAnsi="Arial" w:cs="Arial"/>
                <w:color w:val="000000"/>
                <w:kern w:val="0"/>
                <w:sz w:val="18"/>
                <w:szCs w:val="18"/>
                <w:lang w:eastAsia="ro-RO"/>
              </w:rPr>
              <w:t>/</w:t>
            </w:r>
            <w:proofErr w:type="spellStart"/>
            <w:r w:rsidRPr="0038727C">
              <w:rPr>
                <w:rFonts w:ascii="Arial" w:hAnsi="Arial" w:cs="Arial"/>
                <w:color w:val="000000"/>
                <w:kern w:val="0"/>
                <w:sz w:val="18"/>
                <w:szCs w:val="18"/>
                <w:lang w:eastAsia="ro-RO"/>
              </w:rPr>
              <w:t>buget</w:t>
            </w:r>
            <w:proofErr w:type="spellEnd"/>
            <w:r w:rsidRPr="0038727C">
              <w:rPr>
                <w:rFonts w:ascii="Arial" w:hAnsi="Arial" w:cs="Arial"/>
                <w:color w:val="000000"/>
                <w:kern w:val="0"/>
                <w:sz w:val="18"/>
                <w:szCs w:val="18"/>
                <w:lang w:eastAsia="ro-RO"/>
              </w:rPr>
              <w:t xml:space="preserve"> de stat/</w:t>
            </w:r>
            <w:proofErr w:type="spellStart"/>
            <w:r w:rsidRPr="0038727C">
              <w:rPr>
                <w:rFonts w:ascii="Arial" w:hAnsi="Arial" w:cs="Arial"/>
                <w:color w:val="000000"/>
                <w:kern w:val="0"/>
                <w:sz w:val="18"/>
                <w:szCs w:val="18"/>
                <w:lang w:eastAsia="ro-RO"/>
              </w:rPr>
              <w:t>fonduri</w:t>
            </w:r>
            <w:proofErr w:type="spellEnd"/>
            <w:r w:rsidRPr="0038727C">
              <w:rPr>
                <w:rFonts w:ascii="Arial" w:hAnsi="Arial" w:cs="Arial"/>
                <w:color w:val="000000"/>
                <w:kern w:val="0"/>
                <w:sz w:val="18"/>
                <w:szCs w:val="18"/>
                <w:lang w:eastAsia="ro-RO"/>
              </w:rPr>
              <w:t xml:space="preserve"> </w:t>
            </w:r>
            <w:proofErr w:type="spellStart"/>
            <w:r w:rsidRPr="0038727C">
              <w:rPr>
                <w:rFonts w:ascii="Arial" w:hAnsi="Arial" w:cs="Arial"/>
                <w:color w:val="000000"/>
                <w:kern w:val="0"/>
                <w:sz w:val="18"/>
                <w:szCs w:val="18"/>
                <w:lang w:eastAsia="ro-RO"/>
              </w:rPr>
              <w:t>europene</w:t>
            </w:r>
            <w:proofErr w:type="spellEnd"/>
            <w:r w:rsidRPr="0038727C">
              <w:rPr>
                <w:rFonts w:ascii="Arial" w:hAnsi="Arial" w:cs="Arial"/>
                <w:color w:val="000000"/>
                <w:kern w:val="0"/>
                <w:sz w:val="18"/>
                <w:szCs w:val="18"/>
                <w:lang w:eastAsia="ro-RO"/>
              </w:rPr>
              <w:t>/</w:t>
            </w:r>
            <w:proofErr w:type="spellStart"/>
            <w:r w:rsidRPr="0038727C">
              <w:rPr>
                <w:rFonts w:ascii="Arial" w:hAnsi="Arial" w:cs="Arial"/>
                <w:color w:val="000000"/>
                <w:kern w:val="0"/>
                <w:sz w:val="18"/>
                <w:szCs w:val="18"/>
                <w:lang w:eastAsia="ro-RO"/>
              </w:rPr>
              <w:t>alte</w:t>
            </w:r>
            <w:proofErr w:type="spellEnd"/>
            <w:r w:rsidRPr="0038727C">
              <w:rPr>
                <w:rFonts w:ascii="Arial" w:hAnsi="Arial" w:cs="Arial"/>
                <w:color w:val="000000"/>
                <w:kern w:val="0"/>
                <w:sz w:val="18"/>
                <w:szCs w:val="18"/>
                <w:lang w:eastAsia="ro-RO"/>
              </w:rPr>
              <w:t xml:space="preserve"> </w:t>
            </w:r>
            <w:proofErr w:type="spellStart"/>
            <w:r w:rsidRPr="0038727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FBECEB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C09F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60DED2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C75C5BE" w:rsidR="00760B50" w:rsidRPr="006117FF" w:rsidRDefault="0023042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61C0222" w:rsidR="00760B50" w:rsidRDefault="0023042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B40CF21" w:rsidR="00760B50" w:rsidRPr="002E2900" w:rsidRDefault="0023042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CBB2B3D" w:rsidR="00760B50" w:rsidRPr="002E2900" w:rsidRDefault="0023042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DF1641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66B0E">
        <w:rPr>
          <w:rFonts w:ascii="Arial" w:hAnsi="Arial" w:cs="Arial"/>
          <w:lang w:val="ro-RO"/>
        </w:rPr>
        <w:t>575.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373A63BA" w:rsidR="009A074A" w:rsidRDefault="009A074A">
      <w:pPr>
        <w:suppressAutoHyphens w:val="0"/>
        <w:rPr>
          <w:rFonts w:ascii="Arial" w:hAnsi="Arial" w:cs="Arial"/>
          <w:color w:val="FF0000"/>
          <w:lang w:val="ro-RO"/>
        </w:rPr>
      </w:pPr>
      <w:r>
        <w:rPr>
          <w:rFonts w:ascii="Arial" w:hAnsi="Arial" w:cs="Arial"/>
          <w:color w:val="FF0000"/>
          <w:lang w:val="ro-RO"/>
        </w:rPr>
        <w:br w:type="page"/>
      </w:r>
    </w:p>
    <w:p w14:paraId="5610BAAC"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855F2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55F2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55F2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66B0E" w:rsidRPr="008A78C6" w14:paraId="61A947D4" w14:textId="118C673D" w:rsidTr="00855F2A">
        <w:trPr>
          <w:jc w:val="center"/>
        </w:trPr>
        <w:tc>
          <w:tcPr>
            <w:tcW w:w="1178" w:type="dxa"/>
            <w:shd w:val="clear" w:color="auto" w:fill="D9D9D9" w:themeFill="background1" w:themeFillShade="D9"/>
          </w:tcPr>
          <w:p w14:paraId="2550DF8E" w14:textId="77777777" w:rsidR="00066B0E" w:rsidRPr="008A78C6"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4DF1109"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65E5054C" w14:textId="1C9D42BD"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62</w:t>
            </w:r>
          </w:p>
        </w:tc>
        <w:tc>
          <w:tcPr>
            <w:tcW w:w="920" w:type="dxa"/>
            <w:shd w:val="clear" w:color="auto" w:fill="FF0000"/>
            <w:vAlign w:val="center"/>
          </w:tcPr>
          <w:p w14:paraId="03AE00DA" w14:textId="5816168A"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8</w:t>
            </w:r>
          </w:p>
        </w:tc>
        <w:tc>
          <w:tcPr>
            <w:tcW w:w="917" w:type="dxa"/>
            <w:shd w:val="clear" w:color="auto" w:fill="00B0F0"/>
            <w:vAlign w:val="center"/>
          </w:tcPr>
          <w:p w14:paraId="51C8F20A" w14:textId="04E120A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402C77A0" w14:textId="4BAF0A1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10</w:t>
            </w:r>
          </w:p>
        </w:tc>
        <w:tc>
          <w:tcPr>
            <w:tcW w:w="923" w:type="dxa"/>
            <w:shd w:val="clear" w:color="auto" w:fill="00B0F0"/>
            <w:vAlign w:val="center"/>
          </w:tcPr>
          <w:p w14:paraId="1E0930FE" w14:textId="15225F7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178FDEA5" w14:textId="62B4DC3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7F655E4F" w14:textId="4F70826B"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52</w:t>
            </w:r>
          </w:p>
        </w:tc>
        <w:tc>
          <w:tcPr>
            <w:tcW w:w="930" w:type="dxa"/>
            <w:shd w:val="clear" w:color="auto" w:fill="00B050"/>
            <w:vAlign w:val="center"/>
          </w:tcPr>
          <w:p w14:paraId="526143D5" w14:textId="2A48204F"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7</w:t>
            </w:r>
          </w:p>
        </w:tc>
      </w:tr>
      <w:tr w:rsidR="00066B0E" w:rsidRPr="008A78C6" w14:paraId="408FE8AE" w14:textId="787436D0" w:rsidTr="00855F2A">
        <w:trPr>
          <w:jc w:val="center"/>
        </w:trPr>
        <w:tc>
          <w:tcPr>
            <w:tcW w:w="1178" w:type="dxa"/>
            <w:shd w:val="clear" w:color="auto" w:fill="D9D9D9" w:themeFill="background1" w:themeFillShade="D9"/>
          </w:tcPr>
          <w:p w14:paraId="36357BC3" w14:textId="77777777" w:rsidR="00066B0E" w:rsidRPr="008A78C6"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26B89B7"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0A0D34B2" w14:textId="528F2CA9"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64</w:t>
            </w:r>
          </w:p>
        </w:tc>
        <w:tc>
          <w:tcPr>
            <w:tcW w:w="920" w:type="dxa"/>
            <w:shd w:val="clear" w:color="auto" w:fill="FF0000"/>
            <w:vAlign w:val="center"/>
          </w:tcPr>
          <w:p w14:paraId="1075DB2F" w14:textId="59B140E9"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8</w:t>
            </w:r>
          </w:p>
        </w:tc>
        <w:tc>
          <w:tcPr>
            <w:tcW w:w="917" w:type="dxa"/>
            <w:shd w:val="clear" w:color="auto" w:fill="00B0F0"/>
            <w:vAlign w:val="center"/>
          </w:tcPr>
          <w:p w14:paraId="319EF7C0" w14:textId="2C0C3D9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6C980332" w14:textId="6CA3508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w:t>
            </w:r>
          </w:p>
        </w:tc>
        <w:tc>
          <w:tcPr>
            <w:tcW w:w="923" w:type="dxa"/>
            <w:shd w:val="clear" w:color="auto" w:fill="00B0F0"/>
            <w:vAlign w:val="center"/>
          </w:tcPr>
          <w:p w14:paraId="37AB4557" w14:textId="505504E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5F799923" w14:textId="68A95AF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200D51A7" w14:textId="4414BD0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58</w:t>
            </w:r>
          </w:p>
        </w:tc>
        <w:tc>
          <w:tcPr>
            <w:tcW w:w="930" w:type="dxa"/>
            <w:shd w:val="clear" w:color="auto" w:fill="00B050"/>
            <w:vAlign w:val="center"/>
          </w:tcPr>
          <w:p w14:paraId="1D67D41B" w14:textId="6AA3BD6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7</w:t>
            </w:r>
          </w:p>
        </w:tc>
      </w:tr>
      <w:tr w:rsidR="00066B0E" w:rsidRPr="008A78C6" w14:paraId="0AE9F23C" w14:textId="3340E41B" w:rsidTr="00855F2A">
        <w:trPr>
          <w:jc w:val="center"/>
        </w:trPr>
        <w:tc>
          <w:tcPr>
            <w:tcW w:w="1178" w:type="dxa"/>
            <w:shd w:val="clear" w:color="auto" w:fill="D9D9D9" w:themeFill="background1" w:themeFillShade="D9"/>
          </w:tcPr>
          <w:p w14:paraId="6BDE3F63" w14:textId="77777777" w:rsidR="00066B0E" w:rsidRPr="008A78C6"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0140B9B"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5C1EE1FE" w14:textId="1C0DEE6F"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72</w:t>
            </w:r>
          </w:p>
        </w:tc>
        <w:tc>
          <w:tcPr>
            <w:tcW w:w="920" w:type="dxa"/>
            <w:shd w:val="clear" w:color="auto" w:fill="FF0000"/>
            <w:vAlign w:val="center"/>
          </w:tcPr>
          <w:p w14:paraId="36B3A9A0" w14:textId="5D80E9D9"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9</w:t>
            </w:r>
          </w:p>
        </w:tc>
        <w:tc>
          <w:tcPr>
            <w:tcW w:w="917" w:type="dxa"/>
            <w:shd w:val="clear" w:color="auto" w:fill="00B0F0"/>
            <w:vAlign w:val="center"/>
          </w:tcPr>
          <w:p w14:paraId="3E07D291" w14:textId="26A71EA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3567D931" w14:textId="744F792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w:t>
            </w:r>
          </w:p>
        </w:tc>
        <w:tc>
          <w:tcPr>
            <w:tcW w:w="923" w:type="dxa"/>
            <w:shd w:val="clear" w:color="auto" w:fill="00B0F0"/>
            <w:vAlign w:val="center"/>
          </w:tcPr>
          <w:p w14:paraId="27D0A8D6" w14:textId="27E8C05D"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4" w:type="dxa"/>
            <w:shd w:val="clear" w:color="auto" w:fill="00B050"/>
            <w:vAlign w:val="center"/>
          </w:tcPr>
          <w:p w14:paraId="03BB91E0" w14:textId="272883E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0222AB68" w14:textId="585A1AA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66</w:t>
            </w:r>
          </w:p>
        </w:tc>
        <w:tc>
          <w:tcPr>
            <w:tcW w:w="930" w:type="dxa"/>
            <w:shd w:val="clear" w:color="auto" w:fill="00B050"/>
            <w:vAlign w:val="center"/>
          </w:tcPr>
          <w:p w14:paraId="5B7BA08C" w14:textId="13BC4BD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7</w:t>
            </w:r>
          </w:p>
        </w:tc>
      </w:tr>
      <w:tr w:rsidR="00066B0E" w:rsidRPr="008A78C6" w14:paraId="13E92DA2" w14:textId="30CAF24D" w:rsidTr="00855F2A">
        <w:trPr>
          <w:jc w:val="center"/>
        </w:trPr>
        <w:tc>
          <w:tcPr>
            <w:tcW w:w="1178" w:type="dxa"/>
            <w:shd w:val="clear" w:color="auto" w:fill="D9D9D9" w:themeFill="background1" w:themeFillShade="D9"/>
          </w:tcPr>
          <w:p w14:paraId="4BFEAF21" w14:textId="77777777" w:rsidR="00066B0E" w:rsidRPr="008A78C6"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59802EC"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577CC1DC" w14:textId="23B4F074"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72</w:t>
            </w:r>
          </w:p>
        </w:tc>
        <w:tc>
          <w:tcPr>
            <w:tcW w:w="920" w:type="dxa"/>
            <w:shd w:val="clear" w:color="auto" w:fill="FF0000"/>
            <w:vAlign w:val="center"/>
          </w:tcPr>
          <w:p w14:paraId="19F8ED17" w14:textId="6F794803"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4</w:t>
            </w:r>
          </w:p>
        </w:tc>
        <w:tc>
          <w:tcPr>
            <w:tcW w:w="917" w:type="dxa"/>
            <w:shd w:val="clear" w:color="auto" w:fill="00B0F0"/>
            <w:vAlign w:val="center"/>
          </w:tcPr>
          <w:p w14:paraId="4229705D" w14:textId="39B51C51"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6FCD86C7" w14:textId="740C1A4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8</w:t>
            </w:r>
          </w:p>
        </w:tc>
        <w:tc>
          <w:tcPr>
            <w:tcW w:w="923" w:type="dxa"/>
            <w:shd w:val="clear" w:color="auto" w:fill="00B0F0"/>
            <w:vAlign w:val="center"/>
          </w:tcPr>
          <w:p w14:paraId="6825F9B3" w14:textId="0F59013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4" w:type="dxa"/>
            <w:shd w:val="clear" w:color="auto" w:fill="00B050"/>
            <w:vAlign w:val="center"/>
          </w:tcPr>
          <w:p w14:paraId="6E7A7FFB" w14:textId="64916D4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02797458" w14:textId="3A1A411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64</w:t>
            </w:r>
          </w:p>
        </w:tc>
        <w:tc>
          <w:tcPr>
            <w:tcW w:w="930" w:type="dxa"/>
            <w:shd w:val="clear" w:color="auto" w:fill="00B050"/>
            <w:vAlign w:val="center"/>
          </w:tcPr>
          <w:p w14:paraId="74BE4CD6" w14:textId="1C40ED3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2737339F" w14:textId="439697EA" w:rsidTr="00855F2A">
        <w:trPr>
          <w:jc w:val="center"/>
        </w:trPr>
        <w:tc>
          <w:tcPr>
            <w:tcW w:w="1178" w:type="dxa"/>
            <w:shd w:val="clear" w:color="auto" w:fill="D9D9D9" w:themeFill="background1" w:themeFillShade="D9"/>
          </w:tcPr>
          <w:p w14:paraId="73885F03"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ACC8BEF"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1</w:t>
            </w:r>
          </w:p>
        </w:tc>
        <w:tc>
          <w:tcPr>
            <w:tcW w:w="960" w:type="dxa"/>
            <w:shd w:val="clear" w:color="auto" w:fill="FF0000"/>
            <w:vAlign w:val="center"/>
          </w:tcPr>
          <w:p w14:paraId="33F784EC" w14:textId="34211895"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58</w:t>
            </w:r>
          </w:p>
        </w:tc>
        <w:tc>
          <w:tcPr>
            <w:tcW w:w="920" w:type="dxa"/>
            <w:shd w:val="clear" w:color="auto" w:fill="FF0000"/>
            <w:vAlign w:val="center"/>
          </w:tcPr>
          <w:p w14:paraId="55B68EBF" w14:textId="74B8CDEA"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4</w:t>
            </w:r>
          </w:p>
        </w:tc>
        <w:tc>
          <w:tcPr>
            <w:tcW w:w="917" w:type="dxa"/>
            <w:shd w:val="clear" w:color="auto" w:fill="00B0F0"/>
            <w:vAlign w:val="center"/>
          </w:tcPr>
          <w:p w14:paraId="09BAAC1C" w14:textId="01D8741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4E9D0E21" w14:textId="67E9DFBB"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3" w:type="dxa"/>
            <w:shd w:val="clear" w:color="auto" w:fill="00B0F0"/>
            <w:vAlign w:val="center"/>
          </w:tcPr>
          <w:p w14:paraId="39B31B9D" w14:textId="1238F92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4" w:type="dxa"/>
            <w:shd w:val="clear" w:color="auto" w:fill="00B050"/>
            <w:vAlign w:val="center"/>
          </w:tcPr>
          <w:p w14:paraId="6B0BB255" w14:textId="2EBC27F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1" w:type="dxa"/>
            <w:shd w:val="clear" w:color="auto" w:fill="00B050"/>
            <w:vAlign w:val="center"/>
          </w:tcPr>
          <w:p w14:paraId="725F7FCD" w14:textId="0354EDF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55</w:t>
            </w:r>
          </w:p>
        </w:tc>
        <w:tc>
          <w:tcPr>
            <w:tcW w:w="930" w:type="dxa"/>
            <w:shd w:val="clear" w:color="auto" w:fill="00B050"/>
            <w:vAlign w:val="center"/>
          </w:tcPr>
          <w:p w14:paraId="034ED4B0" w14:textId="6C39028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40D4E717" w14:textId="02420DE7" w:rsidTr="00855F2A">
        <w:trPr>
          <w:jc w:val="center"/>
        </w:trPr>
        <w:tc>
          <w:tcPr>
            <w:tcW w:w="1178" w:type="dxa"/>
            <w:shd w:val="clear" w:color="auto" w:fill="D9D9D9" w:themeFill="background1" w:themeFillShade="D9"/>
          </w:tcPr>
          <w:p w14:paraId="0BC42F96"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0C07647"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522FD51D" w14:textId="22866DC4"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43</w:t>
            </w:r>
          </w:p>
        </w:tc>
        <w:tc>
          <w:tcPr>
            <w:tcW w:w="920" w:type="dxa"/>
            <w:shd w:val="clear" w:color="auto" w:fill="FF0000"/>
            <w:vAlign w:val="center"/>
          </w:tcPr>
          <w:p w14:paraId="26FFED78" w14:textId="1A2DC84E"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39AEBC2B" w14:textId="6222D5ED"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36AFCE0E" w14:textId="6D75D09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4</w:t>
            </w:r>
          </w:p>
        </w:tc>
        <w:tc>
          <w:tcPr>
            <w:tcW w:w="923" w:type="dxa"/>
            <w:shd w:val="clear" w:color="auto" w:fill="00B0F0"/>
            <w:vAlign w:val="center"/>
          </w:tcPr>
          <w:p w14:paraId="100F9507" w14:textId="5BD1305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404FF68D" w14:textId="033845A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04D68401" w14:textId="20D525E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39</w:t>
            </w:r>
          </w:p>
        </w:tc>
        <w:tc>
          <w:tcPr>
            <w:tcW w:w="930" w:type="dxa"/>
            <w:shd w:val="clear" w:color="auto" w:fill="00B050"/>
            <w:vAlign w:val="center"/>
          </w:tcPr>
          <w:p w14:paraId="3B1BFF9B" w14:textId="2C1B1F81"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r>
      <w:tr w:rsidR="00066B0E" w:rsidRPr="008A78C6" w14:paraId="56711E0E" w14:textId="3C29BFFC" w:rsidTr="00855F2A">
        <w:trPr>
          <w:jc w:val="center"/>
        </w:trPr>
        <w:tc>
          <w:tcPr>
            <w:tcW w:w="1178" w:type="dxa"/>
            <w:shd w:val="clear" w:color="auto" w:fill="D9D9D9" w:themeFill="background1" w:themeFillShade="D9"/>
          </w:tcPr>
          <w:p w14:paraId="42B22403"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96A127A"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2865E920" w14:textId="2553D0BA"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33</w:t>
            </w:r>
          </w:p>
        </w:tc>
        <w:tc>
          <w:tcPr>
            <w:tcW w:w="920" w:type="dxa"/>
            <w:shd w:val="clear" w:color="auto" w:fill="FF0000"/>
            <w:vAlign w:val="center"/>
          </w:tcPr>
          <w:p w14:paraId="67BFE4B5" w14:textId="1B7B3375"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5CEFDF29" w14:textId="27945E8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131C4F9F" w14:textId="01FAF92D"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3" w:type="dxa"/>
            <w:shd w:val="clear" w:color="auto" w:fill="00B0F0"/>
            <w:vAlign w:val="center"/>
          </w:tcPr>
          <w:p w14:paraId="68AD2BAB" w14:textId="1435D33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12A53146" w14:textId="6FF3E03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7FE3D7C8" w14:textId="79ED473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30</w:t>
            </w:r>
          </w:p>
        </w:tc>
        <w:tc>
          <w:tcPr>
            <w:tcW w:w="930" w:type="dxa"/>
            <w:shd w:val="clear" w:color="auto" w:fill="00B050"/>
            <w:vAlign w:val="center"/>
          </w:tcPr>
          <w:p w14:paraId="28B70136" w14:textId="1ED0F90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r>
      <w:tr w:rsidR="00066B0E" w:rsidRPr="008A78C6" w14:paraId="1AC27E63" w14:textId="0FB64638" w:rsidTr="00855F2A">
        <w:trPr>
          <w:jc w:val="center"/>
        </w:trPr>
        <w:tc>
          <w:tcPr>
            <w:tcW w:w="1178" w:type="dxa"/>
            <w:shd w:val="clear" w:color="auto" w:fill="D9D9D9" w:themeFill="background1" w:themeFillShade="D9"/>
          </w:tcPr>
          <w:p w14:paraId="4C9ADE3F"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071D8B5"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5CEA3631" w14:textId="0A93835B"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25</w:t>
            </w:r>
          </w:p>
        </w:tc>
        <w:tc>
          <w:tcPr>
            <w:tcW w:w="920" w:type="dxa"/>
            <w:shd w:val="clear" w:color="auto" w:fill="FF0000"/>
            <w:vAlign w:val="center"/>
          </w:tcPr>
          <w:p w14:paraId="28F85FB7" w14:textId="5822E73D"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33BC5AF8" w14:textId="51EEF78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3ADE143F" w14:textId="579B02C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3" w:type="dxa"/>
            <w:shd w:val="clear" w:color="auto" w:fill="00B0F0"/>
            <w:vAlign w:val="center"/>
          </w:tcPr>
          <w:p w14:paraId="202DDEA1" w14:textId="70C5AAF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4" w:type="dxa"/>
            <w:shd w:val="clear" w:color="auto" w:fill="00B050"/>
            <w:vAlign w:val="center"/>
          </w:tcPr>
          <w:p w14:paraId="0B65E16A" w14:textId="6A3C7B1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6266DA2F" w14:textId="2D4A94B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22</w:t>
            </w:r>
          </w:p>
        </w:tc>
        <w:tc>
          <w:tcPr>
            <w:tcW w:w="930" w:type="dxa"/>
            <w:shd w:val="clear" w:color="auto" w:fill="00B050"/>
            <w:vAlign w:val="center"/>
          </w:tcPr>
          <w:p w14:paraId="5EB07E66" w14:textId="21372FC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r>
      <w:tr w:rsidR="00066B0E" w:rsidRPr="008A78C6" w14:paraId="416BAE27" w14:textId="33EE07C4" w:rsidTr="00855F2A">
        <w:trPr>
          <w:jc w:val="center"/>
        </w:trPr>
        <w:tc>
          <w:tcPr>
            <w:tcW w:w="1178" w:type="dxa"/>
            <w:shd w:val="clear" w:color="auto" w:fill="D9D9D9" w:themeFill="background1" w:themeFillShade="D9"/>
          </w:tcPr>
          <w:p w14:paraId="327762C6"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E0DFD4E"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286E1164" w14:textId="09BB73A1"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17</w:t>
            </w:r>
          </w:p>
        </w:tc>
        <w:tc>
          <w:tcPr>
            <w:tcW w:w="920" w:type="dxa"/>
            <w:shd w:val="clear" w:color="auto" w:fill="FF0000"/>
            <w:vAlign w:val="center"/>
          </w:tcPr>
          <w:p w14:paraId="594A8E3E" w14:textId="774F963E"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3C16E404" w14:textId="5D2FD6B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5C19F353" w14:textId="0F4C9E3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4</w:t>
            </w:r>
          </w:p>
        </w:tc>
        <w:tc>
          <w:tcPr>
            <w:tcW w:w="923" w:type="dxa"/>
            <w:shd w:val="clear" w:color="auto" w:fill="00B0F0"/>
            <w:vAlign w:val="center"/>
          </w:tcPr>
          <w:p w14:paraId="219DE520" w14:textId="095D9FB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3BF87D48" w14:textId="67C5B24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3E1173E0" w14:textId="26555CD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13</w:t>
            </w:r>
          </w:p>
        </w:tc>
        <w:tc>
          <w:tcPr>
            <w:tcW w:w="930" w:type="dxa"/>
            <w:shd w:val="clear" w:color="auto" w:fill="00B050"/>
            <w:vAlign w:val="center"/>
          </w:tcPr>
          <w:p w14:paraId="4DACB595" w14:textId="33D727B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r>
      <w:tr w:rsidR="00066B0E" w:rsidRPr="008A78C6" w14:paraId="74AA4981" w14:textId="75BEE4A0" w:rsidTr="00855F2A">
        <w:trPr>
          <w:jc w:val="center"/>
        </w:trPr>
        <w:tc>
          <w:tcPr>
            <w:tcW w:w="1178" w:type="dxa"/>
            <w:shd w:val="clear" w:color="auto" w:fill="D9D9D9" w:themeFill="background1" w:themeFillShade="D9"/>
          </w:tcPr>
          <w:p w14:paraId="5B04EA7A"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343AF8D"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4689D6D6" w14:textId="16B284C6"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22</w:t>
            </w:r>
          </w:p>
        </w:tc>
        <w:tc>
          <w:tcPr>
            <w:tcW w:w="920" w:type="dxa"/>
            <w:shd w:val="clear" w:color="auto" w:fill="FF0000"/>
            <w:vAlign w:val="center"/>
          </w:tcPr>
          <w:p w14:paraId="53F4526C" w14:textId="599C5D85"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3</w:t>
            </w:r>
          </w:p>
        </w:tc>
        <w:tc>
          <w:tcPr>
            <w:tcW w:w="917" w:type="dxa"/>
            <w:shd w:val="clear" w:color="auto" w:fill="00B0F0"/>
            <w:vAlign w:val="center"/>
          </w:tcPr>
          <w:p w14:paraId="1B014076" w14:textId="601AF37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7C8E9475" w14:textId="04FA01BB"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3" w:type="dxa"/>
            <w:shd w:val="clear" w:color="auto" w:fill="00B0F0"/>
            <w:vAlign w:val="center"/>
          </w:tcPr>
          <w:p w14:paraId="3103AA55" w14:textId="062127F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3EC96D90" w14:textId="41062D8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4B76823E" w14:textId="250E74BB"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19</w:t>
            </w:r>
          </w:p>
        </w:tc>
        <w:tc>
          <w:tcPr>
            <w:tcW w:w="930" w:type="dxa"/>
            <w:shd w:val="clear" w:color="auto" w:fill="00B050"/>
            <w:vAlign w:val="center"/>
          </w:tcPr>
          <w:p w14:paraId="3755C39D" w14:textId="36A1031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177C798C" w14:textId="703E30AE" w:rsidTr="00855F2A">
        <w:trPr>
          <w:jc w:val="center"/>
        </w:trPr>
        <w:tc>
          <w:tcPr>
            <w:tcW w:w="1178" w:type="dxa"/>
            <w:shd w:val="clear" w:color="auto" w:fill="D9D9D9" w:themeFill="background1" w:themeFillShade="D9"/>
          </w:tcPr>
          <w:p w14:paraId="43D2D6C5"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EBC9CFE"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54F7FDE7" w14:textId="04DFA8C6"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20</w:t>
            </w:r>
          </w:p>
        </w:tc>
        <w:tc>
          <w:tcPr>
            <w:tcW w:w="920" w:type="dxa"/>
            <w:shd w:val="clear" w:color="auto" w:fill="FF0000"/>
            <w:vAlign w:val="center"/>
          </w:tcPr>
          <w:p w14:paraId="3E0E090A" w14:textId="135A6802"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3</w:t>
            </w:r>
          </w:p>
        </w:tc>
        <w:tc>
          <w:tcPr>
            <w:tcW w:w="917" w:type="dxa"/>
            <w:shd w:val="clear" w:color="auto" w:fill="00B0F0"/>
            <w:vAlign w:val="center"/>
          </w:tcPr>
          <w:p w14:paraId="57EADBA4" w14:textId="5A00B5C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75BFEEDD" w14:textId="6849F851"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7</w:t>
            </w:r>
          </w:p>
        </w:tc>
        <w:tc>
          <w:tcPr>
            <w:tcW w:w="923" w:type="dxa"/>
            <w:shd w:val="clear" w:color="auto" w:fill="00B0F0"/>
            <w:vAlign w:val="center"/>
          </w:tcPr>
          <w:p w14:paraId="48D466E7" w14:textId="78C82CA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6900C3E5" w14:textId="32657B0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7AA5E35F" w14:textId="7A2D814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13</w:t>
            </w:r>
          </w:p>
        </w:tc>
        <w:tc>
          <w:tcPr>
            <w:tcW w:w="930" w:type="dxa"/>
            <w:shd w:val="clear" w:color="auto" w:fill="00B050"/>
            <w:vAlign w:val="center"/>
          </w:tcPr>
          <w:p w14:paraId="1CDE6A77" w14:textId="3EC644EF"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209DA7DC" w14:textId="1BA71666" w:rsidTr="00855F2A">
        <w:trPr>
          <w:jc w:val="center"/>
        </w:trPr>
        <w:tc>
          <w:tcPr>
            <w:tcW w:w="1178" w:type="dxa"/>
            <w:shd w:val="clear" w:color="auto" w:fill="D9D9D9" w:themeFill="background1" w:themeFillShade="D9"/>
          </w:tcPr>
          <w:p w14:paraId="1D4FAA3B"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E54D16C"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516A5756" w14:textId="66F2D4A7"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9</w:t>
            </w:r>
          </w:p>
        </w:tc>
        <w:tc>
          <w:tcPr>
            <w:tcW w:w="920" w:type="dxa"/>
            <w:shd w:val="clear" w:color="auto" w:fill="FF0000"/>
            <w:vAlign w:val="center"/>
          </w:tcPr>
          <w:p w14:paraId="5C9FE05A" w14:textId="0CD50242"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3</w:t>
            </w:r>
          </w:p>
        </w:tc>
        <w:tc>
          <w:tcPr>
            <w:tcW w:w="917" w:type="dxa"/>
            <w:shd w:val="clear" w:color="auto" w:fill="00B0F0"/>
            <w:vAlign w:val="center"/>
          </w:tcPr>
          <w:p w14:paraId="55E72751" w14:textId="574F564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0B12B8B7" w14:textId="19AD7FEB"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w:t>
            </w:r>
          </w:p>
        </w:tc>
        <w:tc>
          <w:tcPr>
            <w:tcW w:w="923" w:type="dxa"/>
            <w:shd w:val="clear" w:color="auto" w:fill="00B0F0"/>
            <w:vAlign w:val="center"/>
          </w:tcPr>
          <w:p w14:paraId="77A56EEE" w14:textId="30110E9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4" w:type="dxa"/>
            <w:shd w:val="clear" w:color="auto" w:fill="00B050"/>
            <w:vAlign w:val="center"/>
          </w:tcPr>
          <w:p w14:paraId="7F66E1EC" w14:textId="1969CE3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20E523FE" w14:textId="0B18C42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30" w:type="dxa"/>
            <w:shd w:val="clear" w:color="auto" w:fill="00B050"/>
            <w:vAlign w:val="center"/>
          </w:tcPr>
          <w:p w14:paraId="7412FF40" w14:textId="502A2AD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5BCC78C6" w14:textId="17D71CEF" w:rsidTr="00855F2A">
        <w:trPr>
          <w:jc w:val="center"/>
        </w:trPr>
        <w:tc>
          <w:tcPr>
            <w:tcW w:w="1178" w:type="dxa"/>
            <w:shd w:val="clear" w:color="auto" w:fill="D9D9D9" w:themeFill="background1" w:themeFillShade="D9"/>
          </w:tcPr>
          <w:p w14:paraId="5B3D5F17"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2C44D8E"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2DC8AC47" w14:textId="1FE0278A"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8</w:t>
            </w:r>
          </w:p>
        </w:tc>
        <w:tc>
          <w:tcPr>
            <w:tcW w:w="920" w:type="dxa"/>
            <w:shd w:val="clear" w:color="auto" w:fill="FF0000"/>
            <w:vAlign w:val="center"/>
          </w:tcPr>
          <w:p w14:paraId="41AA916B" w14:textId="7559A2A2"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5FA4E079" w14:textId="7CBB558B"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3AC94E14" w14:textId="39CDBFF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5</w:t>
            </w:r>
          </w:p>
        </w:tc>
        <w:tc>
          <w:tcPr>
            <w:tcW w:w="923" w:type="dxa"/>
            <w:shd w:val="clear" w:color="auto" w:fill="00B0F0"/>
            <w:vAlign w:val="center"/>
          </w:tcPr>
          <w:p w14:paraId="0685F31E" w14:textId="254A33F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4" w:type="dxa"/>
            <w:shd w:val="clear" w:color="auto" w:fill="00B050"/>
            <w:vAlign w:val="center"/>
          </w:tcPr>
          <w:p w14:paraId="02327502" w14:textId="2AB9087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216B8800" w14:textId="17858BE1"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30" w:type="dxa"/>
            <w:shd w:val="clear" w:color="auto" w:fill="00B050"/>
            <w:vAlign w:val="center"/>
          </w:tcPr>
          <w:p w14:paraId="327DB8D8" w14:textId="7953EC6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r>
      <w:tr w:rsidR="00066B0E" w:rsidRPr="008A78C6" w14:paraId="1ED8BBA1" w14:textId="1C28FCE7" w:rsidTr="00855F2A">
        <w:trPr>
          <w:jc w:val="center"/>
        </w:trPr>
        <w:tc>
          <w:tcPr>
            <w:tcW w:w="1178" w:type="dxa"/>
            <w:shd w:val="clear" w:color="auto" w:fill="D9D9D9" w:themeFill="background1" w:themeFillShade="D9"/>
          </w:tcPr>
          <w:p w14:paraId="4E422A95"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AC12853"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4FBC18DA" w14:textId="2F34BB37"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7</w:t>
            </w:r>
          </w:p>
        </w:tc>
        <w:tc>
          <w:tcPr>
            <w:tcW w:w="920" w:type="dxa"/>
            <w:shd w:val="clear" w:color="auto" w:fill="FF0000"/>
            <w:vAlign w:val="center"/>
          </w:tcPr>
          <w:p w14:paraId="6B80EFE3" w14:textId="14FEF643"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0190A6A1" w14:textId="23A06DE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42F4CD3F" w14:textId="5CA50BF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3" w:type="dxa"/>
            <w:shd w:val="clear" w:color="auto" w:fill="00B0F0"/>
            <w:vAlign w:val="center"/>
          </w:tcPr>
          <w:p w14:paraId="7E124B1E" w14:textId="42C8BC6D"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4" w:type="dxa"/>
            <w:shd w:val="clear" w:color="auto" w:fill="00B050"/>
            <w:vAlign w:val="center"/>
          </w:tcPr>
          <w:p w14:paraId="21791D51" w14:textId="29F1763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6EC71394" w14:textId="2F50126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4</w:t>
            </w:r>
          </w:p>
        </w:tc>
        <w:tc>
          <w:tcPr>
            <w:tcW w:w="930" w:type="dxa"/>
            <w:shd w:val="clear" w:color="auto" w:fill="00B050"/>
            <w:vAlign w:val="center"/>
          </w:tcPr>
          <w:p w14:paraId="6B7AF9DD" w14:textId="2DDF337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r>
      <w:tr w:rsidR="00066B0E" w:rsidRPr="008A78C6" w14:paraId="7BEAEDAE" w14:textId="67D08C38" w:rsidTr="00855F2A">
        <w:trPr>
          <w:jc w:val="center"/>
        </w:trPr>
        <w:tc>
          <w:tcPr>
            <w:tcW w:w="1178" w:type="dxa"/>
            <w:shd w:val="clear" w:color="auto" w:fill="D9D9D9" w:themeFill="background1" w:themeFillShade="D9"/>
          </w:tcPr>
          <w:p w14:paraId="7BA2E188"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43A348B"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1C11BF5A" w14:textId="17FE87EC"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6</w:t>
            </w:r>
          </w:p>
        </w:tc>
        <w:tc>
          <w:tcPr>
            <w:tcW w:w="920" w:type="dxa"/>
            <w:shd w:val="clear" w:color="auto" w:fill="FF0000"/>
            <w:vAlign w:val="center"/>
          </w:tcPr>
          <w:p w14:paraId="5D766467" w14:textId="1AB130E5"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4D63D9A5" w14:textId="66C6369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03891433" w14:textId="5D29414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3" w:type="dxa"/>
            <w:shd w:val="clear" w:color="auto" w:fill="00B0F0"/>
            <w:vAlign w:val="center"/>
          </w:tcPr>
          <w:p w14:paraId="6FE694E4" w14:textId="12BB303F"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7C84C407" w14:textId="32368B5F"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4DD178E0" w14:textId="718D94F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30" w:type="dxa"/>
            <w:shd w:val="clear" w:color="auto" w:fill="00B050"/>
            <w:vAlign w:val="center"/>
          </w:tcPr>
          <w:p w14:paraId="46A020C7" w14:textId="5F99100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7DD7FC8E" w14:textId="0816435E" w:rsidTr="00855F2A">
        <w:trPr>
          <w:jc w:val="center"/>
        </w:trPr>
        <w:tc>
          <w:tcPr>
            <w:tcW w:w="1178" w:type="dxa"/>
            <w:shd w:val="clear" w:color="auto" w:fill="D9D9D9" w:themeFill="background1" w:themeFillShade="D9"/>
          </w:tcPr>
          <w:p w14:paraId="7EAD19FA"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AAD7199"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6305CCF1" w14:textId="0AEBBB19"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4</w:t>
            </w:r>
          </w:p>
        </w:tc>
        <w:tc>
          <w:tcPr>
            <w:tcW w:w="920" w:type="dxa"/>
            <w:shd w:val="clear" w:color="auto" w:fill="FF0000"/>
            <w:vAlign w:val="center"/>
          </w:tcPr>
          <w:p w14:paraId="11206EEE" w14:textId="1075709F"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3</w:t>
            </w:r>
          </w:p>
        </w:tc>
        <w:tc>
          <w:tcPr>
            <w:tcW w:w="917" w:type="dxa"/>
            <w:shd w:val="clear" w:color="auto" w:fill="00B0F0"/>
            <w:vAlign w:val="center"/>
          </w:tcPr>
          <w:p w14:paraId="6EFC8E41" w14:textId="0E08312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5ED6EDA9" w14:textId="6B52C53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c>
          <w:tcPr>
            <w:tcW w:w="923" w:type="dxa"/>
            <w:shd w:val="clear" w:color="auto" w:fill="00B0F0"/>
            <w:vAlign w:val="center"/>
          </w:tcPr>
          <w:p w14:paraId="7094218C" w14:textId="6164A83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4" w:type="dxa"/>
            <w:shd w:val="clear" w:color="auto" w:fill="00B050"/>
            <w:vAlign w:val="center"/>
          </w:tcPr>
          <w:p w14:paraId="0BCF5C30" w14:textId="6D965311"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265EC118" w14:textId="3AFDB481"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30" w:type="dxa"/>
            <w:shd w:val="clear" w:color="auto" w:fill="00B050"/>
            <w:vAlign w:val="center"/>
          </w:tcPr>
          <w:p w14:paraId="59233527" w14:textId="3202801F"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r>
      <w:tr w:rsidR="00066B0E" w:rsidRPr="008A78C6" w14:paraId="253D31DA" w14:textId="36BB085D" w:rsidTr="00855F2A">
        <w:trPr>
          <w:jc w:val="center"/>
        </w:trPr>
        <w:tc>
          <w:tcPr>
            <w:tcW w:w="1178" w:type="dxa"/>
            <w:shd w:val="clear" w:color="auto" w:fill="D9D9D9" w:themeFill="background1" w:themeFillShade="D9"/>
          </w:tcPr>
          <w:p w14:paraId="6200C7CC"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46E42A1"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6E8DA9D6" w14:textId="14FEDD2D"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6</w:t>
            </w:r>
          </w:p>
        </w:tc>
        <w:tc>
          <w:tcPr>
            <w:tcW w:w="920" w:type="dxa"/>
            <w:shd w:val="clear" w:color="auto" w:fill="FF0000"/>
            <w:vAlign w:val="center"/>
          </w:tcPr>
          <w:p w14:paraId="213F78B6" w14:textId="1077D427"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4</w:t>
            </w:r>
          </w:p>
        </w:tc>
        <w:tc>
          <w:tcPr>
            <w:tcW w:w="917" w:type="dxa"/>
            <w:shd w:val="clear" w:color="auto" w:fill="00B0F0"/>
            <w:vAlign w:val="center"/>
          </w:tcPr>
          <w:p w14:paraId="5A06740E" w14:textId="24F9F52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1BAE42B3" w14:textId="243E0B5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w:t>
            </w:r>
          </w:p>
        </w:tc>
        <w:tc>
          <w:tcPr>
            <w:tcW w:w="923" w:type="dxa"/>
            <w:shd w:val="clear" w:color="auto" w:fill="00B0F0"/>
            <w:vAlign w:val="center"/>
          </w:tcPr>
          <w:p w14:paraId="4BB977FE" w14:textId="7B4506D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64A6E211" w14:textId="2223DC2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714C9C43" w14:textId="54C124E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30" w:type="dxa"/>
            <w:shd w:val="clear" w:color="auto" w:fill="00B050"/>
            <w:vAlign w:val="center"/>
          </w:tcPr>
          <w:p w14:paraId="403CA08A" w14:textId="10B2556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4</w:t>
            </w:r>
          </w:p>
        </w:tc>
      </w:tr>
      <w:tr w:rsidR="00066B0E" w:rsidRPr="008A78C6" w14:paraId="68D70B05" w14:textId="70E7B648" w:rsidTr="00855F2A">
        <w:trPr>
          <w:jc w:val="center"/>
        </w:trPr>
        <w:tc>
          <w:tcPr>
            <w:tcW w:w="1178" w:type="dxa"/>
            <w:shd w:val="clear" w:color="auto" w:fill="D9D9D9" w:themeFill="background1" w:themeFillShade="D9"/>
          </w:tcPr>
          <w:p w14:paraId="37AE4539"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012969C"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78F1DFA2" w14:textId="4428D296"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11</w:t>
            </w:r>
          </w:p>
        </w:tc>
        <w:tc>
          <w:tcPr>
            <w:tcW w:w="920" w:type="dxa"/>
            <w:shd w:val="clear" w:color="auto" w:fill="FF0000"/>
            <w:vAlign w:val="center"/>
          </w:tcPr>
          <w:p w14:paraId="6A6A7395" w14:textId="6D239E41"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29614FB0" w14:textId="2482A72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7B41349D" w14:textId="435299F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3" w:type="dxa"/>
            <w:shd w:val="clear" w:color="auto" w:fill="00B0F0"/>
            <w:vAlign w:val="center"/>
          </w:tcPr>
          <w:p w14:paraId="721D4B1A" w14:textId="52E9980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171A580B" w14:textId="667A5C0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43E1E02D" w14:textId="7F2A1CD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9</w:t>
            </w:r>
          </w:p>
        </w:tc>
        <w:tc>
          <w:tcPr>
            <w:tcW w:w="930" w:type="dxa"/>
            <w:shd w:val="clear" w:color="auto" w:fill="00B050"/>
            <w:vAlign w:val="center"/>
          </w:tcPr>
          <w:p w14:paraId="0448D46E" w14:textId="0DA12DD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484A4033" w14:textId="790A4591" w:rsidTr="00855F2A">
        <w:trPr>
          <w:jc w:val="center"/>
        </w:trPr>
        <w:tc>
          <w:tcPr>
            <w:tcW w:w="1178" w:type="dxa"/>
            <w:shd w:val="clear" w:color="auto" w:fill="D9D9D9" w:themeFill="background1" w:themeFillShade="D9"/>
          </w:tcPr>
          <w:p w14:paraId="1CCEB249"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A7B14AF"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1</w:t>
            </w:r>
          </w:p>
        </w:tc>
        <w:tc>
          <w:tcPr>
            <w:tcW w:w="960" w:type="dxa"/>
            <w:shd w:val="clear" w:color="auto" w:fill="FF0000"/>
            <w:vAlign w:val="center"/>
          </w:tcPr>
          <w:p w14:paraId="7A27E762" w14:textId="2ED534CC"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6</w:t>
            </w:r>
          </w:p>
        </w:tc>
        <w:tc>
          <w:tcPr>
            <w:tcW w:w="920" w:type="dxa"/>
            <w:shd w:val="clear" w:color="auto" w:fill="FF0000"/>
            <w:vAlign w:val="center"/>
          </w:tcPr>
          <w:p w14:paraId="224AB272" w14:textId="44574AEE"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2</w:t>
            </w:r>
          </w:p>
        </w:tc>
        <w:tc>
          <w:tcPr>
            <w:tcW w:w="917" w:type="dxa"/>
            <w:shd w:val="clear" w:color="auto" w:fill="00B0F0"/>
            <w:vAlign w:val="center"/>
          </w:tcPr>
          <w:p w14:paraId="10B43ECE" w14:textId="7B683A6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163D7477" w14:textId="6894EB6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23" w:type="dxa"/>
            <w:shd w:val="clear" w:color="auto" w:fill="00B0F0"/>
            <w:vAlign w:val="center"/>
          </w:tcPr>
          <w:p w14:paraId="67E49C3A" w14:textId="341725E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52687BA4" w14:textId="77151EA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21" w:type="dxa"/>
            <w:shd w:val="clear" w:color="auto" w:fill="00B050"/>
            <w:vAlign w:val="center"/>
          </w:tcPr>
          <w:p w14:paraId="0AA02269" w14:textId="0046A8F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4</w:t>
            </w:r>
          </w:p>
        </w:tc>
        <w:tc>
          <w:tcPr>
            <w:tcW w:w="930" w:type="dxa"/>
            <w:shd w:val="clear" w:color="auto" w:fill="00B050"/>
            <w:vAlign w:val="center"/>
          </w:tcPr>
          <w:p w14:paraId="1A1BC211" w14:textId="31CBF42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r>
      <w:tr w:rsidR="00066B0E" w:rsidRPr="008A78C6" w14:paraId="574A4F1C" w14:textId="35F0B95A" w:rsidTr="00855F2A">
        <w:trPr>
          <w:jc w:val="center"/>
        </w:trPr>
        <w:tc>
          <w:tcPr>
            <w:tcW w:w="1178" w:type="dxa"/>
            <w:shd w:val="clear" w:color="auto" w:fill="D9D9D9" w:themeFill="background1" w:themeFillShade="D9"/>
          </w:tcPr>
          <w:p w14:paraId="638DCA47"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3E2579D"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01882F4C" w14:textId="7D4802FD"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9</w:t>
            </w:r>
          </w:p>
        </w:tc>
        <w:tc>
          <w:tcPr>
            <w:tcW w:w="920" w:type="dxa"/>
            <w:shd w:val="clear" w:color="auto" w:fill="FF0000"/>
            <w:vAlign w:val="center"/>
          </w:tcPr>
          <w:p w14:paraId="46100954" w14:textId="4EA7A5C3"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1</w:t>
            </w:r>
          </w:p>
        </w:tc>
        <w:tc>
          <w:tcPr>
            <w:tcW w:w="917" w:type="dxa"/>
            <w:shd w:val="clear" w:color="auto" w:fill="00B0F0"/>
            <w:vAlign w:val="center"/>
          </w:tcPr>
          <w:p w14:paraId="6303254F" w14:textId="7862446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6083F435" w14:textId="6CE6E92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4</w:t>
            </w:r>
          </w:p>
        </w:tc>
        <w:tc>
          <w:tcPr>
            <w:tcW w:w="923" w:type="dxa"/>
            <w:shd w:val="clear" w:color="auto" w:fill="00B0F0"/>
            <w:vAlign w:val="center"/>
          </w:tcPr>
          <w:p w14:paraId="608B33AD" w14:textId="718C4161"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2341F4F5" w14:textId="2CB524F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1E7C6B45" w14:textId="3C57116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5</w:t>
            </w:r>
          </w:p>
        </w:tc>
        <w:tc>
          <w:tcPr>
            <w:tcW w:w="930" w:type="dxa"/>
            <w:shd w:val="clear" w:color="auto" w:fill="00B050"/>
            <w:vAlign w:val="center"/>
          </w:tcPr>
          <w:p w14:paraId="6F038DDB" w14:textId="7342C2A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r>
      <w:tr w:rsidR="00066B0E" w:rsidRPr="008A78C6" w14:paraId="118ACFA0" w14:textId="7665F46E" w:rsidTr="00855F2A">
        <w:trPr>
          <w:jc w:val="center"/>
        </w:trPr>
        <w:tc>
          <w:tcPr>
            <w:tcW w:w="1178" w:type="dxa"/>
            <w:shd w:val="clear" w:color="auto" w:fill="D9D9D9" w:themeFill="background1" w:themeFillShade="D9"/>
          </w:tcPr>
          <w:p w14:paraId="58C9D39D"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08EFB71"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06217D2A" w14:textId="5850CA1C"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5</w:t>
            </w:r>
          </w:p>
        </w:tc>
        <w:tc>
          <w:tcPr>
            <w:tcW w:w="920" w:type="dxa"/>
            <w:shd w:val="clear" w:color="auto" w:fill="FF0000"/>
            <w:vAlign w:val="center"/>
          </w:tcPr>
          <w:p w14:paraId="4B39C9F6" w14:textId="2E666685"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3</w:t>
            </w:r>
          </w:p>
        </w:tc>
        <w:tc>
          <w:tcPr>
            <w:tcW w:w="917" w:type="dxa"/>
            <w:shd w:val="clear" w:color="auto" w:fill="00B0F0"/>
            <w:vAlign w:val="center"/>
          </w:tcPr>
          <w:p w14:paraId="4CA88743" w14:textId="633269A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46BB1AAD" w14:textId="200BA4D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w:t>
            </w:r>
          </w:p>
        </w:tc>
        <w:tc>
          <w:tcPr>
            <w:tcW w:w="923" w:type="dxa"/>
            <w:shd w:val="clear" w:color="auto" w:fill="00B0F0"/>
            <w:vAlign w:val="center"/>
          </w:tcPr>
          <w:p w14:paraId="4DCB766B" w14:textId="79C004B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3FE8FD44" w14:textId="568242FD"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7E3DE492" w14:textId="5E50C1A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w:t>
            </w:r>
          </w:p>
        </w:tc>
        <w:tc>
          <w:tcPr>
            <w:tcW w:w="930" w:type="dxa"/>
            <w:shd w:val="clear" w:color="auto" w:fill="00B050"/>
            <w:vAlign w:val="center"/>
          </w:tcPr>
          <w:p w14:paraId="405F1320" w14:textId="5B21B9B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w:t>
            </w:r>
          </w:p>
        </w:tc>
      </w:tr>
      <w:tr w:rsidR="00066B0E" w:rsidRPr="008A78C6" w14:paraId="798807E1" w14:textId="1A6D9383" w:rsidTr="00855F2A">
        <w:trPr>
          <w:jc w:val="center"/>
        </w:trPr>
        <w:tc>
          <w:tcPr>
            <w:tcW w:w="1178" w:type="dxa"/>
            <w:shd w:val="clear" w:color="auto" w:fill="D9D9D9" w:themeFill="background1" w:themeFillShade="D9"/>
          </w:tcPr>
          <w:p w14:paraId="154BDE0E"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977C7B2"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02C58782" w14:textId="7334C729"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5</w:t>
            </w:r>
          </w:p>
        </w:tc>
        <w:tc>
          <w:tcPr>
            <w:tcW w:w="920" w:type="dxa"/>
            <w:shd w:val="clear" w:color="auto" w:fill="FF0000"/>
            <w:vAlign w:val="center"/>
          </w:tcPr>
          <w:p w14:paraId="0F4E40B4" w14:textId="4AC96562"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6</w:t>
            </w:r>
          </w:p>
        </w:tc>
        <w:tc>
          <w:tcPr>
            <w:tcW w:w="917" w:type="dxa"/>
            <w:shd w:val="clear" w:color="auto" w:fill="00B0F0"/>
            <w:vAlign w:val="center"/>
          </w:tcPr>
          <w:p w14:paraId="3030673E" w14:textId="37DDCAF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4930BB54" w14:textId="52BF3AE5"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7</w:t>
            </w:r>
          </w:p>
        </w:tc>
        <w:tc>
          <w:tcPr>
            <w:tcW w:w="923" w:type="dxa"/>
            <w:shd w:val="clear" w:color="auto" w:fill="00B0F0"/>
            <w:vAlign w:val="center"/>
          </w:tcPr>
          <w:p w14:paraId="6EEC47B6" w14:textId="0D4337A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528E6357" w14:textId="66BA36E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0D425DA9" w14:textId="10D8980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30" w:type="dxa"/>
            <w:shd w:val="clear" w:color="auto" w:fill="00B050"/>
            <w:vAlign w:val="center"/>
          </w:tcPr>
          <w:p w14:paraId="78C0B6BE" w14:textId="604D1E28"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6</w:t>
            </w:r>
          </w:p>
        </w:tc>
      </w:tr>
      <w:tr w:rsidR="00066B0E" w:rsidRPr="008A78C6" w14:paraId="26EB27F4" w14:textId="142F9308" w:rsidTr="00855F2A">
        <w:trPr>
          <w:jc w:val="center"/>
        </w:trPr>
        <w:tc>
          <w:tcPr>
            <w:tcW w:w="1178" w:type="dxa"/>
            <w:shd w:val="clear" w:color="auto" w:fill="D9D9D9" w:themeFill="background1" w:themeFillShade="D9"/>
          </w:tcPr>
          <w:p w14:paraId="72A32FC2"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B433340"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40D80508" w14:textId="4C11DF23"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7</w:t>
            </w:r>
          </w:p>
        </w:tc>
        <w:tc>
          <w:tcPr>
            <w:tcW w:w="920" w:type="dxa"/>
            <w:shd w:val="clear" w:color="auto" w:fill="FF0000"/>
            <w:vAlign w:val="center"/>
          </w:tcPr>
          <w:p w14:paraId="66CCDDF1" w14:textId="64AA2717"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17" w:type="dxa"/>
            <w:shd w:val="clear" w:color="auto" w:fill="00B0F0"/>
            <w:vAlign w:val="center"/>
          </w:tcPr>
          <w:p w14:paraId="246D4CC6" w14:textId="098AC7A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2E97EB43" w14:textId="2C1A842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5</w:t>
            </w:r>
          </w:p>
        </w:tc>
        <w:tc>
          <w:tcPr>
            <w:tcW w:w="923" w:type="dxa"/>
            <w:shd w:val="clear" w:color="auto" w:fill="00B0F0"/>
            <w:vAlign w:val="center"/>
          </w:tcPr>
          <w:p w14:paraId="3A45E83C" w14:textId="104C72E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181764BA" w14:textId="5FE1049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675E92EA" w14:textId="567A450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2</w:t>
            </w:r>
          </w:p>
        </w:tc>
        <w:tc>
          <w:tcPr>
            <w:tcW w:w="930" w:type="dxa"/>
            <w:shd w:val="clear" w:color="auto" w:fill="00B050"/>
            <w:vAlign w:val="center"/>
          </w:tcPr>
          <w:p w14:paraId="00286510" w14:textId="2BB65F5B"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r>
      <w:tr w:rsidR="00066B0E" w:rsidRPr="008A78C6" w14:paraId="5864F5AC" w14:textId="28B9D168" w:rsidTr="00855F2A">
        <w:trPr>
          <w:jc w:val="center"/>
        </w:trPr>
        <w:tc>
          <w:tcPr>
            <w:tcW w:w="1178" w:type="dxa"/>
            <w:shd w:val="clear" w:color="auto" w:fill="D9D9D9" w:themeFill="background1" w:themeFillShade="D9"/>
          </w:tcPr>
          <w:p w14:paraId="26689389"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EAA9457"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6EEBF84A" w14:textId="2109B888"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7</w:t>
            </w:r>
          </w:p>
        </w:tc>
        <w:tc>
          <w:tcPr>
            <w:tcW w:w="920" w:type="dxa"/>
            <w:shd w:val="clear" w:color="auto" w:fill="FF0000"/>
            <w:vAlign w:val="center"/>
          </w:tcPr>
          <w:p w14:paraId="1B49DA37" w14:textId="0CF8F4AE"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17" w:type="dxa"/>
            <w:shd w:val="clear" w:color="auto" w:fill="00B0F0"/>
            <w:vAlign w:val="center"/>
          </w:tcPr>
          <w:p w14:paraId="4395CA4C" w14:textId="0E74E2AE"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6679C1A1" w14:textId="3528DEA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3" w:type="dxa"/>
            <w:shd w:val="clear" w:color="auto" w:fill="00B0F0"/>
            <w:vAlign w:val="center"/>
          </w:tcPr>
          <w:p w14:paraId="6DA119BA" w14:textId="7BF2F51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4D955D94" w14:textId="32B1BC04"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053BADE4" w14:textId="6786A9B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7</w:t>
            </w:r>
          </w:p>
        </w:tc>
        <w:tc>
          <w:tcPr>
            <w:tcW w:w="930" w:type="dxa"/>
            <w:shd w:val="clear" w:color="auto" w:fill="00B050"/>
            <w:vAlign w:val="center"/>
          </w:tcPr>
          <w:p w14:paraId="7BA35E44" w14:textId="3429972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r>
      <w:tr w:rsidR="00066B0E" w:rsidRPr="008A78C6" w14:paraId="6696D26D" w14:textId="45645CFA" w:rsidTr="00855F2A">
        <w:trPr>
          <w:jc w:val="center"/>
        </w:trPr>
        <w:tc>
          <w:tcPr>
            <w:tcW w:w="1178" w:type="dxa"/>
            <w:shd w:val="clear" w:color="auto" w:fill="D9D9D9" w:themeFill="background1" w:themeFillShade="D9"/>
          </w:tcPr>
          <w:p w14:paraId="3431A020"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5CF5E53"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0C6CDFCB" w14:textId="3F6268F3"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12</w:t>
            </w:r>
          </w:p>
        </w:tc>
        <w:tc>
          <w:tcPr>
            <w:tcW w:w="920" w:type="dxa"/>
            <w:shd w:val="clear" w:color="auto" w:fill="FF0000"/>
            <w:vAlign w:val="center"/>
          </w:tcPr>
          <w:p w14:paraId="299B8C94" w14:textId="3D61011A"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17" w:type="dxa"/>
            <w:shd w:val="clear" w:color="auto" w:fill="00B0F0"/>
            <w:vAlign w:val="center"/>
          </w:tcPr>
          <w:p w14:paraId="6816D7B0" w14:textId="3A98FD4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4EF2E995" w14:textId="1A3855A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3" w:type="dxa"/>
            <w:shd w:val="clear" w:color="auto" w:fill="00B0F0"/>
            <w:vAlign w:val="center"/>
          </w:tcPr>
          <w:p w14:paraId="47D2370D" w14:textId="7E3B5DA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3C3B62F7" w14:textId="4684DC6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2D3CA1CB" w14:textId="72077A3C"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12</w:t>
            </w:r>
          </w:p>
        </w:tc>
        <w:tc>
          <w:tcPr>
            <w:tcW w:w="930" w:type="dxa"/>
            <w:shd w:val="clear" w:color="auto" w:fill="00B050"/>
            <w:vAlign w:val="center"/>
          </w:tcPr>
          <w:p w14:paraId="364FA97B" w14:textId="23E93973"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r>
      <w:tr w:rsidR="00066B0E" w:rsidRPr="008A78C6" w14:paraId="474C5AC0" w14:textId="2925922D" w:rsidTr="00855F2A">
        <w:trPr>
          <w:jc w:val="center"/>
        </w:trPr>
        <w:tc>
          <w:tcPr>
            <w:tcW w:w="1178" w:type="dxa"/>
            <w:shd w:val="clear" w:color="auto" w:fill="D9D9D9" w:themeFill="background1" w:themeFillShade="D9"/>
          </w:tcPr>
          <w:p w14:paraId="43137E3B" w14:textId="77777777" w:rsidR="00066B0E" w:rsidRDefault="00066B0E" w:rsidP="00066B0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D741F95"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60" w:type="dxa"/>
            <w:shd w:val="clear" w:color="auto" w:fill="FF0000"/>
            <w:vAlign w:val="center"/>
          </w:tcPr>
          <w:p w14:paraId="3CF10ED0" w14:textId="7AEC687F"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38</w:t>
            </w:r>
          </w:p>
        </w:tc>
        <w:tc>
          <w:tcPr>
            <w:tcW w:w="920" w:type="dxa"/>
            <w:shd w:val="clear" w:color="auto" w:fill="FF0000"/>
            <w:vAlign w:val="center"/>
          </w:tcPr>
          <w:p w14:paraId="1D08DE24" w14:textId="5A71DA61" w:rsidR="00066B0E" w:rsidRPr="00855F2A" w:rsidRDefault="00066B0E" w:rsidP="00066B0E">
            <w:pPr>
              <w:pStyle w:val="BodyTextIndent"/>
              <w:ind w:left="0" w:firstLine="0"/>
              <w:jc w:val="center"/>
              <w:rPr>
                <w:rFonts w:ascii="Arial" w:hAnsi="Arial" w:cs="Arial"/>
                <w:b w:val="0"/>
                <w:bCs w:val="0"/>
                <w:iCs/>
                <w:color w:val="000000"/>
                <w:sz w:val="20"/>
                <w:szCs w:val="20"/>
                <w:lang w:val="ro-RO"/>
              </w:rPr>
            </w:pPr>
            <w:r w:rsidRPr="00855F2A">
              <w:rPr>
                <w:rFonts w:ascii="Arial" w:hAnsi="Arial" w:cs="Arial"/>
                <w:b w:val="0"/>
                <w:bCs w:val="0"/>
                <w:color w:val="000000"/>
                <w:sz w:val="20"/>
                <w:szCs w:val="20"/>
              </w:rPr>
              <w:t>0</w:t>
            </w:r>
          </w:p>
        </w:tc>
        <w:tc>
          <w:tcPr>
            <w:tcW w:w="917" w:type="dxa"/>
            <w:shd w:val="clear" w:color="auto" w:fill="00B0F0"/>
            <w:vAlign w:val="center"/>
          </w:tcPr>
          <w:p w14:paraId="504FA57E" w14:textId="454DA8C0"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13" w:type="dxa"/>
            <w:shd w:val="clear" w:color="auto" w:fill="00B0F0"/>
            <w:vAlign w:val="center"/>
          </w:tcPr>
          <w:p w14:paraId="57C75863" w14:textId="4F4F9B86"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3" w:type="dxa"/>
            <w:shd w:val="clear" w:color="auto" w:fill="00B0F0"/>
            <w:vAlign w:val="center"/>
          </w:tcPr>
          <w:p w14:paraId="06D227C5" w14:textId="3C0E5259"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4" w:type="dxa"/>
            <w:shd w:val="clear" w:color="auto" w:fill="00B050"/>
            <w:vAlign w:val="center"/>
          </w:tcPr>
          <w:p w14:paraId="21D17BAE" w14:textId="0C7A050A"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c>
          <w:tcPr>
            <w:tcW w:w="921" w:type="dxa"/>
            <w:shd w:val="clear" w:color="auto" w:fill="00B050"/>
            <w:vAlign w:val="center"/>
          </w:tcPr>
          <w:p w14:paraId="4C5A289F" w14:textId="402008E7"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38</w:t>
            </w:r>
          </w:p>
        </w:tc>
        <w:tc>
          <w:tcPr>
            <w:tcW w:w="930" w:type="dxa"/>
            <w:shd w:val="clear" w:color="auto" w:fill="00B050"/>
            <w:vAlign w:val="center"/>
          </w:tcPr>
          <w:p w14:paraId="21658E8F" w14:textId="28026F92" w:rsidR="00066B0E" w:rsidRPr="00066B0E" w:rsidRDefault="00066B0E" w:rsidP="00066B0E">
            <w:pPr>
              <w:pStyle w:val="BodyTextIndent"/>
              <w:ind w:left="0" w:firstLine="0"/>
              <w:jc w:val="center"/>
              <w:rPr>
                <w:rFonts w:ascii="Arial" w:hAnsi="Arial" w:cs="Arial"/>
                <w:b w:val="0"/>
                <w:bCs w:val="0"/>
                <w:iCs/>
                <w:color w:val="000000"/>
                <w:sz w:val="20"/>
                <w:szCs w:val="20"/>
                <w:lang w:val="ro-RO"/>
              </w:rPr>
            </w:pPr>
            <w:r w:rsidRPr="00066B0E">
              <w:rPr>
                <w:rFonts w:ascii="Arial" w:hAnsi="Arial" w:cs="Arial"/>
                <w:b w:val="0"/>
                <w:bCs w:val="0"/>
                <w:color w:val="000000"/>
                <w:sz w:val="20"/>
                <w:szCs w:val="20"/>
              </w:rPr>
              <w:t>0</w:t>
            </w:r>
          </w:p>
        </w:tc>
      </w:tr>
      <w:tr w:rsidR="00066B0E" w:rsidRPr="0025054A" w14:paraId="317E3ECA" w14:textId="501ABEFE" w:rsidTr="00855F2A">
        <w:trPr>
          <w:jc w:val="center"/>
        </w:trPr>
        <w:tc>
          <w:tcPr>
            <w:tcW w:w="1178" w:type="dxa"/>
            <w:shd w:val="clear" w:color="auto" w:fill="D9D9D9" w:themeFill="background1" w:themeFillShade="D9"/>
          </w:tcPr>
          <w:p w14:paraId="57425BB4" w14:textId="77777777" w:rsidR="00066B0E" w:rsidRPr="0025054A" w:rsidRDefault="00066B0E" w:rsidP="00066B0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CD39A05" w:rsidR="00066B0E" w:rsidRPr="00855F2A" w:rsidRDefault="00066B0E" w:rsidP="00066B0E">
            <w:pPr>
              <w:pStyle w:val="BodyTextIndent"/>
              <w:ind w:left="0" w:firstLine="0"/>
              <w:jc w:val="center"/>
              <w:rPr>
                <w:rFonts w:ascii="Arial" w:hAnsi="Arial" w:cs="Arial"/>
                <w:iCs/>
                <w:color w:val="000000"/>
                <w:sz w:val="20"/>
                <w:szCs w:val="20"/>
                <w:lang w:val="ro-RO"/>
              </w:rPr>
            </w:pPr>
            <w:r w:rsidRPr="00855F2A">
              <w:rPr>
                <w:rFonts w:ascii="Arial" w:hAnsi="Arial" w:cs="Arial"/>
                <w:color w:val="000000"/>
                <w:sz w:val="20"/>
                <w:szCs w:val="20"/>
              </w:rPr>
              <w:t>2</w:t>
            </w:r>
          </w:p>
        </w:tc>
        <w:tc>
          <w:tcPr>
            <w:tcW w:w="960" w:type="dxa"/>
            <w:shd w:val="clear" w:color="auto" w:fill="FF0000"/>
            <w:vAlign w:val="center"/>
          </w:tcPr>
          <w:p w14:paraId="48EDEEAC" w14:textId="3CC8A967" w:rsidR="00066B0E" w:rsidRPr="00855F2A" w:rsidRDefault="00066B0E" w:rsidP="00066B0E">
            <w:pPr>
              <w:pStyle w:val="BodyTextIndent"/>
              <w:ind w:left="0" w:firstLine="0"/>
              <w:jc w:val="center"/>
              <w:rPr>
                <w:rFonts w:ascii="Arial" w:hAnsi="Arial" w:cs="Arial"/>
                <w:iCs/>
                <w:color w:val="000000"/>
                <w:sz w:val="20"/>
                <w:szCs w:val="20"/>
                <w:lang w:val="ro-RO"/>
              </w:rPr>
            </w:pPr>
            <w:r w:rsidRPr="00855F2A">
              <w:rPr>
                <w:rFonts w:ascii="Arial" w:hAnsi="Arial" w:cs="Arial"/>
                <w:color w:val="000000"/>
                <w:sz w:val="20"/>
                <w:szCs w:val="20"/>
              </w:rPr>
              <w:t>628</w:t>
            </w:r>
          </w:p>
        </w:tc>
        <w:tc>
          <w:tcPr>
            <w:tcW w:w="920" w:type="dxa"/>
            <w:shd w:val="clear" w:color="auto" w:fill="FF0000"/>
            <w:vAlign w:val="center"/>
          </w:tcPr>
          <w:p w14:paraId="1D45FB0D" w14:textId="7917AA5C" w:rsidR="00066B0E" w:rsidRPr="00855F2A" w:rsidRDefault="00066B0E" w:rsidP="00066B0E">
            <w:pPr>
              <w:pStyle w:val="BodyTextIndent"/>
              <w:ind w:left="0" w:firstLine="0"/>
              <w:jc w:val="center"/>
              <w:rPr>
                <w:rFonts w:ascii="Arial" w:hAnsi="Arial" w:cs="Arial"/>
                <w:iCs/>
                <w:color w:val="000000"/>
                <w:sz w:val="20"/>
                <w:szCs w:val="20"/>
                <w:lang w:val="ro-RO"/>
              </w:rPr>
            </w:pPr>
            <w:r w:rsidRPr="00855F2A">
              <w:rPr>
                <w:rFonts w:ascii="Arial" w:hAnsi="Arial" w:cs="Arial"/>
                <w:color w:val="000000"/>
                <w:sz w:val="20"/>
                <w:szCs w:val="20"/>
              </w:rPr>
              <w:t>77</w:t>
            </w:r>
          </w:p>
        </w:tc>
        <w:tc>
          <w:tcPr>
            <w:tcW w:w="917" w:type="dxa"/>
            <w:shd w:val="clear" w:color="auto" w:fill="00B0F0"/>
            <w:vAlign w:val="center"/>
          </w:tcPr>
          <w:p w14:paraId="207963B6" w14:textId="007EEBDD" w:rsidR="00066B0E" w:rsidRPr="00066B0E" w:rsidRDefault="00066B0E" w:rsidP="00066B0E">
            <w:pPr>
              <w:pStyle w:val="BodyTextIndent"/>
              <w:ind w:left="0" w:firstLine="0"/>
              <w:jc w:val="center"/>
              <w:rPr>
                <w:rFonts w:ascii="Arial" w:hAnsi="Arial" w:cs="Arial"/>
                <w:iCs/>
                <w:color w:val="000000"/>
                <w:sz w:val="20"/>
                <w:szCs w:val="20"/>
                <w:lang w:val="ro-RO"/>
              </w:rPr>
            </w:pPr>
            <w:r w:rsidRPr="00066B0E">
              <w:rPr>
                <w:rFonts w:ascii="Arial" w:hAnsi="Arial" w:cs="Arial"/>
                <w:color w:val="000000"/>
                <w:sz w:val="20"/>
                <w:szCs w:val="20"/>
              </w:rPr>
              <w:t>0</w:t>
            </w:r>
          </w:p>
        </w:tc>
        <w:tc>
          <w:tcPr>
            <w:tcW w:w="913" w:type="dxa"/>
            <w:shd w:val="clear" w:color="auto" w:fill="00B0F0"/>
            <w:vAlign w:val="center"/>
          </w:tcPr>
          <w:p w14:paraId="5250FD3F" w14:textId="202B3D20" w:rsidR="00066B0E" w:rsidRPr="00066B0E" w:rsidRDefault="00066B0E" w:rsidP="00066B0E">
            <w:pPr>
              <w:pStyle w:val="BodyTextIndent"/>
              <w:ind w:left="0" w:firstLine="0"/>
              <w:jc w:val="center"/>
              <w:rPr>
                <w:rFonts w:ascii="Arial" w:hAnsi="Arial" w:cs="Arial"/>
                <w:iCs/>
                <w:color w:val="000000"/>
                <w:sz w:val="20"/>
                <w:szCs w:val="20"/>
                <w:lang w:val="ro-RO"/>
              </w:rPr>
            </w:pPr>
            <w:r w:rsidRPr="00066B0E">
              <w:rPr>
                <w:rFonts w:ascii="Arial" w:hAnsi="Arial" w:cs="Arial"/>
                <w:color w:val="000000"/>
                <w:sz w:val="20"/>
                <w:szCs w:val="20"/>
              </w:rPr>
              <w:t>109</w:t>
            </w:r>
          </w:p>
        </w:tc>
        <w:tc>
          <w:tcPr>
            <w:tcW w:w="923" w:type="dxa"/>
            <w:shd w:val="clear" w:color="auto" w:fill="00B0F0"/>
            <w:vAlign w:val="center"/>
          </w:tcPr>
          <w:p w14:paraId="6AEA16EC" w14:textId="35D4C52D" w:rsidR="00066B0E" w:rsidRPr="00066B0E" w:rsidRDefault="00066B0E" w:rsidP="00066B0E">
            <w:pPr>
              <w:pStyle w:val="BodyTextIndent"/>
              <w:ind w:left="0" w:firstLine="0"/>
              <w:jc w:val="center"/>
              <w:rPr>
                <w:rFonts w:ascii="Arial" w:hAnsi="Arial" w:cs="Arial"/>
                <w:iCs/>
                <w:color w:val="000000"/>
                <w:sz w:val="20"/>
                <w:szCs w:val="20"/>
                <w:lang w:val="ro-RO"/>
              </w:rPr>
            </w:pPr>
            <w:r w:rsidRPr="00066B0E">
              <w:rPr>
                <w:rFonts w:ascii="Arial" w:hAnsi="Arial" w:cs="Arial"/>
                <w:color w:val="000000"/>
                <w:sz w:val="20"/>
                <w:szCs w:val="20"/>
              </w:rPr>
              <w:t>23</w:t>
            </w:r>
          </w:p>
        </w:tc>
        <w:tc>
          <w:tcPr>
            <w:tcW w:w="924" w:type="dxa"/>
            <w:shd w:val="clear" w:color="auto" w:fill="00B050"/>
            <w:vAlign w:val="center"/>
          </w:tcPr>
          <w:p w14:paraId="374DCB8E" w14:textId="3E9D1871" w:rsidR="00066B0E" w:rsidRPr="00066B0E" w:rsidRDefault="00066B0E" w:rsidP="00066B0E">
            <w:pPr>
              <w:pStyle w:val="BodyTextIndent"/>
              <w:ind w:left="0" w:firstLine="0"/>
              <w:jc w:val="center"/>
              <w:rPr>
                <w:rFonts w:ascii="Arial" w:hAnsi="Arial" w:cs="Arial"/>
                <w:iCs/>
                <w:color w:val="000000"/>
                <w:sz w:val="20"/>
                <w:szCs w:val="20"/>
                <w:lang w:val="ro-RO"/>
              </w:rPr>
            </w:pPr>
            <w:r w:rsidRPr="00066B0E">
              <w:rPr>
                <w:rFonts w:ascii="Arial" w:hAnsi="Arial" w:cs="Arial"/>
                <w:color w:val="000000"/>
                <w:sz w:val="20"/>
                <w:szCs w:val="20"/>
              </w:rPr>
              <w:t>2</w:t>
            </w:r>
          </w:p>
        </w:tc>
        <w:tc>
          <w:tcPr>
            <w:tcW w:w="921" w:type="dxa"/>
            <w:shd w:val="clear" w:color="auto" w:fill="00B050"/>
            <w:vAlign w:val="center"/>
          </w:tcPr>
          <w:p w14:paraId="43A144AD" w14:textId="2BBF74FA" w:rsidR="00066B0E" w:rsidRPr="00066B0E" w:rsidRDefault="00066B0E" w:rsidP="00066B0E">
            <w:pPr>
              <w:pStyle w:val="BodyTextIndent"/>
              <w:ind w:left="0" w:firstLine="0"/>
              <w:jc w:val="center"/>
              <w:rPr>
                <w:rFonts w:ascii="Arial" w:hAnsi="Arial" w:cs="Arial"/>
                <w:iCs/>
                <w:color w:val="000000"/>
                <w:sz w:val="20"/>
                <w:szCs w:val="20"/>
                <w:lang w:val="ro-RO"/>
              </w:rPr>
            </w:pPr>
            <w:r w:rsidRPr="00066B0E">
              <w:rPr>
                <w:rFonts w:ascii="Arial" w:hAnsi="Arial" w:cs="Arial"/>
                <w:color w:val="000000"/>
                <w:sz w:val="20"/>
                <w:szCs w:val="20"/>
              </w:rPr>
              <w:t>519</w:t>
            </w:r>
          </w:p>
        </w:tc>
        <w:tc>
          <w:tcPr>
            <w:tcW w:w="930" w:type="dxa"/>
            <w:shd w:val="clear" w:color="auto" w:fill="00B050"/>
            <w:vAlign w:val="center"/>
          </w:tcPr>
          <w:p w14:paraId="2D1DF536" w14:textId="6AF7710F" w:rsidR="00066B0E" w:rsidRPr="00066B0E" w:rsidRDefault="00066B0E" w:rsidP="00066B0E">
            <w:pPr>
              <w:pStyle w:val="BodyTextIndent"/>
              <w:ind w:left="0" w:firstLine="0"/>
              <w:jc w:val="center"/>
              <w:rPr>
                <w:rFonts w:ascii="Arial" w:hAnsi="Arial" w:cs="Arial"/>
                <w:iCs/>
                <w:color w:val="000000"/>
                <w:sz w:val="20"/>
                <w:szCs w:val="20"/>
                <w:lang w:val="ro-RO"/>
              </w:rPr>
            </w:pPr>
            <w:r w:rsidRPr="00066B0E">
              <w:rPr>
                <w:rFonts w:ascii="Arial" w:hAnsi="Arial" w:cs="Arial"/>
                <w:color w:val="000000"/>
                <w:sz w:val="20"/>
                <w:szCs w:val="20"/>
              </w:rPr>
              <w:t>54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8FB82" w14:textId="77777777" w:rsidR="008F4D34" w:rsidRDefault="008F4D34">
      <w:r>
        <w:separator/>
      </w:r>
    </w:p>
  </w:endnote>
  <w:endnote w:type="continuationSeparator" w:id="0">
    <w:p w14:paraId="0BDEE4FE" w14:textId="77777777" w:rsidR="008F4D34" w:rsidRDefault="008F4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1CE55" w14:textId="77777777" w:rsidR="008F4D34" w:rsidRDefault="008F4D34">
      <w:r>
        <w:separator/>
      </w:r>
    </w:p>
  </w:footnote>
  <w:footnote w:type="continuationSeparator" w:id="0">
    <w:p w14:paraId="374EF357" w14:textId="77777777" w:rsidR="008F4D34" w:rsidRDefault="008F4D34">
      <w:r>
        <w:continuationSeparator/>
      </w:r>
    </w:p>
  </w:footnote>
  <w:footnote w:id="1">
    <w:p w14:paraId="310D4D7C" w14:textId="77777777" w:rsidR="00D6476C" w:rsidRPr="00C9714F" w:rsidRDefault="00D6476C" w:rsidP="00D6476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38D9"/>
    <w:rsid w:val="00013A99"/>
    <w:rsid w:val="00015626"/>
    <w:rsid w:val="00015F14"/>
    <w:rsid w:val="000161FB"/>
    <w:rsid w:val="00016430"/>
    <w:rsid w:val="00017535"/>
    <w:rsid w:val="00021890"/>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6B0E"/>
    <w:rsid w:val="00067084"/>
    <w:rsid w:val="00067803"/>
    <w:rsid w:val="0006785E"/>
    <w:rsid w:val="00067DDC"/>
    <w:rsid w:val="0007074A"/>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6ED"/>
    <w:rsid w:val="000D1A95"/>
    <w:rsid w:val="000D1C45"/>
    <w:rsid w:val="000D50D3"/>
    <w:rsid w:val="000D58F5"/>
    <w:rsid w:val="000D71FF"/>
    <w:rsid w:val="000E13E9"/>
    <w:rsid w:val="000E4346"/>
    <w:rsid w:val="000E5A01"/>
    <w:rsid w:val="000F05DD"/>
    <w:rsid w:val="000F1FA6"/>
    <w:rsid w:val="000F6DAD"/>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118D"/>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0421"/>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09FD"/>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8727C"/>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1E5C"/>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9C3"/>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471"/>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0E24"/>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5F2A"/>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4D34"/>
    <w:rsid w:val="008F5C45"/>
    <w:rsid w:val="008F6A02"/>
    <w:rsid w:val="008F6C13"/>
    <w:rsid w:val="00904578"/>
    <w:rsid w:val="00907108"/>
    <w:rsid w:val="00910938"/>
    <w:rsid w:val="00911424"/>
    <w:rsid w:val="009134A0"/>
    <w:rsid w:val="00914B59"/>
    <w:rsid w:val="00917C7C"/>
    <w:rsid w:val="009205AD"/>
    <w:rsid w:val="00921549"/>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074A"/>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E3B"/>
    <w:rsid w:val="009F0895"/>
    <w:rsid w:val="009F0960"/>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7E0"/>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45E8"/>
    <w:rsid w:val="00B21D85"/>
    <w:rsid w:val="00B22E5B"/>
    <w:rsid w:val="00B302A6"/>
    <w:rsid w:val="00B32EFD"/>
    <w:rsid w:val="00B35FE0"/>
    <w:rsid w:val="00B36B07"/>
    <w:rsid w:val="00B36FEB"/>
    <w:rsid w:val="00B3771E"/>
    <w:rsid w:val="00B424AA"/>
    <w:rsid w:val="00B52F23"/>
    <w:rsid w:val="00B54978"/>
    <w:rsid w:val="00B570D1"/>
    <w:rsid w:val="00B603DB"/>
    <w:rsid w:val="00B6143C"/>
    <w:rsid w:val="00B62905"/>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63A3"/>
    <w:rsid w:val="00B9710A"/>
    <w:rsid w:val="00B97FAF"/>
    <w:rsid w:val="00BA24BF"/>
    <w:rsid w:val="00BA25F1"/>
    <w:rsid w:val="00BB3ECA"/>
    <w:rsid w:val="00BB4CD4"/>
    <w:rsid w:val="00BB5F99"/>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902"/>
    <w:rsid w:val="00BD7BC0"/>
    <w:rsid w:val="00BE022B"/>
    <w:rsid w:val="00BE0780"/>
    <w:rsid w:val="00BE2A3A"/>
    <w:rsid w:val="00BE7F99"/>
    <w:rsid w:val="00BF22CA"/>
    <w:rsid w:val="00BF272F"/>
    <w:rsid w:val="00BF2C28"/>
    <w:rsid w:val="00BF5FD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7FAF"/>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3DC"/>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17A6F"/>
    <w:rsid w:val="00D22C00"/>
    <w:rsid w:val="00D23D4D"/>
    <w:rsid w:val="00D247B7"/>
    <w:rsid w:val="00D24AED"/>
    <w:rsid w:val="00D4043A"/>
    <w:rsid w:val="00D42463"/>
    <w:rsid w:val="00D438A3"/>
    <w:rsid w:val="00D439E0"/>
    <w:rsid w:val="00D44204"/>
    <w:rsid w:val="00D530B6"/>
    <w:rsid w:val="00D53D71"/>
    <w:rsid w:val="00D54DD0"/>
    <w:rsid w:val="00D56398"/>
    <w:rsid w:val="00D56905"/>
    <w:rsid w:val="00D57981"/>
    <w:rsid w:val="00D57BA3"/>
    <w:rsid w:val="00D6050E"/>
    <w:rsid w:val="00D6126F"/>
    <w:rsid w:val="00D615E2"/>
    <w:rsid w:val="00D61E7E"/>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872"/>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A7D3A"/>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26</Pages>
  <Words>6537</Words>
  <Characters>37264</Characters>
  <Application>Microsoft Office Word</Application>
  <DocSecurity>0</DocSecurity>
  <Lines>310</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76</cp:revision>
  <cp:lastPrinted>2019-05-27T06:53:00Z</cp:lastPrinted>
  <dcterms:created xsi:type="dcterms:W3CDTF">2025-05-05T11:18:00Z</dcterms:created>
  <dcterms:modified xsi:type="dcterms:W3CDTF">2026-05-23T17:48:00Z</dcterms:modified>
</cp:coreProperties>
</file>