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19722E33" w14:textId="100A7BB8" w:rsidR="00AE7F6E" w:rsidRDefault="00AE7F6E" w:rsidP="00AE7F6E">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4336E3">
        <w:rPr>
          <w:rFonts w:ascii="Arial" w:hAnsi="Arial" w:cs="Arial"/>
          <w:b/>
          <w:noProof/>
          <w:sz w:val="40"/>
          <w:szCs w:val="40"/>
          <w:lang w:val="fr-FR"/>
        </w:rPr>
        <w:drawing>
          <wp:inline distT="0" distB="0" distL="0" distR="0" wp14:anchorId="0EA2DFD9" wp14:editId="6A7B1CBD">
            <wp:extent cx="6118860" cy="4519295"/>
            <wp:effectExtent l="0" t="0" r="0" b="0"/>
            <wp:docPr id="54501180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519295"/>
                    </a:xfrm>
                    <a:prstGeom prst="rect">
                      <a:avLst/>
                    </a:prstGeom>
                    <a:noFill/>
                    <a:ln>
                      <a:noFill/>
                    </a:ln>
                  </pic:spPr>
                </pic:pic>
              </a:graphicData>
            </a:graphic>
          </wp:inline>
        </w:drawing>
      </w:r>
    </w:p>
    <w:p w14:paraId="4C630E01" w14:textId="77777777" w:rsidR="00AE7F6E" w:rsidRDefault="00AE7F6E" w:rsidP="00AE7F6E">
      <w:pPr>
        <w:pStyle w:val="DefaultText"/>
        <w:jc w:val="center"/>
        <w:rPr>
          <w:rFonts w:ascii="Arial" w:hAnsi="Arial" w:cs="Arial"/>
          <w:b/>
          <w:sz w:val="32"/>
          <w:szCs w:val="32"/>
          <w:lang w:val="ro-RO"/>
        </w:rPr>
      </w:pPr>
      <w:r>
        <w:rPr>
          <w:rFonts w:ascii="Arial" w:hAnsi="Arial" w:cs="Arial"/>
          <w:b/>
          <w:sz w:val="32"/>
          <w:szCs w:val="32"/>
          <w:lang w:val="ro-RO"/>
        </w:rPr>
        <w:t>DN2_km7+848-km11+540</w:t>
      </w:r>
    </w:p>
    <w:p w14:paraId="49A8F3D5" w14:textId="0F1D0E0A" w:rsidR="00CF0728" w:rsidRDefault="00AE7F6E" w:rsidP="00AE7F6E">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40</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38B4D90F"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AE7F6E">
        <w:rPr>
          <w:rFonts w:ascii="Arial" w:hAnsi="Arial" w:cs="Arial"/>
          <w:lang w:val="pt-BR"/>
        </w:rPr>
        <w:t>2</w:t>
      </w:r>
      <w:r w:rsidR="00CF0728">
        <w:rPr>
          <w:rFonts w:ascii="Arial" w:hAnsi="Arial" w:cs="Arial"/>
          <w:lang w:val="pt-BR"/>
        </w:rPr>
        <w:t>_km</w:t>
      </w:r>
      <w:r w:rsidR="00AE7F6E">
        <w:rPr>
          <w:rFonts w:ascii="Arial" w:hAnsi="Arial" w:cs="Arial"/>
          <w:lang w:val="pt-BR"/>
        </w:rPr>
        <w:t>7</w:t>
      </w:r>
      <w:r w:rsidR="00CF0728">
        <w:rPr>
          <w:rFonts w:ascii="Arial" w:hAnsi="Arial" w:cs="Arial"/>
          <w:lang w:val="pt-BR"/>
        </w:rPr>
        <w:t>+</w:t>
      </w:r>
      <w:r w:rsidR="00AE7F6E">
        <w:rPr>
          <w:rFonts w:ascii="Arial" w:hAnsi="Arial" w:cs="Arial"/>
          <w:lang w:val="pt-BR"/>
        </w:rPr>
        <w:t>848</w:t>
      </w:r>
      <w:r w:rsidR="00CF0728">
        <w:rPr>
          <w:rFonts w:ascii="Arial" w:hAnsi="Arial" w:cs="Arial"/>
          <w:lang w:val="pt-BR"/>
        </w:rPr>
        <w:t>-km</w:t>
      </w:r>
      <w:r w:rsidR="00A82570">
        <w:rPr>
          <w:rFonts w:ascii="Arial" w:hAnsi="Arial" w:cs="Arial"/>
          <w:lang w:val="pt-BR"/>
        </w:rPr>
        <w:t>1</w:t>
      </w:r>
      <w:r w:rsidR="00AE7F6E">
        <w:rPr>
          <w:rFonts w:ascii="Arial" w:hAnsi="Arial" w:cs="Arial"/>
          <w:lang w:val="pt-BR"/>
        </w:rPr>
        <w:t>1</w:t>
      </w:r>
      <w:r w:rsidR="00CF0728">
        <w:rPr>
          <w:rFonts w:ascii="Arial" w:hAnsi="Arial" w:cs="Arial"/>
          <w:lang w:val="pt-BR"/>
        </w:rPr>
        <w:t>+</w:t>
      </w:r>
      <w:r w:rsidR="00A82570">
        <w:rPr>
          <w:rFonts w:ascii="Arial" w:hAnsi="Arial" w:cs="Arial"/>
          <w:lang w:val="pt-BR"/>
        </w:rPr>
        <w:t>5</w:t>
      </w:r>
      <w:r w:rsidR="00AE7F6E">
        <w:rPr>
          <w:rFonts w:ascii="Arial" w:hAnsi="Arial" w:cs="Arial"/>
          <w:lang w:val="pt-BR"/>
        </w:rPr>
        <w:t>4</w:t>
      </w:r>
      <w:r w:rsidR="00A82570">
        <w:rPr>
          <w:rFonts w:ascii="Arial" w:hAnsi="Arial" w:cs="Arial"/>
          <w:lang w:val="pt-BR"/>
        </w:rPr>
        <w:t>0</w:t>
      </w:r>
      <w:r w:rsidR="00AE7F6E">
        <w:rPr>
          <w:rFonts w:ascii="Arial" w:hAnsi="Arial" w:cs="Arial"/>
          <w:lang w:val="pt-BR"/>
        </w:rPr>
        <w:t>....</w:t>
      </w:r>
      <w:r w:rsidR="00A8257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18FED3C8"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AE7F6E">
        <w:rPr>
          <w:rFonts w:ascii="Arial" w:hAnsi="Arial" w:cs="Arial"/>
          <w:b/>
          <w:lang w:eastAsia="en-US"/>
        </w:rPr>
        <w:t>2</w:t>
      </w:r>
      <w:r w:rsidR="0052391B" w:rsidRPr="0052391B">
        <w:rPr>
          <w:rFonts w:ascii="Arial" w:hAnsi="Arial" w:cs="Arial"/>
          <w:b/>
          <w:lang w:eastAsia="en-US"/>
        </w:rPr>
        <w:t xml:space="preserve"> km </w:t>
      </w:r>
      <w:r w:rsidR="00AE7F6E">
        <w:rPr>
          <w:rFonts w:ascii="Arial" w:hAnsi="Arial" w:cs="Arial"/>
          <w:b/>
          <w:lang w:eastAsia="en-US"/>
        </w:rPr>
        <w:t>7</w:t>
      </w:r>
      <w:r w:rsidR="009F0895" w:rsidRPr="0052391B">
        <w:rPr>
          <w:rFonts w:ascii="Arial" w:hAnsi="Arial" w:cs="Arial"/>
          <w:b/>
          <w:lang w:eastAsia="en-US"/>
        </w:rPr>
        <w:t>+</w:t>
      </w:r>
      <w:r w:rsidR="00AE7F6E">
        <w:rPr>
          <w:rFonts w:ascii="Arial" w:hAnsi="Arial" w:cs="Arial"/>
          <w:b/>
          <w:lang w:eastAsia="en-US"/>
        </w:rPr>
        <w:t>848</w:t>
      </w:r>
      <w:r w:rsidR="009F0895">
        <w:rPr>
          <w:rFonts w:ascii="Arial" w:hAnsi="Arial" w:cs="Arial"/>
          <w:b/>
          <w:lang w:eastAsia="en-US"/>
        </w:rPr>
        <w:t xml:space="preserve"> </w:t>
      </w:r>
      <w:r w:rsidR="0052391B" w:rsidRPr="0052391B">
        <w:rPr>
          <w:rFonts w:ascii="Arial" w:hAnsi="Arial" w:cs="Arial"/>
          <w:b/>
          <w:lang w:eastAsia="en-US"/>
        </w:rPr>
        <w:t xml:space="preserve">– km </w:t>
      </w:r>
      <w:r w:rsidR="00AE7F6E">
        <w:rPr>
          <w:rFonts w:ascii="Arial" w:hAnsi="Arial" w:cs="Arial"/>
          <w:b/>
          <w:lang w:eastAsia="en-US"/>
        </w:rPr>
        <w:t>11</w:t>
      </w:r>
      <w:r w:rsidR="0052391B" w:rsidRPr="0052391B">
        <w:rPr>
          <w:rFonts w:ascii="Arial" w:hAnsi="Arial" w:cs="Arial"/>
          <w:b/>
          <w:lang w:eastAsia="en-US"/>
        </w:rPr>
        <w:t>+</w:t>
      </w:r>
      <w:r w:rsidR="00AE7F6E">
        <w:rPr>
          <w:rFonts w:ascii="Arial" w:hAnsi="Arial" w:cs="Arial"/>
          <w:b/>
          <w:lang w:eastAsia="en-US"/>
        </w:rPr>
        <w:t>540</w:t>
      </w:r>
    </w:p>
    <w:p w14:paraId="6548DDD2" w14:textId="77777777" w:rsidR="00AE7F6E" w:rsidRDefault="00AE7F6E" w:rsidP="00AE7F6E">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DN2_km7+848-km11+</w:t>
      </w:r>
      <w:bookmarkEnd w:id="9"/>
      <w:r>
        <w:rPr>
          <w:rFonts w:ascii="Arial" w:hAnsi="Arial" w:cs="Arial"/>
          <w:color w:val="auto"/>
          <w:lang w:val="pt-BR"/>
        </w:rPr>
        <w:t xml:space="preserve">540 </w:t>
      </w:r>
      <w:bookmarkEnd w:id="10"/>
      <w:r>
        <w:rPr>
          <w:rFonts w:ascii="Arial" w:hAnsi="Arial" w:cs="Arial"/>
          <w:color w:val="auto"/>
          <w:lang w:val="pt-BR"/>
        </w:rPr>
        <w:t xml:space="preserve">face parte din drumul național DN2 de 484,936 km care leagă localitățile București, Afumați, Buzău, Focșani, Adjud, Bacău, Roman și Siret (frontiera cu Republica Moldova). Este delimitat de </w:t>
      </w:r>
      <w:r>
        <w:rPr>
          <w:rFonts w:ascii="Arial" w:hAnsi="Arial" w:cs="Arial"/>
          <w:color w:val="auto"/>
          <w:lang w:val="it-IT"/>
        </w:rPr>
        <w:t>ieșirea din Mun. București și intersecția cu Centura București (UAT Voluntari)</w:t>
      </w:r>
      <w:r>
        <w:rPr>
          <w:rFonts w:ascii="Arial" w:hAnsi="Arial" w:cs="Arial"/>
          <w:color w:val="auto"/>
          <w:lang w:val="pt-BR"/>
        </w:rPr>
        <w:t>.</w:t>
      </w:r>
    </w:p>
    <w:p w14:paraId="3772A82B" w14:textId="77777777" w:rsidR="00AE7F6E" w:rsidRPr="0093612E" w:rsidRDefault="00AE7F6E" w:rsidP="00AE7F6E">
      <w:pPr>
        <w:pStyle w:val="WW-Default"/>
        <w:jc w:val="both"/>
        <w:rPr>
          <w:rFonts w:ascii="Arial" w:hAnsi="Arial" w:cs="Arial"/>
          <w:color w:val="auto"/>
          <w:lang w:val="pt-BR"/>
        </w:rPr>
      </w:pPr>
    </w:p>
    <w:p w14:paraId="44AA3C28" w14:textId="77777777" w:rsidR="00AE7F6E" w:rsidRDefault="00AE7F6E" w:rsidP="00AE7F6E">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3,692</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51D2AFC2" w14:textId="77777777" w:rsidR="00AE7F6E" w:rsidRDefault="00AE7F6E" w:rsidP="00AE7F6E">
      <w:pPr>
        <w:pStyle w:val="WW-Default"/>
        <w:jc w:val="both"/>
        <w:rPr>
          <w:rFonts w:ascii="Arial" w:hAnsi="Arial" w:cs="Arial"/>
          <w:color w:val="auto"/>
          <w:lang w:val="pt-BR"/>
        </w:rPr>
      </w:pPr>
    </w:p>
    <w:p w14:paraId="1AAD8E87" w14:textId="77777777" w:rsidR="00AE7F6E" w:rsidRPr="00A46DA2" w:rsidRDefault="00AE7F6E" w:rsidP="00AE7F6E">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4336E3">
        <w:rPr>
          <w:rFonts w:ascii="Arial" w:hAnsi="Arial" w:cs="Arial"/>
          <w:color w:val="auto"/>
          <w:lang w:val="pt-BR"/>
        </w:rPr>
        <w:t>18</w:t>
      </w:r>
      <w:r>
        <w:rPr>
          <w:rFonts w:ascii="Arial" w:hAnsi="Arial" w:cs="Arial"/>
          <w:color w:val="auto"/>
          <w:lang w:val="pt-BR"/>
        </w:rPr>
        <w:t>.</w:t>
      </w:r>
      <w:r w:rsidRPr="004336E3">
        <w:rPr>
          <w:rFonts w:ascii="Arial" w:hAnsi="Arial" w:cs="Arial"/>
          <w:color w:val="auto"/>
          <w:lang w:val="pt-BR"/>
        </w:rPr>
        <w:t>477</w:t>
      </w:r>
      <w:r>
        <w:rPr>
          <w:rFonts w:ascii="Arial" w:hAnsi="Arial" w:cs="Arial"/>
          <w:color w:val="auto"/>
          <w:lang w:val="pt-BR"/>
        </w:rPr>
        <w:t>.</w:t>
      </w:r>
      <w:r w:rsidRPr="004336E3">
        <w:rPr>
          <w:rFonts w:ascii="Arial" w:hAnsi="Arial" w:cs="Arial"/>
          <w:color w:val="auto"/>
          <w:lang w:val="pt-BR"/>
        </w:rPr>
        <w:t>395</w:t>
      </w:r>
    </w:p>
    <w:p w14:paraId="0F419DD9" w14:textId="77777777" w:rsidR="00AE7F6E" w:rsidRDefault="00AE7F6E" w:rsidP="00AE7F6E">
      <w:pPr>
        <w:pStyle w:val="NormalWeb"/>
        <w:shd w:val="clear" w:color="auto" w:fill="FFFFFF"/>
        <w:spacing w:before="0" w:after="0"/>
        <w:jc w:val="both"/>
        <w:rPr>
          <w:rFonts w:ascii="Arial" w:hAnsi="Arial" w:cs="Arial"/>
          <w:b/>
          <w:bCs/>
          <w:lang w:val="pt-BR"/>
        </w:rPr>
      </w:pPr>
    </w:p>
    <w:p w14:paraId="63514846" w14:textId="77777777" w:rsidR="00AE7F6E" w:rsidRDefault="00AE7F6E" w:rsidP="00AE7F6E">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404E9958" w14:textId="77777777" w:rsidR="00AE7F6E" w:rsidRDefault="00AE7F6E" w:rsidP="00AE7F6E">
      <w:pPr>
        <w:pStyle w:val="NormalWeb"/>
        <w:shd w:val="clear" w:color="auto" w:fill="FFFFFF"/>
        <w:spacing w:before="0" w:after="0"/>
        <w:jc w:val="both"/>
        <w:rPr>
          <w:rFonts w:ascii="Arial" w:hAnsi="Arial" w:cs="Arial"/>
          <w:lang w:val="pt-BR"/>
        </w:rPr>
      </w:pPr>
    </w:p>
    <w:p w14:paraId="225D9EBC" w14:textId="77777777" w:rsidR="00AE7F6E" w:rsidRDefault="00AE7F6E" w:rsidP="00AE7F6E">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AE7F6E" w14:paraId="1275FA62" w14:textId="77777777" w:rsidTr="00831F0B">
        <w:trPr>
          <w:jc w:val="center"/>
        </w:trPr>
        <w:tc>
          <w:tcPr>
            <w:tcW w:w="1242" w:type="dxa"/>
            <w:vAlign w:val="center"/>
          </w:tcPr>
          <w:p w14:paraId="7C9F5CFF" w14:textId="77777777" w:rsidR="00AE7F6E" w:rsidRDefault="00AE7F6E" w:rsidP="00831F0B">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08BFA684" w14:textId="77777777" w:rsidR="00AE7F6E" w:rsidRDefault="00AE7F6E" w:rsidP="00831F0B">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3B63BD71" w14:textId="77777777" w:rsidR="00AE7F6E" w:rsidRPr="00760283" w:rsidRDefault="00AE7F6E" w:rsidP="00831F0B">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7C676752" w14:textId="77777777" w:rsidR="00AE7F6E" w:rsidRDefault="00AE7F6E" w:rsidP="00831F0B">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25F3BBBD" w14:textId="77777777" w:rsidR="00AE7F6E" w:rsidRPr="00760283" w:rsidRDefault="00AE7F6E" w:rsidP="00831F0B">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AE7F6E" w14:paraId="3762D36C" w14:textId="77777777" w:rsidTr="00831F0B">
        <w:trPr>
          <w:jc w:val="center"/>
        </w:trPr>
        <w:tc>
          <w:tcPr>
            <w:tcW w:w="1242" w:type="dxa"/>
          </w:tcPr>
          <w:p w14:paraId="53134855" w14:textId="77777777" w:rsidR="00AE7F6E" w:rsidRDefault="00AE7F6E" w:rsidP="00831F0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5CAD0B4" w14:textId="77777777" w:rsidR="00AE7F6E" w:rsidRDefault="00AE7F6E" w:rsidP="00831F0B">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70B54B7A" w14:textId="77777777" w:rsidR="00AE7F6E" w:rsidRPr="00760283" w:rsidRDefault="00AE7F6E" w:rsidP="00831F0B">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761D6919" w14:textId="77777777" w:rsidR="00AE7F6E" w:rsidRPr="00E1681C" w:rsidRDefault="00AE7F6E" w:rsidP="00831F0B">
            <w:pPr>
              <w:pStyle w:val="NormalWeb"/>
              <w:spacing w:before="0" w:after="0"/>
              <w:jc w:val="center"/>
              <w:rPr>
                <w:rFonts w:ascii="Arial" w:hAnsi="Arial" w:cs="Arial"/>
                <w:sz w:val="20"/>
                <w:szCs w:val="20"/>
                <w:lang w:val="pt-BR"/>
              </w:rPr>
            </w:pPr>
            <w:r>
              <w:rPr>
                <w:rFonts w:ascii="Arial" w:hAnsi="Arial" w:cs="Arial"/>
                <w:sz w:val="20"/>
                <w:szCs w:val="20"/>
                <w:lang w:val="pt-BR"/>
              </w:rPr>
              <w:t>848</w:t>
            </w:r>
          </w:p>
        </w:tc>
        <w:tc>
          <w:tcPr>
            <w:tcW w:w="6469" w:type="dxa"/>
          </w:tcPr>
          <w:p w14:paraId="6155E5EE" w14:textId="77777777" w:rsidR="00AE7F6E" w:rsidRPr="00760283" w:rsidRDefault="00AE7F6E" w:rsidP="00831F0B">
            <w:pPr>
              <w:pStyle w:val="Default"/>
              <w:rPr>
                <w:sz w:val="20"/>
                <w:szCs w:val="20"/>
              </w:rPr>
            </w:pPr>
            <w:proofErr w:type="spellStart"/>
            <w:r>
              <w:rPr>
                <w:sz w:val="20"/>
                <w:szCs w:val="20"/>
              </w:rPr>
              <w:t>Ieșire</w:t>
            </w:r>
            <w:proofErr w:type="spellEnd"/>
            <w:r>
              <w:rPr>
                <w:sz w:val="20"/>
                <w:szCs w:val="20"/>
              </w:rPr>
              <w:t xml:space="preserve"> din Mun. </w:t>
            </w:r>
            <w:proofErr w:type="spellStart"/>
            <w:r>
              <w:rPr>
                <w:sz w:val="20"/>
                <w:szCs w:val="20"/>
              </w:rPr>
              <w:t>București</w:t>
            </w:r>
            <w:proofErr w:type="spellEnd"/>
          </w:p>
        </w:tc>
      </w:tr>
      <w:tr w:rsidR="00AE7F6E" w14:paraId="1B5C0ADC" w14:textId="77777777" w:rsidTr="00831F0B">
        <w:trPr>
          <w:jc w:val="center"/>
        </w:trPr>
        <w:tc>
          <w:tcPr>
            <w:tcW w:w="1242" w:type="dxa"/>
          </w:tcPr>
          <w:p w14:paraId="6555A8A7" w14:textId="77777777" w:rsidR="00AE7F6E" w:rsidRDefault="00AE7F6E" w:rsidP="00831F0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2340761" w14:textId="77777777" w:rsidR="00AE7F6E" w:rsidRDefault="00AE7F6E" w:rsidP="00831F0B">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410BDF9E" w14:textId="77777777" w:rsidR="00AE7F6E" w:rsidRPr="00760283" w:rsidRDefault="00AE7F6E" w:rsidP="00831F0B">
            <w:pPr>
              <w:pStyle w:val="NormalWeb"/>
              <w:spacing w:before="0" w:after="0"/>
              <w:jc w:val="center"/>
              <w:rPr>
                <w:rFonts w:ascii="Arial" w:hAnsi="Arial" w:cs="Arial"/>
                <w:sz w:val="20"/>
                <w:szCs w:val="20"/>
                <w:lang w:val="pt-BR"/>
              </w:rPr>
            </w:pPr>
            <w:r>
              <w:rPr>
                <w:rFonts w:ascii="Arial" w:hAnsi="Arial" w:cs="Arial"/>
                <w:sz w:val="20"/>
                <w:szCs w:val="20"/>
                <w:lang w:val="pt-BR"/>
              </w:rPr>
              <w:t>8</w:t>
            </w:r>
          </w:p>
        </w:tc>
        <w:tc>
          <w:tcPr>
            <w:tcW w:w="567" w:type="dxa"/>
          </w:tcPr>
          <w:p w14:paraId="7F8E7FE5" w14:textId="77777777" w:rsidR="00AE7F6E" w:rsidRPr="00E1681C" w:rsidRDefault="00AE7F6E" w:rsidP="00831F0B">
            <w:pPr>
              <w:pStyle w:val="NormalWeb"/>
              <w:spacing w:before="0" w:after="0"/>
              <w:jc w:val="center"/>
              <w:rPr>
                <w:rFonts w:ascii="Arial" w:hAnsi="Arial" w:cs="Arial"/>
                <w:sz w:val="20"/>
                <w:szCs w:val="20"/>
                <w:lang w:val="pt-BR"/>
              </w:rPr>
            </w:pPr>
            <w:r>
              <w:rPr>
                <w:rFonts w:ascii="Arial" w:hAnsi="Arial" w:cs="Arial"/>
                <w:sz w:val="20"/>
                <w:szCs w:val="20"/>
                <w:lang w:val="pt-BR"/>
              </w:rPr>
              <w:t>130</w:t>
            </w:r>
          </w:p>
        </w:tc>
        <w:tc>
          <w:tcPr>
            <w:tcW w:w="6469" w:type="dxa"/>
          </w:tcPr>
          <w:p w14:paraId="18CD69AF" w14:textId="77777777" w:rsidR="00AE7F6E" w:rsidRPr="00760283" w:rsidRDefault="00AE7F6E" w:rsidP="00831F0B">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Voluntari</w:t>
            </w:r>
            <w:proofErr w:type="spellEnd"/>
          </w:p>
        </w:tc>
      </w:tr>
      <w:tr w:rsidR="00AE7F6E" w14:paraId="3B744CB0" w14:textId="77777777" w:rsidTr="00831F0B">
        <w:trPr>
          <w:jc w:val="center"/>
        </w:trPr>
        <w:tc>
          <w:tcPr>
            <w:tcW w:w="1242" w:type="dxa"/>
          </w:tcPr>
          <w:p w14:paraId="35195AD0" w14:textId="77777777" w:rsidR="00AE7F6E" w:rsidRDefault="00AE7F6E" w:rsidP="00831F0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8BD9C94" w14:textId="77777777" w:rsidR="00AE7F6E" w:rsidRDefault="00AE7F6E" w:rsidP="00831F0B">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0D2CAA64" w14:textId="77777777" w:rsidR="00AE7F6E" w:rsidRPr="00760283" w:rsidRDefault="00AE7F6E" w:rsidP="00831F0B">
            <w:pPr>
              <w:pStyle w:val="NormalWeb"/>
              <w:spacing w:before="0" w:after="0"/>
              <w:jc w:val="center"/>
              <w:rPr>
                <w:rFonts w:ascii="Arial" w:hAnsi="Arial" w:cs="Arial"/>
                <w:sz w:val="20"/>
                <w:szCs w:val="20"/>
                <w:lang w:val="pt-BR"/>
              </w:rPr>
            </w:pPr>
            <w:r>
              <w:rPr>
                <w:rFonts w:ascii="Arial" w:hAnsi="Arial" w:cs="Arial"/>
                <w:sz w:val="20"/>
                <w:szCs w:val="20"/>
                <w:lang w:val="pt-BR"/>
              </w:rPr>
              <w:t>10</w:t>
            </w:r>
          </w:p>
        </w:tc>
        <w:tc>
          <w:tcPr>
            <w:tcW w:w="567" w:type="dxa"/>
          </w:tcPr>
          <w:p w14:paraId="059182E4" w14:textId="77777777" w:rsidR="00AE7F6E" w:rsidRPr="00E1681C" w:rsidRDefault="00AE7F6E" w:rsidP="00831F0B">
            <w:pPr>
              <w:pStyle w:val="NormalWeb"/>
              <w:spacing w:before="0" w:after="0"/>
              <w:jc w:val="center"/>
              <w:rPr>
                <w:rFonts w:ascii="Arial" w:hAnsi="Arial" w:cs="Arial"/>
                <w:sz w:val="20"/>
                <w:szCs w:val="20"/>
                <w:lang w:val="pt-BR"/>
              </w:rPr>
            </w:pPr>
            <w:r>
              <w:rPr>
                <w:rFonts w:ascii="Arial" w:hAnsi="Arial" w:cs="Arial"/>
                <w:sz w:val="20"/>
                <w:szCs w:val="20"/>
                <w:lang w:val="pt-BR"/>
              </w:rPr>
              <w:t>850</w:t>
            </w:r>
          </w:p>
        </w:tc>
        <w:tc>
          <w:tcPr>
            <w:tcW w:w="6469" w:type="dxa"/>
          </w:tcPr>
          <w:p w14:paraId="3A572006" w14:textId="77777777" w:rsidR="00AE7F6E" w:rsidRDefault="00AE7F6E" w:rsidP="00831F0B">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Voluntari</w:t>
            </w:r>
            <w:proofErr w:type="spellEnd"/>
          </w:p>
        </w:tc>
      </w:tr>
      <w:tr w:rsidR="00AE7F6E" w14:paraId="5F35E0D4" w14:textId="77777777" w:rsidTr="00831F0B">
        <w:trPr>
          <w:jc w:val="center"/>
        </w:trPr>
        <w:tc>
          <w:tcPr>
            <w:tcW w:w="1242" w:type="dxa"/>
          </w:tcPr>
          <w:p w14:paraId="77AED2DA" w14:textId="77777777" w:rsidR="00AE7F6E" w:rsidRDefault="00AE7F6E" w:rsidP="00831F0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8DBEA03" w14:textId="77777777" w:rsidR="00AE7F6E" w:rsidRDefault="00AE7F6E" w:rsidP="00831F0B">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77AD2F75" w14:textId="77777777" w:rsidR="00AE7F6E" w:rsidRPr="00760283" w:rsidRDefault="00AE7F6E" w:rsidP="00831F0B">
            <w:pPr>
              <w:pStyle w:val="NormalWeb"/>
              <w:spacing w:before="0" w:after="0"/>
              <w:jc w:val="center"/>
              <w:rPr>
                <w:rFonts w:ascii="Arial" w:hAnsi="Arial" w:cs="Arial"/>
                <w:sz w:val="20"/>
                <w:szCs w:val="20"/>
                <w:lang w:val="pt-BR"/>
              </w:rPr>
            </w:pPr>
            <w:r>
              <w:rPr>
                <w:rFonts w:ascii="Arial" w:hAnsi="Arial" w:cs="Arial"/>
                <w:sz w:val="20"/>
                <w:szCs w:val="20"/>
                <w:lang w:val="pt-BR"/>
              </w:rPr>
              <w:t>11</w:t>
            </w:r>
          </w:p>
        </w:tc>
        <w:tc>
          <w:tcPr>
            <w:tcW w:w="567" w:type="dxa"/>
          </w:tcPr>
          <w:p w14:paraId="4A028873" w14:textId="77777777" w:rsidR="00AE7F6E" w:rsidRPr="00E1681C" w:rsidRDefault="00AE7F6E" w:rsidP="00831F0B">
            <w:pPr>
              <w:pStyle w:val="NormalWeb"/>
              <w:spacing w:before="0" w:after="0"/>
              <w:jc w:val="center"/>
              <w:rPr>
                <w:rFonts w:ascii="Arial" w:hAnsi="Arial" w:cs="Arial"/>
                <w:sz w:val="20"/>
                <w:szCs w:val="20"/>
                <w:lang w:val="pt-BR"/>
              </w:rPr>
            </w:pPr>
            <w:r>
              <w:rPr>
                <w:rFonts w:ascii="Arial" w:hAnsi="Arial" w:cs="Arial"/>
                <w:sz w:val="20"/>
                <w:szCs w:val="20"/>
                <w:lang w:val="pt-BR"/>
              </w:rPr>
              <w:t>540</w:t>
            </w:r>
          </w:p>
        </w:tc>
        <w:tc>
          <w:tcPr>
            <w:tcW w:w="6469" w:type="dxa"/>
          </w:tcPr>
          <w:p w14:paraId="5E3981D0" w14:textId="77777777" w:rsidR="00AE7F6E" w:rsidRDefault="00AE7F6E" w:rsidP="00831F0B">
            <w:pPr>
              <w:pStyle w:val="Default"/>
              <w:rPr>
                <w:sz w:val="20"/>
                <w:szCs w:val="20"/>
              </w:rPr>
            </w:pPr>
            <w:proofErr w:type="spellStart"/>
            <w:r>
              <w:rPr>
                <w:sz w:val="20"/>
                <w:szCs w:val="20"/>
              </w:rPr>
              <w:t>Intersecție</w:t>
            </w:r>
            <w:proofErr w:type="spellEnd"/>
            <w:r>
              <w:rPr>
                <w:sz w:val="20"/>
                <w:szCs w:val="20"/>
              </w:rPr>
              <w:t xml:space="preserve"> CF </w:t>
            </w:r>
            <w:proofErr w:type="spellStart"/>
            <w:r>
              <w:rPr>
                <w:sz w:val="20"/>
                <w:szCs w:val="20"/>
              </w:rPr>
              <w:t>pasaj</w:t>
            </w:r>
            <w:proofErr w:type="spellEnd"/>
            <w:r>
              <w:rPr>
                <w:sz w:val="20"/>
                <w:szCs w:val="20"/>
              </w:rPr>
              <w:t xml:space="preserve"> superior (UAT </w:t>
            </w:r>
            <w:proofErr w:type="spellStart"/>
            <w:r>
              <w:rPr>
                <w:sz w:val="20"/>
                <w:szCs w:val="20"/>
              </w:rPr>
              <w:t>Afumați</w:t>
            </w:r>
            <w:proofErr w:type="spellEnd"/>
            <w:r>
              <w:rPr>
                <w:sz w:val="20"/>
                <w:szCs w:val="20"/>
              </w:rPr>
              <w:t>)</w:t>
            </w:r>
          </w:p>
        </w:tc>
      </w:tr>
    </w:tbl>
    <w:p w14:paraId="30FEFDCF" w14:textId="77777777" w:rsidR="00AE7F6E" w:rsidRDefault="00AE7F6E" w:rsidP="00AE7F6E">
      <w:pPr>
        <w:jc w:val="center"/>
        <w:rPr>
          <w:rFonts w:ascii="Arial" w:hAnsi="Arial" w:cs="Arial"/>
          <w:b/>
          <w:noProof/>
          <w:sz w:val="40"/>
          <w:szCs w:val="40"/>
          <w:lang w:val="fr-FR"/>
        </w:rPr>
      </w:pPr>
    </w:p>
    <w:p w14:paraId="415BAB0B" w14:textId="38EA4B35" w:rsidR="00AE7F6E" w:rsidRPr="00C11403" w:rsidRDefault="00AE7F6E" w:rsidP="00AE7F6E">
      <w:pPr>
        <w:jc w:val="center"/>
        <w:rPr>
          <w:noProof/>
        </w:rPr>
      </w:pPr>
      <w:r w:rsidRPr="004336E3">
        <w:rPr>
          <w:rFonts w:ascii="Arial" w:hAnsi="Arial" w:cs="Arial"/>
          <w:b/>
          <w:noProof/>
          <w:sz w:val="40"/>
          <w:szCs w:val="40"/>
          <w:lang w:val="fr-FR"/>
        </w:rPr>
        <w:lastRenderedPageBreak/>
        <w:drawing>
          <wp:inline distT="0" distB="0" distL="0" distR="0" wp14:anchorId="77ADE576" wp14:editId="6913D549">
            <wp:extent cx="6118860" cy="4519295"/>
            <wp:effectExtent l="0" t="0" r="0" b="0"/>
            <wp:docPr id="94220424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519295"/>
                    </a:xfrm>
                    <a:prstGeom prst="rect">
                      <a:avLst/>
                    </a:prstGeom>
                    <a:noFill/>
                    <a:ln>
                      <a:noFill/>
                    </a:ln>
                  </pic:spPr>
                </pic:pic>
              </a:graphicData>
            </a:graphic>
          </wp:inline>
        </w:drawing>
      </w:r>
    </w:p>
    <w:p w14:paraId="74BD8B5A" w14:textId="77777777" w:rsidR="00AE7F6E" w:rsidRPr="004C4798" w:rsidRDefault="00AE7F6E" w:rsidP="00AE7F6E">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 = km 7+848 – km 11+540</w:t>
      </w:r>
    </w:p>
    <w:p w14:paraId="2697EB0A" w14:textId="77777777" w:rsidR="00AE7F6E" w:rsidRDefault="00AE7F6E" w:rsidP="00AE7F6E">
      <w:pPr>
        <w:jc w:val="both"/>
        <w:rPr>
          <w:rFonts w:ascii="Arial" w:hAnsi="Arial" w:cs="Arial"/>
          <w:lang w:val="ro-RO"/>
        </w:rPr>
      </w:pPr>
    </w:p>
    <w:p w14:paraId="2D20B57A" w14:textId="77777777" w:rsidR="00AE7F6E" w:rsidRPr="000171AB" w:rsidRDefault="00AE7F6E" w:rsidP="00AE7F6E">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365.546</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6.715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5ADED0CD" w14:textId="77777777" w:rsidR="00AE7F6E" w:rsidRDefault="00AE7F6E" w:rsidP="00AE7F6E">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1.076.170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Pr>
          <w:rStyle w:val="FootnoteReference"/>
          <w:rFonts w:ascii="Arial" w:hAnsi="Arial" w:cs="Arial"/>
          <w:lang w:eastAsia="en-US"/>
        </w:rPr>
        <w:footnoteReference w:id="1"/>
      </w:r>
      <w:r w:rsidRPr="000171AB">
        <w:rPr>
          <w:rFonts w:ascii="Arial" w:hAnsi="Arial" w:cs="Arial"/>
          <w:lang w:eastAsia="en-US"/>
        </w:rPr>
        <w:t xml:space="preserve">, din care </w:t>
      </w:r>
      <w:r>
        <w:rPr>
          <w:rFonts w:ascii="Arial" w:hAnsi="Arial" w:cs="Arial"/>
          <w:lang w:eastAsia="en-US"/>
        </w:rPr>
        <w:t>3.411</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30FD2D41" w14:textId="77777777" w:rsidR="00AE7F6E" w:rsidRDefault="00AE7F6E" w:rsidP="00AE7F6E">
      <w:pPr>
        <w:pStyle w:val="NormalWeb"/>
        <w:shd w:val="clear" w:color="auto" w:fill="FFFFFF"/>
        <w:spacing w:before="0" w:after="0"/>
        <w:jc w:val="center"/>
        <w:rPr>
          <w:rFonts w:ascii="Arial" w:hAnsi="Arial" w:cs="Arial"/>
          <w:lang w:val="pt-BR"/>
        </w:rPr>
      </w:pPr>
    </w:p>
    <w:p w14:paraId="7BBDD5D9" w14:textId="77777777" w:rsidR="00AE7F6E" w:rsidRDefault="00AE7F6E" w:rsidP="00AE7F6E">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AE7F6E" w14:paraId="24008A46" w14:textId="77777777" w:rsidTr="00831F0B">
        <w:trPr>
          <w:jc w:val="center"/>
        </w:trPr>
        <w:tc>
          <w:tcPr>
            <w:tcW w:w="2432" w:type="dxa"/>
            <w:vAlign w:val="center"/>
          </w:tcPr>
          <w:p w14:paraId="3CC1F1B9" w14:textId="77777777" w:rsidR="00AE7F6E" w:rsidRDefault="00AE7F6E" w:rsidP="00831F0B">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776324D7" w14:textId="77777777" w:rsidR="00AE7F6E" w:rsidRDefault="00AE7F6E" w:rsidP="00831F0B">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318935C1" w14:textId="77777777" w:rsidR="00AE7F6E" w:rsidRDefault="00AE7F6E" w:rsidP="00831F0B">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77E00B72" w14:textId="77777777" w:rsidR="00AE7F6E" w:rsidRDefault="00AE7F6E" w:rsidP="00831F0B">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2"/>
            </w:r>
            <w:bookmarkEnd w:id="13"/>
          </w:p>
        </w:tc>
        <w:tc>
          <w:tcPr>
            <w:tcW w:w="1701" w:type="dxa"/>
            <w:vAlign w:val="center"/>
          </w:tcPr>
          <w:p w14:paraId="6924088D" w14:textId="77777777" w:rsidR="00AE7F6E" w:rsidRDefault="00AE7F6E" w:rsidP="00831F0B">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2668F80B" w14:textId="77777777" w:rsidR="00AE7F6E" w:rsidRDefault="00AE7F6E" w:rsidP="00831F0B">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AE7F6E" w14:paraId="1BC268E2" w14:textId="77777777" w:rsidTr="00831F0B">
        <w:trPr>
          <w:jc w:val="center"/>
        </w:trPr>
        <w:tc>
          <w:tcPr>
            <w:tcW w:w="2432" w:type="dxa"/>
            <w:vAlign w:val="bottom"/>
          </w:tcPr>
          <w:p w14:paraId="43C575D2" w14:textId="77777777" w:rsidR="00AE7F6E" w:rsidRDefault="00AE7F6E" w:rsidP="00831F0B">
            <w:pPr>
              <w:jc w:val="center"/>
              <w:rPr>
                <w:rFonts w:ascii="Arial" w:hAnsi="Arial" w:cs="Arial"/>
                <w:sz w:val="20"/>
                <w:szCs w:val="20"/>
                <w:lang w:val="ro-RO"/>
              </w:rPr>
            </w:pPr>
            <w:r>
              <w:rPr>
                <w:rFonts w:ascii="Arial" w:hAnsi="Arial" w:cs="Arial"/>
                <w:sz w:val="20"/>
                <w:szCs w:val="20"/>
              </w:rPr>
              <w:t>AFUMAŢI</w:t>
            </w:r>
          </w:p>
        </w:tc>
        <w:tc>
          <w:tcPr>
            <w:tcW w:w="864" w:type="dxa"/>
            <w:vAlign w:val="bottom"/>
          </w:tcPr>
          <w:p w14:paraId="0945E3B1" w14:textId="77777777" w:rsidR="00AE7F6E" w:rsidRDefault="00AE7F6E" w:rsidP="00831F0B">
            <w:pPr>
              <w:jc w:val="center"/>
              <w:rPr>
                <w:rFonts w:ascii="Arial" w:hAnsi="Arial" w:cs="Arial"/>
                <w:sz w:val="20"/>
                <w:szCs w:val="20"/>
                <w:lang w:val="ro-RO"/>
              </w:rPr>
            </w:pPr>
            <w:r>
              <w:rPr>
                <w:rFonts w:ascii="Arial" w:hAnsi="Arial" w:cs="Arial"/>
                <w:sz w:val="20"/>
                <w:szCs w:val="20"/>
              </w:rPr>
              <w:t>IF</w:t>
            </w:r>
          </w:p>
        </w:tc>
        <w:tc>
          <w:tcPr>
            <w:tcW w:w="1370" w:type="dxa"/>
            <w:vAlign w:val="bottom"/>
          </w:tcPr>
          <w:p w14:paraId="593CAE14" w14:textId="77777777" w:rsidR="00AE7F6E" w:rsidRDefault="00AE7F6E" w:rsidP="00831F0B">
            <w:pPr>
              <w:jc w:val="center"/>
              <w:rPr>
                <w:rFonts w:ascii="Arial" w:hAnsi="Arial" w:cs="Arial"/>
                <w:sz w:val="20"/>
                <w:szCs w:val="20"/>
                <w:lang w:val="ro-RO"/>
              </w:rPr>
            </w:pPr>
            <w:r>
              <w:rPr>
                <w:rFonts w:ascii="Arial" w:hAnsi="Arial" w:cs="Arial"/>
                <w:sz w:val="20"/>
                <w:szCs w:val="20"/>
              </w:rPr>
              <w:t>8748</w:t>
            </w:r>
          </w:p>
        </w:tc>
        <w:tc>
          <w:tcPr>
            <w:tcW w:w="1356" w:type="dxa"/>
          </w:tcPr>
          <w:p w14:paraId="07EF18A0" w14:textId="77777777" w:rsidR="00AE7F6E" w:rsidRPr="005B61BE" w:rsidRDefault="00AE7F6E" w:rsidP="00831F0B">
            <w:pPr>
              <w:jc w:val="center"/>
              <w:rPr>
                <w:rFonts w:ascii="Arial" w:hAnsi="Arial" w:cs="Arial"/>
                <w:sz w:val="20"/>
                <w:szCs w:val="20"/>
                <w:lang w:val="ro-RO"/>
              </w:rPr>
            </w:pPr>
            <w:r>
              <w:rPr>
                <w:rFonts w:ascii="Arial" w:hAnsi="Arial" w:cs="Arial"/>
                <w:sz w:val="20"/>
                <w:szCs w:val="20"/>
                <w:lang w:val="ro-RO"/>
              </w:rPr>
              <w:t>137</w:t>
            </w:r>
          </w:p>
        </w:tc>
        <w:tc>
          <w:tcPr>
            <w:tcW w:w="1701" w:type="dxa"/>
            <w:vAlign w:val="bottom"/>
          </w:tcPr>
          <w:p w14:paraId="7A90600E" w14:textId="77777777" w:rsidR="00AE7F6E" w:rsidRDefault="00AE7F6E" w:rsidP="00831F0B">
            <w:pPr>
              <w:suppressAutoHyphens w:val="0"/>
              <w:jc w:val="center"/>
              <w:rPr>
                <w:rFonts w:ascii="Arial" w:hAnsi="Arial" w:cs="Arial"/>
                <w:sz w:val="20"/>
                <w:szCs w:val="20"/>
                <w:lang w:val="ro-RO" w:eastAsia="ro-RO"/>
              </w:rPr>
            </w:pPr>
            <w:r>
              <w:rPr>
                <w:rFonts w:ascii="Arial" w:hAnsi="Arial" w:cs="Arial"/>
                <w:sz w:val="20"/>
                <w:szCs w:val="20"/>
              </w:rPr>
              <w:t>3018</w:t>
            </w:r>
          </w:p>
        </w:tc>
        <w:tc>
          <w:tcPr>
            <w:tcW w:w="1701" w:type="dxa"/>
          </w:tcPr>
          <w:p w14:paraId="0FC1E031" w14:textId="77777777" w:rsidR="00AE7F6E" w:rsidRPr="00492178" w:rsidRDefault="00AE7F6E" w:rsidP="00831F0B">
            <w:pPr>
              <w:jc w:val="center"/>
              <w:rPr>
                <w:rFonts w:ascii="Arial" w:hAnsi="Arial" w:cs="Arial"/>
                <w:sz w:val="20"/>
                <w:szCs w:val="20"/>
                <w:lang w:val="ro-RO"/>
              </w:rPr>
            </w:pPr>
            <w:r>
              <w:rPr>
                <w:rFonts w:ascii="Arial" w:hAnsi="Arial" w:cs="Arial"/>
                <w:sz w:val="20"/>
                <w:szCs w:val="20"/>
                <w:lang w:val="ro-RO"/>
              </w:rPr>
              <w:t>46</w:t>
            </w:r>
          </w:p>
        </w:tc>
      </w:tr>
      <w:tr w:rsidR="00AE7F6E" w14:paraId="408845B1" w14:textId="77777777" w:rsidTr="00831F0B">
        <w:trPr>
          <w:jc w:val="center"/>
        </w:trPr>
        <w:tc>
          <w:tcPr>
            <w:tcW w:w="2432" w:type="dxa"/>
            <w:vAlign w:val="bottom"/>
          </w:tcPr>
          <w:p w14:paraId="0C3E589B" w14:textId="77777777" w:rsidR="00AE7F6E" w:rsidRDefault="00AE7F6E" w:rsidP="00831F0B">
            <w:pPr>
              <w:jc w:val="center"/>
              <w:rPr>
                <w:rFonts w:ascii="Arial" w:hAnsi="Arial" w:cs="Arial"/>
                <w:sz w:val="20"/>
                <w:szCs w:val="20"/>
              </w:rPr>
            </w:pPr>
            <w:r>
              <w:rPr>
                <w:rFonts w:ascii="Arial" w:hAnsi="Arial" w:cs="Arial"/>
                <w:sz w:val="20"/>
                <w:szCs w:val="20"/>
              </w:rPr>
              <w:t>BUCUREŞTI SECT. 2</w:t>
            </w:r>
          </w:p>
        </w:tc>
        <w:tc>
          <w:tcPr>
            <w:tcW w:w="864" w:type="dxa"/>
            <w:vAlign w:val="bottom"/>
          </w:tcPr>
          <w:p w14:paraId="4ED9F61E" w14:textId="77777777" w:rsidR="00AE7F6E" w:rsidRDefault="00AE7F6E" w:rsidP="00831F0B">
            <w:pPr>
              <w:jc w:val="center"/>
              <w:rPr>
                <w:rFonts w:ascii="Arial" w:hAnsi="Arial" w:cs="Arial"/>
                <w:sz w:val="20"/>
                <w:szCs w:val="20"/>
              </w:rPr>
            </w:pPr>
            <w:r>
              <w:rPr>
                <w:rFonts w:ascii="Arial" w:hAnsi="Arial" w:cs="Arial"/>
                <w:sz w:val="20"/>
                <w:szCs w:val="20"/>
              </w:rPr>
              <w:t>B</w:t>
            </w:r>
          </w:p>
        </w:tc>
        <w:tc>
          <w:tcPr>
            <w:tcW w:w="1370" w:type="dxa"/>
            <w:vAlign w:val="bottom"/>
          </w:tcPr>
          <w:p w14:paraId="1AC3C580" w14:textId="77777777" w:rsidR="00AE7F6E" w:rsidRDefault="00AE7F6E" w:rsidP="00831F0B">
            <w:pPr>
              <w:jc w:val="center"/>
              <w:rPr>
                <w:rFonts w:ascii="Arial" w:hAnsi="Arial" w:cs="Arial"/>
                <w:sz w:val="20"/>
                <w:szCs w:val="20"/>
              </w:rPr>
            </w:pPr>
            <w:r>
              <w:rPr>
                <w:rFonts w:ascii="Arial" w:hAnsi="Arial" w:cs="Arial"/>
                <w:sz w:val="20"/>
                <w:szCs w:val="20"/>
              </w:rPr>
              <w:t>291557</w:t>
            </w:r>
          </w:p>
        </w:tc>
        <w:tc>
          <w:tcPr>
            <w:tcW w:w="1356" w:type="dxa"/>
          </w:tcPr>
          <w:p w14:paraId="637C88DA" w14:textId="77777777" w:rsidR="00AE7F6E" w:rsidRDefault="00AE7F6E" w:rsidP="00831F0B">
            <w:pPr>
              <w:jc w:val="center"/>
              <w:rPr>
                <w:rFonts w:ascii="Arial" w:hAnsi="Arial" w:cs="Arial"/>
                <w:sz w:val="20"/>
                <w:szCs w:val="20"/>
                <w:lang w:val="ro-RO"/>
              </w:rPr>
            </w:pPr>
            <w:r>
              <w:rPr>
                <w:rFonts w:ascii="Arial" w:hAnsi="Arial" w:cs="Arial"/>
                <w:sz w:val="20"/>
                <w:szCs w:val="20"/>
                <w:lang w:val="ro-RO"/>
              </w:rPr>
              <w:t>449</w:t>
            </w:r>
          </w:p>
        </w:tc>
        <w:tc>
          <w:tcPr>
            <w:tcW w:w="1701" w:type="dxa"/>
            <w:vAlign w:val="bottom"/>
          </w:tcPr>
          <w:p w14:paraId="3B9B0CBB" w14:textId="77777777" w:rsidR="00AE7F6E" w:rsidRDefault="00AE7F6E" w:rsidP="00831F0B">
            <w:pPr>
              <w:suppressAutoHyphens w:val="0"/>
              <w:jc w:val="center"/>
              <w:rPr>
                <w:rFonts w:ascii="Arial" w:hAnsi="Arial" w:cs="Arial"/>
                <w:sz w:val="20"/>
                <w:szCs w:val="20"/>
                <w:lang w:val="ro-RO" w:eastAsia="ro-RO"/>
              </w:rPr>
            </w:pPr>
            <w:r>
              <w:rPr>
                <w:rFonts w:ascii="Arial" w:hAnsi="Arial" w:cs="Arial"/>
                <w:sz w:val="20"/>
                <w:szCs w:val="20"/>
              </w:rPr>
              <w:t>1038266</w:t>
            </w:r>
          </w:p>
        </w:tc>
        <w:tc>
          <w:tcPr>
            <w:tcW w:w="1701" w:type="dxa"/>
          </w:tcPr>
          <w:p w14:paraId="46442D3D" w14:textId="77777777" w:rsidR="00AE7F6E" w:rsidRDefault="00AE7F6E" w:rsidP="00831F0B">
            <w:pPr>
              <w:jc w:val="center"/>
              <w:rPr>
                <w:rFonts w:ascii="Arial" w:hAnsi="Arial" w:cs="Arial"/>
                <w:sz w:val="20"/>
                <w:szCs w:val="20"/>
                <w:lang w:val="ro-RO"/>
              </w:rPr>
            </w:pPr>
            <w:r>
              <w:rPr>
                <w:rFonts w:ascii="Arial" w:hAnsi="Arial" w:cs="Arial"/>
                <w:sz w:val="20"/>
                <w:szCs w:val="20"/>
                <w:lang w:val="ro-RO"/>
              </w:rPr>
              <w:t>266</w:t>
            </w:r>
          </w:p>
        </w:tc>
      </w:tr>
      <w:tr w:rsidR="00AE7F6E" w14:paraId="7CD3472A" w14:textId="77777777" w:rsidTr="00831F0B">
        <w:trPr>
          <w:jc w:val="center"/>
        </w:trPr>
        <w:tc>
          <w:tcPr>
            <w:tcW w:w="2432" w:type="dxa"/>
            <w:vAlign w:val="bottom"/>
          </w:tcPr>
          <w:p w14:paraId="46E66A8C" w14:textId="77777777" w:rsidR="00AE7F6E" w:rsidRDefault="00AE7F6E" w:rsidP="00831F0B">
            <w:pPr>
              <w:jc w:val="center"/>
              <w:rPr>
                <w:rFonts w:ascii="Arial" w:hAnsi="Arial" w:cs="Arial"/>
                <w:sz w:val="20"/>
                <w:szCs w:val="20"/>
              </w:rPr>
            </w:pPr>
            <w:r>
              <w:rPr>
                <w:rFonts w:ascii="Arial" w:hAnsi="Arial" w:cs="Arial"/>
                <w:sz w:val="20"/>
                <w:szCs w:val="20"/>
              </w:rPr>
              <w:t>DOBROEŞTI</w:t>
            </w:r>
          </w:p>
        </w:tc>
        <w:tc>
          <w:tcPr>
            <w:tcW w:w="864" w:type="dxa"/>
            <w:vAlign w:val="bottom"/>
          </w:tcPr>
          <w:p w14:paraId="10924F22" w14:textId="77777777" w:rsidR="00AE7F6E" w:rsidRDefault="00AE7F6E" w:rsidP="00831F0B">
            <w:pPr>
              <w:jc w:val="center"/>
              <w:rPr>
                <w:rFonts w:ascii="Arial" w:hAnsi="Arial" w:cs="Arial"/>
                <w:sz w:val="20"/>
                <w:szCs w:val="20"/>
              </w:rPr>
            </w:pPr>
            <w:r>
              <w:rPr>
                <w:rFonts w:ascii="Arial" w:hAnsi="Arial" w:cs="Arial"/>
                <w:sz w:val="20"/>
                <w:szCs w:val="20"/>
              </w:rPr>
              <w:t>IF</w:t>
            </w:r>
          </w:p>
        </w:tc>
        <w:tc>
          <w:tcPr>
            <w:tcW w:w="1370" w:type="dxa"/>
            <w:vAlign w:val="bottom"/>
          </w:tcPr>
          <w:p w14:paraId="57F28FC3" w14:textId="77777777" w:rsidR="00AE7F6E" w:rsidRPr="006D3383" w:rsidRDefault="00AE7F6E" w:rsidP="00831F0B">
            <w:pPr>
              <w:suppressAutoHyphens w:val="0"/>
              <w:jc w:val="center"/>
              <w:rPr>
                <w:rFonts w:ascii="Arial" w:hAnsi="Arial" w:cs="Arial"/>
                <w:sz w:val="20"/>
                <w:szCs w:val="20"/>
                <w:lang w:val="ro-RO" w:eastAsia="ro-RO"/>
              </w:rPr>
            </w:pPr>
            <w:r>
              <w:rPr>
                <w:rFonts w:ascii="Arial" w:hAnsi="Arial" w:cs="Arial"/>
                <w:sz w:val="20"/>
                <w:szCs w:val="20"/>
              </w:rPr>
              <w:t>16875</w:t>
            </w:r>
          </w:p>
        </w:tc>
        <w:tc>
          <w:tcPr>
            <w:tcW w:w="1356" w:type="dxa"/>
          </w:tcPr>
          <w:p w14:paraId="0F81FF77" w14:textId="77777777" w:rsidR="00AE7F6E" w:rsidRDefault="00AE7F6E" w:rsidP="00831F0B">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0932209F" w14:textId="77777777" w:rsidR="00AE7F6E" w:rsidRDefault="00AE7F6E" w:rsidP="00831F0B">
            <w:pPr>
              <w:suppressAutoHyphens w:val="0"/>
              <w:jc w:val="center"/>
              <w:rPr>
                <w:rFonts w:ascii="Arial" w:hAnsi="Arial" w:cs="Arial"/>
                <w:sz w:val="20"/>
                <w:szCs w:val="20"/>
              </w:rPr>
            </w:pPr>
            <w:r>
              <w:rPr>
                <w:rFonts w:ascii="Arial" w:hAnsi="Arial" w:cs="Arial"/>
                <w:sz w:val="20"/>
                <w:szCs w:val="20"/>
              </w:rPr>
              <w:t>9745</w:t>
            </w:r>
          </w:p>
        </w:tc>
        <w:tc>
          <w:tcPr>
            <w:tcW w:w="1701" w:type="dxa"/>
          </w:tcPr>
          <w:p w14:paraId="631A2390" w14:textId="77777777" w:rsidR="00AE7F6E" w:rsidRDefault="00AE7F6E" w:rsidP="00831F0B">
            <w:pPr>
              <w:jc w:val="center"/>
              <w:rPr>
                <w:rFonts w:ascii="Arial" w:hAnsi="Arial" w:cs="Arial"/>
                <w:sz w:val="20"/>
                <w:szCs w:val="20"/>
                <w:lang w:val="ro-RO"/>
              </w:rPr>
            </w:pPr>
            <w:r>
              <w:rPr>
                <w:rFonts w:ascii="Arial" w:hAnsi="Arial" w:cs="Arial"/>
                <w:sz w:val="20"/>
                <w:szCs w:val="20"/>
                <w:lang w:val="ro-RO"/>
              </w:rPr>
              <w:t>0</w:t>
            </w:r>
          </w:p>
        </w:tc>
      </w:tr>
      <w:tr w:rsidR="00AE7F6E" w14:paraId="3005EDB2" w14:textId="77777777" w:rsidTr="00831F0B">
        <w:trPr>
          <w:jc w:val="center"/>
        </w:trPr>
        <w:tc>
          <w:tcPr>
            <w:tcW w:w="2432" w:type="dxa"/>
            <w:vAlign w:val="bottom"/>
          </w:tcPr>
          <w:p w14:paraId="505E2020" w14:textId="77777777" w:rsidR="00AE7F6E" w:rsidRDefault="00AE7F6E" w:rsidP="00831F0B">
            <w:pPr>
              <w:jc w:val="center"/>
              <w:rPr>
                <w:rFonts w:ascii="Arial" w:hAnsi="Arial" w:cs="Arial"/>
                <w:sz w:val="20"/>
                <w:szCs w:val="20"/>
              </w:rPr>
            </w:pPr>
            <w:r>
              <w:rPr>
                <w:rFonts w:ascii="Arial" w:hAnsi="Arial" w:cs="Arial"/>
                <w:sz w:val="20"/>
                <w:szCs w:val="20"/>
              </w:rPr>
              <w:t>VOLUNTARI</w:t>
            </w:r>
          </w:p>
        </w:tc>
        <w:tc>
          <w:tcPr>
            <w:tcW w:w="864" w:type="dxa"/>
            <w:vAlign w:val="bottom"/>
          </w:tcPr>
          <w:p w14:paraId="46034DDB" w14:textId="77777777" w:rsidR="00AE7F6E" w:rsidRDefault="00AE7F6E" w:rsidP="00831F0B">
            <w:pPr>
              <w:jc w:val="center"/>
              <w:rPr>
                <w:rFonts w:ascii="Arial" w:hAnsi="Arial" w:cs="Arial"/>
                <w:sz w:val="20"/>
                <w:szCs w:val="20"/>
              </w:rPr>
            </w:pPr>
            <w:r>
              <w:rPr>
                <w:rFonts w:ascii="Arial" w:hAnsi="Arial" w:cs="Arial"/>
                <w:sz w:val="20"/>
                <w:szCs w:val="20"/>
              </w:rPr>
              <w:t>IF</w:t>
            </w:r>
          </w:p>
        </w:tc>
        <w:tc>
          <w:tcPr>
            <w:tcW w:w="1370" w:type="dxa"/>
            <w:vAlign w:val="bottom"/>
          </w:tcPr>
          <w:p w14:paraId="07CEA96C" w14:textId="77777777" w:rsidR="00AE7F6E" w:rsidRDefault="00AE7F6E" w:rsidP="00831F0B">
            <w:pPr>
              <w:suppressAutoHyphens w:val="0"/>
              <w:jc w:val="center"/>
              <w:rPr>
                <w:rFonts w:ascii="Arial" w:hAnsi="Arial" w:cs="Arial"/>
                <w:sz w:val="20"/>
                <w:szCs w:val="20"/>
              </w:rPr>
            </w:pPr>
            <w:r>
              <w:rPr>
                <w:rFonts w:ascii="Arial" w:hAnsi="Arial" w:cs="Arial"/>
                <w:sz w:val="20"/>
                <w:szCs w:val="20"/>
              </w:rPr>
              <w:t>47366</w:t>
            </w:r>
          </w:p>
        </w:tc>
        <w:tc>
          <w:tcPr>
            <w:tcW w:w="1356" w:type="dxa"/>
          </w:tcPr>
          <w:p w14:paraId="1E464610" w14:textId="77777777" w:rsidR="00AE7F6E" w:rsidRDefault="00AE7F6E" w:rsidP="00831F0B">
            <w:pPr>
              <w:jc w:val="center"/>
              <w:rPr>
                <w:rFonts w:ascii="Arial" w:hAnsi="Arial" w:cs="Arial"/>
                <w:sz w:val="20"/>
                <w:szCs w:val="20"/>
                <w:lang w:val="ro-RO"/>
              </w:rPr>
            </w:pPr>
            <w:r>
              <w:rPr>
                <w:rFonts w:ascii="Arial" w:hAnsi="Arial" w:cs="Arial"/>
                <w:sz w:val="20"/>
                <w:szCs w:val="20"/>
                <w:lang w:val="ro-RO"/>
              </w:rPr>
              <w:t>6129</w:t>
            </w:r>
          </w:p>
        </w:tc>
        <w:tc>
          <w:tcPr>
            <w:tcW w:w="1701" w:type="dxa"/>
            <w:vAlign w:val="bottom"/>
          </w:tcPr>
          <w:p w14:paraId="08FAA5A3" w14:textId="77777777" w:rsidR="00AE7F6E" w:rsidRPr="006D3383" w:rsidRDefault="00AE7F6E" w:rsidP="00831F0B">
            <w:pPr>
              <w:suppressAutoHyphens w:val="0"/>
              <w:jc w:val="center"/>
              <w:rPr>
                <w:rFonts w:ascii="Arial" w:hAnsi="Arial" w:cs="Arial"/>
                <w:sz w:val="20"/>
                <w:szCs w:val="20"/>
              </w:rPr>
            </w:pPr>
            <w:r>
              <w:rPr>
                <w:rFonts w:ascii="Arial" w:hAnsi="Arial" w:cs="Arial"/>
                <w:sz w:val="20"/>
                <w:szCs w:val="20"/>
              </w:rPr>
              <w:t>25141</w:t>
            </w:r>
          </w:p>
        </w:tc>
        <w:tc>
          <w:tcPr>
            <w:tcW w:w="1701" w:type="dxa"/>
          </w:tcPr>
          <w:p w14:paraId="12B11F2E" w14:textId="77777777" w:rsidR="00AE7F6E" w:rsidRDefault="00AE7F6E" w:rsidP="00831F0B">
            <w:pPr>
              <w:jc w:val="center"/>
              <w:rPr>
                <w:rFonts w:ascii="Arial" w:hAnsi="Arial" w:cs="Arial"/>
                <w:sz w:val="20"/>
                <w:szCs w:val="20"/>
                <w:lang w:val="ro-RO"/>
              </w:rPr>
            </w:pPr>
            <w:r>
              <w:rPr>
                <w:rFonts w:ascii="Arial" w:hAnsi="Arial" w:cs="Arial"/>
                <w:sz w:val="20"/>
                <w:szCs w:val="20"/>
                <w:lang w:val="ro-RO"/>
              </w:rPr>
              <w:t>3099</w:t>
            </w:r>
          </w:p>
        </w:tc>
      </w:tr>
      <w:tr w:rsidR="00AE7F6E" w14:paraId="29BBA422" w14:textId="77777777" w:rsidTr="00831F0B">
        <w:trPr>
          <w:jc w:val="center"/>
        </w:trPr>
        <w:tc>
          <w:tcPr>
            <w:tcW w:w="2432" w:type="dxa"/>
            <w:vAlign w:val="center"/>
          </w:tcPr>
          <w:p w14:paraId="6E7C922A" w14:textId="77777777" w:rsidR="00AE7F6E" w:rsidRDefault="00AE7F6E" w:rsidP="00831F0B">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3C00408E" w14:textId="77777777" w:rsidR="00AE7F6E" w:rsidRDefault="00AE7F6E" w:rsidP="00831F0B">
            <w:pPr>
              <w:jc w:val="center"/>
              <w:rPr>
                <w:rFonts w:ascii="Arial" w:hAnsi="Arial" w:cs="Arial"/>
                <w:b/>
                <w:bCs/>
                <w:sz w:val="20"/>
                <w:szCs w:val="20"/>
                <w:lang w:val="ro-RO"/>
              </w:rPr>
            </w:pPr>
          </w:p>
        </w:tc>
        <w:tc>
          <w:tcPr>
            <w:tcW w:w="1370" w:type="dxa"/>
            <w:vAlign w:val="center"/>
          </w:tcPr>
          <w:p w14:paraId="70B9659E" w14:textId="77777777" w:rsidR="00AE7F6E" w:rsidRDefault="00AE7F6E" w:rsidP="00831F0B">
            <w:pPr>
              <w:jc w:val="center"/>
              <w:rPr>
                <w:rFonts w:ascii="Arial" w:hAnsi="Arial" w:cs="Arial"/>
                <w:b/>
                <w:bCs/>
                <w:sz w:val="20"/>
                <w:szCs w:val="20"/>
                <w:lang w:val="ro-RO"/>
              </w:rPr>
            </w:pPr>
            <w:r>
              <w:rPr>
                <w:rFonts w:ascii="Arial" w:hAnsi="Arial" w:cs="Arial"/>
                <w:b/>
                <w:bCs/>
                <w:sz w:val="20"/>
                <w:szCs w:val="20"/>
                <w:lang w:val="ro-RO"/>
              </w:rPr>
              <w:t>364546</w:t>
            </w:r>
          </w:p>
        </w:tc>
        <w:tc>
          <w:tcPr>
            <w:tcW w:w="1356" w:type="dxa"/>
          </w:tcPr>
          <w:p w14:paraId="137C5D08" w14:textId="77777777" w:rsidR="00AE7F6E" w:rsidRPr="005B61BE" w:rsidRDefault="00AE7F6E" w:rsidP="00831F0B">
            <w:pPr>
              <w:jc w:val="center"/>
              <w:rPr>
                <w:rFonts w:ascii="Arial" w:hAnsi="Arial" w:cs="Arial"/>
                <w:b/>
                <w:bCs/>
                <w:sz w:val="20"/>
                <w:szCs w:val="20"/>
                <w:lang w:val="ro-RO"/>
              </w:rPr>
            </w:pPr>
            <w:r>
              <w:rPr>
                <w:rFonts w:ascii="Arial" w:hAnsi="Arial" w:cs="Arial"/>
                <w:b/>
                <w:bCs/>
                <w:sz w:val="20"/>
                <w:szCs w:val="20"/>
                <w:lang w:val="ro-RO"/>
              </w:rPr>
              <w:t>6715</w:t>
            </w:r>
          </w:p>
        </w:tc>
        <w:tc>
          <w:tcPr>
            <w:tcW w:w="1701" w:type="dxa"/>
            <w:vAlign w:val="center"/>
          </w:tcPr>
          <w:p w14:paraId="2509AE7C" w14:textId="77777777" w:rsidR="00AE7F6E" w:rsidRDefault="00AE7F6E" w:rsidP="00831F0B">
            <w:pPr>
              <w:jc w:val="center"/>
              <w:rPr>
                <w:rFonts w:ascii="Arial" w:hAnsi="Arial" w:cs="Arial"/>
                <w:b/>
                <w:bCs/>
                <w:sz w:val="20"/>
                <w:szCs w:val="20"/>
                <w:lang w:val="ro-RO"/>
              </w:rPr>
            </w:pPr>
            <w:r>
              <w:rPr>
                <w:rFonts w:ascii="Arial" w:hAnsi="Arial" w:cs="Arial"/>
                <w:b/>
                <w:bCs/>
                <w:sz w:val="20"/>
                <w:szCs w:val="20"/>
                <w:lang w:val="ro-RO"/>
              </w:rPr>
              <w:t>1076170</w:t>
            </w:r>
          </w:p>
        </w:tc>
        <w:tc>
          <w:tcPr>
            <w:tcW w:w="1701" w:type="dxa"/>
          </w:tcPr>
          <w:p w14:paraId="7F7795D2" w14:textId="77777777" w:rsidR="00AE7F6E" w:rsidRPr="005B61BE" w:rsidRDefault="00AE7F6E" w:rsidP="00831F0B">
            <w:pPr>
              <w:jc w:val="center"/>
              <w:rPr>
                <w:rFonts w:ascii="Arial" w:hAnsi="Arial" w:cs="Arial"/>
                <w:b/>
                <w:bCs/>
                <w:sz w:val="20"/>
                <w:szCs w:val="20"/>
                <w:lang w:val="ro-RO"/>
              </w:rPr>
            </w:pPr>
            <w:r>
              <w:rPr>
                <w:rFonts w:ascii="Arial" w:hAnsi="Arial" w:cs="Arial"/>
                <w:b/>
                <w:bCs/>
                <w:sz w:val="20"/>
                <w:szCs w:val="20"/>
                <w:lang w:val="ro-RO"/>
              </w:rPr>
              <w:t>3411</w:t>
            </w:r>
          </w:p>
        </w:tc>
      </w:tr>
    </w:tbl>
    <w:p w14:paraId="1E947629" w14:textId="77777777" w:rsidR="00AE7F6E" w:rsidRDefault="00AE7F6E" w:rsidP="00AE7F6E">
      <w:pPr>
        <w:jc w:val="both"/>
        <w:rPr>
          <w:rFonts w:ascii="Arial" w:hAnsi="Arial" w:cs="Arial"/>
          <w:sz w:val="28"/>
          <w:szCs w:val="28"/>
          <w:lang w:val="ro-RO"/>
        </w:rPr>
      </w:pPr>
    </w:p>
    <w:p w14:paraId="4085B326" w14:textId="77777777" w:rsidR="00AE7F6E" w:rsidRPr="004C4798" w:rsidRDefault="00AE7F6E" w:rsidP="00AE7F6E">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643691BE" w14:textId="77777777" w:rsidR="00AE7F6E" w:rsidRDefault="00AE7F6E" w:rsidP="00AE7F6E">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C82172B" w14:textId="77777777" w:rsidR="00AE7F6E" w:rsidRDefault="00AE7F6E" w:rsidP="00AE7F6E">
      <w:pPr>
        <w:jc w:val="center"/>
        <w:rPr>
          <w:rFonts w:ascii="Arial" w:hAnsi="Arial" w:cs="Arial"/>
          <w:lang w:eastAsia="en-US"/>
        </w:rPr>
      </w:pPr>
    </w:p>
    <w:p w14:paraId="45BF8ABD" w14:textId="77777777" w:rsidR="00AE7F6E" w:rsidRPr="004C4798" w:rsidRDefault="00AE7F6E" w:rsidP="00AE7F6E">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AE7F6E" w:rsidRPr="00E574C0" w14:paraId="63EDC0E1" w14:textId="77777777" w:rsidTr="00831F0B">
        <w:trPr>
          <w:jc w:val="center"/>
        </w:trPr>
        <w:tc>
          <w:tcPr>
            <w:tcW w:w="3284" w:type="dxa"/>
          </w:tcPr>
          <w:p w14:paraId="603A3E63" w14:textId="77777777" w:rsidR="00AE7F6E" w:rsidRPr="00E574C0" w:rsidRDefault="00AE7F6E" w:rsidP="00831F0B">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357851FA" w14:textId="77777777" w:rsidR="00AE7F6E" w:rsidRPr="00E574C0" w:rsidRDefault="00AE7F6E" w:rsidP="00831F0B">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AE7F6E" w:rsidRPr="00E574C0" w14:paraId="521A709E" w14:textId="77777777" w:rsidTr="00831F0B">
        <w:trPr>
          <w:jc w:val="center"/>
        </w:trPr>
        <w:tc>
          <w:tcPr>
            <w:tcW w:w="3284" w:type="dxa"/>
          </w:tcPr>
          <w:p w14:paraId="330D6882" w14:textId="77777777" w:rsidR="00AE7F6E" w:rsidRPr="00E574C0" w:rsidRDefault="00AE7F6E" w:rsidP="00831F0B">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46F04DE" w14:textId="77777777" w:rsidR="00AE7F6E" w:rsidRPr="00E574C0" w:rsidRDefault="00AE7F6E" w:rsidP="00831F0B">
            <w:pPr>
              <w:jc w:val="center"/>
              <w:rPr>
                <w:rFonts w:ascii="Arial" w:hAnsi="Arial" w:cs="Arial"/>
                <w:sz w:val="20"/>
                <w:szCs w:val="20"/>
                <w:lang w:val="ro-RO"/>
              </w:rPr>
            </w:pPr>
            <w:r>
              <w:rPr>
                <w:rFonts w:ascii="Arial" w:hAnsi="Arial" w:cs="Arial"/>
                <w:sz w:val="20"/>
                <w:szCs w:val="20"/>
                <w:lang w:val="ro-RO"/>
              </w:rPr>
              <w:t>10</w:t>
            </w:r>
          </w:p>
        </w:tc>
      </w:tr>
      <w:tr w:rsidR="00AE7F6E" w:rsidRPr="00E574C0" w14:paraId="796D2463" w14:textId="77777777" w:rsidTr="00831F0B">
        <w:trPr>
          <w:jc w:val="center"/>
        </w:trPr>
        <w:tc>
          <w:tcPr>
            <w:tcW w:w="3284" w:type="dxa"/>
          </w:tcPr>
          <w:p w14:paraId="5B5F5189" w14:textId="77777777" w:rsidR="00AE7F6E" w:rsidRPr="00E574C0" w:rsidRDefault="00AE7F6E" w:rsidP="00831F0B">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72C7E370" w14:textId="77777777" w:rsidR="00AE7F6E" w:rsidRPr="00E574C0" w:rsidRDefault="00AE7F6E" w:rsidP="00831F0B">
            <w:pPr>
              <w:jc w:val="center"/>
              <w:rPr>
                <w:rFonts w:ascii="Arial" w:hAnsi="Arial" w:cs="Arial"/>
                <w:sz w:val="20"/>
                <w:szCs w:val="20"/>
                <w:lang w:val="ro-RO"/>
              </w:rPr>
            </w:pPr>
            <w:r>
              <w:rPr>
                <w:rFonts w:ascii="Arial" w:hAnsi="Arial" w:cs="Arial"/>
                <w:sz w:val="20"/>
                <w:szCs w:val="20"/>
                <w:lang w:val="ro-RO"/>
              </w:rPr>
              <w:t>70</w:t>
            </w:r>
          </w:p>
        </w:tc>
      </w:tr>
      <w:tr w:rsidR="00AE7F6E" w:rsidRPr="00E574C0" w14:paraId="2DC18096" w14:textId="77777777" w:rsidTr="00831F0B">
        <w:trPr>
          <w:jc w:val="center"/>
        </w:trPr>
        <w:tc>
          <w:tcPr>
            <w:tcW w:w="3284" w:type="dxa"/>
          </w:tcPr>
          <w:p w14:paraId="6B19EEF6" w14:textId="77777777" w:rsidR="00AE7F6E" w:rsidRPr="00E574C0" w:rsidRDefault="00AE7F6E" w:rsidP="00831F0B">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5CF13D17" w14:textId="77777777" w:rsidR="00AE7F6E" w:rsidRPr="00E574C0" w:rsidRDefault="00AE7F6E" w:rsidP="00831F0B">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736EBD2D" w14:textId="77777777" w:rsidR="00AE7F6E" w:rsidRPr="00FB2E1D" w:rsidRDefault="00AE7F6E" w:rsidP="00AE7F6E">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4"/>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70B1BD8B"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AE7F6E">
        <w:rPr>
          <w:rFonts w:ascii="Arial" w:hAnsi="Arial" w:cs="Arial"/>
          <w:b/>
          <w:lang w:eastAsia="en-US"/>
        </w:rPr>
        <w:t>2</w:t>
      </w:r>
      <w:r w:rsidR="00E8178C" w:rsidRPr="0052391B">
        <w:rPr>
          <w:rFonts w:ascii="Arial" w:hAnsi="Arial" w:cs="Arial"/>
          <w:b/>
          <w:lang w:eastAsia="en-US"/>
        </w:rPr>
        <w:t xml:space="preserve"> km </w:t>
      </w:r>
      <w:r w:rsidR="00AE7F6E">
        <w:rPr>
          <w:rFonts w:ascii="Arial" w:hAnsi="Arial" w:cs="Arial"/>
          <w:b/>
          <w:lang w:eastAsia="en-US"/>
        </w:rPr>
        <w:t>7</w:t>
      </w:r>
      <w:r w:rsidR="00E826AE" w:rsidRPr="0052391B">
        <w:rPr>
          <w:rFonts w:ascii="Arial" w:hAnsi="Arial" w:cs="Arial"/>
          <w:b/>
          <w:lang w:eastAsia="en-US"/>
        </w:rPr>
        <w:t>+</w:t>
      </w:r>
      <w:r w:rsidR="00AE7F6E">
        <w:rPr>
          <w:rFonts w:ascii="Arial" w:hAnsi="Arial" w:cs="Arial"/>
          <w:b/>
          <w:lang w:eastAsia="en-US"/>
        </w:rPr>
        <w:t>848</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AE7F6E">
        <w:rPr>
          <w:rFonts w:ascii="Arial" w:hAnsi="Arial" w:cs="Arial"/>
          <w:b/>
          <w:lang w:eastAsia="en-US"/>
        </w:rPr>
        <w:t>11</w:t>
      </w:r>
      <w:r w:rsidR="00E8178C" w:rsidRPr="0052391B">
        <w:rPr>
          <w:rFonts w:ascii="Arial" w:hAnsi="Arial" w:cs="Arial"/>
          <w:b/>
          <w:lang w:eastAsia="en-US"/>
        </w:rPr>
        <w:t>+</w:t>
      </w:r>
      <w:r w:rsidR="00AE7F6E">
        <w:rPr>
          <w:rFonts w:ascii="Arial" w:hAnsi="Arial" w:cs="Arial"/>
          <w:b/>
          <w:lang w:eastAsia="en-US"/>
        </w:rPr>
        <w:t>540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389C179" w14:textId="77777777" w:rsidR="0012197D" w:rsidRDefault="0012197D">
      <w:pPr>
        <w:autoSpaceDE w:val="0"/>
        <w:jc w:val="both"/>
        <w:rPr>
          <w:rFonts w:ascii="Arial" w:hAnsi="Arial" w:cs="Arial"/>
          <w:color w:val="000000"/>
          <w:lang w:val="ro-RO"/>
        </w:rPr>
      </w:pPr>
    </w:p>
    <w:p w14:paraId="6A314650" w14:textId="77777777" w:rsidR="0012197D" w:rsidRDefault="0012197D">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659E91D3"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AE7F6E">
        <w:rPr>
          <w:rFonts w:ascii="Arial" w:hAnsi="Arial" w:cs="Arial"/>
          <w:b/>
          <w:lang w:val="it-IT"/>
        </w:rPr>
        <w:t>2</w:t>
      </w:r>
      <w:r w:rsidR="00E8178C">
        <w:rPr>
          <w:rFonts w:ascii="Arial" w:hAnsi="Arial" w:cs="Arial"/>
          <w:b/>
          <w:lang w:val="it-IT"/>
        </w:rPr>
        <w:t>_km</w:t>
      </w:r>
      <w:r w:rsidR="00AE7F6E">
        <w:rPr>
          <w:rFonts w:ascii="Arial" w:hAnsi="Arial" w:cs="Arial"/>
          <w:b/>
          <w:lang w:val="it-IT"/>
        </w:rPr>
        <w:t>7</w:t>
      </w:r>
      <w:r w:rsidR="00E8178C">
        <w:rPr>
          <w:rFonts w:ascii="Arial" w:hAnsi="Arial" w:cs="Arial"/>
          <w:b/>
          <w:lang w:val="it-IT"/>
        </w:rPr>
        <w:t>.</w:t>
      </w:r>
      <w:r w:rsidR="00AE7F6E">
        <w:rPr>
          <w:rFonts w:ascii="Arial" w:hAnsi="Arial" w:cs="Arial"/>
          <w:b/>
          <w:lang w:val="it-IT"/>
        </w:rPr>
        <w:t>848</w:t>
      </w:r>
      <w:r w:rsidR="00E8178C">
        <w:rPr>
          <w:rFonts w:ascii="Arial" w:hAnsi="Arial" w:cs="Arial"/>
          <w:b/>
          <w:lang w:val="it-IT"/>
        </w:rPr>
        <w:t>-km</w:t>
      </w:r>
      <w:r w:rsidR="00A82570">
        <w:rPr>
          <w:rFonts w:ascii="Arial" w:hAnsi="Arial" w:cs="Arial"/>
          <w:b/>
          <w:lang w:val="it-IT"/>
        </w:rPr>
        <w:t>1</w:t>
      </w:r>
      <w:r w:rsidR="00AE7F6E">
        <w:rPr>
          <w:rFonts w:ascii="Arial" w:hAnsi="Arial" w:cs="Arial"/>
          <w:b/>
          <w:lang w:val="it-IT"/>
        </w:rPr>
        <w:t>1</w:t>
      </w:r>
      <w:r w:rsidR="00E8178C">
        <w:rPr>
          <w:rFonts w:ascii="Arial" w:hAnsi="Arial" w:cs="Arial"/>
          <w:b/>
          <w:lang w:val="it-IT"/>
        </w:rPr>
        <w:t>.</w:t>
      </w:r>
      <w:r w:rsidR="00AE7F6E">
        <w:rPr>
          <w:rFonts w:ascii="Arial" w:hAnsi="Arial" w:cs="Arial"/>
          <w:b/>
          <w:lang w:val="it-IT"/>
        </w:rPr>
        <w:t>540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75C772B4"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AE7F6E">
        <w:rPr>
          <w:rFonts w:ascii="Arial" w:hAnsi="Arial" w:cs="Arial"/>
          <w:lang w:val="pt-BR"/>
        </w:rPr>
        <w:t>DN2_km7+848-km11+540</w:t>
      </w:r>
      <w:r w:rsidR="00E8178C" w:rsidRPr="00E8178C">
        <w:rPr>
          <w:rFonts w:ascii="Arial" w:hAnsi="Arial" w:cs="Arial"/>
          <w:lang w:val="it-IT"/>
        </w:rPr>
        <w:t>, cod identificare RD_RO_00_</w:t>
      </w:r>
      <w:r w:rsidR="00AE7F6E">
        <w:rPr>
          <w:rFonts w:ascii="Arial" w:hAnsi="Arial" w:cs="Arial"/>
          <w:lang w:val="it-IT"/>
        </w:rPr>
        <w:t>40</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4A1DBC1C" w14:textId="77777777" w:rsidR="0012197D" w:rsidRDefault="0012197D"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AE7F6E" w:rsidRPr="00DD6050" w14:paraId="49CA0E63" w14:textId="77777777" w:rsidTr="0012197D">
        <w:trPr>
          <w:trHeight w:val="312"/>
          <w:jc w:val="center"/>
        </w:trPr>
        <w:tc>
          <w:tcPr>
            <w:tcW w:w="1580" w:type="dxa"/>
            <w:vMerge w:val="restart"/>
            <w:tcBorders>
              <w:right w:val="single" w:sz="4" w:space="0" w:color="auto"/>
            </w:tcBorders>
            <w:noWrap/>
            <w:vAlign w:val="center"/>
          </w:tcPr>
          <w:p w14:paraId="697F3F58" w14:textId="77777777" w:rsidR="00AE7F6E" w:rsidRPr="00DD6050" w:rsidRDefault="00AE7F6E" w:rsidP="00831F0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51ADF0EE" w14:textId="77777777" w:rsidR="00AE7F6E" w:rsidRPr="00DD6050" w:rsidRDefault="00AE7F6E" w:rsidP="00831F0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900ABC3" w14:textId="77777777" w:rsidR="00AE7F6E" w:rsidRPr="00DD6050" w:rsidRDefault="00AE7F6E" w:rsidP="00831F0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AE7F6E" w:rsidRPr="00DD6050" w14:paraId="74B20813" w14:textId="77777777" w:rsidTr="0012197D">
        <w:trPr>
          <w:trHeight w:val="636"/>
          <w:jc w:val="center"/>
        </w:trPr>
        <w:tc>
          <w:tcPr>
            <w:tcW w:w="1580" w:type="dxa"/>
            <w:vMerge/>
            <w:tcBorders>
              <w:bottom w:val="single" w:sz="4" w:space="0" w:color="auto"/>
              <w:right w:val="single" w:sz="4" w:space="0" w:color="auto"/>
            </w:tcBorders>
            <w:vAlign w:val="center"/>
            <w:hideMark/>
          </w:tcPr>
          <w:p w14:paraId="6796CECB" w14:textId="77777777" w:rsidR="00AE7F6E" w:rsidRPr="00DD6050" w:rsidRDefault="00AE7F6E" w:rsidP="00831F0B">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F8831FE" w14:textId="77777777" w:rsidR="00AE7F6E" w:rsidRPr="00DD6050" w:rsidRDefault="00AE7F6E" w:rsidP="00831F0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6F2947F" w14:textId="77777777" w:rsidR="00AE7F6E" w:rsidRPr="00DD6050" w:rsidRDefault="00AE7F6E" w:rsidP="00831F0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337A0F4" w14:textId="77777777" w:rsidR="00AE7F6E" w:rsidRPr="00DD6050" w:rsidRDefault="00AE7F6E" w:rsidP="00831F0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826A228" w14:textId="77777777" w:rsidR="00AE7F6E" w:rsidRPr="00DD6050" w:rsidRDefault="00AE7F6E" w:rsidP="00831F0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D27B97D" w14:textId="77777777" w:rsidR="00AE7F6E" w:rsidRPr="00DD6050" w:rsidRDefault="00AE7F6E" w:rsidP="00831F0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803CBE5" w14:textId="77777777" w:rsidR="00AE7F6E" w:rsidRPr="00DD6050" w:rsidRDefault="00AE7F6E" w:rsidP="00831F0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A06A42" w:rsidRPr="00DD6050" w14:paraId="312CB710" w14:textId="77777777" w:rsidTr="0012197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CECB2B7" w14:textId="77777777" w:rsidR="00A06A42" w:rsidRPr="00DD6050" w:rsidRDefault="00A06A42" w:rsidP="00A06A4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F911363" w14:textId="6B7A02C6"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BA18F04"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2361</w:t>
            </w:r>
          </w:p>
        </w:tc>
        <w:tc>
          <w:tcPr>
            <w:tcW w:w="1015" w:type="dxa"/>
            <w:tcBorders>
              <w:top w:val="single" w:sz="8" w:space="0" w:color="auto"/>
              <w:left w:val="nil"/>
              <w:bottom w:val="single" w:sz="4" w:space="0" w:color="auto"/>
              <w:right w:val="single" w:sz="4" w:space="0" w:color="auto"/>
            </w:tcBorders>
            <w:noWrap/>
            <w:vAlign w:val="center"/>
          </w:tcPr>
          <w:p w14:paraId="4FF83BF5"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1212</w:t>
            </w:r>
          </w:p>
        </w:tc>
        <w:tc>
          <w:tcPr>
            <w:tcW w:w="1274" w:type="dxa"/>
            <w:tcBorders>
              <w:top w:val="single" w:sz="8" w:space="0" w:color="auto"/>
              <w:left w:val="nil"/>
              <w:bottom w:val="single" w:sz="4" w:space="0" w:color="auto"/>
              <w:right w:val="single" w:sz="4" w:space="0" w:color="auto"/>
            </w:tcBorders>
            <w:vAlign w:val="center"/>
          </w:tcPr>
          <w:p w14:paraId="012105FE"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6AEF8889"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255D082"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r>
      <w:tr w:rsidR="00A06A42" w:rsidRPr="00DD6050" w14:paraId="34AC9419" w14:textId="77777777" w:rsidTr="0012197D">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11C8B4CF" w14:textId="77777777" w:rsidR="00A06A42" w:rsidRDefault="00A06A42" w:rsidP="00A06A4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5BCD3374" w14:textId="4054FB12"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6A3BC334" w14:textId="3BCA19A6" w:rsidR="00A06A42" w:rsidRDefault="00A06A42" w:rsidP="00A06A42">
            <w:pPr>
              <w:suppressAutoHyphens w:val="0"/>
              <w:jc w:val="center"/>
              <w:rPr>
                <w:rFonts w:ascii="Open Sans" w:hAnsi="Open Sans" w:cs="Open Sans"/>
                <w:color w:val="000000"/>
                <w:sz w:val="20"/>
                <w:szCs w:val="20"/>
              </w:rPr>
            </w:pPr>
            <w:r>
              <w:rPr>
                <w:rFonts w:ascii="Open Sans" w:hAnsi="Open Sans" w:cs="Open Sans"/>
                <w:color w:val="000000"/>
                <w:sz w:val="20"/>
                <w:szCs w:val="20"/>
              </w:rPr>
              <w:t>1718</w:t>
            </w:r>
          </w:p>
        </w:tc>
        <w:tc>
          <w:tcPr>
            <w:tcW w:w="1015" w:type="dxa"/>
            <w:tcBorders>
              <w:top w:val="single" w:sz="8" w:space="0" w:color="auto"/>
              <w:left w:val="nil"/>
              <w:bottom w:val="single" w:sz="4" w:space="0" w:color="auto"/>
              <w:right w:val="single" w:sz="4" w:space="0" w:color="auto"/>
            </w:tcBorders>
            <w:noWrap/>
            <w:vAlign w:val="center"/>
          </w:tcPr>
          <w:p w14:paraId="11BC8878" w14:textId="5346DB6E" w:rsidR="00A06A42" w:rsidRDefault="00A06A42" w:rsidP="00A06A42">
            <w:pPr>
              <w:suppressAutoHyphens w:val="0"/>
              <w:jc w:val="center"/>
              <w:rPr>
                <w:rFonts w:ascii="Open Sans" w:hAnsi="Open Sans" w:cs="Open Sans"/>
                <w:color w:val="000000"/>
                <w:sz w:val="20"/>
                <w:szCs w:val="20"/>
              </w:rPr>
            </w:pPr>
            <w:r>
              <w:rPr>
                <w:rFonts w:ascii="Open Sans" w:hAnsi="Open Sans" w:cs="Open Sans"/>
                <w:color w:val="000000"/>
                <w:sz w:val="20"/>
                <w:szCs w:val="20"/>
              </w:rPr>
              <w:t>882</w:t>
            </w:r>
          </w:p>
        </w:tc>
        <w:tc>
          <w:tcPr>
            <w:tcW w:w="1274" w:type="dxa"/>
            <w:tcBorders>
              <w:top w:val="single" w:sz="8" w:space="0" w:color="auto"/>
              <w:left w:val="nil"/>
              <w:bottom w:val="single" w:sz="4" w:space="0" w:color="auto"/>
              <w:right w:val="single" w:sz="4" w:space="0" w:color="auto"/>
            </w:tcBorders>
            <w:vAlign w:val="center"/>
          </w:tcPr>
          <w:p w14:paraId="08CC30A0" w14:textId="605CFAE7" w:rsidR="00A06A42" w:rsidRDefault="00A06A42" w:rsidP="00A06A42">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1C72131D" w14:textId="6A1257FE" w:rsidR="00A06A42" w:rsidRDefault="00A06A42" w:rsidP="00A06A4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F5400B9" w14:textId="5CC69093" w:rsidR="00A06A42" w:rsidRDefault="00A06A42" w:rsidP="00A06A42">
            <w:pPr>
              <w:suppressAutoHyphens w:val="0"/>
              <w:jc w:val="center"/>
              <w:rPr>
                <w:rFonts w:ascii="Open Sans" w:hAnsi="Open Sans" w:cs="Open Sans"/>
                <w:color w:val="000000"/>
                <w:sz w:val="20"/>
                <w:szCs w:val="20"/>
              </w:rPr>
            </w:pPr>
            <w:r>
              <w:rPr>
                <w:rFonts w:ascii="Open Sans" w:hAnsi="Open Sans" w:cs="Open Sans"/>
                <w:color w:val="000000"/>
                <w:sz w:val="20"/>
                <w:szCs w:val="20"/>
              </w:rPr>
              <w:t>1,26</w:t>
            </w:r>
          </w:p>
        </w:tc>
      </w:tr>
      <w:tr w:rsidR="00A06A42" w:rsidRPr="00DD6050" w14:paraId="07CFDD90" w14:textId="77777777" w:rsidTr="0012197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B779E42"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FF125B" w14:textId="4423E351"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27018BC"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700</w:t>
            </w:r>
          </w:p>
        </w:tc>
        <w:tc>
          <w:tcPr>
            <w:tcW w:w="1015" w:type="dxa"/>
            <w:tcBorders>
              <w:top w:val="nil"/>
              <w:left w:val="nil"/>
              <w:bottom w:val="single" w:sz="4" w:space="0" w:color="auto"/>
              <w:right w:val="single" w:sz="4" w:space="0" w:color="auto"/>
            </w:tcBorders>
            <w:noWrap/>
            <w:vAlign w:val="center"/>
          </w:tcPr>
          <w:p w14:paraId="71719872"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360</w:t>
            </w:r>
          </w:p>
        </w:tc>
        <w:tc>
          <w:tcPr>
            <w:tcW w:w="1274" w:type="dxa"/>
            <w:tcBorders>
              <w:top w:val="nil"/>
              <w:left w:val="nil"/>
              <w:bottom w:val="single" w:sz="4" w:space="0" w:color="auto"/>
              <w:right w:val="single" w:sz="4" w:space="0" w:color="auto"/>
            </w:tcBorders>
            <w:vAlign w:val="center"/>
          </w:tcPr>
          <w:p w14:paraId="2DF23770"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nil"/>
              <w:left w:val="nil"/>
              <w:bottom w:val="single" w:sz="4" w:space="0" w:color="auto"/>
              <w:right w:val="single" w:sz="4" w:space="0" w:color="auto"/>
            </w:tcBorders>
            <w:vAlign w:val="center"/>
          </w:tcPr>
          <w:p w14:paraId="40459E6D"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DB942A"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A06A42" w:rsidRPr="00DD6050" w14:paraId="2D484F49" w14:textId="77777777" w:rsidTr="0012197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C7389AB"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755358" w14:textId="01ABA6D7"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B0B11DD"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330</w:t>
            </w:r>
          </w:p>
        </w:tc>
        <w:tc>
          <w:tcPr>
            <w:tcW w:w="1015" w:type="dxa"/>
            <w:tcBorders>
              <w:top w:val="nil"/>
              <w:left w:val="nil"/>
              <w:bottom w:val="single" w:sz="4" w:space="0" w:color="auto"/>
              <w:right w:val="single" w:sz="4" w:space="0" w:color="auto"/>
            </w:tcBorders>
            <w:noWrap/>
            <w:vAlign w:val="center"/>
          </w:tcPr>
          <w:p w14:paraId="32B91C49"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172</w:t>
            </w:r>
          </w:p>
        </w:tc>
        <w:tc>
          <w:tcPr>
            <w:tcW w:w="1274" w:type="dxa"/>
            <w:tcBorders>
              <w:top w:val="nil"/>
              <w:left w:val="nil"/>
              <w:bottom w:val="single" w:sz="4" w:space="0" w:color="auto"/>
              <w:right w:val="single" w:sz="4" w:space="0" w:color="auto"/>
            </w:tcBorders>
            <w:vAlign w:val="center"/>
          </w:tcPr>
          <w:p w14:paraId="027EDD90"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0683E6"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FEFD4E"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A06A42" w:rsidRPr="00DD6050" w14:paraId="719C3290" w14:textId="77777777" w:rsidTr="0012197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A1674F7"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921294" w14:textId="0861FE0A"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0DF925B"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278</w:t>
            </w:r>
          </w:p>
        </w:tc>
        <w:tc>
          <w:tcPr>
            <w:tcW w:w="1015" w:type="dxa"/>
            <w:tcBorders>
              <w:top w:val="nil"/>
              <w:left w:val="nil"/>
              <w:bottom w:val="single" w:sz="4" w:space="0" w:color="auto"/>
              <w:right w:val="single" w:sz="4" w:space="0" w:color="auto"/>
            </w:tcBorders>
            <w:noWrap/>
            <w:vAlign w:val="center"/>
          </w:tcPr>
          <w:p w14:paraId="0BFE77B1"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c>
          <w:tcPr>
            <w:tcW w:w="1274" w:type="dxa"/>
            <w:tcBorders>
              <w:top w:val="nil"/>
              <w:left w:val="nil"/>
              <w:bottom w:val="single" w:sz="4" w:space="0" w:color="auto"/>
              <w:right w:val="single" w:sz="4" w:space="0" w:color="auto"/>
            </w:tcBorders>
            <w:vAlign w:val="center"/>
          </w:tcPr>
          <w:p w14:paraId="3C42717B"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084DA7"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97F4EE"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A06A42" w:rsidRPr="00DD6050" w14:paraId="7DD4AF2D" w14:textId="77777777" w:rsidTr="0012197D">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04CB1EE"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952B56D" w14:textId="7BD466BC"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506F8C1"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259</w:t>
            </w:r>
          </w:p>
        </w:tc>
        <w:tc>
          <w:tcPr>
            <w:tcW w:w="1015" w:type="dxa"/>
            <w:tcBorders>
              <w:top w:val="nil"/>
              <w:left w:val="nil"/>
              <w:bottom w:val="single" w:sz="8" w:space="0" w:color="auto"/>
              <w:right w:val="single" w:sz="4" w:space="0" w:color="auto"/>
            </w:tcBorders>
            <w:noWrap/>
            <w:vAlign w:val="center"/>
          </w:tcPr>
          <w:p w14:paraId="1781DC02"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c>
          <w:tcPr>
            <w:tcW w:w="1274" w:type="dxa"/>
            <w:tcBorders>
              <w:top w:val="nil"/>
              <w:left w:val="nil"/>
              <w:bottom w:val="single" w:sz="8" w:space="0" w:color="auto"/>
              <w:right w:val="single" w:sz="4" w:space="0" w:color="auto"/>
            </w:tcBorders>
            <w:vAlign w:val="center"/>
          </w:tcPr>
          <w:p w14:paraId="6BE1EEAC"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58E344B"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B790C2B"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A06A42" w:rsidRPr="00DD6050" w14:paraId="4891BAD6" w14:textId="77777777" w:rsidTr="0012197D">
        <w:trPr>
          <w:trHeight w:val="315"/>
          <w:jc w:val="center"/>
        </w:trPr>
        <w:tc>
          <w:tcPr>
            <w:tcW w:w="1580" w:type="dxa"/>
            <w:vMerge w:val="restart"/>
            <w:tcBorders>
              <w:top w:val="nil"/>
              <w:left w:val="single" w:sz="8" w:space="0" w:color="auto"/>
              <w:bottom w:val="single" w:sz="8" w:space="0" w:color="000000"/>
              <w:right w:val="nil"/>
            </w:tcBorders>
            <w:vAlign w:val="center"/>
          </w:tcPr>
          <w:p w14:paraId="63513E37" w14:textId="77777777" w:rsidR="00A06A42" w:rsidRPr="00DD6050" w:rsidRDefault="00A06A42" w:rsidP="00A06A4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Dobroești</w:t>
            </w:r>
          </w:p>
        </w:tc>
        <w:tc>
          <w:tcPr>
            <w:tcW w:w="2080" w:type="dxa"/>
            <w:tcBorders>
              <w:top w:val="nil"/>
              <w:left w:val="single" w:sz="8" w:space="0" w:color="auto"/>
              <w:bottom w:val="single" w:sz="4" w:space="0" w:color="auto"/>
              <w:right w:val="single" w:sz="8" w:space="0" w:color="auto"/>
            </w:tcBorders>
            <w:noWrap/>
            <w:vAlign w:val="center"/>
            <w:hideMark/>
          </w:tcPr>
          <w:p w14:paraId="3ECCC156" w14:textId="3864559C"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021D5A9"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D0E90EE"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2DAE0CF"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EF6A0C"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C42A25"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A06A42" w:rsidRPr="00DD6050" w14:paraId="41334FFA" w14:textId="77777777" w:rsidTr="0012197D">
        <w:trPr>
          <w:trHeight w:val="315"/>
          <w:jc w:val="center"/>
        </w:trPr>
        <w:tc>
          <w:tcPr>
            <w:tcW w:w="1580" w:type="dxa"/>
            <w:vMerge/>
            <w:tcBorders>
              <w:top w:val="nil"/>
              <w:left w:val="single" w:sz="8" w:space="0" w:color="auto"/>
              <w:bottom w:val="single" w:sz="8" w:space="0" w:color="000000"/>
              <w:right w:val="nil"/>
            </w:tcBorders>
            <w:vAlign w:val="center"/>
          </w:tcPr>
          <w:p w14:paraId="12E5F025" w14:textId="77777777" w:rsidR="00A06A42" w:rsidRDefault="00A06A42" w:rsidP="00A06A4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A3A7045" w14:textId="1C36A4B9"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EF1BCB7" w14:textId="6C176EE9" w:rsidR="00A06A42" w:rsidRDefault="00A06A42" w:rsidP="00A06A42">
            <w:pPr>
              <w:suppressAutoHyphens w:val="0"/>
              <w:jc w:val="center"/>
              <w:rPr>
                <w:rFonts w:ascii="Open Sans" w:hAnsi="Open Sans" w:cs="Open Sans"/>
                <w:color w:val="000000"/>
                <w:sz w:val="20"/>
                <w:szCs w:val="20"/>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center"/>
          </w:tcPr>
          <w:p w14:paraId="2AE1946B" w14:textId="5A06C280" w:rsidR="00A06A42" w:rsidRDefault="00A06A42" w:rsidP="00A06A4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B07A1D7" w14:textId="50608B08" w:rsidR="00A06A42" w:rsidRDefault="00A06A42" w:rsidP="00A06A4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D88E32" w14:textId="22C28647" w:rsidR="00A06A42" w:rsidRDefault="00A06A42" w:rsidP="00A06A4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D3ECE1" w14:textId="1BA61980" w:rsidR="00A06A42" w:rsidRDefault="00A06A42" w:rsidP="00A06A42">
            <w:pPr>
              <w:suppressAutoHyphens w:val="0"/>
              <w:jc w:val="center"/>
              <w:rPr>
                <w:rFonts w:ascii="Open Sans" w:hAnsi="Open Sans" w:cs="Open Sans"/>
                <w:color w:val="000000"/>
                <w:sz w:val="20"/>
                <w:szCs w:val="20"/>
              </w:rPr>
            </w:pPr>
            <w:r>
              <w:rPr>
                <w:rFonts w:ascii="Open Sans" w:hAnsi="Open Sans" w:cs="Open Sans"/>
                <w:color w:val="000000"/>
                <w:sz w:val="20"/>
                <w:szCs w:val="20"/>
              </w:rPr>
              <w:t>0,07</w:t>
            </w:r>
          </w:p>
        </w:tc>
      </w:tr>
      <w:tr w:rsidR="00A06A42" w:rsidRPr="00DD6050" w14:paraId="3428D94F" w14:textId="77777777" w:rsidTr="0012197D">
        <w:trPr>
          <w:trHeight w:val="300"/>
          <w:jc w:val="center"/>
        </w:trPr>
        <w:tc>
          <w:tcPr>
            <w:tcW w:w="1580" w:type="dxa"/>
            <w:vMerge/>
            <w:tcBorders>
              <w:top w:val="nil"/>
              <w:left w:val="single" w:sz="8" w:space="0" w:color="auto"/>
              <w:bottom w:val="single" w:sz="8" w:space="0" w:color="000000"/>
              <w:right w:val="nil"/>
            </w:tcBorders>
            <w:vAlign w:val="center"/>
          </w:tcPr>
          <w:p w14:paraId="19B98514"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3301DD" w14:textId="5307092D"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8DB84EE"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8876BDE"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E41C91D"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CD307B"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C9BB71"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06A42" w:rsidRPr="00DD6050" w14:paraId="4C413B76" w14:textId="77777777" w:rsidTr="0012197D">
        <w:trPr>
          <w:trHeight w:val="300"/>
          <w:jc w:val="center"/>
        </w:trPr>
        <w:tc>
          <w:tcPr>
            <w:tcW w:w="1580" w:type="dxa"/>
            <w:vMerge/>
            <w:tcBorders>
              <w:top w:val="nil"/>
              <w:left w:val="single" w:sz="8" w:space="0" w:color="auto"/>
              <w:bottom w:val="single" w:sz="8" w:space="0" w:color="000000"/>
              <w:right w:val="nil"/>
            </w:tcBorders>
            <w:vAlign w:val="center"/>
          </w:tcPr>
          <w:p w14:paraId="1E257DE6"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5B9E00" w14:textId="747FBA00"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8C91761"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592B29C"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7DB0ABA"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374561"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6D82D6"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06A42" w:rsidRPr="00DD6050" w14:paraId="08E27F02" w14:textId="77777777" w:rsidTr="0012197D">
        <w:trPr>
          <w:trHeight w:val="300"/>
          <w:jc w:val="center"/>
        </w:trPr>
        <w:tc>
          <w:tcPr>
            <w:tcW w:w="1580" w:type="dxa"/>
            <w:vMerge/>
            <w:tcBorders>
              <w:top w:val="nil"/>
              <w:left w:val="single" w:sz="8" w:space="0" w:color="auto"/>
              <w:bottom w:val="single" w:sz="8" w:space="0" w:color="000000"/>
              <w:right w:val="nil"/>
            </w:tcBorders>
            <w:vAlign w:val="center"/>
          </w:tcPr>
          <w:p w14:paraId="7D92F109"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35D7F0" w14:textId="671DE9FF"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1A9DACA"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C3B77F6"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075E685"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19411A"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E3528C"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06A42" w:rsidRPr="00DD6050" w14:paraId="69F2A7BB" w14:textId="77777777" w:rsidTr="0012197D">
        <w:trPr>
          <w:trHeight w:val="312"/>
          <w:jc w:val="center"/>
        </w:trPr>
        <w:tc>
          <w:tcPr>
            <w:tcW w:w="1580" w:type="dxa"/>
            <w:vMerge/>
            <w:tcBorders>
              <w:top w:val="nil"/>
              <w:left w:val="single" w:sz="8" w:space="0" w:color="auto"/>
              <w:bottom w:val="single" w:sz="8" w:space="0" w:color="000000"/>
              <w:right w:val="nil"/>
            </w:tcBorders>
            <w:vAlign w:val="center"/>
          </w:tcPr>
          <w:p w14:paraId="742F2167"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F216DA9" w14:textId="7915FB3B"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078C3AF"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3F801DE"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C6C6DB4"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6B953E2"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ED3AF24"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06A42" w:rsidRPr="00DD6050" w14:paraId="52E58868" w14:textId="77777777" w:rsidTr="0012197D">
        <w:trPr>
          <w:trHeight w:val="315"/>
          <w:jc w:val="center"/>
        </w:trPr>
        <w:tc>
          <w:tcPr>
            <w:tcW w:w="1580" w:type="dxa"/>
            <w:vMerge w:val="restart"/>
            <w:tcBorders>
              <w:top w:val="nil"/>
              <w:left w:val="single" w:sz="8" w:space="0" w:color="auto"/>
              <w:bottom w:val="single" w:sz="8" w:space="0" w:color="000000"/>
              <w:right w:val="nil"/>
            </w:tcBorders>
            <w:vAlign w:val="center"/>
          </w:tcPr>
          <w:p w14:paraId="1D199EDB" w14:textId="77777777" w:rsidR="00A06A42" w:rsidRPr="00DD6050" w:rsidRDefault="00A06A42" w:rsidP="00A06A4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Voluntari</w:t>
            </w:r>
          </w:p>
        </w:tc>
        <w:tc>
          <w:tcPr>
            <w:tcW w:w="2080" w:type="dxa"/>
            <w:tcBorders>
              <w:top w:val="nil"/>
              <w:left w:val="single" w:sz="8" w:space="0" w:color="auto"/>
              <w:bottom w:val="single" w:sz="4" w:space="0" w:color="auto"/>
              <w:right w:val="single" w:sz="8" w:space="0" w:color="auto"/>
            </w:tcBorders>
            <w:noWrap/>
            <w:vAlign w:val="center"/>
            <w:hideMark/>
          </w:tcPr>
          <w:p w14:paraId="7AEFFCF0" w14:textId="41BA967C"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3C78B08"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2316</w:t>
            </w:r>
          </w:p>
        </w:tc>
        <w:tc>
          <w:tcPr>
            <w:tcW w:w="1015" w:type="dxa"/>
            <w:tcBorders>
              <w:top w:val="nil"/>
              <w:left w:val="nil"/>
              <w:bottom w:val="single" w:sz="4" w:space="0" w:color="auto"/>
              <w:right w:val="single" w:sz="4" w:space="0" w:color="auto"/>
            </w:tcBorders>
            <w:noWrap/>
            <w:vAlign w:val="center"/>
          </w:tcPr>
          <w:p w14:paraId="792D97E1"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1197</w:t>
            </w:r>
          </w:p>
        </w:tc>
        <w:tc>
          <w:tcPr>
            <w:tcW w:w="1274" w:type="dxa"/>
            <w:tcBorders>
              <w:top w:val="nil"/>
              <w:left w:val="nil"/>
              <w:bottom w:val="single" w:sz="4" w:space="0" w:color="auto"/>
              <w:right w:val="single" w:sz="4" w:space="0" w:color="auto"/>
            </w:tcBorders>
            <w:vAlign w:val="center"/>
          </w:tcPr>
          <w:p w14:paraId="65289B1B"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1D34B20"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F5EF2F"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r>
      <w:tr w:rsidR="00A06A42" w:rsidRPr="00DD6050" w14:paraId="5EBD2877" w14:textId="77777777" w:rsidTr="0012197D">
        <w:trPr>
          <w:trHeight w:val="315"/>
          <w:jc w:val="center"/>
        </w:trPr>
        <w:tc>
          <w:tcPr>
            <w:tcW w:w="1580" w:type="dxa"/>
            <w:vMerge/>
            <w:tcBorders>
              <w:top w:val="nil"/>
              <w:left w:val="single" w:sz="8" w:space="0" w:color="auto"/>
              <w:bottom w:val="single" w:sz="8" w:space="0" w:color="000000"/>
              <w:right w:val="nil"/>
            </w:tcBorders>
            <w:vAlign w:val="center"/>
          </w:tcPr>
          <w:p w14:paraId="2C20783D" w14:textId="77777777" w:rsidR="00A06A42" w:rsidRDefault="00A06A42" w:rsidP="00A06A4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4B17C85" w14:textId="682E1AFC"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802FBA4" w14:textId="25E390E0" w:rsidR="00A06A42" w:rsidRDefault="00A06A42" w:rsidP="00A06A42">
            <w:pPr>
              <w:suppressAutoHyphens w:val="0"/>
              <w:jc w:val="center"/>
              <w:rPr>
                <w:rFonts w:ascii="Open Sans" w:hAnsi="Open Sans" w:cs="Open Sans"/>
                <w:color w:val="000000"/>
                <w:sz w:val="20"/>
                <w:szCs w:val="20"/>
              </w:rPr>
            </w:pPr>
            <w:r>
              <w:rPr>
                <w:rFonts w:ascii="Open Sans" w:hAnsi="Open Sans" w:cs="Open Sans"/>
                <w:color w:val="000000"/>
                <w:sz w:val="20"/>
                <w:szCs w:val="20"/>
              </w:rPr>
              <w:t>1685</w:t>
            </w:r>
          </w:p>
        </w:tc>
        <w:tc>
          <w:tcPr>
            <w:tcW w:w="1015" w:type="dxa"/>
            <w:tcBorders>
              <w:top w:val="nil"/>
              <w:left w:val="nil"/>
              <w:bottom w:val="single" w:sz="4" w:space="0" w:color="auto"/>
              <w:right w:val="single" w:sz="4" w:space="0" w:color="auto"/>
            </w:tcBorders>
            <w:noWrap/>
            <w:vAlign w:val="center"/>
          </w:tcPr>
          <w:p w14:paraId="057CB034" w14:textId="2639A1E4" w:rsidR="00A06A42" w:rsidRDefault="00A06A42" w:rsidP="00A06A42">
            <w:pPr>
              <w:suppressAutoHyphens w:val="0"/>
              <w:jc w:val="center"/>
              <w:rPr>
                <w:rFonts w:ascii="Open Sans" w:hAnsi="Open Sans" w:cs="Open Sans"/>
                <w:color w:val="000000"/>
                <w:sz w:val="20"/>
                <w:szCs w:val="20"/>
              </w:rPr>
            </w:pPr>
            <w:r>
              <w:rPr>
                <w:rFonts w:ascii="Open Sans" w:hAnsi="Open Sans" w:cs="Open Sans"/>
                <w:color w:val="000000"/>
                <w:sz w:val="20"/>
                <w:szCs w:val="20"/>
              </w:rPr>
              <w:t>871</w:t>
            </w:r>
          </w:p>
        </w:tc>
        <w:tc>
          <w:tcPr>
            <w:tcW w:w="1274" w:type="dxa"/>
            <w:tcBorders>
              <w:top w:val="nil"/>
              <w:left w:val="nil"/>
              <w:bottom w:val="single" w:sz="4" w:space="0" w:color="auto"/>
              <w:right w:val="single" w:sz="4" w:space="0" w:color="auto"/>
            </w:tcBorders>
            <w:vAlign w:val="center"/>
          </w:tcPr>
          <w:p w14:paraId="1B806467" w14:textId="0C046A5E" w:rsidR="00A06A42" w:rsidRDefault="00A06A42" w:rsidP="00A06A42">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7988F06" w14:textId="20715704" w:rsidR="00A06A42" w:rsidRDefault="00A06A42" w:rsidP="00A06A4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B39739" w14:textId="3723F724" w:rsidR="00A06A42" w:rsidRDefault="00A06A42" w:rsidP="00A06A42">
            <w:pPr>
              <w:suppressAutoHyphens w:val="0"/>
              <w:jc w:val="center"/>
              <w:rPr>
                <w:rFonts w:ascii="Open Sans" w:hAnsi="Open Sans" w:cs="Open Sans"/>
                <w:color w:val="000000"/>
                <w:sz w:val="20"/>
                <w:szCs w:val="20"/>
              </w:rPr>
            </w:pPr>
            <w:r>
              <w:rPr>
                <w:rFonts w:ascii="Open Sans" w:hAnsi="Open Sans" w:cs="Open Sans"/>
                <w:color w:val="000000"/>
                <w:sz w:val="20"/>
                <w:szCs w:val="20"/>
              </w:rPr>
              <w:t>1,07</w:t>
            </w:r>
          </w:p>
        </w:tc>
      </w:tr>
      <w:tr w:rsidR="00A06A42" w:rsidRPr="00DD6050" w14:paraId="5C229C13" w14:textId="77777777" w:rsidTr="0012197D">
        <w:trPr>
          <w:trHeight w:val="300"/>
          <w:jc w:val="center"/>
        </w:trPr>
        <w:tc>
          <w:tcPr>
            <w:tcW w:w="1580" w:type="dxa"/>
            <w:vMerge/>
            <w:tcBorders>
              <w:top w:val="nil"/>
              <w:left w:val="single" w:sz="8" w:space="0" w:color="auto"/>
              <w:bottom w:val="single" w:sz="8" w:space="0" w:color="000000"/>
              <w:right w:val="nil"/>
            </w:tcBorders>
            <w:vAlign w:val="center"/>
          </w:tcPr>
          <w:p w14:paraId="4AAEEFAD"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2D8DED" w14:textId="3F8F4854"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2AA7AEA"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690</w:t>
            </w:r>
          </w:p>
        </w:tc>
        <w:tc>
          <w:tcPr>
            <w:tcW w:w="1015" w:type="dxa"/>
            <w:tcBorders>
              <w:top w:val="nil"/>
              <w:left w:val="nil"/>
              <w:bottom w:val="single" w:sz="4" w:space="0" w:color="auto"/>
              <w:right w:val="single" w:sz="4" w:space="0" w:color="auto"/>
            </w:tcBorders>
            <w:noWrap/>
            <w:vAlign w:val="center"/>
          </w:tcPr>
          <w:p w14:paraId="713A3739"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356</w:t>
            </w:r>
          </w:p>
        </w:tc>
        <w:tc>
          <w:tcPr>
            <w:tcW w:w="1274" w:type="dxa"/>
            <w:tcBorders>
              <w:top w:val="nil"/>
              <w:left w:val="nil"/>
              <w:bottom w:val="single" w:sz="4" w:space="0" w:color="auto"/>
              <w:right w:val="single" w:sz="4" w:space="0" w:color="auto"/>
            </w:tcBorders>
            <w:vAlign w:val="center"/>
          </w:tcPr>
          <w:p w14:paraId="61658C34"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nil"/>
              <w:left w:val="nil"/>
              <w:bottom w:val="single" w:sz="4" w:space="0" w:color="auto"/>
              <w:right w:val="single" w:sz="4" w:space="0" w:color="auto"/>
            </w:tcBorders>
            <w:vAlign w:val="center"/>
          </w:tcPr>
          <w:p w14:paraId="0FC08288"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5C5480"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A06A42" w:rsidRPr="00DD6050" w14:paraId="55A1F0D5" w14:textId="77777777" w:rsidTr="0012197D">
        <w:trPr>
          <w:trHeight w:val="300"/>
          <w:jc w:val="center"/>
        </w:trPr>
        <w:tc>
          <w:tcPr>
            <w:tcW w:w="1580" w:type="dxa"/>
            <w:vMerge/>
            <w:tcBorders>
              <w:top w:val="nil"/>
              <w:left w:val="single" w:sz="8" w:space="0" w:color="auto"/>
              <w:bottom w:val="single" w:sz="8" w:space="0" w:color="000000"/>
              <w:right w:val="nil"/>
            </w:tcBorders>
            <w:vAlign w:val="center"/>
          </w:tcPr>
          <w:p w14:paraId="36CA5C1F"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3CD53A" w14:textId="22C7BF69"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4CCBBE2"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320</w:t>
            </w:r>
          </w:p>
        </w:tc>
        <w:tc>
          <w:tcPr>
            <w:tcW w:w="1015" w:type="dxa"/>
            <w:tcBorders>
              <w:top w:val="nil"/>
              <w:left w:val="nil"/>
              <w:bottom w:val="single" w:sz="4" w:space="0" w:color="auto"/>
              <w:right w:val="single" w:sz="4" w:space="0" w:color="auto"/>
            </w:tcBorders>
            <w:noWrap/>
            <w:vAlign w:val="center"/>
          </w:tcPr>
          <w:p w14:paraId="0D508E38"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w:t>
            </w:r>
          </w:p>
        </w:tc>
        <w:tc>
          <w:tcPr>
            <w:tcW w:w="1274" w:type="dxa"/>
            <w:tcBorders>
              <w:top w:val="nil"/>
              <w:left w:val="nil"/>
              <w:bottom w:val="single" w:sz="4" w:space="0" w:color="auto"/>
              <w:right w:val="single" w:sz="4" w:space="0" w:color="auto"/>
            </w:tcBorders>
            <w:vAlign w:val="center"/>
          </w:tcPr>
          <w:p w14:paraId="666CA7E6"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720D2D"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706365"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A06A42" w:rsidRPr="00DD6050" w14:paraId="239A3C1B" w14:textId="77777777" w:rsidTr="0012197D">
        <w:trPr>
          <w:trHeight w:val="300"/>
          <w:jc w:val="center"/>
        </w:trPr>
        <w:tc>
          <w:tcPr>
            <w:tcW w:w="1580" w:type="dxa"/>
            <w:vMerge/>
            <w:tcBorders>
              <w:top w:val="nil"/>
              <w:left w:val="single" w:sz="8" w:space="0" w:color="auto"/>
              <w:bottom w:val="single" w:sz="8" w:space="0" w:color="000000"/>
              <w:right w:val="nil"/>
            </w:tcBorders>
            <w:vAlign w:val="center"/>
          </w:tcPr>
          <w:p w14:paraId="40A0FEBC"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594697" w14:textId="7A1D7221"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AF5F5F5"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264</w:t>
            </w:r>
          </w:p>
        </w:tc>
        <w:tc>
          <w:tcPr>
            <w:tcW w:w="1015" w:type="dxa"/>
            <w:tcBorders>
              <w:top w:val="nil"/>
              <w:left w:val="nil"/>
              <w:bottom w:val="single" w:sz="4" w:space="0" w:color="auto"/>
              <w:right w:val="single" w:sz="4" w:space="0" w:color="auto"/>
            </w:tcBorders>
            <w:noWrap/>
            <w:vAlign w:val="center"/>
          </w:tcPr>
          <w:p w14:paraId="38E98F72"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c>
          <w:tcPr>
            <w:tcW w:w="1274" w:type="dxa"/>
            <w:tcBorders>
              <w:top w:val="nil"/>
              <w:left w:val="nil"/>
              <w:bottom w:val="single" w:sz="4" w:space="0" w:color="auto"/>
              <w:right w:val="single" w:sz="4" w:space="0" w:color="auto"/>
            </w:tcBorders>
            <w:vAlign w:val="center"/>
          </w:tcPr>
          <w:p w14:paraId="7330E147"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3F4AF8"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2BCE67"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A06A42" w:rsidRPr="00DD6050" w14:paraId="6CCC3AE8" w14:textId="77777777" w:rsidTr="0012197D">
        <w:trPr>
          <w:trHeight w:val="312"/>
          <w:jc w:val="center"/>
        </w:trPr>
        <w:tc>
          <w:tcPr>
            <w:tcW w:w="1580" w:type="dxa"/>
            <w:vMerge/>
            <w:tcBorders>
              <w:top w:val="nil"/>
              <w:left w:val="single" w:sz="8" w:space="0" w:color="auto"/>
              <w:bottom w:val="single" w:sz="8" w:space="0" w:color="000000"/>
              <w:right w:val="nil"/>
            </w:tcBorders>
            <w:vAlign w:val="center"/>
          </w:tcPr>
          <w:p w14:paraId="6F00A6DB"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70E119A" w14:textId="473510E4"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1C6061B"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248</w:t>
            </w:r>
          </w:p>
        </w:tc>
        <w:tc>
          <w:tcPr>
            <w:tcW w:w="1015" w:type="dxa"/>
            <w:tcBorders>
              <w:top w:val="nil"/>
              <w:left w:val="nil"/>
              <w:bottom w:val="single" w:sz="8" w:space="0" w:color="auto"/>
              <w:right w:val="single" w:sz="4" w:space="0" w:color="auto"/>
            </w:tcBorders>
            <w:noWrap/>
            <w:vAlign w:val="center"/>
          </w:tcPr>
          <w:p w14:paraId="64E50662"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w:t>
            </w:r>
          </w:p>
        </w:tc>
        <w:tc>
          <w:tcPr>
            <w:tcW w:w="1274" w:type="dxa"/>
            <w:tcBorders>
              <w:top w:val="nil"/>
              <w:left w:val="nil"/>
              <w:bottom w:val="single" w:sz="8" w:space="0" w:color="auto"/>
              <w:right w:val="single" w:sz="4" w:space="0" w:color="auto"/>
            </w:tcBorders>
            <w:vAlign w:val="center"/>
          </w:tcPr>
          <w:p w14:paraId="4132CFDE"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55D5190"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80ED9F3"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A06A42" w:rsidRPr="00DD6050" w14:paraId="32491405" w14:textId="77777777" w:rsidTr="0012197D">
        <w:trPr>
          <w:trHeight w:val="315"/>
          <w:jc w:val="center"/>
        </w:trPr>
        <w:tc>
          <w:tcPr>
            <w:tcW w:w="1580" w:type="dxa"/>
            <w:vMerge w:val="restart"/>
            <w:tcBorders>
              <w:top w:val="nil"/>
              <w:left w:val="single" w:sz="8" w:space="0" w:color="auto"/>
              <w:bottom w:val="single" w:sz="8" w:space="0" w:color="000000"/>
              <w:right w:val="nil"/>
            </w:tcBorders>
            <w:vAlign w:val="center"/>
          </w:tcPr>
          <w:p w14:paraId="71FCCB64" w14:textId="77777777" w:rsidR="00A06A42" w:rsidRPr="00DD6050" w:rsidRDefault="00A06A42" w:rsidP="00A06A4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Afumați</w:t>
            </w:r>
          </w:p>
        </w:tc>
        <w:tc>
          <w:tcPr>
            <w:tcW w:w="2080" w:type="dxa"/>
            <w:tcBorders>
              <w:top w:val="nil"/>
              <w:left w:val="single" w:sz="8" w:space="0" w:color="auto"/>
              <w:bottom w:val="single" w:sz="4" w:space="0" w:color="auto"/>
              <w:right w:val="single" w:sz="8" w:space="0" w:color="auto"/>
            </w:tcBorders>
            <w:noWrap/>
            <w:vAlign w:val="center"/>
            <w:hideMark/>
          </w:tcPr>
          <w:p w14:paraId="0A13B7F0" w14:textId="7D0A01BE"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184285D"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015" w:type="dxa"/>
            <w:tcBorders>
              <w:top w:val="nil"/>
              <w:left w:val="nil"/>
              <w:bottom w:val="single" w:sz="4" w:space="0" w:color="auto"/>
              <w:right w:val="single" w:sz="4" w:space="0" w:color="auto"/>
            </w:tcBorders>
            <w:noWrap/>
            <w:vAlign w:val="center"/>
          </w:tcPr>
          <w:p w14:paraId="360D37C6"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3421856A"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080F39"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3CBDC6"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A06A42" w:rsidRPr="00DD6050" w14:paraId="67F0C9BC" w14:textId="77777777" w:rsidTr="0012197D">
        <w:trPr>
          <w:trHeight w:val="315"/>
          <w:jc w:val="center"/>
        </w:trPr>
        <w:tc>
          <w:tcPr>
            <w:tcW w:w="1580" w:type="dxa"/>
            <w:vMerge/>
            <w:tcBorders>
              <w:top w:val="nil"/>
              <w:left w:val="single" w:sz="8" w:space="0" w:color="auto"/>
              <w:bottom w:val="single" w:sz="8" w:space="0" w:color="000000"/>
              <w:right w:val="nil"/>
            </w:tcBorders>
            <w:vAlign w:val="center"/>
          </w:tcPr>
          <w:p w14:paraId="194CC811" w14:textId="77777777" w:rsidR="00A06A42" w:rsidRDefault="00A06A42" w:rsidP="00A06A4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1A3F823" w14:textId="71A58A5E"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A7326E3" w14:textId="6B95A3C5" w:rsidR="00A06A42" w:rsidRDefault="00A06A42" w:rsidP="00A06A42">
            <w:pPr>
              <w:suppressAutoHyphens w:val="0"/>
              <w:jc w:val="center"/>
              <w:rPr>
                <w:rFonts w:ascii="Open Sans" w:hAnsi="Open Sans" w:cs="Open Sans"/>
                <w:color w:val="000000"/>
                <w:sz w:val="20"/>
                <w:szCs w:val="20"/>
              </w:rPr>
            </w:pPr>
            <w:r>
              <w:rPr>
                <w:rFonts w:ascii="Open Sans" w:hAnsi="Open Sans" w:cs="Open Sans"/>
                <w:color w:val="000000"/>
                <w:sz w:val="20"/>
                <w:szCs w:val="20"/>
              </w:rPr>
              <w:t>33</w:t>
            </w:r>
          </w:p>
        </w:tc>
        <w:tc>
          <w:tcPr>
            <w:tcW w:w="1015" w:type="dxa"/>
            <w:tcBorders>
              <w:top w:val="nil"/>
              <w:left w:val="nil"/>
              <w:bottom w:val="single" w:sz="4" w:space="0" w:color="auto"/>
              <w:right w:val="single" w:sz="4" w:space="0" w:color="auto"/>
            </w:tcBorders>
            <w:noWrap/>
            <w:vAlign w:val="center"/>
          </w:tcPr>
          <w:p w14:paraId="2EA7B9F1" w14:textId="66B8B9FF" w:rsidR="00A06A42" w:rsidRDefault="00A06A42" w:rsidP="00A06A42">
            <w:pPr>
              <w:suppressAutoHyphens w:val="0"/>
              <w:jc w:val="center"/>
              <w:rPr>
                <w:rFonts w:ascii="Open Sans" w:hAnsi="Open Sans" w:cs="Open Sans"/>
                <w:color w:val="000000"/>
                <w:sz w:val="20"/>
                <w:szCs w:val="20"/>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7395268B" w14:textId="57C4482C" w:rsidR="00A06A42" w:rsidRDefault="00A06A42" w:rsidP="00A06A4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F49417" w14:textId="2011A657" w:rsidR="00A06A42" w:rsidRDefault="00A06A42" w:rsidP="00A06A4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E1F7EB" w14:textId="60270FBA" w:rsidR="00A06A42" w:rsidRDefault="00A06A42" w:rsidP="00A06A42">
            <w:pPr>
              <w:suppressAutoHyphens w:val="0"/>
              <w:jc w:val="center"/>
              <w:rPr>
                <w:rFonts w:ascii="Open Sans" w:hAnsi="Open Sans" w:cs="Open Sans"/>
                <w:color w:val="000000"/>
                <w:sz w:val="20"/>
                <w:szCs w:val="20"/>
              </w:rPr>
            </w:pPr>
            <w:r>
              <w:rPr>
                <w:rFonts w:ascii="Open Sans" w:hAnsi="Open Sans" w:cs="Open Sans"/>
                <w:color w:val="000000"/>
                <w:sz w:val="20"/>
                <w:szCs w:val="20"/>
              </w:rPr>
              <w:t>0,06</w:t>
            </w:r>
          </w:p>
        </w:tc>
      </w:tr>
      <w:tr w:rsidR="00A06A42" w:rsidRPr="00DD6050" w14:paraId="7178077F" w14:textId="77777777" w:rsidTr="0012197D">
        <w:trPr>
          <w:trHeight w:val="300"/>
          <w:jc w:val="center"/>
        </w:trPr>
        <w:tc>
          <w:tcPr>
            <w:tcW w:w="1580" w:type="dxa"/>
            <w:vMerge/>
            <w:tcBorders>
              <w:top w:val="nil"/>
              <w:left w:val="single" w:sz="8" w:space="0" w:color="auto"/>
              <w:bottom w:val="single" w:sz="8" w:space="0" w:color="000000"/>
              <w:right w:val="nil"/>
            </w:tcBorders>
            <w:vAlign w:val="center"/>
          </w:tcPr>
          <w:p w14:paraId="3891DB69"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9B0B95" w14:textId="5DA3EDF6"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D183510"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14B869CD"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01BF9FCA"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61B258"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03A905"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A06A42" w:rsidRPr="00DD6050" w14:paraId="280C1086" w14:textId="77777777" w:rsidTr="0012197D">
        <w:trPr>
          <w:trHeight w:val="300"/>
          <w:jc w:val="center"/>
        </w:trPr>
        <w:tc>
          <w:tcPr>
            <w:tcW w:w="1580" w:type="dxa"/>
            <w:vMerge/>
            <w:tcBorders>
              <w:top w:val="nil"/>
              <w:left w:val="single" w:sz="8" w:space="0" w:color="auto"/>
              <w:bottom w:val="single" w:sz="8" w:space="0" w:color="000000"/>
              <w:right w:val="nil"/>
            </w:tcBorders>
            <w:vAlign w:val="center"/>
          </w:tcPr>
          <w:p w14:paraId="24C47572"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DA55E1" w14:textId="3CA8CB2B"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61D6CD0"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01E41366"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25C8ED7F"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4BF8E2"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97B51F"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A06A42" w:rsidRPr="00DD6050" w14:paraId="053D88F9" w14:textId="77777777" w:rsidTr="0012197D">
        <w:trPr>
          <w:trHeight w:val="300"/>
          <w:jc w:val="center"/>
        </w:trPr>
        <w:tc>
          <w:tcPr>
            <w:tcW w:w="1580" w:type="dxa"/>
            <w:vMerge/>
            <w:tcBorders>
              <w:top w:val="nil"/>
              <w:left w:val="single" w:sz="8" w:space="0" w:color="auto"/>
              <w:bottom w:val="single" w:sz="8" w:space="0" w:color="000000"/>
              <w:right w:val="nil"/>
            </w:tcBorders>
            <w:vAlign w:val="center"/>
          </w:tcPr>
          <w:p w14:paraId="71E2A93D"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836AB8" w14:textId="7F0E408A"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FA1DB81"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4F6EA25A"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62574344"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BC691C"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19361A"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A06A42" w:rsidRPr="00DD6050" w14:paraId="5767B550" w14:textId="77777777" w:rsidTr="0012197D">
        <w:trPr>
          <w:trHeight w:val="312"/>
          <w:jc w:val="center"/>
        </w:trPr>
        <w:tc>
          <w:tcPr>
            <w:tcW w:w="1580" w:type="dxa"/>
            <w:vMerge/>
            <w:tcBorders>
              <w:top w:val="nil"/>
              <w:left w:val="single" w:sz="8" w:space="0" w:color="auto"/>
              <w:bottom w:val="single" w:sz="8" w:space="0" w:color="000000"/>
              <w:right w:val="nil"/>
            </w:tcBorders>
            <w:vAlign w:val="center"/>
          </w:tcPr>
          <w:p w14:paraId="24BC5FF2"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9B99630" w14:textId="7D15F0EF"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FC39006"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8" w:space="0" w:color="auto"/>
              <w:right w:val="single" w:sz="4" w:space="0" w:color="auto"/>
            </w:tcBorders>
            <w:noWrap/>
            <w:vAlign w:val="center"/>
          </w:tcPr>
          <w:p w14:paraId="5C78EED3"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8" w:space="0" w:color="auto"/>
              <w:right w:val="single" w:sz="4" w:space="0" w:color="auto"/>
            </w:tcBorders>
            <w:vAlign w:val="center"/>
          </w:tcPr>
          <w:p w14:paraId="266EFAC8"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A97943D"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41EA9DF"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A06A42" w:rsidRPr="00DD6050" w14:paraId="5FE19D69" w14:textId="77777777" w:rsidTr="0012197D">
        <w:trPr>
          <w:trHeight w:val="315"/>
          <w:jc w:val="center"/>
        </w:trPr>
        <w:tc>
          <w:tcPr>
            <w:tcW w:w="1580" w:type="dxa"/>
            <w:vMerge w:val="restart"/>
            <w:tcBorders>
              <w:top w:val="nil"/>
              <w:left w:val="single" w:sz="8" w:space="0" w:color="auto"/>
              <w:bottom w:val="single" w:sz="8" w:space="0" w:color="000000"/>
              <w:right w:val="nil"/>
            </w:tcBorders>
            <w:vAlign w:val="center"/>
          </w:tcPr>
          <w:p w14:paraId="40A3AE15" w14:textId="77777777" w:rsidR="00A06A42" w:rsidRPr="00DD6050" w:rsidRDefault="00A06A42" w:rsidP="00A06A4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București Sect.2</w:t>
            </w:r>
          </w:p>
        </w:tc>
        <w:tc>
          <w:tcPr>
            <w:tcW w:w="2080" w:type="dxa"/>
            <w:tcBorders>
              <w:top w:val="nil"/>
              <w:left w:val="single" w:sz="8" w:space="0" w:color="auto"/>
              <w:bottom w:val="single" w:sz="4" w:space="0" w:color="auto"/>
              <w:right w:val="single" w:sz="8" w:space="0" w:color="auto"/>
            </w:tcBorders>
            <w:noWrap/>
            <w:vAlign w:val="center"/>
            <w:hideMark/>
          </w:tcPr>
          <w:p w14:paraId="625A244F" w14:textId="33DD13D8"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72FCBE2"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FAD6722"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A5A4882"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9C962A"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39BBAD"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A06A42" w:rsidRPr="00DD6050" w14:paraId="17E52DA0" w14:textId="77777777" w:rsidTr="0012197D">
        <w:trPr>
          <w:trHeight w:val="315"/>
          <w:jc w:val="center"/>
        </w:trPr>
        <w:tc>
          <w:tcPr>
            <w:tcW w:w="1580" w:type="dxa"/>
            <w:vMerge/>
            <w:tcBorders>
              <w:top w:val="nil"/>
              <w:left w:val="single" w:sz="8" w:space="0" w:color="auto"/>
              <w:bottom w:val="single" w:sz="8" w:space="0" w:color="000000"/>
              <w:right w:val="nil"/>
            </w:tcBorders>
            <w:vAlign w:val="center"/>
          </w:tcPr>
          <w:p w14:paraId="6435FA6D" w14:textId="77777777" w:rsidR="00A06A42" w:rsidRDefault="00A06A42" w:rsidP="00A06A4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5D50244" w14:textId="4CAA944B"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7C495F0" w14:textId="10661D02" w:rsidR="00A06A42" w:rsidRDefault="00A06A42" w:rsidP="00A06A4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BB8EA9C" w14:textId="387387DB" w:rsidR="00A06A42" w:rsidRDefault="00A06A42" w:rsidP="00A06A4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00D3504" w14:textId="432FBAE5" w:rsidR="00A06A42" w:rsidRDefault="00A06A42" w:rsidP="00A06A4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B7CC32" w14:textId="1921B0F8" w:rsidR="00A06A42" w:rsidRDefault="00A06A42" w:rsidP="00A06A4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2169D0" w14:textId="3C8EE266" w:rsidR="00A06A42" w:rsidRDefault="00A06A42" w:rsidP="00A06A42">
            <w:pPr>
              <w:suppressAutoHyphens w:val="0"/>
              <w:jc w:val="center"/>
              <w:rPr>
                <w:rFonts w:ascii="Open Sans" w:hAnsi="Open Sans" w:cs="Open Sans"/>
                <w:color w:val="000000"/>
                <w:sz w:val="20"/>
                <w:szCs w:val="20"/>
              </w:rPr>
            </w:pPr>
            <w:r>
              <w:rPr>
                <w:rFonts w:ascii="Open Sans" w:hAnsi="Open Sans" w:cs="Open Sans"/>
                <w:color w:val="000000"/>
                <w:sz w:val="20"/>
                <w:szCs w:val="20"/>
              </w:rPr>
              <w:t>0,05</w:t>
            </w:r>
          </w:p>
        </w:tc>
      </w:tr>
      <w:tr w:rsidR="00A06A42" w:rsidRPr="00DD6050" w14:paraId="194DF486" w14:textId="77777777" w:rsidTr="0012197D">
        <w:trPr>
          <w:trHeight w:val="300"/>
          <w:jc w:val="center"/>
        </w:trPr>
        <w:tc>
          <w:tcPr>
            <w:tcW w:w="1580" w:type="dxa"/>
            <w:vMerge/>
            <w:tcBorders>
              <w:top w:val="nil"/>
              <w:left w:val="single" w:sz="8" w:space="0" w:color="auto"/>
              <w:bottom w:val="single" w:sz="8" w:space="0" w:color="000000"/>
              <w:right w:val="nil"/>
            </w:tcBorders>
            <w:vAlign w:val="center"/>
          </w:tcPr>
          <w:p w14:paraId="6D609C82"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611F7D" w14:textId="15B9F228"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F01C66A"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225BFB3"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D382525"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F5E497"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4F6120"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A06A42" w:rsidRPr="00DD6050" w14:paraId="22EDEE8B" w14:textId="77777777" w:rsidTr="0012197D">
        <w:trPr>
          <w:trHeight w:val="300"/>
          <w:jc w:val="center"/>
        </w:trPr>
        <w:tc>
          <w:tcPr>
            <w:tcW w:w="1580" w:type="dxa"/>
            <w:vMerge/>
            <w:tcBorders>
              <w:top w:val="nil"/>
              <w:left w:val="single" w:sz="8" w:space="0" w:color="auto"/>
              <w:bottom w:val="single" w:sz="8" w:space="0" w:color="000000"/>
              <w:right w:val="nil"/>
            </w:tcBorders>
            <w:vAlign w:val="center"/>
          </w:tcPr>
          <w:p w14:paraId="5EAA81BC"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3FE6F5" w14:textId="1BBBEC99"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48C20CC"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ED2D2C8"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8ECFDA0"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CABB17"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7844A2"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06A42" w:rsidRPr="00DD6050" w14:paraId="46D34FBC" w14:textId="77777777" w:rsidTr="0012197D">
        <w:trPr>
          <w:trHeight w:val="300"/>
          <w:jc w:val="center"/>
        </w:trPr>
        <w:tc>
          <w:tcPr>
            <w:tcW w:w="1580" w:type="dxa"/>
            <w:vMerge/>
            <w:tcBorders>
              <w:top w:val="nil"/>
              <w:left w:val="single" w:sz="8" w:space="0" w:color="auto"/>
              <w:bottom w:val="single" w:sz="8" w:space="0" w:color="000000"/>
              <w:right w:val="nil"/>
            </w:tcBorders>
            <w:vAlign w:val="center"/>
          </w:tcPr>
          <w:p w14:paraId="1CE50F5C"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8AED21" w14:textId="5D5D8431"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EB7C103"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A746881"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EDA0396"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C892D2"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B5498B"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06A42" w:rsidRPr="00DD6050" w14:paraId="16C1EC7A" w14:textId="77777777" w:rsidTr="0012197D">
        <w:trPr>
          <w:trHeight w:val="312"/>
          <w:jc w:val="center"/>
        </w:trPr>
        <w:tc>
          <w:tcPr>
            <w:tcW w:w="1580" w:type="dxa"/>
            <w:vMerge/>
            <w:tcBorders>
              <w:top w:val="nil"/>
              <w:left w:val="single" w:sz="8" w:space="0" w:color="auto"/>
              <w:bottom w:val="single" w:sz="8" w:space="0" w:color="000000"/>
              <w:right w:val="nil"/>
            </w:tcBorders>
            <w:vAlign w:val="center"/>
          </w:tcPr>
          <w:p w14:paraId="33A6AB0D"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BFCDDB4" w14:textId="46BE6972"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ED1FCE9"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8E04B29"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FB05FE6"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C5BEBFF"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D796FC6"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07E29B5F"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AE7F6E">
        <w:rPr>
          <w:rFonts w:ascii="Arial" w:hAnsi="Arial" w:cs="Arial"/>
          <w:lang w:val="pt-BR"/>
        </w:rPr>
        <w:t>DN2_km7+848-km11+540</w:t>
      </w:r>
      <w:r w:rsidR="00102916" w:rsidRPr="00E8178C">
        <w:rPr>
          <w:rFonts w:ascii="Arial" w:hAnsi="Arial" w:cs="Arial"/>
          <w:lang w:val="it-IT"/>
        </w:rPr>
        <w:t>, cod identificare RD_RO_00_</w:t>
      </w:r>
      <w:r w:rsidR="00AE7F6E">
        <w:rPr>
          <w:rFonts w:ascii="Arial" w:hAnsi="Arial" w:cs="Arial"/>
          <w:lang w:val="it-IT"/>
        </w:rPr>
        <w:t>40</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12197D" w:rsidRPr="00DD6050" w14:paraId="2F86D23A" w14:textId="77777777" w:rsidTr="00831F0B">
        <w:trPr>
          <w:trHeight w:val="312"/>
          <w:jc w:val="center"/>
        </w:trPr>
        <w:tc>
          <w:tcPr>
            <w:tcW w:w="1580" w:type="dxa"/>
            <w:vMerge w:val="restart"/>
            <w:tcBorders>
              <w:right w:val="single" w:sz="4" w:space="0" w:color="auto"/>
            </w:tcBorders>
            <w:noWrap/>
            <w:vAlign w:val="center"/>
            <w:hideMark/>
          </w:tcPr>
          <w:p w14:paraId="23A113CE" w14:textId="77777777" w:rsidR="0012197D" w:rsidRPr="00DD6050" w:rsidRDefault="0012197D" w:rsidP="00831F0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75818CDD" w14:textId="77777777" w:rsidR="0012197D" w:rsidRPr="00DD6050" w:rsidRDefault="0012197D" w:rsidP="00831F0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60601FC" w14:textId="77777777" w:rsidR="0012197D" w:rsidRPr="00DD6050" w:rsidRDefault="0012197D" w:rsidP="00831F0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12197D" w:rsidRPr="00DD6050" w14:paraId="3C1BA10D" w14:textId="77777777" w:rsidTr="00831F0B">
        <w:trPr>
          <w:trHeight w:val="636"/>
          <w:jc w:val="center"/>
        </w:trPr>
        <w:tc>
          <w:tcPr>
            <w:tcW w:w="1580" w:type="dxa"/>
            <w:vMerge/>
            <w:tcBorders>
              <w:bottom w:val="single" w:sz="4" w:space="0" w:color="auto"/>
              <w:right w:val="single" w:sz="4" w:space="0" w:color="auto"/>
            </w:tcBorders>
            <w:vAlign w:val="center"/>
            <w:hideMark/>
          </w:tcPr>
          <w:p w14:paraId="623BBEF4" w14:textId="77777777" w:rsidR="0012197D" w:rsidRPr="00DD6050" w:rsidRDefault="0012197D" w:rsidP="00831F0B">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9198636" w14:textId="77777777" w:rsidR="0012197D" w:rsidRPr="00DD6050" w:rsidRDefault="0012197D" w:rsidP="00831F0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33E8ADA" w14:textId="77777777" w:rsidR="0012197D" w:rsidRPr="00DD6050" w:rsidRDefault="0012197D" w:rsidP="00831F0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161A0BE" w14:textId="77777777" w:rsidR="0012197D" w:rsidRPr="00DD6050" w:rsidRDefault="0012197D" w:rsidP="00831F0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96060CE" w14:textId="77777777" w:rsidR="0012197D" w:rsidRPr="00DD6050" w:rsidRDefault="0012197D" w:rsidP="00831F0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16E9920" w14:textId="77777777" w:rsidR="0012197D" w:rsidRPr="00DD6050" w:rsidRDefault="0012197D" w:rsidP="00831F0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AF535BE" w14:textId="77777777" w:rsidR="0012197D" w:rsidRPr="00DD6050" w:rsidRDefault="0012197D" w:rsidP="00831F0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A06A42" w:rsidRPr="00DD6050" w14:paraId="47650AC3" w14:textId="77777777" w:rsidTr="00831F0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AFE4033" w14:textId="77777777" w:rsidR="00A06A42" w:rsidRPr="00DD6050" w:rsidRDefault="00A06A42" w:rsidP="00A06A4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6F19B26" w14:textId="69E1F4F3"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DD9EA9B"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2851</w:t>
            </w:r>
          </w:p>
        </w:tc>
        <w:tc>
          <w:tcPr>
            <w:tcW w:w="1015" w:type="dxa"/>
            <w:tcBorders>
              <w:top w:val="single" w:sz="8" w:space="0" w:color="auto"/>
              <w:left w:val="nil"/>
              <w:bottom w:val="single" w:sz="4" w:space="0" w:color="auto"/>
              <w:right w:val="single" w:sz="4" w:space="0" w:color="auto"/>
            </w:tcBorders>
            <w:noWrap/>
            <w:vAlign w:val="center"/>
          </w:tcPr>
          <w:p w14:paraId="7C0A0210"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1465</w:t>
            </w:r>
          </w:p>
        </w:tc>
        <w:tc>
          <w:tcPr>
            <w:tcW w:w="1274" w:type="dxa"/>
            <w:tcBorders>
              <w:top w:val="single" w:sz="8" w:space="0" w:color="auto"/>
              <w:left w:val="nil"/>
              <w:bottom w:val="single" w:sz="4" w:space="0" w:color="auto"/>
              <w:right w:val="single" w:sz="4" w:space="0" w:color="auto"/>
            </w:tcBorders>
            <w:vAlign w:val="center"/>
          </w:tcPr>
          <w:p w14:paraId="26FE2423"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7EBD2429"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92123BE"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0,91</w:t>
            </w:r>
          </w:p>
        </w:tc>
      </w:tr>
      <w:tr w:rsidR="00A06A42" w:rsidRPr="00DD6050" w14:paraId="6A1835FC" w14:textId="77777777" w:rsidTr="00831F0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A5AB369"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A16B15" w14:textId="4EF43208"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F95D759"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1557</w:t>
            </w:r>
          </w:p>
        </w:tc>
        <w:tc>
          <w:tcPr>
            <w:tcW w:w="1015" w:type="dxa"/>
            <w:tcBorders>
              <w:top w:val="nil"/>
              <w:left w:val="nil"/>
              <w:bottom w:val="single" w:sz="4" w:space="0" w:color="auto"/>
              <w:right w:val="single" w:sz="4" w:space="0" w:color="auto"/>
            </w:tcBorders>
            <w:noWrap/>
            <w:vAlign w:val="center"/>
          </w:tcPr>
          <w:p w14:paraId="42735F8D"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799</w:t>
            </w:r>
          </w:p>
        </w:tc>
        <w:tc>
          <w:tcPr>
            <w:tcW w:w="1274" w:type="dxa"/>
            <w:tcBorders>
              <w:top w:val="nil"/>
              <w:left w:val="nil"/>
              <w:bottom w:val="single" w:sz="4" w:space="0" w:color="auto"/>
              <w:right w:val="single" w:sz="4" w:space="0" w:color="auto"/>
            </w:tcBorders>
            <w:vAlign w:val="center"/>
          </w:tcPr>
          <w:p w14:paraId="5F25857A"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D7E90AE"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814A9D"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r>
      <w:tr w:rsidR="00A06A42" w:rsidRPr="00DD6050" w14:paraId="212F6E13" w14:textId="77777777" w:rsidTr="00831F0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DDBF34B"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11498E" w14:textId="198E909D"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43FA719"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448</w:t>
            </w:r>
          </w:p>
        </w:tc>
        <w:tc>
          <w:tcPr>
            <w:tcW w:w="1015" w:type="dxa"/>
            <w:tcBorders>
              <w:top w:val="nil"/>
              <w:left w:val="nil"/>
              <w:bottom w:val="single" w:sz="4" w:space="0" w:color="auto"/>
              <w:right w:val="single" w:sz="4" w:space="0" w:color="auto"/>
            </w:tcBorders>
            <w:noWrap/>
            <w:vAlign w:val="center"/>
          </w:tcPr>
          <w:p w14:paraId="58FA541B"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233</w:t>
            </w:r>
          </w:p>
        </w:tc>
        <w:tc>
          <w:tcPr>
            <w:tcW w:w="1274" w:type="dxa"/>
            <w:tcBorders>
              <w:top w:val="nil"/>
              <w:left w:val="nil"/>
              <w:bottom w:val="single" w:sz="4" w:space="0" w:color="auto"/>
              <w:right w:val="single" w:sz="4" w:space="0" w:color="auto"/>
            </w:tcBorders>
            <w:vAlign w:val="center"/>
          </w:tcPr>
          <w:p w14:paraId="16796A7A"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4AF6758E"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089B01"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A06A42" w:rsidRPr="00DD6050" w14:paraId="0D44F5C2" w14:textId="77777777" w:rsidTr="00831F0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39E9A5B"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946B86" w14:textId="1ABCC2E6"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6EDE50B"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289</w:t>
            </w:r>
          </w:p>
        </w:tc>
        <w:tc>
          <w:tcPr>
            <w:tcW w:w="1015" w:type="dxa"/>
            <w:tcBorders>
              <w:top w:val="nil"/>
              <w:left w:val="nil"/>
              <w:bottom w:val="single" w:sz="4" w:space="0" w:color="auto"/>
              <w:right w:val="single" w:sz="4" w:space="0" w:color="auto"/>
            </w:tcBorders>
            <w:noWrap/>
            <w:vAlign w:val="center"/>
          </w:tcPr>
          <w:p w14:paraId="4F78D061"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c>
          <w:tcPr>
            <w:tcW w:w="1274" w:type="dxa"/>
            <w:tcBorders>
              <w:top w:val="nil"/>
              <w:left w:val="nil"/>
              <w:bottom w:val="single" w:sz="4" w:space="0" w:color="auto"/>
              <w:right w:val="single" w:sz="4" w:space="0" w:color="auto"/>
            </w:tcBorders>
            <w:vAlign w:val="center"/>
          </w:tcPr>
          <w:p w14:paraId="68DEFCF7"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9B86DE"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91C525"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A06A42" w:rsidRPr="00DD6050" w14:paraId="22B9DEF0" w14:textId="77777777" w:rsidTr="00831F0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994DABC"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982E2B" w14:textId="1739C4F4"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F301996"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271</w:t>
            </w:r>
          </w:p>
        </w:tc>
        <w:tc>
          <w:tcPr>
            <w:tcW w:w="1015" w:type="dxa"/>
            <w:tcBorders>
              <w:top w:val="nil"/>
              <w:left w:val="nil"/>
              <w:bottom w:val="single" w:sz="4" w:space="0" w:color="auto"/>
              <w:right w:val="single" w:sz="4" w:space="0" w:color="auto"/>
            </w:tcBorders>
            <w:noWrap/>
            <w:vAlign w:val="center"/>
          </w:tcPr>
          <w:p w14:paraId="335273E6"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w:t>
            </w:r>
          </w:p>
        </w:tc>
        <w:tc>
          <w:tcPr>
            <w:tcW w:w="1274" w:type="dxa"/>
            <w:tcBorders>
              <w:top w:val="nil"/>
              <w:left w:val="nil"/>
              <w:bottom w:val="single" w:sz="4" w:space="0" w:color="auto"/>
              <w:right w:val="single" w:sz="4" w:space="0" w:color="auto"/>
            </w:tcBorders>
            <w:vAlign w:val="center"/>
          </w:tcPr>
          <w:p w14:paraId="7D350150"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805431"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2ADF00"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A06A42" w:rsidRPr="00DD6050" w14:paraId="112C31FB" w14:textId="77777777" w:rsidTr="00831F0B">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FAA7228"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8EA419F" w14:textId="6D8D80FE"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DE4497A"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c>
          <w:tcPr>
            <w:tcW w:w="1015" w:type="dxa"/>
            <w:tcBorders>
              <w:top w:val="nil"/>
              <w:left w:val="nil"/>
              <w:bottom w:val="single" w:sz="8" w:space="0" w:color="auto"/>
              <w:right w:val="single" w:sz="4" w:space="0" w:color="auto"/>
            </w:tcBorders>
            <w:noWrap/>
            <w:vAlign w:val="center"/>
          </w:tcPr>
          <w:p w14:paraId="29E3A98F"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274" w:type="dxa"/>
            <w:tcBorders>
              <w:top w:val="nil"/>
              <w:left w:val="nil"/>
              <w:bottom w:val="single" w:sz="8" w:space="0" w:color="auto"/>
              <w:right w:val="single" w:sz="4" w:space="0" w:color="auto"/>
            </w:tcBorders>
            <w:vAlign w:val="center"/>
          </w:tcPr>
          <w:p w14:paraId="1DEC9D6E"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9604D92"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E8C8DE4"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A06A42" w:rsidRPr="00DD6050" w14:paraId="384C8029" w14:textId="77777777" w:rsidTr="00831F0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7862EF7" w14:textId="77777777" w:rsidR="00A06A42" w:rsidRPr="00DD6050" w:rsidRDefault="00A06A42" w:rsidP="00A06A4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Dobroești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1C4B032" w14:textId="0D51E250"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1A82850"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7B1F36BD"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7783DAE8"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871E601"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491613E"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A06A42" w:rsidRPr="00DD6050" w14:paraId="38FDC969" w14:textId="77777777" w:rsidTr="00831F0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9DD694D"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1DA8F4" w14:textId="22C8940B"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2E78DC2"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835FB5C"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9F8AE86"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4C1AB1"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A8E8F5"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A06A42" w:rsidRPr="00DD6050" w14:paraId="34021CF8" w14:textId="77777777" w:rsidTr="00831F0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B2482C7"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BA10FE" w14:textId="6211D3B4"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72AAE1F"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B66D0E6"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268E849"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A42577"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3E2444"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06A42" w:rsidRPr="00DD6050" w14:paraId="6772087E" w14:textId="77777777" w:rsidTr="00831F0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01E2EE2"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F9774F" w14:textId="7AF4F4F3"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D62D80E"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407806F"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ED6D2CE"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61F052"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4D3835"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06A42" w:rsidRPr="00DD6050" w14:paraId="6CFBECD8" w14:textId="77777777" w:rsidTr="00831F0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CBCC64D"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1045D4" w14:textId="41FE2292"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8537EED"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6392AAD"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A273439"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0B2E79"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02A189"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06A42" w:rsidRPr="00DD6050" w14:paraId="5CC04253" w14:textId="77777777" w:rsidTr="00831F0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7B9FFC6"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5961895" w14:textId="69788B06"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A39FB2B"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D65A82B"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FF143B9"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5C002B3"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234557B"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06A42" w:rsidRPr="00DD6050" w14:paraId="25C06AB4" w14:textId="77777777" w:rsidTr="00831F0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6BD40B2" w14:textId="77777777" w:rsidR="00A06A42" w:rsidRPr="00DD6050" w:rsidRDefault="00A06A42" w:rsidP="00A06A4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Voluntari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567BEA3" w14:textId="0031AD91"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809421D"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2806</w:t>
            </w:r>
          </w:p>
        </w:tc>
        <w:tc>
          <w:tcPr>
            <w:tcW w:w="1015" w:type="dxa"/>
            <w:tcBorders>
              <w:top w:val="single" w:sz="8" w:space="0" w:color="auto"/>
              <w:left w:val="nil"/>
              <w:bottom w:val="single" w:sz="4" w:space="0" w:color="auto"/>
              <w:right w:val="single" w:sz="4" w:space="0" w:color="auto"/>
            </w:tcBorders>
            <w:noWrap/>
            <w:vAlign w:val="center"/>
          </w:tcPr>
          <w:p w14:paraId="463A36A4"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1450</w:t>
            </w:r>
          </w:p>
        </w:tc>
        <w:tc>
          <w:tcPr>
            <w:tcW w:w="1274" w:type="dxa"/>
            <w:tcBorders>
              <w:top w:val="single" w:sz="8" w:space="0" w:color="auto"/>
              <w:left w:val="nil"/>
              <w:bottom w:val="single" w:sz="4" w:space="0" w:color="auto"/>
              <w:right w:val="single" w:sz="4" w:space="0" w:color="auto"/>
            </w:tcBorders>
            <w:vAlign w:val="center"/>
          </w:tcPr>
          <w:p w14:paraId="424EFED4"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6B92EF44"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EF20540"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0,83</w:t>
            </w:r>
          </w:p>
        </w:tc>
      </w:tr>
      <w:tr w:rsidR="00A06A42" w:rsidRPr="00DD6050" w14:paraId="0674F03D" w14:textId="77777777" w:rsidTr="00831F0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1CA3802"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D37C8B" w14:textId="77A5ABBB"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D5DB5D7"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1533</w:t>
            </w:r>
          </w:p>
        </w:tc>
        <w:tc>
          <w:tcPr>
            <w:tcW w:w="1015" w:type="dxa"/>
            <w:tcBorders>
              <w:top w:val="nil"/>
              <w:left w:val="nil"/>
              <w:bottom w:val="single" w:sz="4" w:space="0" w:color="auto"/>
              <w:right w:val="single" w:sz="4" w:space="0" w:color="auto"/>
            </w:tcBorders>
            <w:noWrap/>
            <w:vAlign w:val="center"/>
          </w:tcPr>
          <w:p w14:paraId="4F15CEAC"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791</w:t>
            </w:r>
          </w:p>
        </w:tc>
        <w:tc>
          <w:tcPr>
            <w:tcW w:w="1274" w:type="dxa"/>
            <w:tcBorders>
              <w:top w:val="nil"/>
              <w:left w:val="nil"/>
              <w:bottom w:val="single" w:sz="4" w:space="0" w:color="auto"/>
              <w:right w:val="single" w:sz="4" w:space="0" w:color="auto"/>
            </w:tcBorders>
            <w:vAlign w:val="center"/>
          </w:tcPr>
          <w:p w14:paraId="12A686F6"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994431E"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DF8EC4"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r>
      <w:tr w:rsidR="00A06A42" w:rsidRPr="00DD6050" w14:paraId="04C6EAC9" w14:textId="77777777" w:rsidTr="00831F0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F311160"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747913" w14:textId="619A2EC7"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755A8A5"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436</w:t>
            </w:r>
          </w:p>
        </w:tc>
        <w:tc>
          <w:tcPr>
            <w:tcW w:w="1015" w:type="dxa"/>
            <w:tcBorders>
              <w:top w:val="nil"/>
              <w:left w:val="nil"/>
              <w:bottom w:val="single" w:sz="4" w:space="0" w:color="auto"/>
              <w:right w:val="single" w:sz="4" w:space="0" w:color="auto"/>
            </w:tcBorders>
            <w:noWrap/>
            <w:vAlign w:val="center"/>
          </w:tcPr>
          <w:p w14:paraId="4C337425"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228</w:t>
            </w:r>
          </w:p>
        </w:tc>
        <w:tc>
          <w:tcPr>
            <w:tcW w:w="1274" w:type="dxa"/>
            <w:tcBorders>
              <w:top w:val="nil"/>
              <w:left w:val="nil"/>
              <w:bottom w:val="single" w:sz="4" w:space="0" w:color="auto"/>
              <w:right w:val="single" w:sz="4" w:space="0" w:color="auto"/>
            </w:tcBorders>
            <w:vAlign w:val="center"/>
          </w:tcPr>
          <w:p w14:paraId="6CFB7DBD"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0713B4C0"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09CB3F"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A06A42" w:rsidRPr="00DD6050" w14:paraId="678161A8" w14:textId="77777777" w:rsidTr="00831F0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29CBA7"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76AD13" w14:textId="1A5D3EA7"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7DA587D"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274</w:t>
            </w:r>
          </w:p>
        </w:tc>
        <w:tc>
          <w:tcPr>
            <w:tcW w:w="1015" w:type="dxa"/>
            <w:tcBorders>
              <w:top w:val="nil"/>
              <w:left w:val="nil"/>
              <w:bottom w:val="single" w:sz="4" w:space="0" w:color="auto"/>
              <w:right w:val="single" w:sz="4" w:space="0" w:color="auto"/>
            </w:tcBorders>
            <w:noWrap/>
            <w:vAlign w:val="center"/>
          </w:tcPr>
          <w:p w14:paraId="6E81A227"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c>
          <w:tcPr>
            <w:tcW w:w="1274" w:type="dxa"/>
            <w:tcBorders>
              <w:top w:val="nil"/>
              <w:left w:val="nil"/>
              <w:bottom w:val="single" w:sz="4" w:space="0" w:color="auto"/>
              <w:right w:val="single" w:sz="4" w:space="0" w:color="auto"/>
            </w:tcBorders>
            <w:vAlign w:val="center"/>
          </w:tcPr>
          <w:p w14:paraId="7E369DD6"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521BB2"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FD465E"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A06A42" w:rsidRPr="00DD6050" w14:paraId="277154A2" w14:textId="77777777" w:rsidTr="00831F0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98C5E3E"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086629" w14:textId="5D0E20BC"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244137A"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260</w:t>
            </w:r>
          </w:p>
        </w:tc>
        <w:tc>
          <w:tcPr>
            <w:tcW w:w="1015" w:type="dxa"/>
            <w:tcBorders>
              <w:top w:val="nil"/>
              <w:left w:val="nil"/>
              <w:bottom w:val="single" w:sz="4" w:space="0" w:color="auto"/>
              <w:right w:val="single" w:sz="4" w:space="0" w:color="auto"/>
            </w:tcBorders>
            <w:noWrap/>
            <w:vAlign w:val="center"/>
          </w:tcPr>
          <w:p w14:paraId="68AC0E54"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c>
          <w:tcPr>
            <w:tcW w:w="1274" w:type="dxa"/>
            <w:tcBorders>
              <w:top w:val="nil"/>
              <w:left w:val="nil"/>
              <w:bottom w:val="single" w:sz="4" w:space="0" w:color="auto"/>
              <w:right w:val="single" w:sz="4" w:space="0" w:color="auto"/>
            </w:tcBorders>
            <w:vAlign w:val="center"/>
          </w:tcPr>
          <w:p w14:paraId="2BAE92A5"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3C8D85"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0E0F65"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A06A42" w:rsidRPr="00DD6050" w14:paraId="06842748" w14:textId="77777777" w:rsidTr="00831F0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1C89482"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6F607E8" w14:textId="6D8E9EA5"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79A3076"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c>
          <w:tcPr>
            <w:tcW w:w="1015" w:type="dxa"/>
            <w:tcBorders>
              <w:top w:val="nil"/>
              <w:left w:val="nil"/>
              <w:bottom w:val="single" w:sz="8" w:space="0" w:color="auto"/>
              <w:right w:val="single" w:sz="4" w:space="0" w:color="auto"/>
            </w:tcBorders>
            <w:noWrap/>
            <w:vAlign w:val="center"/>
          </w:tcPr>
          <w:p w14:paraId="21420F43"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274" w:type="dxa"/>
            <w:tcBorders>
              <w:top w:val="nil"/>
              <w:left w:val="nil"/>
              <w:bottom w:val="single" w:sz="8" w:space="0" w:color="auto"/>
              <w:right w:val="single" w:sz="4" w:space="0" w:color="auto"/>
            </w:tcBorders>
            <w:vAlign w:val="center"/>
          </w:tcPr>
          <w:p w14:paraId="7E50427F"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813F513"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0ADCC51"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A06A42" w:rsidRPr="00DD6050" w14:paraId="4CEFE462" w14:textId="77777777" w:rsidTr="00831F0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6E39F32" w14:textId="77777777" w:rsidR="00A06A42" w:rsidRPr="00DD6050" w:rsidRDefault="00A06A42" w:rsidP="00A06A42">
            <w:pPr>
              <w:suppressAutoHyphens w:val="0"/>
              <w:jc w:val="center"/>
              <w:rPr>
                <w:rFonts w:ascii="Calibri" w:hAnsi="Calibri" w:cs="Calibri"/>
                <w:color w:val="000000"/>
                <w:sz w:val="22"/>
                <w:szCs w:val="22"/>
                <w:lang w:val="ro-RO" w:eastAsia="ro-RO"/>
              </w:rPr>
            </w:pPr>
            <w:proofErr w:type="spellStart"/>
            <w:r>
              <w:rPr>
                <w:rFonts w:ascii="Calibri" w:hAnsi="Calibri" w:cs="Calibri"/>
                <w:color w:val="000000"/>
              </w:rPr>
              <w:lastRenderedPageBreak/>
              <w:t>Afumați</w:t>
            </w:r>
            <w:proofErr w:type="spellEnd"/>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55EF0D2" w14:textId="3E6E48E2"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6496FD9"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015" w:type="dxa"/>
            <w:tcBorders>
              <w:top w:val="single" w:sz="8" w:space="0" w:color="auto"/>
              <w:left w:val="nil"/>
              <w:bottom w:val="single" w:sz="4" w:space="0" w:color="auto"/>
              <w:right w:val="single" w:sz="4" w:space="0" w:color="auto"/>
            </w:tcBorders>
            <w:noWrap/>
            <w:vAlign w:val="center"/>
          </w:tcPr>
          <w:p w14:paraId="1A549D38"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single" w:sz="8" w:space="0" w:color="auto"/>
              <w:left w:val="nil"/>
              <w:bottom w:val="single" w:sz="4" w:space="0" w:color="auto"/>
              <w:right w:val="single" w:sz="4" w:space="0" w:color="auto"/>
            </w:tcBorders>
            <w:vAlign w:val="center"/>
          </w:tcPr>
          <w:p w14:paraId="3B202876"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BBD1CC5"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1058C9C"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A06A42" w:rsidRPr="00DD6050" w14:paraId="6AC77FC9" w14:textId="77777777" w:rsidTr="00831F0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A1967C9"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AF4357" w14:textId="0FA7EE08"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DB738B8"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015" w:type="dxa"/>
            <w:tcBorders>
              <w:top w:val="nil"/>
              <w:left w:val="nil"/>
              <w:bottom w:val="single" w:sz="4" w:space="0" w:color="auto"/>
              <w:right w:val="single" w:sz="4" w:space="0" w:color="auto"/>
            </w:tcBorders>
            <w:noWrap/>
            <w:vAlign w:val="center"/>
          </w:tcPr>
          <w:p w14:paraId="7907DC0F"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3D9216F9"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881B1C"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84D40C"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A06A42" w:rsidRPr="00DD6050" w14:paraId="7B76CAF3" w14:textId="77777777" w:rsidTr="00831F0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27E4167"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9FB7CD" w14:textId="575787B6"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A5B13D5"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2314B37D"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6C368578"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AB3C3E"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32BC82"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A06A42" w:rsidRPr="00DD6050" w14:paraId="363FFD93" w14:textId="77777777" w:rsidTr="00831F0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754C9A3"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C82159" w14:textId="5AE2123B"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AB41079"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nil"/>
              <w:left w:val="nil"/>
              <w:bottom w:val="single" w:sz="4" w:space="0" w:color="auto"/>
              <w:right w:val="single" w:sz="4" w:space="0" w:color="auto"/>
            </w:tcBorders>
            <w:noWrap/>
            <w:vAlign w:val="center"/>
          </w:tcPr>
          <w:p w14:paraId="48E8D430"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2721144C"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147FCD"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77AD4C"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A06A42" w:rsidRPr="00DD6050" w14:paraId="1E57B9A7" w14:textId="77777777" w:rsidTr="00831F0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FEFB662"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34C078" w14:textId="5EF9B0B5"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4C88088"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6AF79913"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37B86C88"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287659"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50FF1C"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A06A42" w:rsidRPr="00DD6050" w14:paraId="376CD4C1" w14:textId="77777777" w:rsidTr="00831F0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67A0566"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22DE9B4" w14:textId="223B0B24"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66B7B74"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8" w:space="0" w:color="auto"/>
              <w:right w:val="single" w:sz="4" w:space="0" w:color="auto"/>
            </w:tcBorders>
            <w:noWrap/>
            <w:vAlign w:val="center"/>
          </w:tcPr>
          <w:p w14:paraId="046BDB8C"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38D24B7F"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6A72578"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55560BD"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A06A42" w:rsidRPr="00DD6050" w14:paraId="56AFC757" w14:textId="77777777" w:rsidTr="00831F0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52ABC63" w14:textId="77777777" w:rsidR="00A06A42" w:rsidRPr="00DD6050" w:rsidRDefault="00A06A42" w:rsidP="00A06A4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București Sect.2</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38A1EB9" w14:textId="4F1DF8F8"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4C9633E"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4CF118AA"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584C151D"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9D2CDD4"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72F251E"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A06A42" w:rsidRPr="00DD6050" w14:paraId="3EE862C2" w14:textId="77777777" w:rsidTr="00831F0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07F2D79"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003EC5" w14:textId="3147BC29"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674CDCE"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A082132"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4EE27F9"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8046C2"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276F5E"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A06A42" w:rsidRPr="00DD6050" w14:paraId="235B4342" w14:textId="77777777" w:rsidTr="00831F0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4217ED2"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0B3008" w14:textId="29A630BA"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C3E728D"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BD8EA7"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D1640DC"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C30780"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03803B"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06A42" w:rsidRPr="00DD6050" w14:paraId="5D6C5B5A" w14:textId="77777777" w:rsidTr="00831F0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F2FFD0F"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0C3097" w14:textId="365574D4"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1B112B5"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1277B5A"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2B3FE1E"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28973E"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3F1744"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06A42" w:rsidRPr="00DD6050" w14:paraId="3269A81F" w14:textId="77777777" w:rsidTr="00831F0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0F968C2"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34A4E2" w14:textId="66F4AD52"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DA633BD"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C1BB7FE"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E6E7F69"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1ACDF8"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5C4903"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06A42" w:rsidRPr="00DD6050" w14:paraId="77FD17E3" w14:textId="77777777" w:rsidTr="00831F0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A637FAF" w14:textId="77777777" w:rsidR="00A06A42" w:rsidRPr="00DD6050" w:rsidRDefault="00A06A42" w:rsidP="00A06A4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6262EEB" w14:textId="3FC2AAD1" w:rsidR="00A06A42" w:rsidRPr="00DD6050" w:rsidRDefault="00A06A42" w:rsidP="00A06A4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1E2DF1D"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7962B2F"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7038724"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D64141F"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364AAE5" w14:textId="77777777" w:rsidR="00A06A42" w:rsidRPr="00DD6050" w:rsidRDefault="00A06A42" w:rsidP="00A06A4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01191E06" w14:textId="77777777" w:rsidR="0012197D" w:rsidRPr="00E43106" w:rsidRDefault="0012197D" w:rsidP="0012197D">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3BA17DDC" w14:textId="77777777" w:rsidR="0012197D" w:rsidRDefault="0012197D" w:rsidP="0012197D">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2"/>
        <w:gridCol w:w="1711"/>
        <w:gridCol w:w="1713"/>
      </w:tblGrid>
      <w:tr w:rsidR="0012197D" w14:paraId="7618413A" w14:textId="77777777" w:rsidTr="00831F0B">
        <w:trPr>
          <w:jc w:val="center"/>
        </w:trPr>
        <w:tc>
          <w:tcPr>
            <w:tcW w:w="5392" w:type="dxa"/>
            <w:vMerge w:val="restart"/>
            <w:vAlign w:val="center"/>
          </w:tcPr>
          <w:p w14:paraId="3D6624CF" w14:textId="77777777" w:rsidR="0012197D" w:rsidRDefault="0012197D" w:rsidP="00831F0B">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424" w:type="dxa"/>
            <w:gridSpan w:val="2"/>
          </w:tcPr>
          <w:p w14:paraId="129EEDDF" w14:textId="77777777" w:rsidR="0012197D" w:rsidRDefault="0012197D" w:rsidP="00831F0B">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12197D" w14:paraId="0C3A44B9" w14:textId="77777777" w:rsidTr="00831F0B">
        <w:trPr>
          <w:jc w:val="center"/>
        </w:trPr>
        <w:tc>
          <w:tcPr>
            <w:tcW w:w="5392" w:type="dxa"/>
            <w:vMerge/>
          </w:tcPr>
          <w:p w14:paraId="1B8B3746" w14:textId="77777777" w:rsidR="0012197D" w:rsidRDefault="0012197D" w:rsidP="00831F0B">
            <w:pPr>
              <w:jc w:val="center"/>
              <w:rPr>
                <w:rFonts w:ascii="Arial" w:hAnsi="Arial" w:cs="Arial"/>
                <w:sz w:val="20"/>
                <w:szCs w:val="20"/>
                <w:vertAlign w:val="subscript"/>
              </w:rPr>
            </w:pPr>
          </w:p>
        </w:tc>
        <w:tc>
          <w:tcPr>
            <w:tcW w:w="1711" w:type="dxa"/>
          </w:tcPr>
          <w:p w14:paraId="46D42CCE" w14:textId="77777777" w:rsidR="0012197D" w:rsidRDefault="0012197D" w:rsidP="00831F0B">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713" w:type="dxa"/>
          </w:tcPr>
          <w:p w14:paraId="54C7B366" w14:textId="77777777" w:rsidR="0012197D" w:rsidRDefault="0012197D" w:rsidP="00831F0B">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12197D" w14:paraId="6EB8D3C1" w14:textId="77777777" w:rsidTr="00831F0B">
        <w:trPr>
          <w:jc w:val="center"/>
        </w:trPr>
        <w:tc>
          <w:tcPr>
            <w:tcW w:w="5392" w:type="dxa"/>
          </w:tcPr>
          <w:p w14:paraId="326B1991" w14:textId="77777777" w:rsidR="0012197D" w:rsidRDefault="0012197D" w:rsidP="00831F0B">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nr.2 </w:t>
            </w:r>
            <w:proofErr w:type="spellStart"/>
            <w:r>
              <w:rPr>
                <w:rFonts w:ascii="Arial" w:hAnsi="Arial" w:cs="Arial"/>
                <w:sz w:val="20"/>
                <w:szCs w:val="20"/>
              </w:rPr>
              <w:t>Voluntari</w:t>
            </w:r>
            <w:proofErr w:type="spellEnd"/>
          </w:p>
        </w:tc>
        <w:tc>
          <w:tcPr>
            <w:tcW w:w="1711" w:type="dxa"/>
          </w:tcPr>
          <w:p w14:paraId="51C09788" w14:textId="77777777" w:rsidR="0012197D" w:rsidRDefault="0012197D" w:rsidP="00831F0B">
            <w:pPr>
              <w:jc w:val="center"/>
              <w:rPr>
                <w:rFonts w:ascii="Arial" w:hAnsi="Arial" w:cs="Arial"/>
                <w:sz w:val="20"/>
                <w:szCs w:val="20"/>
              </w:rPr>
            </w:pPr>
            <w:r>
              <w:rPr>
                <w:rFonts w:ascii="Arial" w:hAnsi="Arial" w:cs="Arial"/>
                <w:sz w:val="20"/>
                <w:szCs w:val="20"/>
              </w:rPr>
              <w:t>55-59</w:t>
            </w:r>
          </w:p>
        </w:tc>
        <w:tc>
          <w:tcPr>
            <w:tcW w:w="1713" w:type="dxa"/>
          </w:tcPr>
          <w:p w14:paraId="64821DA9" w14:textId="77777777" w:rsidR="0012197D" w:rsidRDefault="0012197D" w:rsidP="00831F0B">
            <w:pPr>
              <w:jc w:val="center"/>
              <w:rPr>
                <w:rFonts w:ascii="Arial" w:hAnsi="Arial" w:cs="Arial"/>
                <w:sz w:val="20"/>
                <w:szCs w:val="20"/>
              </w:rPr>
            </w:pPr>
            <w:r>
              <w:rPr>
                <w:rFonts w:ascii="Arial" w:hAnsi="Arial" w:cs="Arial"/>
                <w:sz w:val="20"/>
                <w:szCs w:val="20"/>
              </w:rPr>
              <w:t>45-49</w:t>
            </w:r>
          </w:p>
        </w:tc>
      </w:tr>
      <w:tr w:rsidR="0012197D" w14:paraId="0F7EB138" w14:textId="77777777" w:rsidTr="00831F0B">
        <w:trPr>
          <w:jc w:val="center"/>
        </w:trPr>
        <w:tc>
          <w:tcPr>
            <w:tcW w:w="5392" w:type="dxa"/>
          </w:tcPr>
          <w:p w14:paraId="43A07A84" w14:textId="77777777" w:rsidR="0012197D" w:rsidRDefault="0012197D" w:rsidP="00831F0B">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w:t>
            </w:r>
            <w:proofErr w:type="spellStart"/>
            <w:r>
              <w:rPr>
                <w:rFonts w:ascii="Arial" w:hAnsi="Arial" w:cs="Arial"/>
                <w:sz w:val="20"/>
                <w:szCs w:val="20"/>
              </w:rPr>
              <w:t>prelungit</w:t>
            </w:r>
            <w:proofErr w:type="spellEnd"/>
            <w:r>
              <w:rPr>
                <w:rFonts w:ascii="Arial" w:hAnsi="Arial" w:cs="Arial"/>
                <w:sz w:val="20"/>
                <w:szCs w:val="20"/>
              </w:rPr>
              <w:t xml:space="preserve"> Corina Niculescu </w:t>
            </w:r>
            <w:proofErr w:type="spellStart"/>
            <w:r>
              <w:rPr>
                <w:rFonts w:ascii="Arial" w:hAnsi="Arial" w:cs="Arial"/>
                <w:sz w:val="20"/>
                <w:szCs w:val="20"/>
              </w:rPr>
              <w:t>Voluntari</w:t>
            </w:r>
            <w:proofErr w:type="spellEnd"/>
          </w:p>
        </w:tc>
        <w:tc>
          <w:tcPr>
            <w:tcW w:w="1711" w:type="dxa"/>
          </w:tcPr>
          <w:p w14:paraId="7E88E6E7" w14:textId="77777777" w:rsidR="0012197D" w:rsidRDefault="0012197D" w:rsidP="00831F0B">
            <w:pPr>
              <w:jc w:val="center"/>
              <w:rPr>
                <w:rFonts w:ascii="Arial" w:hAnsi="Arial" w:cs="Arial"/>
                <w:sz w:val="20"/>
                <w:szCs w:val="20"/>
              </w:rPr>
            </w:pPr>
            <w:r>
              <w:rPr>
                <w:rFonts w:ascii="Arial" w:hAnsi="Arial" w:cs="Arial"/>
                <w:sz w:val="20"/>
                <w:szCs w:val="20"/>
              </w:rPr>
              <w:t>60-64</w:t>
            </w:r>
          </w:p>
        </w:tc>
        <w:tc>
          <w:tcPr>
            <w:tcW w:w="1713" w:type="dxa"/>
          </w:tcPr>
          <w:p w14:paraId="650F1AA9" w14:textId="77777777" w:rsidR="0012197D" w:rsidRDefault="0012197D" w:rsidP="00831F0B">
            <w:pPr>
              <w:jc w:val="center"/>
              <w:rPr>
                <w:rFonts w:ascii="Arial" w:hAnsi="Arial" w:cs="Arial"/>
                <w:sz w:val="20"/>
                <w:szCs w:val="20"/>
              </w:rPr>
            </w:pPr>
            <w:r>
              <w:rPr>
                <w:rFonts w:ascii="Arial" w:hAnsi="Arial" w:cs="Arial"/>
                <w:sz w:val="20"/>
                <w:szCs w:val="20"/>
              </w:rPr>
              <w:t>50-54</w:t>
            </w:r>
          </w:p>
        </w:tc>
      </w:tr>
      <w:tr w:rsidR="0012197D" w14:paraId="150F5B3E" w14:textId="77777777" w:rsidTr="00831F0B">
        <w:trPr>
          <w:jc w:val="center"/>
        </w:trPr>
        <w:tc>
          <w:tcPr>
            <w:tcW w:w="5392" w:type="dxa"/>
          </w:tcPr>
          <w:p w14:paraId="0A61736F" w14:textId="77777777" w:rsidR="0012197D" w:rsidRDefault="0012197D" w:rsidP="00831F0B">
            <w:pPr>
              <w:jc w:val="both"/>
              <w:rPr>
                <w:rFonts w:ascii="Arial" w:hAnsi="Arial" w:cs="Arial"/>
                <w:sz w:val="20"/>
                <w:szCs w:val="20"/>
              </w:rPr>
            </w:pPr>
            <w:proofErr w:type="spellStart"/>
            <w:r>
              <w:rPr>
                <w:rFonts w:ascii="Arial" w:hAnsi="Arial" w:cs="Arial"/>
                <w:sz w:val="20"/>
                <w:szCs w:val="20"/>
              </w:rPr>
              <w:t>Liceul</w:t>
            </w:r>
            <w:proofErr w:type="spellEnd"/>
            <w:r>
              <w:rPr>
                <w:rFonts w:ascii="Arial" w:hAnsi="Arial" w:cs="Arial"/>
                <w:sz w:val="20"/>
                <w:szCs w:val="20"/>
              </w:rPr>
              <w:t xml:space="preserve"> </w:t>
            </w:r>
            <w:proofErr w:type="spellStart"/>
            <w:r>
              <w:rPr>
                <w:rFonts w:ascii="Arial" w:hAnsi="Arial" w:cs="Arial"/>
                <w:sz w:val="20"/>
                <w:szCs w:val="20"/>
              </w:rPr>
              <w:t>Tehnologic</w:t>
            </w:r>
            <w:proofErr w:type="spellEnd"/>
            <w:r>
              <w:rPr>
                <w:rFonts w:ascii="Arial" w:hAnsi="Arial" w:cs="Arial"/>
                <w:sz w:val="20"/>
                <w:szCs w:val="20"/>
              </w:rPr>
              <w:t xml:space="preserve"> Nicolae Bălcescu </w:t>
            </w:r>
            <w:proofErr w:type="spellStart"/>
            <w:r>
              <w:rPr>
                <w:rFonts w:ascii="Arial" w:hAnsi="Arial" w:cs="Arial"/>
                <w:sz w:val="20"/>
                <w:szCs w:val="20"/>
              </w:rPr>
              <w:t>Voluntari</w:t>
            </w:r>
            <w:proofErr w:type="spellEnd"/>
          </w:p>
        </w:tc>
        <w:tc>
          <w:tcPr>
            <w:tcW w:w="1711" w:type="dxa"/>
          </w:tcPr>
          <w:p w14:paraId="579624BE" w14:textId="77777777" w:rsidR="0012197D" w:rsidRDefault="0012197D" w:rsidP="00831F0B">
            <w:pPr>
              <w:jc w:val="center"/>
              <w:rPr>
                <w:rFonts w:ascii="Arial" w:hAnsi="Arial" w:cs="Arial"/>
                <w:sz w:val="20"/>
                <w:szCs w:val="20"/>
              </w:rPr>
            </w:pPr>
            <w:r>
              <w:rPr>
                <w:rFonts w:ascii="Arial" w:hAnsi="Arial" w:cs="Arial"/>
                <w:sz w:val="20"/>
                <w:szCs w:val="20"/>
              </w:rPr>
              <w:t>60-64</w:t>
            </w:r>
          </w:p>
        </w:tc>
        <w:tc>
          <w:tcPr>
            <w:tcW w:w="1713" w:type="dxa"/>
          </w:tcPr>
          <w:p w14:paraId="360C6870" w14:textId="77777777" w:rsidR="0012197D" w:rsidRDefault="0012197D" w:rsidP="00831F0B">
            <w:pPr>
              <w:jc w:val="center"/>
              <w:rPr>
                <w:rFonts w:ascii="Arial" w:hAnsi="Arial" w:cs="Arial"/>
                <w:sz w:val="20"/>
                <w:szCs w:val="20"/>
              </w:rPr>
            </w:pPr>
            <w:r>
              <w:rPr>
                <w:rFonts w:ascii="Arial" w:hAnsi="Arial" w:cs="Arial"/>
                <w:sz w:val="20"/>
                <w:szCs w:val="20"/>
              </w:rPr>
              <w:t>55-59</w:t>
            </w:r>
          </w:p>
        </w:tc>
      </w:tr>
      <w:tr w:rsidR="0012197D" w14:paraId="79FAF8A2" w14:textId="77777777" w:rsidTr="00831F0B">
        <w:trPr>
          <w:jc w:val="center"/>
        </w:trPr>
        <w:tc>
          <w:tcPr>
            <w:tcW w:w="5392" w:type="dxa"/>
          </w:tcPr>
          <w:p w14:paraId="092C291A" w14:textId="77777777" w:rsidR="0012197D" w:rsidRDefault="0012197D" w:rsidP="00831F0B">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Anton Pann Voluntari</w:t>
            </w:r>
          </w:p>
        </w:tc>
        <w:tc>
          <w:tcPr>
            <w:tcW w:w="1711" w:type="dxa"/>
          </w:tcPr>
          <w:p w14:paraId="7E317A2C" w14:textId="77777777" w:rsidR="0012197D" w:rsidRDefault="0012197D" w:rsidP="00831F0B">
            <w:pPr>
              <w:jc w:val="center"/>
              <w:rPr>
                <w:rFonts w:ascii="Arial" w:hAnsi="Arial" w:cs="Arial"/>
                <w:sz w:val="20"/>
                <w:szCs w:val="20"/>
              </w:rPr>
            </w:pPr>
            <w:r>
              <w:rPr>
                <w:rFonts w:ascii="Arial" w:hAnsi="Arial" w:cs="Arial"/>
                <w:sz w:val="20"/>
                <w:szCs w:val="20"/>
              </w:rPr>
              <w:t>60-64</w:t>
            </w:r>
          </w:p>
        </w:tc>
        <w:tc>
          <w:tcPr>
            <w:tcW w:w="1713" w:type="dxa"/>
          </w:tcPr>
          <w:p w14:paraId="4B28DEDF" w14:textId="77777777" w:rsidR="0012197D" w:rsidRDefault="0012197D" w:rsidP="00831F0B">
            <w:pPr>
              <w:jc w:val="center"/>
              <w:rPr>
                <w:rFonts w:ascii="Arial" w:hAnsi="Arial" w:cs="Arial"/>
                <w:sz w:val="20"/>
                <w:szCs w:val="20"/>
              </w:rPr>
            </w:pPr>
            <w:r>
              <w:rPr>
                <w:rFonts w:ascii="Arial" w:hAnsi="Arial" w:cs="Arial"/>
                <w:sz w:val="20"/>
                <w:szCs w:val="20"/>
              </w:rPr>
              <w:t>55-59</w:t>
            </w:r>
          </w:p>
        </w:tc>
      </w:tr>
    </w:tbl>
    <w:p w14:paraId="2C216713" w14:textId="77777777" w:rsidR="0012197D" w:rsidRPr="00460AB4" w:rsidRDefault="0012197D"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2C0070AA"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12197D">
        <w:rPr>
          <w:rFonts w:ascii="Arial" w:hAnsi="Arial" w:cs="Arial"/>
          <w:lang w:val="ro-RO"/>
        </w:rPr>
        <w:t>537</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12197D">
        <w:rPr>
          <w:rFonts w:ascii="Arial" w:hAnsi="Arial" w:cs="Arial"/>
          <w:lang w:val="ro-RO"/>
        </w:rPr>
        <w:t>685</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12197D">
        <w:rPr>
          <w:rFonts w:ascii="Arial" w:hAnsi="Arial" w:cs="Arial"/>
          <w:lang w:val="ro-RO"/>
        </w:rPr>
        <w:t>3285</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12197D">
        <w:rPr>
          <w:rFonts w:ascii="Arial" w:hAnsi="Arial" w:cs="Arial"/>
          <w:lang w:val="ro-RO"/>
        </w:rPr>
        <w:t>2690</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0B3C9BE9"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A82570">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B4718A">
        <w:rPr>
          <w:rFonts w:ascii="Arial" w:hAnsi="Arial" w:cs="Arial"/>
          <w:lang w:val="it-IT"/>
        </w:rPr>
        <w:t>316</w:t>
      </w:r>
      <w:r w:rsidR="00B424AA">
        <w:rPr>
          <w:rFonts w:ascii="Arial" w:hAnsi="Arial" w:cs="Arial"/>
          <w:lang w:val="it-IT"/>
        </w:rPr>
        <w:t xml:space="preserve"> persoane (</w:t>
      </w:r>
      <w:r w:rsidR="00A82570">
        <w:rPr>
          <w:rFonts w:ascii="Arial" w:hAnsi="Arial" w:cs="Arial"/>
          <w:lang w:val="it-IT"/>
        </w:rPr>
        <w:t>+</w:t>
      </w:r>
      <w:r w:rsidR="00B4718A">
        <w:rPr>
          <w:rFonts w:ascii="Arial" w:hAnsi="Arial" w:cs="Arial"/>
          <w:lang w:val="it-IT"/>
        </w:rPr>
        <w:t>8</w:t>
      </w:r>
      <w:r w:rsidR="00B424AA">
        <w:rPr>
          <w:rFonts w:ascii="Arial" w:hAnsi="Arial" w:cs="Arial"/>
          <w:lang w:val="it-IT"/>
        </w:rPr>
        <w:t>,</w:t>
      </w:r>
      <w:r w:rsidR="00A82570">
        <w:rPr>
          <w:rFonts w:ascii="Arial" w:hAnsi="Arial" w:cs="Arial"/>
          <w:lang w:val="it-IT"/>
        </w:rPr>
        <w:t>7</w:t>
      </w:r>
      <w:r w:rsidR="00B4718A">
        <w:rPr>
          <w:rFonts w:ascii="Arial" w:hAnsi="Arial" w:cs="Arial"/>
          <w:lang w:val="it-IT"/>
        </w:rPr>
        <w:t>5</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D6476C">
        <w:rPr>
          <w:rFonts w:ascii="Arial" w:hAnsi="Arial" w:cs="Arial"/>
          <w:lang w:val="it-IT"/>
        </w:rPr>
        <w:t>ând</w:t>
      </w:r>
      <w:r w:rsidR="00F41201">
        <w:rPr>
          <w:rFonts w:ascii="Arial" w:hAnsi="Arial" w:cs="Arial"/>
          <w:lang w:val="it-IT"/>
        </w:rPr>
        <w:t xml:space="preserve"> </w:t>
      </w:r>
      <w:r w:rsidR="00A82570">
        <w:rPr>
          <w:rFonts w:ascii="Arial" w:hAnsi="Arial" w:cs="Arial"/>
          <w:lang w:val="it-IT"/>
        </w:rPr>
        <w:t>creșteri</w:t>
      </w:r>
      <w:r w:rsidR="00D6476C">
        <w:rPr>
          <w:rFonts w:ascii="Arial" w:hAnsi="Arial" w:cs="Arial"/>
          <w:lang w:val="it-IT"/>
        </w:rPr>
        <w:t xml:space="preserve"> pentru </w:t>
      </w:r>
      <w:r w:rsidR="00B4718A">
        <w:rPr>
          <w:rFonts w:ascii="Arial" w:hAnsi="Arial" w:cs="Arial"/>
          <w:lang w:val="it-IT"/>
        </w:rPr>
        <w:t>valorile mai mari de 75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A82570">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B4718A">
        <w:rPr>
          <w:rFonts w:ascii="Arial" w:hAnsi="Arial" w:cs="Arial"/>
          <w:lang w:val="it-IT"/>
        </w:rPr>
        <w:t>1373</w:t>
      </w:r>
      <w:r w:rsidR="00B424AA">
        <w:rPr>
          <w:rFonts w:ascii="Arial" w:hAnsi="Arial" w:cs="Arial"/>
          <w:lang w:val="it-IT"/>
        </w:rPr>
        <w:t xml:space="preserve"> persoane (</w:t>
      </w:r>
      <w:r w:rsidR="00A82570">
        <w:rPr>
          <w:rFonts w:ascii="Arial" w:hAnsi="Arial" w:cs="Arial"/>
          <w:lang w:val="it-IT"/>
        </w:rPr>
        <w:t>+</w:t>
      </w:r>
      <w:r w:rsidR="00B4718A">
        <w:rPr>
          <w:rFonts w:ascii="Arial" w:hAnsi="Arial" w:cs="Arial"/>
          <w:lang w:val="it-IT"/>
        </w:rPr>
        <w:t>32</w:t>
      </w:r>
      <w:r w:rsidR="00B424AA">
        <w:rPr>
          <w:rFonts w:ascii="Arial" w:hAnsi="Arial" w:cs="Arial"/>
          <w:lang w:val="it-IT"/>
        </w:rPr>
        <w:t>,</w:t>
      </w:r>
      <w:r w:rsidR="00A82570">
        <w:rPr>
          <w:rFonts w:ascii="Arial" w:hAnsi="Arial" w:cs="Arial"/>
          <w:lang w:val="it-IT"/>
        </w:rPr>
        <w:t>9</w:t>
      </w:r>
      <w:r w:rsidR="00B4718A">
        <w:rPr>
          <w:rFonts w:ascii="Arial" w:hAnsi="Arial" w:cs="Arial"/>
          <w:lang w:val="it-IT"/>
        </w:rPr>
        <w:t>4</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 xml:space="preserve">existând </w:t>
      </w:r>
      <w:r w:rsidR="00BD53EE">
        <w:rPr>
          <w:rFonts w:ascii="Arial" w:hAnsi="Arial" w:cs="Arial"/>
          <w:lang w:val="it-IT"/>
        </w:rPr>
        <w:t>creșteri</w:t>
      </w:r>
      <w:r w:rsidR="00D6476C">
        <w:rPr>
          <w:rFonts w:ascii="Arial" w:hAnsi="Arial" w:cs="Arial"/>
          <w:lang w:val="it-IT"/>
        </w:rPr>
        <w:t xml:space="preserve"> pentru </w:t>
      </w:r>
      <w:r w:rsidR="00B4718A">
        <w:rPr>
          <w:rFonts w:ascii="Arial" w:hAnsi="Arial" w:cs="Arial"/>
          <w:lang w:val="it-IT"/>
        </w:rPr>
        <w:t>valorile mai mari de 70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544" w:type="dxa"/>
        <w:jc w:val="center"/>
        <w:tblLook w:val="04A0" w:firstRow="1" w:lastRow="0" w:firstColumn="1" w:lastColumn="0" w:noHBand="0" w:noVBand="1"/>
      </w:tblPr>
      <w:tblGrid>
        <w:gridCol w:w="3003"/>
        <w:gridCol w:w="1029"/>
        <w:gridCol w:w="1117"/>
        <w:gridCol w:w="1134"/>
        <w:gridCol w:w="1134"/>
        <w:gridCol w:w="1134"/>
        <w:gridCol w:w="993"/>
      </w:tblGrid>
      <w:tr w:rsidR="00B4718A" w:rsidRPr="00BD3863" w14:paraId="1E831D90" w14:textId="77777777" w:rsidTr="00831F0B">
        <w:trPr>
          <w:trHeight w:val="288"/>
          <w:jc w:val="center"/>
        </w:trPr>
        <w:tc>
          <w:tcPr>
            <w:tcW w:w="3003" w:type="dxa"/>
            <w:tcBorders>
              <w:top w:val="single" w:sz="4" w:space="0" w:color="auto"/>
              <w:left w:val="single" w:sz="4" w:space="0" w:color="auto"/>
              <w:bottom w:val="single" w:sz="4" w:space="0" w:color="auto"/>
              <w:right w:val="single" w:sz="4" w:space="0" w:color="auto"/>
            </w:tcBorders>
            <w:vAlign w:val="center"/>
            <w:hideMark/>
          </w:tcPr>
          <w:p w14:paraId="59A5870A" w14:textId="77777777" w:rsidR="00B4718A" w:rsidRPr="00BD3863" w:rsidRDefault="00B4718A" w:rsidP="00831F0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3E3A5F61" w14:textId="77777777" w:rsidR="00B4718A" w:rsidRPr="00BD3863" w:rsidRDefault="00B4718A" w:rsidP="00831F0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069D06C" w14:textId="77777777" w:rsidR="00B4718A" w:rsidRPr="00BD3863" w:rsidRDefault="00B4718A" w:rsidP="00831F0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566DA450" w14:textId="77777777" w:rsidR="00B4718A" w:rsidRPr="00BD3863" w:rsidRDefault="00B4718A" w:rsidP="00831F0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47456C2D" w14:textId="77777777" w:rsidR="00B4718A" w:rsidRPr="008537F4" w:rsidRDefault="00B4718A" w:rsidP="00831F0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34" w:type="dxa"/>
            <w:tcBorders>
              <w:top w:val="single" w:sz="4" w:space="0" w:color="auto"/>
              <w:left w:val="nil"/>
              <w:bottom w:val="single" w:sz="4" w:space="0" w:color="auto"/>
              <w:right w:val="single" w:sz="4" w:space="0" w:color="auto"/>
            </w:tcBorders>
            <w:vAlign w:val="center"/>
            <w:hideMark/>
          </w:tcPr>
          <w:p w14:paraId="4D53CF64" w14:textId="77777777" w:rsidR="00B4718A" w:rsidRPr="008537F4" w:rsidRDefault="00B4718A" w:rsidP="00831F0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993" w:type="dxa"/>
            <w:tcBorders>
              <w:top w:val="single" w:sz="4" w:space="0" w:color="auto"/>
              <w:left w:val="nil"/>
              <w:bottom w:val="single" w:sz="4" w:space="0" w:color="auto"/>
              <w:right w:val="single" w:sz="4" w:space="0" w:color="auto"/>
            </w:tcBorders>
            <w:vAlign w:val="center"/>
            <w:hideMark/>
          </w:tcPr>
          <w:p w14:paraId="23480F63" w14:textId="77777777" w:rsidR="00B4718A" w:rsidRPr="008537F4" w:rsidRDefault="00B4718A" w:rsidP="00831F0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B4718A" w:rsidRPr="00BD3863" w14:paraId="335A50DF" w14:textId="77777777" w:rsidTr="00831F0B">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2711D390" w14:textId="77777777" w:rsidR="00B4718A" w:rsidRPr="00BD3863" w:rsidRDefault="00B4718A" w:rsidP="00831F0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71EE0244" w14:textId="77777777" w:rsidR="00B4718A" w:rsidRPr="00313645" w:rsidRDefault="00B4718A" w:rsidP="00831F0B">
            <w:pPr>
              <w:suppressAutoHyphens w:val="0"/>
              <w:jc w:val="center"/>
              <w:rPr>
                <w:rFonts w:ascii="Arial" w:hAnsi="Arial" w:cs="Arial"/>
                <w:color w:val="000000"/>
                <w:sz w:val="20"/>
                <w:szCs w:val="20"/>
                <w:lang w:val="ro-RO" w:eastAsia="ro-RO"/>
              </w:rPr>
            </w:pPr>
            <w:r>
              <w:rPr>
                <w:rFonts w:ascii="Arial" w:hAnsi="Arial" w:cs="Arial"/>
                <w:color w:val="000000"/>
                <w:sz w:val="20"/>
                <w:szCs w:val="20"/>
              </w:rPr>
              <w:t>2361</w:t>
            </w:r>
          </w:p>
        </w:tc>
        <w:tc>
          <w:tcPr>
            <w:tcW w:w="1117" w:type="dxa"/>
            <w:tcBorders>
              <w:top w:val="nil"/>
              <w:left w:val="nil"/>
              <w:bottom w:val="single" w:sz="4" w:space="0" w:color="auto"/>
              <w:right w:val="single" w:sz="4" w:space="0" w:color="auto"/>
            </w:tcBorders>
            <w:vAlign w:val="center"/>
          </w:tcPr>
          <w:p w14:paraId="52D9EB6E" w14:textId="77777777" w:rsidR="00B4718A" w:rsidRPr="00313645" w:rsidRDefault="00B4718A" w:rsidP="00831F0B">
            <w:pPr>
              <w:suppressAutoHyphens w:val="0"/>
              <w:jc w:val="center"/>
              <w:rPr>
                <w:rFonts w:ascii="Arial" w:hAnsi="Arial" w:cs="Arial"/>
                <w:color w:val="000000"/>
                <w:sz w:val="20"/>
                <w:szCs w:val="20"/>
                <w:lang w:val="ro-RO" w:eastAsia="ro-RO"/>
              </w:rPr>
            </w:pPr>
            <w:r>
              <w:rPr>
                <w:rFonts w:ascii="Arial" w:hAnsi="Arial" w:cs="Arial"/>
                <w:color w:val="000000"/>
                <w:sz w:val="20"/>
                <w:szCs w:val="20"/>
              </w:rPr>
              <w:t>700</w:t>
            </w:r>
          </w:p>
        </w:tc>
        <w:tc>
          <w:tcPr>
            <w:tcW w:w="1134" w:type="dxa"/>
            <w:tcBorders>
              <w:top w:val="nil"/>
              <w:left w:val="nil"/>
              <w:bottom w:val="single" w:sz="4" w:space="0" w:color="auto"/>
              <w:right w:val="single" w:sz="4" w:space="0" w:color="auto"/>
            </w:tcBorders>
            <w:vAlign w:val="center"/>
          </w:tcPr>
          <w:p w14:paraId="0D29B733" w14:textId="77777777" w:rsidR="00B4718A" w:rsidRPr="00313645" w:rsidRDefault="00B4718A" w:rsidP="00831F0B">
            <w:pPr>
              <w:suppressAutoHyphens w:val="0"/>
              <w:jc w:val="center"/>
              <w:rPr>
                <w:rFonts w:ascii="Arial" w:hAnsi="Arial" w:cs="Arial"/>
                <w:color w:val="000000"/>
                <w:sz w:val="20"/>
                <w:szCs w:val="20"/>
                <w:lang w:val="ro-RO" w:eastAsia="ro-RO"/>
              </w:rPr>
            </w:pPr>
            <w:r>
              <w:rPr>
                <w:rFonts w:ascii="Arial" w:hAnsi="Arial" w:cs="Arial"/>
                <w:color w:val="000000"/>
                <w:sz w:val="20"/>
                <w:szCs w:val="20"/>
              </w:rPr>
              <w:t>330</w:t>
            </w:r>
          </w:p>
        </w:tc>
        <w:tc>
          <w:tcPr>
            <w:tcW w:w="1134" w:type="dxa"/>
            <w:tcBorders>
              <w:top w:val="nil"/>
              <w:left w:val="nil"/>
              <w:bottom w:val="single" w:sz="4" w:space="0" w:color="auto"/>
              <w:right w:val="single" w:sz="4" w:space="0" w:color="auto"/>
            </w:tcBorders>
            <w:vAlign w:val="center"/>
          </w:tcPr>
          <w:p w14:paraId="1465EA02" w14:textId="77777777" w:rsidR="00B4718A" w:rsidRPr="008537F4" w:rsidRDefault="00B4718A" w:rsidP="00831F0B">
            <w:pPr>
              <w:suppressAutoHyphens w:val="0"/>
              <w:jc w:val="center"/>
              <w:rPr>
                <w:rFonts w:ascii="Arial" w:hAnsi="Arial" w:cs="Arial"/>
                <w:color w:val="000000"/>
                <w:sz w:val="20"/>
                <w:szCs w:val="20"/>
                <w:lang w:val="ro-RO" w:eastAsia="ro-RO"/>
              </w:rPr>
            </w:pPr>
            <w:r>
              <w:rPr>
                <w:rFonts w:ascii="Arial" w:hAnsi="Arial" w:cs="Arial"/>
                <w:color w:val="000000"/>
                <w:sz w:val="20"/>
                <w:szCs w:val="20"/>
              </w:rPr>
              <w:t>278</w:t>
            </w:r>
          </w:p>
        </w:tc>
        <w:tc>
          <w:tcPr>
            <w:tcW w:w="1134" w:type="dxa"/>
            <w:tcBorders>
              <w:top w:val="nil"/>
              <w:left w:val="nil"/>
              <w:bottom w:val="single" w:sz="4" w:space="0" w:color="auto"/>
              <w:right w:val="single" w:sz="4" w:space="0" w:color="auto"/>
            </w:tcBorders>
            <w:vAlign w:val="center"/>
          </w:tcPr>
          <w:p w14:paraId="24CF1756" w14:textId="77777777" w:rsidR="00B4718A" w:rsidRPr="008537F4" w:rsidRDefault="00B4718A" w:rsidP="00831F0B">
            <w:pPr>
              <w:suppressAutoHyphens w:val="0"/>
              <w:jc w:val="center"/>
              <w:rPr>
                <w:rFonts w:ascii="Arial" w:hAnsi="Arial" w:cs="Arial"/>
                <w:color w:val="000000"/>
                <w:sz w:val="20"/>
                <w:szCs w:val="20"/>
                <w:lang w:val="ro-RO" w:eastAsia="ro-RO"/>
              </w:rPr>
            </w:pPr>
            <w:r>
              <w:rPr>
                <w:rFonts w:ascii="Arial" w:hAnsi="Arial" w:cs="Arial"/>
                <w:color w:val="000000"/>
                <w:sz w:val="20"/>
                <w:szCs w:val="20"/>
              </w:rPr>
              <w:t>259</w:t>
            </w:r>
          </w:p>
        </w:tc>
        <w:tc>
          <w:tcPr>
            <w:tcW w:w="993" w:type="dxa"/>
            <w:tcBorders>
              <w:top w:val="nil"/>
              <w:left w:val="nil"/>
              <w:bottom w:val="single" w:sz="4" w:space="0" w:color="auto"/>
              <w:right w:val="single" w:sz="4" w:space="0" w:color="auto"/>
            </w:tcBorders>
            <w:noWrap/>
            <w:vAlign w:val="bottom"/>
          </w:tcPr>
          <w:p w14:paraId="37BEF218" w14:textId="77777777" w:rsidR="00B4718A" w:rsidRPr="008537F4" w:rsidRDefault="00B4718A" w:rsidP="00831F0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3928</w:t>
            </w:r>
          </w:p>
        </w:tc>
      </w:tr>
      <w:tr w:rsidR="00B4718A" w:rsidRPr="00BD3863" w14:paraId="1E1299E6" w14:textId="77777777" w:rsidTr="00831F0B">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2ADD3FCC" w14:textId="77777777" w:rsidR="00B4718A" w:rsidRPr="00BD3863" w:rsidRDefault="00B4718A" w:rsidP="00831F0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04E54536" w14:textId="77777777" w:rsidR="00B4718A" w:rsidRPr="00313645" w:rsidRDefault="00B4718A" w:rsidP="00831F0B">
            <w:pPr>
              <w:suppressAutoHyphens w:val="0"/>
              <w:jc w:val="center"/>
              <w:rPr>
                <w:rFonts w:ascii="Arial" w:hAnsi="Arial" w:cs="Arial"/>
                <w:color w:val="000000"/>
                <w:sz w:val="20"/>
                <w:szCs w:val="20"/>
                <w:lang w:val="ro-RO" w:eastAsia="ro-RO"/>
              </w:rPr>
            </w:pPr>
            <w:r>
              <w:rPr>
                <w:rFonts w:ascii="Arial" w:hAnsi="Arial" w:cs="Arial"/>
                <w:color w:val="000000"/>
                <w:sz w:val="20"/>
                <w:szCs w:val="20"/>
              </w:rPr>
              <w:t>1218</w:t>
            </w:r>
          </w:p>
        </w:tc>
        <w:tc>
          <w:tcPr>
            <w:tcW w:w="1117" w:type="dxa"/>
            <w:tcBorders>
              <w:top w:val="nil"/>
              <w:left w:val="nil"/>
              <w:bottom w:val="single" w:sz="4" w:space="0" w:color="auto"/>
              <w:right w:val="single" w:sz="4" w:space="0" w:color="auto"/>
            </w:tcBorders>
            <w:vAlign w:val="center"/>
          </w:tcPr>
          <w:p w14:paraId="6A9CE2C2" w14:textId="77777777" w:rsidR="00B4718A" w:rsidRPr="00313645" w:rsidRDefault="00B4718A" w:rsidP="00831F0B">
            <w:pPr>
              <w:suppressAutoHyphens w:val="0"/>
              <w:jc w:val="center"/>
              <w:rPr>
                <w:rFonts w:ascii="Arial" w:hAnsi="Arial" w:cs="Arial"/>
                <w:color w:val="000000"/>
                <w:sz w:val="20"/>
                <w:szCs w:val="20"/>
                <w:lang w:val="ro-RO" w:eastAsia="ro-RO"/>
              </w:rPr>
            </w:pPr>
            <w:r>
              <w:rPr>
                <w:rFonts w:ascii="Arial" w:hAnsi="Arial" w:cs="Arial"/>
                <w:color w:val="000000"/>
                <w:sz w:val="20"/>
                <w:szCs w:val="20"/>
              </w:rPr>
              <w:t>1068</w:t>
            </w:r>
          </w:p>
        </w:tc>
        <w:tc>
          <w:tcPr>
            <w:tcW w:w="1134" w:type="dxa"/>
            <w:tcBorders>
              <w:top w:val="nil"/>
              <w:left w:val="nil"/>
              <w:bottom w:val="single" w:sz="4" w:space="0" w:color="auto"/>
              <w:right w:val="single" w:sz="4" w:space="0" w:color="auto"/>
            </w:tcBorders>
            <w:vAlign w:val="center"/>
          </w:tcPr>
          <w:p w14:paraId="1FB42AE2" w14:textId="77777777" w:rsidR="00B4718A" w:rsidRPr="00313645" w:rsidRDefault="00B4718A" w:rsidP="00831F0B">
            <w:pPr>
              <w:suppressAutoHyphens w:val="0"/>
              <w:jc w:val="center"/>
              <w:rPr>
                <w:rFonts w:ascii="Arial" w:hAnsi="Arial" w:cs="Arial"/>
                <w:color w:val="000000"/>
                <w:sz w:val="20"/>
                <w:szCs w:val="20"/>
                <w:lang w:val="ro-RO" w:eastAsia="ro-RO"/>
              </w:rPr>
            </w:pPr>
            <w:r>
              <w:rPr>
                <w:rFonts w:ascii="Arial" w:hAnsi="Arial" w:cs="Arial"/>
                <w:color w:val="000000"/>
                <w:sz w:val="20"/>
                <w:szCs w:val="20"/>
              </w:rPr>
              <w:t>634</w:t>
            </w:r>
          </w:p>
        </w:tc>
        <w:tc>
          <w:tcPr>
            <w:tcW w:w="1134" w:type="dxa"/>
            <w:tcBorders>
              <w:top w:val="nil"/>
              <w:left w:val="nil"/>
              <w:bottom w:val="single" w:sz="4" w:space="0" w:color="auto"/>
              <w:right w:val="single" w:sz="4" w:space="0" w:color="auto"/>
            </w:tcBorders>
            <w:vAlign w:val="center"/>
          </w:tcPr>
          <w:p w14:paraId="5DDDE3FC" w14:textId="77777777" w:rsidR="00B4718A" w:rsidRPr="008537F4" w:rsidRDefault="00B4718A" w:rsidP="00831F0B">
            <w:pPr>
              <w:suppressAutoHyphens w:val="0"/>
              <w:jc w:val="center"/>
              <w:rPr>
                <w:rFonts w:ascii="Arial" w:hAnsi="Arial" w:cs="Arial"/>
                <w:color w:val="000000"/>
                <w:sz w:val="20"/>
                <w:szCs w:val="20"/>
                <w:lang w:val="ro-RO" w:eastAsia="ro-RO"/>
              </w:rPr>
            </w:pPr>
            <w:r>
              <w:rPr>
                <w:rFonts w:ascii="Arial" w:hAnsi="Arial" w:cs="Arial"/>
                <w:color w:val="000000"/>
                <w:sz w:val="20"/>
                <w:szCs w:val="20"/>
              </w:rPr>
              <w:t>492</w:t>
            </w:r>
          </w:p>
        </w:tc>
        <w:tc>
          <w:tcPr>
            <w:tcW w:w="1134" w:type="dxa"/>
            <w:tcBorders>
              <w:top w:val="nil"/>
              <w:left w:val="nil"/>
              <w:bottom w:val="single" w:sz="4" w:space="0" w:color="auto"/>
              <w:right w:val="single" w:sz="4" w:space="0" w:color="auto"/>
            </w:tcBorders>
            <w:vAlign w:val="center"/>
          </w:tcPr>
          <w:p w14:paraId="24802A1E" w14:textId="77777777" w:rsidR="00B4718A" w:rsidRPr="008537F4" w:rsidRDefault="00B4718A" w:rsidP="00831F0B">
            <w:pPr>
              <w:suppressAutoHyphens w:val="0"/>
              <w:jc w:val="center"/>
              <w:rPr>
                <w:rFonts w:ascii="Arial" w:hAnsi="Arial" w:cs="Arial"/>
                <w:color w:val="000000"/>
                <w:sz w:val="20"/>
                <w:szCs w:val="20"/>
                <w:lang w:val="ro-RO" w:eastAsia="ro-RO"/>
              </w:rPr>
            </w:pPr>
            <w:r>
              <w:rPr>
                <w:rFonts w:ascii="Arial" w:hAnsi="Arial" w:cs="Arial"/>
                <w:color w:val="000000"/>
                <w:sz w:val="20"/>
                <w:szCs w:val="20"/>
              </w:rPr>
              <w:t>200</w:t>
            </w:r>
          </w:p>
        </w:tc>
        <w:tc>
          <w:tcPr>
            <w:tcW w:w="993" w:type="dxa"/>
            <w:tcBorders>
              <w:top w:val="nil"/>
              <w:left w:val="nil"/>
              <w:bottom w:val="single" w:sz="4" w:space="0" w:color="auto"/>
              <w:right w:val="single" w:sz="4" w:space="0" w:color="auto"/>
            </w:tcBorders>
            <w:noWrap/>
            <w:vAlign w:val="bottom"/>
          </w:tcPr>
          <w:p w14:paraId="63DC8621" w14:textId="77777777" w:rsidR="00B4718A" w:rsidRPr="008537F4" w:rsidRDefault="00B4718A" w:rsidP="00831F0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3612</w:t>
            </w:r>
          </w:p>
        </w:tc>
      </w:tr>
      <w:tr w:rsidR="00B4718A" w:rsidRPr="00BD3863" w14:paraId="307B5418" w14:textId="77777777" w:rsidTr="00831F0B">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4AA6D456" w14:textId="77777777" w:rsidR="00B4718A" w:rsidRPr="00BD3863" w:rsidRDefault="00B4718A" w:rsidP="00831F0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D2CC187" w14:textId="77777777" w:rsidR="00B4718A" w:rsidRPr="00313645" w:rsidRDefault="00B4718A" w:rsidP="00831F0B">
            <w:pPr>
              <w:suppressAutoHyphens w:val="0"/>
              <w:jc w:val="center"/>
              <w:rPr>
                <w:rFonts w:ascii="Arial" w:hAnsi="Arial" w:cs="Arial"/>
                <w:color w:val="000000"/>
                <w:sz w:val="20"/>
                <w:szCs w:val="20"/>
                <w:lang w:val="ro-RO" w:eastAsia="ro-RO"/>
              </w:rPr>
            </w:pPr>
            <w:r>
              <w:rPr>
                <w:rFonts w:ascii="Arial" w:hAnsi="Arial" w:cs="Arial"/>
                <w:color w:val="000000"/>
                <w:sz w:val="20"/>
                <w:szCs w:val="20"/>
              </w:rPr>
              <w:t>1143</w:t>
            </w:r>
          </w:p>
        </w:tc>
        <w:tc>
          <w:tcPr>
            <w:tcW w:w="1117" w:type="dxa"/>
            <w:tcBorders>
              <w:top w:val="nil"/>
              <w:left w:val="nil"/>
              <w:bottom w:val="single" w:sz="4" w:space="0" w:color="auto"/>
              <w:right w:val="single" w:sz="4" w:space="0" w:color="auto"/>
            </w:tcBorders>
            <w:vAlign w:val="center"/>
          </w:tcPr>
          <w:p w14:paraId="39095387" w14:textId="77777777" w:rsidR="00B4718A" w:rsidRPr="00313645" w:rsidRDefault="00B4718A" w:rsidP="00831F0B">
            <w:pPr>
              <w:suppressAutoHyphens w:val="0"/>
              <w:jc w:val="center"/>
              <w:rPr>
                <w:rFonts w:ascii="Arial" w:hAnsi="Arial" w:cs="Arial"/>
                <w:color w:val="000000"/>
                <w:sz w:val="20"/>
                <w:szCs w:val="20"/>
                <w:lang w:val="ro-RO" w:eastAsia="ro-RO"/>
              </w:rPr>
            </w:pPr>
            <w:r>
              <w:rPr>
                <w:rFonts w:ascii="Arial" w:hAnsi="Arial" w:cs="Arial"/>
                <w:color w:val="000000"/>
                <w:sz w:val="20"/>
                <w:szCs w:val="20"/>
              </w:rPr>
              <w:t>-368</w:t>
            </w:r>
          </w:p>
        </w:tc>
        <w:tc>
          <w:tcPr>
            <w:tcW w:w="1134" w:type="dxa"/>
            <w:tcBorders>
              <w:top w:val="nil"/>
              <w:left w:val="nil"/>
              <w:bottom w:val="single" w:sz="4" w:space="0" w:color="auto"/>
              <w:right w:val="single" w:sz="4" w:space="0" w:color="auto"/>
            </w:tcBorders>
            <w:vAlign w:val="center"/>
          </w:tcPr>
          <w:p w14:paraId="35D622B5" w14:textId="77777777" w:rsidR="00B4718A" w:rsidRPr="00313645" w:rsidRDefault="00B4718A" w:rsidP="00831F0B">
            <w:pPr>
              <w:suppressAutoHyphens w:val="0"/>
              <w:jc w:val="center"/>
              <w:rPr>
                <w:rFonts w:ascii="Arial" w:hAnsi="Arial" w:cs="Arial"/>
                <w:color w:val="000000"/>
                <w:sz w:val="20"/>
                <w:szCs w:val="20"/>
                <w:lang w:val="ro-RO" w:eastAsia="ro-RO"/>
              </w:rPr>
            </w:pPr>
            <w:r>
              <w:rPr>
                <w:rFonts w:ascii="Arial" w:hAnsi="Arial" w:cs="Arial"/>
                <w:color w:val="000000"/>
                <w:sz w:val="20"/>
                <w:szCs w:val="20"/>
              </w:rPr>
              <w:t>-304</w:t>
            </w:r>
          </w:p>
        </w:tc>
        <w:tc>
          <w:tcPr>
            <w:tcW w:w="1134" w:type="dxa"/>
            <w:tcBorders>
              <w:top w:val="nil"/>
              <w:left w:val="nil"/>
              <w:bottom w:val="single" w:sz="4" w:space="0" w:color="auto"/>
              <w:right w:val="single" w:sz="4" w:space="0" w:color="auto"/>
            </w:tcBorders>
            <w:vAlign w:val="center"/>
          </w:tcPr>
          <w:p w14:paraId="72FE4A39" w14:textId="77777777" w:rsidR="00B4718A" w:rsidRPr="008537F4" w:rsidRDefault="00B4718A" w:rsidP="00831F0B">
            <w:pPr>
              <w:suppressAutoHyphens w:val="0"/>
              <w:jc w:val="center"/>
              <w:rPr>
                <w:rFonts w:ascii="Arial" w:hAnsi="Arial" w:cs="Arial"/>
                <w:color w:val="000000"/>
                <w:sz w:val="20"/>
                <w:szCs w:val="20"/>
                <w:lang w:val="ro-RO" w:eastAsia="ro-RO"/>
              </w:rPr>
            </w:pPr>
            <w:r>
              <w:rPr>
                <w:rFonts w:ascii="Arial" w:hAnsi="Arial" w:cs="Arial"/>
                <w:color w:val="000000"/>
                <w:sz w:val="20"/>
                <w:szCs w:val="20"/>
              </w:rPr>
              <w:t>-214</w:t>
            </w:r>
          </w:p>
        </w:tc>
        <w:tc>
          <w:tcPr>
            <w:tcW w:w="1134" w:type="dxa"/>
            <w:tcBorders>
              <w:top w:val="nil"/>
              <w:left w:val="nil"/>
              <w:bottom w:val="single" w:sz="4" w:space="0" w:color="auto"/>
              <w:right w:val="single" w:sz="4" w:space="0" w:color="auto"/>
            </w:tcBorders>
            <w:vAlign w:val="center"/>
          </w:tcPr>
          <w:p w14:paraId="2072700F" w14:textId="77777777" w:rsidR="00B4718A" w:rsidRPr="008537F4" w:rsidRDefault="00B4718A" w:rsidP="00831F0B">
            <w:pPr>
              <w:suppressAutoHyphens w:val="0"/>
              <w:jc w:val="center"/>
              <w:rPr>
                <w:rFonts w:ascii="Arial" w:hAnsi="Arial" w:cs="Arial"/>
                <w:color w:val="000000"/>
                <w:sz w:val="20"/>
                <w:szCs w:val="20"/>
                <w:lang w:val="ro-RO" w:eastAsia="ro-RO"/>
              </w:rPr>
            </w:pPr>
            <w:r>
              <w:rPr>
                <w:rFonts w:ascii="Arial" w:hAnsi="Arial" w:cs="Arial"/>
                <w:color w:val="000000"/>
                <w:sz w:val="20"/>
                <w:szCs w:val="20"/>
              </w:rPr>
              <w:t>59</w:t>
            </w:r>
          </w:p>
        </w:tc>
        <w:tc>
          <w:tcPr>
            <w:tcW w:w="993" w:type="dxa"/>
            <w:tcBorders>
              <w:top w:val="nil"/>
              <w:left w:val="nil"/>
              <w:bottom w:val="single" w:sz="4" w:space="0" w:color="auto"/>
              <w:right w:val="single" w:sz="4" w:space="0" w:color="auto"/>
            </w:tcBorders>
            <w:vAlign w:val="center"/>
          </w:tcPr>
          <w:p w14:paraId="6141B2F5" w14:textId="77777777" w:rsidR="00B4718A" w:rsidRPr="008537F4" w:rsidRDefault="00B4718A" w:rsidP="00831F0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316</w:t>
            </w:r>
          </w:p>
        </w:tc>
      </w:tr>
      <w:tr w:rsidR="00B4718A" w:rsidRPr="00BD3863" w14:paraId="14938824" w14:textId="77777777" w:rsidTr="00831F0B">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0655F690" w14:textId="77777777" w:rsidR="00B4718A" w:rsidRPr="00BD3863" w:rsidRDefault="00B4718A" w:rsidP="00831F0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AE09D9F" w14:textId="77777777" w:rsidR="00B4718A" w:rsidRPr="00313645" w:rsidRDefault="00B4718A" w:rsidP="00831F0B">
            <w:pPr>
              <w:suppressAutoHyphens w:val="0"/>
              <w:jc w:val="center"/>
              <w:rPr>
                <w:rFonts w:ascii="Arial" w:hAnsi="Arial" w:cs="Arial"/>
                <w:color w:val="000000"/>
                <w:sz w:val="20"/>
                <w:szCs w:val="20"/>
                <w:lang w:val="ro-RO" w:eastAsia="ro-RO"/>
              </w:rPr>
            </w:pPr>
            <w:r>
              <w:rPr>
                <w:rFonts w:ascii="Arial" w:hAnsi="Arial" w:cs="Arial"/>
                <w:color w:val="000000"/>
                <w:sz w:val="20"/>
                <w:szCs w:val="20"/>
              </w:rPr>
              <w:t>93,84%</w:t>
            </w:r>
          </w:p>
        </w:tc>
        <w:tc>
          <w:tcPr>
            <w:tcW w:w="1117" w:type="dxa"/>
            <w:tcBorders>
              <w:top w:val="nil"/>
              <w:left w:val="nil"/>
              <w:bottom w:val="single" w:sz="4" w:space="0" w:color="auto"/>
              <w:right w:val="single" w:sz="4" w:space="0" w:color="auto"/>
            </w:tcBorders>
            <w:vAlign w:val="center"/>
          </w:tcPr>
          <w:p w14:paraId="060BB628" w14:textId="77777777" w:rsidR="00B4718A" w:rsidRPr="00313645" w:rsidRDefault="00B4718A" w:rsidP="00831F0B">
            <w:pPr>
              <w:suppressAutoHyphens w:val="0"/>
              <w:jc w:val="center"/>
              <w:rPr>
                <w:rFonts w:ascii="Arial" w:hAnsi="Arial" w:cs="Arial"/>
                <w:color w:val="000000"/>
                <w:sz w:val="20"/>
                <w:szCs w:val="20"/>
                <w:lang w:val="ro-RO" w:eastAsia="ro-RO"/>
              </w:rPr>
            </w:pPr>
            <w:r>
              <w:rPr>
                <w:rFonts w:ascii="Arial" w:hAnsi="Arial" w:cs="Arial"/>
                <w:color w:val="000000"/>
                <w:sz w:val="20"/>
                <w:szCs w:val="20"/>
              </w:rPr>
              <w:t>-34,46%</w:t>
            </w:r>
          </w:p>
        </w:tc>
        <w:tc>
          <w:tcPr>
            <w:tcW w:w="1134" w:type="dxa"/>
            <w:tcBorders>
              <w:top w:val="nil"/>
              <w:left w:val="nil"/>
              <w:bottom w:val="single" w:sz="4" w:space="0" w:color="auto"/>
              <w:right w:val="single" w:sz="4" w:space="0" w:color="auto"/>
            </w:tcBorders>
            <w:vAlign w:val="center"/>
          </w:tcPr>
          <w:p w14:paraId="0A57C466" w14:textId="77777777" w:rsidR="00B4718A" w:rsidRPr="00313645" w:rsidRDefault="00B4718A" w:rsidP="00831F0B">
            <w:pPr>
              <w:suppressAutoHyphens w:val="0"/>
              <w:jc w:val="center"/>
              <w:rPr>
                <w:rFonts w:ascii="Arial" w:hAnsi="Arial" w:cs="Arial"/>
                <w:color w:val="000000"/>
                <w:sz w:val="20"/>
                <w:szCs w:val="20"/>
                <w:lang w:val="ro-RO" w:eastAsia="ro-RO"/>
              </w:rPr>
            </w:pPr>
            <w:r>
              <w:rPr>
                <w:rFonts w:ascii="Arial" w:hAnsi="Arial" w:cs="Arial"/>
                <w:color w:val="000000"/>
                <w:sz w:val="20"/>
                <w:szCs w:val="20"/>
              </w:rPr>
              <w:t>-47,95%</w:t>
            </w:r>
          </w:p>
        </w:tc>
        <w:tc>
          <w:tcPr>
            <w:tcW w:w="1134" w:type="dxa"/>
            <w:tcBorders>
              <w:top w:val="nil"/>
              <w:left w:val="nil"/>
              <w:bottom w:val="single" w:sz="4" w:space="0" w:color="auto"/>
              <w:right w:val="single" w:sz="4" w:space="0" w:color="auto"/>
            </w:tcBorders>
            <w:vAlign w:val="center"/>
          </w:tcPr>
          <w:p w14:paraId="64162271" w14:textId="77777777" w:rsidR="00B4718A" w:rsidRPr="008537F4" w:rsidRDefault="00B4718A" w:rsidP="00831F0B">
            <w:pPr>
              <w:suppressAutoHyphens w:val="0"/>
              <w:jc w:val="center"/>
              <w:rPr>
                <w:rFonts w:ascii="Arial" w:hAnsi="Arial" w:cs="Arial"/>
                <w:color w:val="000000"/>
                <w:sz w:val="20"/>
                <w:szCs w:val="20"/>
                <w:lang w:val="ro-RO" w:eastAsia="ro-RO"/>
              </w:rPr>
            </w:pPr>
            <w:r>
              <w:rPr>
                <w:rFonts w:ascii="Arial" w:hAnsi="Arial" w:cs="Arial"/>
                <w:color w:val="000000"/>
                <w:sz w:val="20"/>
                <w:szCs w:val="20"/>
              </w:rPr>
              <w:t>-43,50%</w:t>
            </w:r>
          </w:p>
        </w:tc>
        <w:tc>
          <w:tcPr>
            <w:tcW w:w="1134" w:type="dxa"/>
            <w:tcBorders>
              <w:top w:val="nil"/>
              <w:left w:val="nil"/>
              <w:bottom w:val="single" w:sz="4" w:space="0" w:color="auto"/>
              <w:right w:val="single" w:sz="4" w:space="0" w:color="auto"/>
            </w:tcBorders>
            <w:vAlign w:val="center"/>
          </w:tcPr>
          <w:p w14:paraId="40343B64" w14:textId="77777777" w:rsidR="00B4718A" w:rsidRPr="008537F4" w:rsidRDefault="00B4718A" w:rsidP="00831F0B">
            <w:pPr>
              <w:suppressAutoHyphens w:val="0"/>
              <w:jc w:val="center"/>
              <w:rPr>
                <w:rFonts w:ascii="Arial" w:hAnsi="Arial" w:cs="Arial"/>
                <w:color w:val="000000"/>
                <w:sz w:val="20"/>
                <w:szCs w:val="20"/>
                <w:lang w:val="ro-RO" w:eastAsia="ro-RO"/>
              </w:rPr>
            </w:pPr>
            <w:r>
              <w:rPr>
                <w:rFonts w:ascii="Arial" w:hAnsi="Arial" w:cs="Arial"/>
                <w:color w:val="000000"/>
                <w:sz w:val="20"/>
                <w:szCs w:val="20"/>
              </w:rPr>
              <w:t>29,50%</w:t>
            </w:r>
          </w:p>
        </w:tc>
        <w:tc>
          <w:tcPr>
            <w:tcW w:w="993" w:type="dxa"/>
            <w:tcBorders>
              <w:top w:val="nil"/>
              <w:left w:val="nil"/>
              <w:bottom w:val="single" w:sz="4" w:space="0" w:color="auto"/>
              <w:right w:val="single" w:sz="4" w:space="0" w:color="auto"/>
            </w:tcBorders>
            <w:vAlign w:val="center"/>
          </w:tcPr>
          <w:p w14:paraId="2ED74C36" w14:textId="77777777" w:rsidR="00B4718A" w:rsidRPr="008537F4" w:rsidRDefault="00B4718A" w:rsidP="00831F0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8,75%</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781"/>
        <w:gridCol w:w="1009"/>
        <w:gridCol w:w="1094"/>
        <w:gridCol w:w="1061"/>
        <w:gridCol w:w="1002"/>
        <w:gridCol w:w="1141"/>
        <w:gridCol w:w="1195"/>
        <w:gridCol w:w="1006"/>
      </w:tblGrid>
      <w:tr w:rsidR="00B4718A" w:rsidRPr="00BD3863" w14:paraId="6C8743FB" w14:textId="77777777" w:rsidTr="00831F0B">
        <w:trPr>
          <w:trHeight w:val="288"/>
        </w:trPr>
        <w:tc>
          <w:tcPr>
            <w:tcW w:w="2781" w:type="dxa"/>
            <w:tcBorders>
              <w:top w:val="single" w:sz="4" w:space="0" w:color="auto"/>
              <w:left w:val="single" w:sz="4" w:space="0" w:color="auto"/>
              <w:bottom w:val="single" w:sz="4" w:space="0" w:color="auto"/>
              <w:right w:val="single" w:sz="4" w:space="0" w:color="auto"/>
            </w:tcBorders>
            <w:vAlign w:val="center"/>
            <w:hideMark/>
          </w:tcPr>
          <w:p w14:paraId="4E2A7618" w14:textId="77777777" w:rsidR="00B4718A" w:rsidRPr="00BD3863" w:rsidRDefault="00B4718A" w:rsidP="00831F0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09" w:type="dxa"/>
            <w:tcBorders>
              <w:top w:val="single" w:sz="4" w:space="0" w:color="auto"/>
              <w:left w:val="nil"/>
              <w:bottom w:val="single" w:sz="4" w:space="0" w:color="auto"/>
              <w:right w:val="single" w:sz="4" w:space="0" w:color="auto"/>
            </w:tcBorders>
            <w:vAlign w:val="center"/>
            <w:hideMark/>
          </w:tcPr>
          <w:p w14:paraId="4E0150B5" w14:textId="77777777" w:rsidR="00B4718A" w:rsidRPr="00BD3863" w:rsidRDefault="00B4718A" w:rsidP="00831F0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094" w:type="dxa"/>
            <w:tcBorders>
              <w:top w:val="single" w:sz="4" w:space="0" w:color="auto"/>
              <w:left w:val="nil"/>
              <w:bottom w:val="single" w:sz="4" w:space="0" w:color="auto"/>
              <w:right w:val="single" w:sz="4" w:space="0" w:color="auto"/>
            </w:tcBorders>
            <w:vAlign w:val="center"/>
            <w:hideMark/>
          </w:tcPr>
          <w:p w14:paraId="23820F5D" w14:textId="77777777" w:rsidR="00B4718A" w:rsidRPr="00BD3863" w:rsidRDefault="00B4718A" w:rsidP="00831F0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61" w:type="dxa"/>
            <w:tcBorders>
              <w:top w:val="single" w:sz="4" w:space="0" w:color="auto"/>
              <w:left w:val="nil"/>
              <w:bottom w:val="single" w:sz="4" w:space="0" w:color="auto"/>
              <w:right w:val="single" w:sz="4" w:space="0" w:color="auto"/>
            </w:tcBorders>
            <w:vAlign w:val="center"/>
            <w:hideMark/>
          </w:tcPr>
          <w:p w14:paraId="4F9433EF" w14:textId="77777777" w:rsidR="00B4718A" w:rsidRPr="00BD3863" w:rsidRDefault="00B4718A" w:rsidP="00831F0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02" w:type="dxa"/>
            <w:tcBorders>
              <w:top w:val="single" w:sz="4" w:space="0" w:color="auto"/>
              <w:left w:val="nil"/>
              <w:bottom w:val="single" w:sz="4" w:space="0" w:color="auto"/>
              <w:right w:val="single" w:sz="4" w:space="0" w:color="auto"/>
            </w:tcBorders>
            <w:vAlign w:val="center"/>
            <w:hideMark/>
          </w:tcPr>
          <w:p w14:paraId="039926CD" w14:textId="77777777" w:rsidR="00B4718A" w:rsidRPr="00BD3863" w:rsidRDefault="00B4718A" w:rsidP="00831F0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41" w:type="dxa"/>
            <w:tcBorders>
              <w:top w:val="single" w:sz="4" w:space="0" w:color="auto"/>
              <w:left w:val="nil"/>
              <w:bottom w:val="single" w:sz="4" w:space="0" w:color="auto"/>
              <w:right w:val="single" w:sz="4" w:space="0" w:color="auto"/>
            </w:tcBorders>
            <w:vAlign w:val="center"/>
            <w:hideMark/>
          </w:tcPr>
          <w:p w14:paraId="25724B2F" w14:textId="77777777" w:rsidR="00B4718A" w:rsidRPr="00BD3863" w:rsidRDefault="00B4718A" w:rsidP="00831F0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95" w:type="dxa"/>
            <w:tcBorders>
              <w:top w:val="single" w:sz="4" w:space="0" w:color="auto"/>
              <w:left w:val="nil"/>
              <w:bottom w:val="single" w:sz="4" w:space="0" w:color="auto"/>
              <w:right w:val="single" w:sz="4" w:space="0" w:color="auto"/>
            </w:tcBorders>
            <w:vAlign w:val="center"/>
            <w:hideMark/>
          </w:tcPr>
          <w:p w14:paraId="2CBB1335" w14:textId="77777777" w:rsidR="00B4718A" w:rsidRPr="00BD3863" w:rsidRDefault="00B4718A" w:rsidP="00831F0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1FDC9686" w14:textId="77777777" w:rsidR="00B4718A" w:rsidRPr="00BD3863" w:rsidRDefault="00B4718A" w:rsidP="00831F0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B4718A" w:rsidRPr="00BD3863" w14:paraId="4CA200EA" w14:textId="77777777" w:rsidTr="00831F0B">
        <w:trPr>
          <w:trHeight w:val="288"/>
        </w:trPr>
        <w:tc>
          <w:tcPr>
            <w:tcW w:w="2781" w:type="dxa"/>
            <w:tcBorders>
              <w:top w:val="nil"/>
              <w:left w:val="single" w:sz="4" w:space="0" w:color="auto"/>
              <w:bottom w:val="single" w:sz="4" w:space="0" w:color="auto"/>
              <w:right w:val="single" w:sz="4" w:space="0" w:color="auto"/>
            </w:tcBorders>
            <w:vAlign w:val="center"/>
            <w:hideMark/>
          </w:tcPr>
          <w:p w14:paraId="1C47E1F5" w14:textId="77777777" w:rsidR="00B4718A" w:rsidRPr="00BD3863" w:rsidRDefault="00B4718A" w:rsidP="00831F0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09" w:type="dxa"/>
            <w:tcBorders>
              <w:top w:val="nil"/>
              <w:left w:val="nil"/>
              <w:bottom w:val="single" w:sz="4" w:space="0" w:color="auto"/>
              <w:right w:val="single" w:sz="4" w:space="0" w:color="auto"/>
            </w:tcBorders>
            <w:vAlign w:val="center"/>
          </w:tcPr>
          <w:p w14:paraId="0CB42B87" w14:textId="77777777" w:rsidR="00B4718A" w:rsidRPr="00BA7A3C" w:rsidRDefault="00B4718A" w:rsidP="00831F0B">
            <w:pPr>
              <w:suppressAutoHyphens w:val="0"/>
              <w:jc w:val="center"/>
              <w:rPr>
                <w:rFonts w:ascii="Arial" w:hAnsi="Arial" w:cs="Arial"/>
                <w:color w:val="000000"/>
                <w:sz w:val="18"/>
                <w:szCs w:val="18"/>
                <w:lang w:val="ro-RO" w:eastAsia="ro-RO"/>
              </w:rPr>
            </w:pPr>
            <w:r>
              <w:rPr>
                <w:rFonts w:ascii="Arial" w:hAnsi="Arial" w:cs="Arial"/>
                <w:color w:val="000000"/>
                <w:sz w:val="20"/>
                <w:szCs w:val="20"/>
              </w:rPr>
              <w:t>2851</w:t>
            </w:r>
          </w:p>
        </w:tc>
        <w:tc>
          <w:tcPr>
            <w:tcW w:w="1094" w:type="dxa"/>
            <w:tcBorders>
              <w:top w:val="nil"/>
              <w:left w:val="nil"/>
              <w:bottom w:val="single" w:sz="4" w:space="0" w:color="auto"/>
              <w:right w:val="single" w:sz="4" w:space="0" w:color="auto"/>
            </w:tcBorders>
            <w:vAlign w:val="center"/>
          </w:tcPr>
          <w:p w14:paraId="76F6A45E" w14:textId="77777777" w:rsidR="00B4718A" w:rsidRPr="00BA7A3C" w:rsidRDefault="00B4718A" w:rsidP="00831F0B">
            <w:pPr>
              <w:suppressAutoHyphens w:val="0"/>
              <w:jc w:val="center"/>
              <w:rPr>
                <w:rFonts w:ascii="Arial" w:hAnsi="Arial" w:cs="Arial"/>
                <w:color w:val="000000"/>
                <w:sz w:val="18"/>
                <w:szCs w:val="18"/>
                <w:lang w:val="ro-RO" w:eastAsia="ro-RO"/>
              </w:rPr>
            </w:pPr>
            <w:r>
              <w:rPr>
                <w:rFonts w:ascii="Arial" w:hAnsi="Arial" w:cs="Arial"/>
                <w:color w:val="000000"/>
                <w:sz w:val="20"/>
                <w:szCs w:val="20"/>
              </w:rPr>
              <w:t>1557</w:t>
            </w:r>
          </w:p>
        </w:tc>
        <w:tc>
          <w:tcPr>
            <w:tcW w:w="1061" w:type="dxa"/>
            <w:tcBorders>
              <w:top w:val="nil"/>
              <w:left w:val="nil"/>
              <w:bottom w:val="single" w:sz="4" w:space="0" w:color="auto"/>
              <w:right w:val="single" w:sz="4" w:space="0" w:color="auto"/>
            </w:tcBorders>
            <w:vAlign w:val="center"/>
          </w:tcPr>
          <w:p w14:paraId="6F0CB18B" w14:textId="77777777" w:rsidR="00B4718A" w:rsidRPr="00BA7A3C" w:rsidRDefault="00B4718A" w:rsidP="00831F0B">
            <w:pPr>
              <w:suppressAutoHyphens w:val="0"/>
              <w:jc w:val="center"/>
              <w:rPr>
                <w:rFonts w:ascii="Arial" w:hAnsi="Arial" w:cs="Arial"/>
                <w:color w:val="000000"/>
                <w:sz w:val="18"/>
                <w:szCs w:val="18"/>
                <w:lang w:val="ro-RO" w:eastAsia="ro-RO"/>
              </w:rPr>
            </w:pPr>
            <w:r>
              <w:rPr>
                <w:rFonts w:ascii="Arial" w:hAnsi="Arial" w:cs="Arial"/>
                <w:color w:val="000000"/>
                <w:sz w:val="20"/>
                <w:szCs w:val="20"/>
              </w:rPr>
              <w:t>448</w:t>
            </w:r>
          </w:p>
        </w:tc>
        <w:tc>
          <w:tcPr>
            <w:tcW w:w="1002" w:type="dxa"/>
            <w:tcBorders>
              <w:top w:val="nil"/>
              <w:left w:val="nil"/>
              <w:bottom w:val="single" w:sz="4" w:space="0" w:color="auto"/>
              <w:right w:val="single" w:sz="4" w:space="0" w:color="auto"/>
            </w:tcBorders>
            <w:vAlign w:val="center"/>
          </w:tcPr>
          <w:p w14:paraId="55040407" w14:textId="77777777" w:rsidR="00B4718A" w:rsidRPr="00BA7A3C" w:rsidRDefault="00B4718A" w:rsidP="00831F0B">
            <w:pPr>
              <w:suppressAutoHyphens w:val="0"/>
              <w:jc w:val="center"/>
              <w:rPr>
                <w:rFonts w:ascii="Arial" w:hAnsi="Arial" w:cs="Arial"/>
                <w:color w:val="000000"/>
                <w:sz w:val="18"/>
                <w:szCs w:val="18"/>
                <w:lang w:val="ro-RO" w:eastAsia="ro-RO"/>
              </w:rPr>
            </w:pPr>
            <w:r>
              <w:rPr>
                <w:rFonts w:ascii="Arial" w:hAnsi="Arial" w:cs="Arial"/>
                <w:color w:val="000000"/>
                <w:sz w:val="20"/>
                <w:szCs w:val="20"/>
              </w:rPr>
              <w:t>289</w:t>
            </w:r>
          </w:p>
        </w:tc>
        <w:tc>
          <w:tcPr>
            <w:tcW w:w="1141" w:type="dxa"/>
            <w:tcBorders>
              <w:top w:val="nil"/>
              <w:left w:val="nil"/>
              <w:bottom w:val="single" w:sz="4" w:space="0" w:color="auto"/>
              <w:right w:val="single" w:sz="4" w:space="0" w:color="auto"/>
            </w:tcBorders>
            <w:vAlign w:val="center"/>
          </w:tcPr>
          <w:p w14:paraId="161B54FD" w14:textId="77777777" w:rsidR="00B4718A" w:rsidRPr="00BA7A3C" w:rsidRDefault="00B4718A" w:rsidP="00831F0B">
            <w:pPr>
              <w:suppressAutoHyphens w:val="0"/>
              <w:jc w:val="center"/>
              <w:rPr>
                <w:rFonts w:ascii="Arial" w:hAnsi="Arial" w:cs="Arial"/>
                <w:color w:val="000000"/>
                <w:sz w:val="18"/>
                <w:szCs w:val="18"/>
                <w:lang w:val="ro-RO" w:eastAsia="ro-RO"/>
              </w:rPr>
            </w:pPr>
            <w:r>
              <w:rPr>
                <w:rFonts w:ascii="Arial" w:hAnsi="Arial" w:cs="Arial"/>
                <w:color w:val="000000"/>
                <w:sz w:val="20"/>
                <w:szCs w:val="20"/>
              </w:rPr>
              <w:t>271</w:t>
            </w:r>
          </w:p>
        </w:tc>
        <w:tc>
          <w:tcPr>
            <w:tcW w:w="1195" w:type="dxa"/>
            <w:tcBorders>
              <w:top w:val="nil"/>
              <w:left w:val="nil"/>
              <w:bottom w:val="single" w:sz="4" w:space="0" w:color="auto"/>
              <w:right w:val="single" w:sz="4" w:space="0" w:color="auto"/>
            </w:tcBorders>
            <w:vAlign w:val="center"/>
          </w:tcPr>
          <w:p w14:paraId="31983C96" w14:textId="77777777" w:rsidR="00B4718A" w:rsidRPr="00BA7A3C" w:rsidRDefault="00B4718A" w:rsidP="00831F0B">
            <w:pPr>
              <w:suppressAutoHyphens w:val="0"/>
              <w:jc w:val="center"/>
              <w:rPr>
                <w:rFonts w:ascii="Arial" w:hAnsi="Arial" w:cs="Arial"/>
                <w:color w:val="000000"/>
                <w:sz w:val="18"/>
                <w:szCs w:val="18"/>
                <w:lang w:val="ro-RO" w:eastAsia="ro-RO"/>
              </w:rPr>
            </w:pPr>
            <w:r>
              <w:rPr>
                <w:rFonts w:ascii="Arial" w:hAnsi="Arial" w:cs="Arial"/>
                <w:color w:val="000000"/>
                <w:sz w:val="20"/>
                <w:szCs w:val="20"/>
              </w:rPr>
              <w:t>125</w:t>
            </w:r>
          </w:p>
        </w:tc>
        <w:tc>
          <w:tcPr>
            <w:tcW w:w="1006" w:type="dxa"/>
            <w:tcBorders>
              <w:top w:val="nil"/>
              <w:left w:val="nil"/>
              <w:bottom w:val="single" w:sz="4" w:space="0" w:color="auto"/>
              <w:right w:val="single" w:sz="4" w:space="0" w:color="auto"/>
            </w:tcBorders>
            <w:noWrap/>
            <w:vAlign w:val="bottom"/>
          </w:tcPr>
          <w:p w14:paraId="385915B1" w14:textId="77777777" w:rsidR="00B4718A" w:rsidRPr="00BA7A3C" w:rsidRDefault="00B4718A" w:rsidP="00831F0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5541</w:t>
            </w:r>
          </w:p>
        </w:tc>
      </w:tr>
      <w:tr w:rsidR="00B4718A" w:rsidRPr="00BD3863" w14:paraId="4D4A0CE0" w14:textId="77777777" w:rsidTr="00831F0B">
        <w:trPr>
          <w:trHeight w:val="288"/>
        </w:trPr>
        <w:tc>
          <w:tcPr>
            <w:tcW w:w="2781" w:type="dxa"/>
            <w:tcBorders>
              <w:top w:val="nil"/>
              <w:left w:val="single" w:sz="4" w:space="0" w:color="auto"/>
              <w:bottom w:val="single" w:sz="4" w:space="0" w:color="auto"/>
              <w:right w:val="single" w:sz="4" w:space="0" w:color="auto"/>
            </w:tcBorders>
            <w:vAlign w:val="center"/>
            <w:hideMark/>
          </w:tcPr>
          <w:p w14:paraId="7E09F422" w14:textId="77777777" w:rsidR="00B4718A" w:rsidRPr="00BD3863" w:rsidRDefault="00B4718A" w:rsidP="00831F0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09" w:type="dxa"/>
            <w:tcBorders>
              <w:top w:val="nil"/>
              <w:left w:val="nil"/>
              <w:bottom w:val="single" w:sz="4" w:space="0" w:color="auto"/>
              <w:right w:val="single" w:sz="4" w:space="0" w:color="auto"/>
            </w:tcBorders>
            <w:vAlign w:val="center"/>
          </w:tcPr>
          <w:p w14:paraId="5EE7C877" w14:textId="77777777" w:rsidR="00B4718A" w:rsidRPr="00BA7A3C" w:rsidRDefault="00B4718A" w:rsidP="00831F0B">
            <w:pPr>
              <w:suppressAutoHyphens w:val="0"/>
              <w:jc w:val="center"/>
              <w:rPr>
                <w:rFonts w:ascii="Arial" w:hAnsi="Arial" w:cs="Arial"/>
                <w:color w:val="000000"/>
                <w:sz w:val="18"/>
                <w:szCs w:val="18"/>
                <w:lang w:val="ro-RO" w:eastAsia="ro-RO"/>
              </w:rPr>
            </w:pPr>
            <w:r>
              <w:rPr>
                <w:rFonts w:ascii="Arial" w:hAnsi="Arial" w:cs="Arial"/>
                <w:color w:val="000000"/>
                <w:sz w:val="20"/>
                <w:szCs w:val="20"/>
              </w:rPr>
              <w:t>1318</w:t>
            </w:r>
          </w:p>
        </w:tc>
        <w:tc>
          <w:tcPr>
            <w:tcW w:w="1094" w:type="dxa"/>
            <w:tcBorders>
              <w:top w:val="nil"/>
              <w:left w:val="nil"/>
              <w:bottom w:val="single" w:sz="4" w:space="0" w:color="auto"/>
              <w:right w:val="single" w:sz="4" w:space="0" w:color="auto"/>
            </w:tcBorders>
            <w:vAlign w:val="center"/>
          </w:tcPr>
          <w:p w14:paraId="7D0270D7" w14:textId="77777777" w:rsidR="00B4718A" w:rsidRPr="00BA7A3C" w:rsidRDefault="00B4718A" w:rsidP="00831F0B">
            <w:pPr>
              <w:suppressAutoHyphens w:val="0"/>
              <w:jc w:val="center"/>
              <w:rPr>
                <w:rFonts w:ascii="Arial" w:hAnsi="Arial" w:cs="Arial"/>
                <w:color w:val="000000"/>
                <w:sz w:val="18"/>
                <w:szCs w:val="18"/>
                <w:lang w:val="ro-RO" w:eastAsia="ro-RO"/>
              </w:rPr>
            </w:pPr>
            <w:r>
              <w:rPr>
                <w:rFonts w:ascii="Arial" w:hAnsi="Arial" w:cs="Arial"/>
                <w:color w:val="000000"/>
                <w:sz w:val="20"/>
                <w:szCs w:val="20"/>
              </w:rPr>
              <w:t>1209</w:t>
            </w:r>
          </w:p>
        </w:tc>
        <w:tc>
          <w:tcPr>
            <w:tcW w:w="1061" w:type="dxa"/>
            <w:tcBorders>
              <w:top w:val="nil"/>
              <w:left w:val="nil"/>
              <w:bottom w:val="single" w:sz="4" w:space="0" w:color="auto"/>
              <w:right w:val="single" w:sz="4" w:space="0" w:color="auto"/>
            </w:tcBorders>
            <w:vAlign w:val="center"/>
          </w:tcPr>
          <w:p w14:paraId="61AFF2B9" w14:textId="77777777" w:rsidR="00B4718A" w:rsidRPr="00BA7A3C" w:rsidRDefault="00B4718A" w:rsidP="00831F0B">
            <w:pPr>
              <w:suppressAutoHyphens w:val="0"/>
              <w:jc w:val="center"/>
              <w:rPr>
                <w:rFonts w:ascii="Arial" w:hAnsi="Arial" w:cs="Arial"/>
                <w:color w:val="000000"/>
                <w:sz w:val="18"/>
                <w:szCs w:val="18"/>
                <w:lang w:val="ro-RO" w:eastAsia="ro-RO"/>
              </w:rPr>
            </w:pPr>
            <w:r>
              <w:rPr>
                <w:rFonts w:ascii="Arial" w:hAnsi="Arial" w:cs="Arial"/>
                <w:color w:val="000000"/>
                <w:sz w:val="20"/>
                <w:szCs w:val="20"/>
              </w:rPr>
              <w:t>763</w:t>
            </w:r>
          </w:p>
        </w:tc>
        <w:tc>
          <w:tcPr>
            <w:tcW w:w="1002" w:type="dxa"/>
            <w:tcBorders>
              <w:top w:val="nil"/>
              <w:left w:val="nil"/>
              <w:bottom w:val="single" w:sz="4" w:space="0" w:color="auto"/>
              <w:right w:val="single" w:sz="4" w:space="0" w:color="auto"/>
            </w:tcBorders>
            <w:vAlign w:val="center"/>
          </w:tcPr>
          <w:p w14:paraId="35FF7E8C" w14:textId="77777777" w:rsidR="00B4718A" w:rsidRPr="00BA7A3C" w:rsidRDefault="00B4718A" w:rsidP="00831F0B">
            <w:pPr>
              <w:suppressAutoHyphens w:val="0"/>
              <w:jc w:val="center"/>
              <w:rPr>
                <w:rFonts w:ascii="Arial" w:hAnsi="Arial" w:cs="Arial"/>
                <w:color w:val="000000"/>
                <w:sz w:val="18"/>
                <w:szCs w:val="18"/>
                <w:lang w:val="ro-RO" w:eastAsia="ro-RO"/>
              </w:rPr>
            </w:pPr>
            <w:r>
              <w:rPr>
                <w:rFonts w:ascii="Arial" w:hAnsi="Arial" w:cs="Arial"/>
                <w:color w:val="000000"/>
                <w:sz w:val="20"/>
                <w:szCs w:val="20"/>
              </w:rPr>
              <w:t>572</w:t>
            </w:r>
          </w:p>
        </w:tc>
        <w:tc>
          <w:tcPr>
            <w:tcW w:w="1141" w:type="dxa"/>
            <w:tcBorders>
              <w:top w:val="nil"/>
              <w:left w:val="nil"/>
              <w:bottom w:val="single" w:sz="4" w:space="0" w:color="auto"/>
              <w:right w:val="single" w:sz="4" w:space="0" w:color="auto"/>
            </w:tcBorders>
            <w:vAlign w:val="center"/>
          </w:tcPr>
          <w:p w14:paraId="25A68472" w14:textId="77777777" w:rsidR="00B4718A" w:rsidRPr="00BA7A3C" w:rsidRDefault="00B4718A" w:rsidP="00831F0B">
            <w:pPr>
              <w:suppressAutoHyphens w:val="0"/>
              <w:jc w:val="center"/>
              <w:rPr>
                <w:rFonts w:ascii="Arial" w:hAnsi="Arial" w:cs="Arial"/>
                <w:color w:val="000000"/>
                <w:sz w:val="18"/>
                <w:szCs w:val="18"/>
                <w:lang w:val="ro-RO" w:eastAsia="ro-RO"/>
              </w:rPr>
            </w:pPr>
            <w:r>
              <w:rPr>
                <w:rFonts w:ascii="Arial" w:hAnsi="Arial" w:cs="Arial"/>
                <w:color w:val="000000"/>
                <w:sz w:val="20"/>
                <w:szCs w:val="20"/>
              </w:rPr>
              <w:t>289</w:t>
            </w:r>
          </w:p>
        </w:tc>
        <w:tc>
          <w:tcPr>
            <w:tcW w:w="1195" w:type="dxa"/>
            <w:tcBorders>
              <w:top w:val="nil"/>
              <w:left w:val="nil"/>
              <w:bottom w:val="single" w:sz="4" w:space="0" w:color="auto"/>
              <w:right w:val="single" w:sz="4" w:space="0" w:color="auto"/>
            </w:tcBorders>
            <w:vAlign w:val="center"/>
          </w:tcPr>
          <w:p w14:paraId="0033DD1D" w14:textId="77777777" w:rsidR="00B4718A" w:rsidRPr="00BA7A3C" w:rsidRDefault="00B4718A" w:rsidP="00831F0B">
            <w:pPr>
              <w:suppressAutoHyphens w:val="0"/>
              <w:jc w:val="center"/>
              <w:rPr>
                <w:rFonts w:ascii="Arial" w:hAnsi="Arial" w:cs="Arial"/>
                <w:color w:val="000000"/>
                <w:sz w:val="18"/>
                <w:szCs w:val="18"/>
                <w:lang w:val="ro-RO" w:eastAsia="ro-RO"/>
              </w:rPr>
            </w:pPr>
            <w:r>
              <w:rPr>
                <w:rFonts w:ascii="Arial" w:hAnsi="Arial" w:cs="Arial"/>
                <w:color w:val="000000"/>
                <w:sz w:val="20"/>
                <w:szCs w:val="20"/>
              </w:rPr>
              <w:t>17</w:t>
            </w:r>
          </w:p>
        </w:tc>
        <w:tc>
          <w:tcPr>
            <w:tcW w:w="1006" w:type="dxa"/>
            <w:tcBorders>
              <w:top w:val="nil"/>
              <w:left w:val="nil"/>
              <w:bottom w:val="single" w:sz="4" w:space="0" w:color="auto"/>
              <w:right w:val="single" w:sz="4" w:space="0" w:color="auto"/>
            </w:tcBorders>
            <w:noWrap/>
            <w:vAlign w:val="bottom"/>
          </w:tcPr>
          <w:p w14:paraId="60B650E3" w14:textId="77777777" w:rsidR="00B4718A" w:rsidRPr="00BA7A3C" w:rsidRDefault="00B4718A" w:rsidP="00831F0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4168</w:t>
            </w:r>
          </w:p>
        </w:tc>
      </w:tr>
      <w:tr w:rsidR="00B4718A" w:rsidRPr="00BD3863" w14:paraId="128A3BEA" w14:textId="77777777" w:rsidTr="00831F0B">
        <w:trPr>
          <w:trHeight w:val="288"/>
        </w:trPr>
        <w:tc>
          <w:tcPr>
            <w:tcW w:w="2781" w:type="dxa"/>
            <w:tcBorders>
              <w:top w:val="nil"/>
              <w:left w:val="single" w:sz="4" w:space="0" w:color="auto"/>
              <w:bottom w:val="single" w:sz="4" w:space="0" w:color="auto"/>
              <w:right w:val="single" w:sz="4" w:space="0" w:color="auto"/>
            </w:tcBorders>
            <w:vAlign w:val="center"/>
            <w:hideMark/>
          </w:tcPr>
          <w:p w14:paraId="2CDCD1A1" w14:textId="77777777" w:rsidR="00B4718A" w:rsidRPr="00BD3863" w:rsidRDefault="00B4718A" w:rsidP="00831F0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09" w:type="dxa"/>
            <w:tcBorders>
              <w:top w:val="nil"/>
              <w:left w:val="nil"/>
              <w:bottom w:val="single" w:sz="4" w:space="0" w:color="auto"/>
              <w:right w:val="single" w:sz="4" w:space="0" w:color="auto"/>
            </w:tcBorders>
            <w:vAlign w:val="center"/>
          </w:tcPr>
          <w:p w14:paraId="2E62E8AD" w14:textId="77777777" w:rsidR="00B4718A" w:rsidRPr="00BA7A3C" w:rsidRDefault="00B4718A" w:rsidP="00831F0B">
            <w:pPr>
              <w:suppressAutoHyphens w:val="0"/>
              <w:jc w:val="center"/>
              <w:rPr>
                <w:rFonts w:ascii="Arial" w:hAnsi="Arial" w:cs="Arial"/>
                <w:color w:val="000000"/>
                <w:sz w:val="18"/>
                <w:szCs w:val="18"/>
                <w:lang w:val="ro-RO" w:eastAsia="ro-RO"/>
              </w:rPr>
            </w:pPr>
            <w:r>
              <w:rPr>
                <w:rFonts w:ascii="Arial" w:hAnsi="Arial" w:cs="Arial"/>
                <w:color w:val="000000"/>
                <w:sz w:val="20"/>
                <w:szCs w:val="20"/>
              </w:rPr>
              <w:t>1533</w:t>
            </w:r>
          </w:p>
        </w:tc>
        <w:tc>
          <w:tcPr>
            <w:tcW w:w="1094" w:type="dxa"/>
            <w:tcBorders>
              <w:top w:val="nil"/>
              <w:left w:val="nil"/>
              <w:bottom w:val="single" w:sz="4" w:space="0" w:color="auto"/>
              <w:right w:val="single" w:sz="4" w:space="0" w:color="auto"/>
            </w:tcBorders>
            <w:vAlign w:val="center"/>
          </w:tcPr>
          <w:p w14:paraId="238510DD" w14:textId="77777777" w:rsidR="00B4718A" w:rsidRPr="00BA7A3C" w:rsidRDefault="00B4718A" w:rsidP="00831F0B">
            <w:pPr>
              <w:suppressAutoHyphens w:val="0"/>
              <w:jc w:val="center"/>
              <w:rPr>
                <w:rFonts w:ascii="Arial" w:hAnsi="Arial" w:cs="Arial"/>
                <w:color w:val="000000"/>
                <w:sz w:val="18"/>
                <w:szCs w:val="18"/>
                <w:lang w:val="ro-RO" w:eastAsia="ro-RO"/>
              </w:rPr>
            </w:pPr>
            <w:r>
              <w:rPr>
                <w:rFonts w:ascii="Arial" w:hAnsi="Arial" w:cs="Arial"/>
                <w:color w:val="000000"/>
                <w:sz w:val="20"/>
                <w:szCs w:val="20"/>
              </w:rPr>
              <w:t>348</w:t>
            </w:r>
          </w:p>
        </w:tc>
        <w:tc>
          <w:tcPr>
            <w:tcW w:w="1061" w:type="dxa"/>
            <w:tcBorders>
              <w:top w:val="nil"/>
              <w:left w:val="nil"/>
              <w:bottom w:val="single" w:sz="4" w:space="0" w:color="auto"/>
              <w:right w:val="single" w:sz="4" w:space="0" w:color="auto"/>
            </w:tcBorders>
            <w:vAlign w:val="center"/>
          </w:tcPr>
          <w:p w14:paraId="42E4A3DC" w14:textId="77777777" w:rsidR="00B4718A" w:rsidRPr="00BA7A3C" w:rsidRDefault="00B4718A" w:rsidP="00831F0B">
            <w:pPr>
              <w:suppressAutoHyphens w:val="0"/>
              <w:jc w:val="center"/>
              <w:rPr>
                <w:rFonts w:ascii="Arial" w:hAnsi="Arial" w:cs="Arial"/>
                <w:color w:val="000000"/>
                <w:sz w:val="18"/>
                <w:szCs w:val="18"/>
                <w:lang w:val="ro-RO" w:eastAsia="ro-RO"/>
              </w:rPr>
            </w:pPr>
            <w:r>
              <w:rPr>
                <w:rFonts w:ascii="Arial" w:hAnsi="Arial" w:cs="Arial"/>
                <w:color w:val="000000"/>
                <w:sz w:val="20"/>
                <w:szCs w:val="20"/>
              </w:rPr>
              <w:t>-315</w:t>
            </w:r>
          </w:p>
        </w:tc>
        <w:tc>
          <w:tcPr>
            <w:tcW w:w="1002" w:type="dxa"/>
            <w:tcBorders>
              <w:top w:val="nil"/>
              <w:left w:val="nil"/>
              <w:bottom w:val="single" w:sz="4" w:space="0" w:color="auto"/>
              <w:right w:val="single" w:sz="4" w:space="0" w:color="auto"/>
            </w:tcBorders>
            <w:vAlign w:val="center"/>
          </w:tcPr>
          <w:p w14:paraId="586F03E4" w14:textId="77777777" w:rsidR="00B4718A" w:rsidRPr="00BA7A3C" w:rsidRDefault="00B4718A" w:rsidP="00831F0B">
            <w:pPr>
              <w:suppressAutoHyphens w:val="0"/>
              <w:jc w:val="center"/>
              <w:rPr>
                <w:rFonts w:ascii="Arial" w:hAnsi="Arial" w:cs="Arial"/>
                <w:color w:val="000000"/>
                <w:sz w:val="18"/>
                <w:szCs w:val="18"/>
                <w:lang w:val="ro-RO" w:eastAsia="ro-RO"/>
              </w:rPr>
            </w:pPr>
            <w:r>
              <w:rPr>
                <w:rFonts w:ascii="Arial" w:hAnsi="Arial" w:cs="Arial"/>
                <w:color w:val="000000"/>
                <w:sz w:val="20"/>
                <w:szCs w:val="20"/>
              </w:rPr>
              <w:t>-283</w:t>
            </w:r>
          </w:p>
        </w:tc>
        <w:tc>
          <w:tcPr>
            <w:tcW w:w="1141" w:type="dxa"/>
            <w:tcBorders>
              <w:top w:val="nil"/>
              <w:left w:val="nil"/>
              <w:bottom w:val="single" w:sz="4" w:space="0" w:color="auto"/>
              <w:right w:val="single" w:sz="4" w:space="0" w:color="auto"/>
            </w:tcBorders>
            <w:vAlign w:val="center"/>
          </w:tcPr>
          <w:p w14:paraId="35F51AEB" w14:textId="77777777" w:rsidR="00B4718A" w:rsidRPr="00BA7A3C" w:rsidRDefault="00B4718A" w:rsidP="00831F0B">
            <w:pPr>
              <w:suppressAutoHyphens w:val="0"/>
              <w:jc w:val="center"/>
              <w:rPr>
                <w:rFonts w:ascii="Arial" w:hAnsi="Arial" w:cs="Arial"/>
                <w:color w:val="000000"/>
                <w:sz w:val="18"/>
                <w:szCs w:val="18"/>
                <w:lang w:val="ro-RO" w:eastAsia="ro-RO"/>
              </w:rPr>
            </w:pPr>
            <w:r>
              <w:rPr>
                <w:rFonts w:ascii="Arial" w:hAnsi="Arial" w:cs="Arial"/>
                <w:color w:val="000000"/>
                <w:sz w:val="20"/>
                <w:szCs w:val="20"/>
              </w:rPr>
              <w:t>-18</w:t>
            </w:r>
          </w:p>
        </w:tc>
        <w:tc>
          <w:tcPr>
            <w:tcW w:w="1195" w:type="dxa"/>
            <w:tcBorders>
              <w:top w:val="nil"/>
              <w:left w:val="nil"/>
              <w:bottom w:val="single" w:sz="4" w:space="0" w:color="auto"/>
              <w:right w:val="single" w:sz="4" w:space="0" w:color="auto"/>
            </w:tcBorders>
            <w:vAlign w:val="center"/>
          </w:tcPr>
          <w:p w14:paraId="17168217" w14:textId="77777777" w:rsidR="00B4718A" w:rsidRPr="00BA7A3C" w:rsidRDefault="00B4718A" w:rsidP="00831F0B">
            <w:pPr>
              <w:suppressAutoHyphens w:val="0"/>
              <w:jc w:val="center"/>
              <w:rPr>
                <w:rFonts w:ascii="Arial" w:hAnsi="Arial" w:cs="Arial"/>
                <w:color w:val="000000"/>
                <w:sz w:val="18"/>
                <w:szCs w:val="18"/>
                <w:lang w:val="ro-RO" w:eastAsia="ro-RO"/>
              </w:rPr>
            </w:pPr>
            <w:r>
              <w:rPr>
                <w:rFonts w:ascii="Arial" w:hAnsi="Arial" w:cs="Arial"/>
                <w:color w:val="000000"/>
                <w:sz w:val="20"/>
                <w:szCs w:val="20"/>
              </w:rPr>
              <w:t>108</w:t>
            </w:r>
          </w:p>
        </w:tc>
        <w:tc>
          <w:tcPr>
            <w:tcW w:w="1006" w:type="dxa"/>
            <w:tcBorders>
              <w:top w:val="nil"/>
              <w:left w:val="nil"/>
              <w:bottom w:val="single" w:sz="4" w:space="0" w:color="auto"/>
              <w:right w:val="single" w:sz="4" w:space="0" w:color="auto"/>
            </w:tcBorders>
            <w:vAlign w:val="center"/>
          </w:tcPr>
          <w:p w14:paraId="5589623A" w14:textId="77777777" w:rsidR="00B4718A" w:rsidRPr="00BA7A3C" w:rsidRDefault="00B4718A" w:rsidP="00831F0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1373</w:t>
            </w:r>
          </w:p>
        </w:tc>
      </w:tr>
      <w:tr w:rsidR="00B4718A" w:rsidRPr="00BD3863" w14:paraId="75179722" w14:textId="77777777" w:rsidTr="00831F0B">
        <w:trPr>
          <w:trHeight w:val="288"/>
        </w:trPr>
        <w:tc>
          <w:tcPr>
            <w:tcW w:w="2781" w:type="dxa"/>
            <w:tcBorders>
              <w:top w:val="nil"/>
              <w:left w:val="single" w:sz="4" w:space="0" w:color="auto"/>
              <w:bottom w:val="single" w:sz="4" w:space="0" w:color="auto"/>
              <w:right w:val="single" w:sz="4" w:space="0" w:color="auto"/>
            </w:tcBorders>
            <w:vAlign w:val="center"/>
            <w:hideMark/>
          </w:tcPr>
          <w:p w14:paraId="5C29489D" w14:textId="77777777" w:rsidR="00B4718A" w:rsidRPr="00BD3863" w:rsidRDefault="00B4718A" w:rsidP="00831F0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09" w:type="dxa"/>
            <w:tcBorders>
              <w:top w:val="nil"/>
              <w:left w:val="nil"/>
              <w:bottom w:val="single" w:sz="4" w:space="0" w:color="auto"/>
              <w:right w:val="single" w:sz="4" w:space="0" w:color="auto"/>
            </w:tcBorders>
            <w:vAlign w:val="center"/>
          </w:tcPr>
          <w:p w14:paraId="36D38940" w14:textId="77777777" w:rsidR="00B4718A" w:rsidRPr="00BA7A3C" w:rsidRDefault="00B4718A" w:rsidP="00831F0B">
            <w:pPr>
              <w:suppressAutoHyphens w:val="0"/>
              <w:jc w:val="center"/>
              <w:rPr>
                <w:rFonts w:ascii="Arial" w:hAnsi="Arial" w:cs="Arial"/>
                <w:color w:val="000000"/>
                <w:sz w:val="18"/>
                <w:szCs w:val="18"/>
                <w:lang w:val="ro-RO" w:eastAsia="ro-RO"/>
              </w:rPr>
            </w:pPr>
            <w:r>
              <w:rPr>
                <w:rFonts w:ascii="Arial" w:hAnsi="Arial" w:cs="Arial"/>
                <w:color w:val="000000"/>
                <w:sz w:val="20"/>
                <w:szCs w:val="20"/>
              </w:rPr>
              <w:t>116,31%</w:t>
            </w:r>
          </w:p>
        </w:tc>
        <w:tc>
          <w:tcPr>
            <w:tcW w:w="1094" w:type="dxa"/>
            <w:tcBorders>
              <w:top w:val="nil"/>
              <w:left w:val="nil"/>
              <w:bottom w:val="single" w:sz="4" w:space="0" w:color="auto"/>
              <w:right w:val="single" w:sz="4" w:space="0" w:color="auto"/>
            </w:tcBorders>
            <w:vAlign w:val="center"/>
          </w:tcPr>
          <w:p w14:paraId="6C452A66" w14:textId="77777777" w:rsidR="00B4718A" w:rsidRPr="00BA7A3C" w:rsidRDefault="00B4718A" w:rsidP="00831F0B">
            <w:pPr>
              <w:suppressAutoHyphens w:val="0"/>
              <w:jc w:val="center"/>
              <w:rPr>
                <w:rFonts w:ascii="Arial" w:hAnsi="Arial" w:cs="Arial"/>
                <w:color w:val="000000"/>
                <w:sz w:val="18"/>
                <w:szCs w:val="18"/>
                <w:lang w:val="ro-RO" w:eastAsia="ro-RO"/>
              </w:rPr>
            </w:pPr>
            <w:r>
              <w:rPr>
                <w:rFonts w:ascii="Arial" w:hAnsi="Arial" w:cs="Arial"/>
                <w:color w:val="000000"/>
                <w:sz w:val="20"/>
                <w:szCs w:val="20"/>
              </w:rPr>
              <w:t>28,78%</w:t>
            </w:r>
          </w:p>
        </w:tc>
        <w:tc>
          <w:tcPr>
            <w:tcW w:w="1061" w:type="dxa"/>
            <w:tcBorders>
              <w:top w:val="nil"/>
              <w:left w:val="nil"/>
              <w:bottom w:val="single" w:sz="4" w:space="0" w:color="auto"/>
              <w:right w:val="single" w:sz="4" w:space="0" w:color="auto"/>
            </w:tcBorders>
            <w:vAlign w:val="center"/>
          </w:tcPr>
          <w:p w14:paraId="34787634" w14:textId="77777777" w:rsidR="00B4718A" w:rsidRPr="00BA7A3C" w:rsidRDefault="00B4718A" w:rsidP="00831F0B">
            <w:pPr>
              <w:suppressAutoHyphens w:val="0"/>
              <w:jc w:val="center"/>
              <w:rPr>
                <w:rFonts w:ascii="Arial" w:hAnsi="Arial" w:cs="Arial"/>
                <w:color w:val="000000"/>
                <w:sz w:val="18"/>
                <w:szCs w:val="18"/>
                <w:lang w:val="ro-RO" w:eastAsia="ro-RO"/>
              </w:rPr>
            </w:pPr>
            <w:r>
              <w:rPr>
                <w:rFonts w:ascii="Arial" w:hAnsi="Arial" w:cs="Arial"/>
                <w:color w:val="000000"/>
                <w:sz w:val="20"/>
                <w:szCs w:val="20"/>
              </w:rPr>
              <w:t>-41,28%</w:t>
            </w:r>
          </w:p>
        </w:tc>
        <w:tc>
          <w:tcPr>
            <w:tcW w:w="1002" w:type="dxa"/>
            <w:tcBorders>
              <w:top w:val="nil"/>
              <w:left w:val="nil"/>
              <w:bottom w:val="single" w:sz="4" w:space="0" w:color="auto"/>
              <w:right w:val="single" w:sz="4" w:space="0" w:color="auto"/>
            </w:tcBorders>
            <w:vAlign w:val="center"/>
          </w:tcPr>
          <w:p w14:paraId="0C5B7924" w14:textId="77777777" w:rsidR="00B4718A" w:rsidRPr="00BA7A3C" w:rsidRDefault="00B4718A" w:rsidP="00831F0B">
            <w:pPr>
              <w:suppressAutoHyphens w:val="0"/>
              <w:jc w:val="center"/>
              <w:rPr>
                <w:rFonts w:ascii="Arial" w:hAnsi="Arial" w:cs="Arial"/>
                <w:color w:val="000000"/>
                <w:sz w:val="18"/>
                <w:szCs w:val="18"/>
                <w:lang w:val="ro-RO" w:eastAsia="ro-RO"/>
              </w:rPr>
            </w:pPr>
            <w:r>
              <w:rPr>
                <w:rFonts w:ascii="Arial" w:hAnsi="Arial" w:cs="Arial"/>
                <w:color w:val="000000"/>
                <w:sz w:val="20"/>
                <w:szCs w:val="20"/>
              </w:rPr>
              <w:t>-49,48%</w:t>
            </w:r>
          </w:p>
        </w:tc>
        <w:tc>
          <w:tcPr>
            <w:tcW w:w="1141" w:type="dxa"/>
            <w:tcBorders>
              <w:top w:val="nil"/>
              <w:left w:val="nil"/>
              <w:bottom w:val="single" w:sz="4" w:space="0" w:color="auto"/>
              <w:right w:val="single" w:sz="4" w:space="0" w:color="auto"/>
            </w:tcBorders>
            <w:vAlign w:val="center"/>
          </w:tcPr>
          <w:p w14:paraId="2C432229" w14:textId="77777777" w:rsidR="00B4718A" w:rsidRPr="00BA7A3C" w:rsidRDefault="00B4718A" w:rsidP="00831F0B">
            <w:pPr>
              <w:suppressAutoHyphens w:val="0"/>
              <w:jc w:val="center"/>
              <w:rPr>
                <w:rFonts w:ascii="Arial" w:hAnsi="Arial" w:cs="Arial"/>
                <w:color w:val="000000"/>
                <w:sz w:val="18"/>
                <w:szCs w:val="18"/>
                <w:lang w:val="ro-RO" w:eastAsia="ro-RO"/>
              </w:rPr>
            </w:pPr>
            <w:r>
              <w:rPr>
                <w:rFonts w:ascii="Arial" w:hAnsi="Arial" w:cs="Arial"/>
                <w:color w:val="000000"/>
                <w:sz w:val="20"/>
                <w:szCs w:val="20"/>
              </w:rPr>
              <w:t>-6,23%</w:t>
            </w:r>
          </w:p>
        </w:tc>
        <w:tc>
          <w:tcPr>
            <w:tcW w:w="1195" w:type="dxa"/>
            <w:tcBorders>
              <w:top w:val="nil"/>
              <w:left w:val="nil"/>
              <w:bottom w:val="single" w:sz="4" w:space="0" w:color="auto"/>
              <w:right w:val="single" w:sz="4" w:space="0" w:color="auto"/>
            </w:tcBorders>
            <w:vAlign w:val="center"/>
          </w:tcPr>
          <w:p w14:paraId="26824EB2" w14:textId="77777777" w:rsidR="00B4718A" w:rsidRPr="00BA7A3C" w:rsidRDefault="00B4718A" w:rsidP="00831F0B">
            <w:pPr>
              <w:suppressAutoHyphens w:val="0"/>
              <w:jc w:val="center"/>
              <w:rPr>
                <w:rFonts w:ascii="Arial" w:hAnsi="Arial" w:cs="Arial"/>
                <w:color w:val="000000"/>
                <w:sz w:val="18"/>
                <w:szCs w:val="18"/>
                <w:lang w:val="ro-RO" w:eastAsia="ro-RO"/>
              </w:rPr>
            </w:pPr>
            <w:r>
              <w:rPr>
                <w:rFonts w:ascii="Arial" w:hAnsi="Arial" w:cs="Arial"/>
                <w:color w:val="000000"/>
                <w:sz w:val="20"/>
                <w:szCs w:val="20"/>
              </w:rPr>
              <w:t>635,29%</w:t>
            </w:r>
          </w:p>
        </w:tc>
        <w:tc>
          <w:tcPr>
            <w:tcW w:w="1006" w:type="dxa"/>
            <w:tcBorders>
              <w:top w:val="nil"/>
              <w:left w:val="nil"/>
              <w:bottom w:val="single" w:sz="4" w:space="0" w:color="auto"/>
              <w:right w:val="single" w:sz="4" w:space="0" w:color="auto"/>
            </w:tcBorders>
            <w:vAlign w:val="center"/>
          </w:tcPr>
          <w:p w14:paraId="7011C74C" w14:textId="77777777" w:rsidR="00B4718A" w:rsidRPr="00BA7A3C" w:rsidRDefault="00B4718A" w:rsidP="00831F0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32,94%</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36BCF9F4"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B4718A">
        <w:rPr>
          <w:rFonts w:ascii="Arial" w:hAnsi="Arial" w:cs="Arial"/>
          <w:lang w:val="pt-BR"/>
        </w:rPr>
        <w:t>DN2_km7+848-km11+540</w:t>
      </w:r>
      <w:r w:rsidR="005268D7" w:rsidRPr="00FD1C6E">
        <w:rPr>
          <w:rFonts w:ascii="Arial" w:hAnsi="Arial" w:cs="Arial"/>
          <w:lang w:val="it-IT"/>
        </w:rPr>
        <w:t>, cod identificare RD_RO_00_</w:t>
      </w:r>
      <w:r w:rsidR="00B4718A">
        <w:rPr>
          <w:rFonts w:ascii="Arial" w:hAnsi="Arial" w:cs="Arial"/>
          <w:lang w:val="it-IT"/>
        </w:rPr>
        <w:t>40</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4718A" w:rsidRPr="00B4718A" w14:paraId="2B79B994" w14:textId="77777777" w:rsidTr="00263F2C">
        <w:trPr>
          <w:jc w:val="center"/>
        </w:trPr>
        <w:tc>
          <w:tcPr>
            <w:tcW w:w="2795" w:type="dxa"/>
          </w:tcPr>
          <w:p w14:paraId="6F10B3FF" w14:textId="53D4BB27" w:rsidR="00B4718A" w:rsidRPr="00B4718A" w:rsidRDefault="00B4718A"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București</w:t>
            </w:r>
          </w:p>
        </w:tc>
        <w:tc>
          <w:tcPr>
            <w:tcW w:w="4426" w:type="dxa"/>
          </w:tcPr>
          <w:p w14:paraId="6ED639F1" w14:textId="5283D942" w:rsidR="00B4718A" w:rsidRPr="00B4718A" w:rsidRDefault="00B4718A"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476,3</w:t>
            </w:r>
          </w:p>
        </w:tc>
      </w:tr>
      <w:tr w:rsidR="00F41201" w:rsidRPr="00F41201" w14:paraId="0BE7649C" w14:textId="77777777" w:rsidTr="00263F2C">
        <w:trPr>
          <w:jc w:val="center"/>
        </w:trPr>
        <w:tc>
          <w:tcPr>
            <w:tcW w:w="2795" w:type="dxa"/>
          </w:tcPr>
          <w:p w14:paraId="5EA9D451" w14:textId="512E87D0" w:rsidR="00F41201" w:rsidRPr="00F41201" w:rsidRDefault="00BF7BC6"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Ilfov</w:t>
            </w:r>
          </w:p>
        </w:tc>
        <w:tc>
          <w:tcPr>
            <w:tcW w:w="4426" w:type="dxa"/>
          </w:tcPr>
          <w:p w14:paraId="344310C7" w14:textId="372A0356" w:rsidR="00F41201" w:rsidRPr="00F41201" w:rsidRDefault="00BF7BC6"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934</w:t>
            </w:r>
            <w:r w:rsidR="00F41201">
              <w:rPr>
                <w:rFonts w:ascii="Arial" w:hAnsi="Arial" w:cs="Arial"/>
                <w:kern w:val="0"/>
                <w:sz w:val="20"/>
                <w:szCs w:val="20"/>
                <w:lang w:val="ro-RO" w:eastAsia="ro-RO"/>
              </w:rPr>
              <w:t>,</w:t>
            </w:r>
            <w:r>
              <w:rPr>
                <w:rFonts w:ascii="Arial" w:hAnsi="Arial" w:cs="Arial"/>
                <w:kern w:val="0"/>
                <w:sz w:val="20"/>
                <w:szCs w:val="20"/>
                <w:lang w:val="ro-RO" w:eastAsia="ro-RO"/>
              </w:rPr>
              <w:t>8</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01F50C75"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1465FC">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2B020268" w:rsidR="00FC534B" w:rsidRPr="00FC534B" w:rsidRDefault="00BF7BC6" w:rsidP="00DF0BBF">
      <w:pPr>
        <w:suppressAutoHyphens w:val="0"/>
        <w:jc w:val="center"/>
        <w:rPr>
          <w:kern w:val="0"/>
          <w:lang w:val="ro-RO" w:eastAsia="ro-RO"/>
        </w:rPr>
      </w:pPr>
      <w:r>
        <w:rPr>
          <w:noProof/>
        </w:rPr>
        <w:drawing>
          <wp:inline distT="0" distB="0" distL="0" distR="0" wp14:anchorId="07230B0E" wp14:editId="666BD633">
            <wp:extent cx="5019048" cy="700950"/>
            <wp:effectExtent l="0" t="0" r="0" b="4445"/>
            <wp:docPr id="26" name="Kép 25">
              <a:extLst xmlns:a="http://schemas.openxmlformats.org/drawingml/2006/main">
                <a:ext uri="{FF2B5EF4-FFF2-40B4-BE49-F238E27FC236}">
                  <a16:creationId xmlns:a16="http://schemas.microsoft.com/office/drawing/2014/main" id="{77E71078-FB1A-FD36-AD9B-2B5CCC2F09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Kép 25">
                      <a:extLst>
                        <a:ext uri="{FF2B5EF4-FFF2-40B4-BE49-F238E27FC236}">
                          <a16:creationId xmlns:a16="http://schemas.microsoft.com/office/drawing/2014/main" id="{77E71078-FB1A-FD36-AD9B-2B5CCC2F0987}"/>
                        </a:ext>
                      </a:extLst>
                    </pic:cNvPr>
                    <pic:cNvPicPr>
                      <a:picLocks noChangeAspect="1"/>
                    </pic:cNvPicPr>
                  </pic:nvPicPr>
                  <pic:blipFill>
                    <a:blip r:embed="rId17"/>
                    <a:stretch>
                      <a:fillRect/>
                    </a:stretch>
                  </pic:blipFill>
                  <pic:spPr>
                    <a:xfrm>
                      <a:off x="0" y="0"/>
                      <a:ext cx="5019048" cy="700950"/>
                    </a:xfrm>
                    <a:prstGeom prst="rect">
                      <a:avLst/>
                    </a:prstGeom>
                  </pic:spPr>
                </pic:pic>
              </a:graphicData>
            </a:graphic>
          </wp:inline>
        </w:drawing>
      </w:r>
    </w:p>
    <w:p w14:paraId="70707D8F" w14:textId="209F0833" w:rsidR="00C324FF" w:rsidRDefault="00C324FF">
      <w:pPr>
        <w:suppressAutoHyphens w:val="0"/>
        <w:rPr>
          <w:rFonts w:ascii="Arial" w:hAnsi="Arial" w:cs="Arial"/>
          <w:bCs/>
          <w:lang w:val="ro-RO"/>
        </w:rPr>
      </w:pPr>
    </w:p>
    <w:p w14:paraId="2BD3E72A" w14:textId="77777777" w:rsidR="00C82D5F" w:rsidRDefault="00C82D5F" w:rsidP="0080465B">
      <w:pPr>
        <w:autoSpaceDE w:val="0"/>
        <w:jc w:val="both"/>
        <w:rPr>
          <w:rFonts w:ascii="Arial" w:hAnsi="Arial" w:cs="Arial"/>
          <w:bCs/>
          <w:lang w:val="ro-RO"/>
        </w:rPr>
      </w:pPr>
    </w:p>
    <w:p w14:paraId="44C38B07" w14:textId="27329271" w:rsidR="00B4718A" w:rsidRDefault="00B4718A">
      <w:pPr>
        <w:suppressAutoHyphens w:val="0"/>
        <w:rPr>
          <w:rFonts w:ascii="Arial" w:hAnsi="Arial" w:cs="Arial"/>
          <w:bCs/>
          <w:lang w:val="ro-RO"/>
        </w:rPr>
      </w:pPr>
      <w:r>
        <w:rPr>
          <w:rFonts w:ascii="Arial" w:hAnsi="Arial" w:cs="Arial"/>
          <w:bCs/>
          <w:lang w:val="ro-RO"/>
        </w:rPr>
        <w:br w:type="page"/>
      </w:r>
    </w:p>
    <w:p w14:paraId="5A28CE3E"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355A95" w:rsidRPr="00355A95" w14:paraId="5A2D34FA" w14:textId="77777777" w:rsidTr="00355A95">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896ECA8" w14:textId="77777777" w:rsidR="00355A95" w:rsidRPr="00355A95" w:rsidRDefault="00355A95" w:rsidP="00355A95">
            <w:pPr>
              <w:suppressAutoHyphens w:val="0"/>
              <w:jc w:val="center"/>
              <w:rPr>
                <w:rFonts w:ascii="Calibri" w:hAnsi="Calibri" w:cs="Calibri"/>
                <w:b/>
                <w:bCs/>
                <w:color w:val="000000"/>
                <w:kern w:val="0"/>
                <w:sz w:val="16"/>
                <w:szCs w:val="16"/>
                <w:lang w:eastAsia="en-US"/>
              </w:rPr>
            </w:pPr>
            <w:r w:rsidRPr="00355A95">
              <w:rPr>
                <w:rFonts w:ascii="Calibri" w:hAnsi="Calibri" w:cs="Calibri"/>
                <w:b/>
                <w:bCs/>
                <w:color w:val="000000"/>
                <w:kern w:val="0"/>
                <w:sz w:val="16"/>
                <w:szCs w:val="16"/>
                <w:lang w:eastAsia="en-US"/>
              </w:rPr>
              <w:t xml:space="preserve">Banda de </w:t>
            </w:r>
            <w:proofErr w:type="spellStart"/>
            <w:r w:rsidRPr="00355A95">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noWrap/>
            <w:vAlign w:val="center"/>
            <w:hideMark/>
          </w:tcPr>
          <w:p w14:paraId="6101BE13" w14:textId="77777777" w:rsidR="00355A95" w:rsidRPr="00355A95" w:rsidRDefault="00355A95" w:rsidP="00355A95">
            <w:pPr>
              <w:suppressAutoHyphens w:val="0"/>
              <w:jc w:val="center"/>
              <w:rPr>
                <w:rFonts w:ascii="Calibri" w:hAnsi="Calibri" w:cs="Calibri"/>
                <w:b/>
                <w:bCs/>
                <w:color w:val="000000"/>
                <w:kern w:val="0"/>
                <w:sz w:val="16"/>
                <w:szCs w:val="16"/>
                <w:lang w:eastAsia="en-US"/>
              </w:rPr>
            </w:pPr>
            <w:proofErr w:type="spellStart"/>
            <w:r w:rsidRPr="00355A95">
              <w:rPr>
                <w:rFonts w:ascii="Calibri" w:hAnsi="Calibri" w:cs="Calibri"/>
                <w:b/>
                <w:bCs/>
                <w:color w:val="000000"/>
                <w:kern w:val="0"/>
                <w:sz w:val="16"/>
                <w:szCs w:val="16"/>
                <w:lang w:eastAsia="en-US"/>
              </w:rPr>
              <w:t>Voluntari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AE5BEF7" w14:textId="77777777" w:rsidR="00355A95" w:rsidRPr="00355A95" w:rsidRDefault="00355A95" w:rsidP="00355A95">
            <w:pPr>
              <w:suppressAutoHyphens w:val="0"/>
              <w:jc w:val="center"/>
              <w:rPr>
                <w:rFonts w:ascii="Calibri" w:hAnsi="Calibri" w:cs="Calibri"/>
                <w:b/>
                <w:bCs/>
                <w:color w:val="000000"/>
                <w:kern w:val="0"/>
                <w:sz w:val="16"/>
                <w:szCs w:val="16"/>
                <w:lang w:eastAsia="en-US"/>
              </w:rPr>
            </w:pPr>
            <w:proofErr w:type="spellStart"/>
            <w:r w:rsidRPr="00355A95">
              <w:rPr>
                <w:rFonts w:ascii="Calibri" w:hAnsi="Calibri" w:cs="Calibri"/>
                <w:b/>
                <w:bCs/>
                <w:color w:val="000000"/>
                <w:kern w:val="0"/>
                <w:sz w:val="16"/>
                <w:szCs w:val="16"/>
                <w:lang w:eastAsia="en-US"/>
              </w:rPr>
              <w:t>Afumați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ADBB7F5" w14:textId="77777777" w:rsidR="00355A95" w:rsidRPr="00355A95" w:rsidRDefault="00355A95" w:rsidP="00355A95">
            <w:pPr>
              <w:suppressAutoHyphens w:val="0"/>
              <w:jc w:val="center"/>
              <w:rPr>
                <w:rFonts w:ascii="Calibri" w:hAnsi="Calibri" w:cs="Calibri"/>
                <w:b/>
                <w:bCs/>
                <w:color w:val="000000"/>
                <w:kern w:val="0"/>
                <w:sz w:val="16"/>
                <w:szCs w:val="16"/>
                <w:lang w:eastAsia="en-US"/>
              </w:rPr>
            </w:pPr>
            <w:r w:rsidRPr="00355A95">
              <w:rPr>
                <w:rFonts w:ascii="Calibri" w:hAnsi="Calibri" w:cs="Calibri"/>
                <w:b/>
                <w:bCs/>
                <w:color w:val="000000"/>
                <w:kern w:val="0"/>
                <w:sz w:val="16"/>
                <w:szCs w:val="16"/>
                <w:lang w:eastAsia="en-US"/>
              </w:rPr>
              <w:t>TOTAL</w:t>
            </w:r>
          </w:p>
        </w:tc>
      </w:tr>
      <w:tr w:rsidR="00355A95" w:rsidRPr="00355A95" w14:paraId="15E2E77C" w14:textId="77777777" w:rsidTr="00355A9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3564825" w14:textId="77777777" w:rsidR="00355A95" w:rsidRPr="00355A95" w:rsidRDefault="00355A95" w:rsidP="00355A95">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701A6770" w14:textId="77777777" w:rsidR="00355A95" w:rsidRPr="00355A95" w:rsidRDefault="00355A95" w:rsidP="00355A95">
            <w:pPr>
              <w:suppressAutoHyphens w:val="0"/>
              <w:jc w:val="center"/>
              <w:rPr>
                <w:rFonts w:ascii="Calibri" w:hAnsi="Calibri" w:cs="Calibri"/>
                <w:b/>
                <w:bCs/>
                <w:color w:val="000000"/>
                <w:kern w:val="0"/>
                <w:sz w:val="16"/>
                <w:szCs w:val="16"/>
                <w:lang w:eastAsia="en-US"/>
              </w:rPr>
            </w:pPr>
            <w:proofErr w:type="spellStart"/>
            <w:r w:rsidRPr="00355A95">
              <w:rPr>
                <w:rFonts w:ascii="Calibri" w:hAnsi="Calibri" w:cs="Calibri"/>
                <w:b/>
                <w:bCs/>
                <w:color w:val="000000"/>
                <w:kern w:val="0"/>
                <w:sz w:val="16"/>
                <w:szCs w:val="16"/>
                <w:lang w:eastAsia="en-US"/>
              </w:rPr>
              <w:t>Efect</w:t>
            </w:r>
            <w:proofErr w:type="spellEnd"/>
            <w:r w:rsidRPr="00355A95">
              <w:rPr>
                <w:rFonts w:ascii="Calibri" w:hAnsi="Calibri" w:cs="Calibri"/>
                <w:b/>
                <w:bCs/>
                <w:color w:val="000000"/>
                <w:kern w:val="0"/>
                <w:sz w:val="16"/>
                <w:szCs w:val="16"/>
                <w:lang w:eastAsia="en-US"/>
              </w:rPr>
              <w:t xml:space="preserve"> </w:t>
            </w:r>
            <w:proofErr w:type="spellStart"/>
            <w:r w:rsidRPr="00355A9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FFF3623" w14:textId="77777777" w:rsidR="00355A95" w:rsidRPr="00355A95" w:rsidRDefault="00355A95" w:rsidP="00355A95">
            <w:pPr>
              <w:suppressAutoHyphens w:val="0"/>
              <w:jc w:val="center"/>
              <w:rPr>
                <w:rFonts w:ascii="Calibri" w:hAnsi="Calibri" w:cs="Calibri"/>
                <w:b/>
                <w:bCs/>
                <w:color w:val="000000"/>
                <w:kern w:val="0"/>
                <w:sz w:val="16"/>
                <w:szCs w:val="16"/>
                <w:lang w:eastAsia="en-US"/>
              </w:rPr>
            </w:pPr>
            <w:proofErr w:type="spellStart"/>
            <w:r w:rsidRPr="00355A95">
              <w:rPr>
                <w:rFonts w:ascii="Calibri" w:hAnsi="Calibri" w:cs="Calibri"/>
                <w:b/>
                <w:bCs/>
                <w:color w:val="000000"/>
                <w:kern w:val="0"/>
                <w:sz w:val="16"/>
                <w:szCs w:val="16"/>
                <w:lang w:eastAsia="en-US"/>
              </w:rPr>
              <w:t>Efect</w:t>
            </w:r>
            <w:proofErr w:type="spellEnd"/>
            <w:r w:rsidRPr="00355A95">
              <w:rPr>
                <w:rFonts w:ascii="Calibri" w:hAnsi="Calibri" w:cs="Calibri"/>
                <w:b/>
                <w:bCs/>
                <w:color w:val="000000"/>
                <w:kern w:val="0"/>
                <w:sz w:val="16"/>
                <w:szCs w:val="16"/>
                <w:lang w:eastAsia="en-US"/>
              </w:rPr>
              <w:t xml:space="preserve"> </w:t>
            </w:r>
            <w:proofErr w:type="spellStart"/>
            <w:r w:rsidRPr="00355A9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CCCBFB2" w14:textId="77777777" w:rsidR="00355A95" w:rsidRPr="00355A95" w:rsidRDefault="00355A95" w:rsidP="00355A95">
            <w:pPr>
              <w:suppressAutoHyphens w:val="0"/>
              <w:jc w:val="center"/>
              <w:rPr>
                <w:rFonts w:ascii="Calibri" w:hAnsi="Calibri" w:cs="Calibri"/>
                <w:b/>
                <w:bCs/>
                <w:color w:val="000000"/>
                <w:kern w:val="0"/>
                <w:sz w:val="16"/>
                <w:szCs w:val="16"/>
                <w:lang w:eastAsia="en-US"/>
              </w:rPr>
            </w:pPr>
            <w:proofErr w:type="spellStart"/>
            <w:r w:rsidRPr="00355A95">
              <w:rPr>
                <w:rFonts w:ascii="Calibri" w:hAnsi="Calibri" w:cs="Calibri"/>
                <w:b/>
                <w:bCs/>
                <w:color w:val="000000"/>
                <w:kern w:val="0"/>
                <w:sz w:val="16"/>
                <w:szCs w:val="16"/>
                <w:lang w:eastAsia="en-US"/>
              </w:rPr>
              <w:t>Efect</w:t>
            </w:r>
            <w:proofErr w:type="spellEnd"/>
            <w:r w:rsidRPr="00355A95">
              <w:rPr>
                <w:rFonts w:ascii="Calibri" w:hAnsi="Calibri" w:cs="Calibri"/>
                <w:b/>
                <w:bCs/>
                <w:color w:val="000000"/>
                <w:kern w:val="0"/>
                <w:sz w:val="16"/>
                <w:szCs w:val="16"/>
                <w:lang w:eastAsia="en-US"/>
              </w:rPr>
              <w:t xml:space="preserve"> </w:t>
            </w:r>
            <w:proofErr w:type="spellStart"/>
            <w:r w:rsidRPr="00355A95">
              <w:rPr>
                <w:rFonts w:ascii="Calibri" w:hAnsi="Calibri" w:cs="Calibri"/>
                <w:b/>
                <w:bCs/>
                <w:color w:val="000000"/>
                <w:kern w:val="0"/>
                <w:sz w:val="16"/>
                <w:szCs w:val="16"/>
                <w:lang w:eastAsia="en-US"/>
              </w:rPr>
              <w:t>dăunător</w:t>
            </w:r>
            <w:proofErr w:type="spellEnd"/>
          </w:p>
        </w:tc>
      </w:tr>
      <w:tr w:rsidR="00355A95" w:rsidRPr="00355A95" w14:paraId="4856C26E" w14:textId="77777777" w:rsidTr="00355A9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CD72F07" w14:textId="77777777" w:rsidR="00355A95" w:rsidRPr="00355A95" w:rsidRDefault="00355A95" w:rsidP="00355A95">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633F51D" w14:textId="77777777" w:rsidR="00355A95" w:rsidRPr="00355A95" w:rsidRDefault="00355A95" w:rsidP="00355A95">
            <w:pPr>
              <w:suppressAutoHyphens w:val="0"/>
              <w:jc w:val="center"/>
              <w:rPr>
                <w:rFonts w:ascii="Calibri" w:hAnsi="Calibri" w:cs="Calibri"/>
                <w:b/>
                <w:bCs/>
                <w:color w:val="000000"/>
                <w:kern w:val="0"/>
                <w:sz w:val="16"/>
                <w:szCs w:val="16"/>
                <w:lang w:eastAsia="en-US"/>
              </w:rPr>
            </w:pPr>
            <w:r w:rsidRPr="00355A9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24F1DA5" w14:textId="77777777" w:rsidR="00355A95" w:rsidRPr="00355A95" w:rsidRDefault="00355A95" w:rsidP="00355A95">
            <w:pPr>
              <w:suppressAutoHyphens w:val="0"/>
              <w:jc w:val="center"/>
              <w:rPr>
                <w:rFonts w:ascii="Calibri" w:hAnsi="Calibri" w:cs="Calibri"/>
                <w:b/>
                <w:bCs/>
                <w:color w:val="000000"/>
                <w:kern w:val="0"/>
                <w:sz w:val="16"/>
                <w:szCs w:val="16"/>
                <w:lang w:eastAsia="en-US"/>
              </w:rPr>
            </w:pPr>
            <w:r w:rsidRPr="00355A9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031210E" w14:textId="77777777" w:rsidR="00355A95" w:rsidRPr="00355A95" w:rsidRDefault="00355A95" w:rsidP="00355A95">
            <w:pPr>
              <w:suppressAutoHyphens w:val="0"/>
              <w:jc w:val="center"/>
              <w:rPr>
                <w:rFonts w:ascii="Calibri" w:hAnsi="Calibri" w:cs="Calibri"/>
                <w:b/>
                <w:bCs/>
                <w:color w:val="000000"/>
                <w:kern w:val="0"/>
                <w:sz w:val="16"/>
                <w:szCs w:val="16"/>
                <w:lang w:eastAsia="en-US"/>
              </w:rPr>
            </w:pPr>
            <w:r w:rsidRPr="00355A9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7CDCEF6" w14:textId="77777777" w:rsidR="00355A95" w:rsidRPr="00355A95" w:rsidRDefault="00355A95" w:rsidP="00355A95">
            <w:pPr>
              <w:suppressAutoHyphens w:val="0"/>
              <w:jc w:val="center"/>
              <w:rPr>
                <w:rFonts w:ascii="Calibri" w:hAnsi="Calibri" w:cs="Calibri"/>
                <w:b/>
                <w:bCs/>
                <w:color w:val="000000"/>
                <w:kern w:val="0"/>
                <w:sz w:val="16"/>
                <w:szCs w:val="16"/>
                <w:lang w:eastAsia="en-US"/>
              </w:rPr>
            </w:pPr>
            <w:r w:rsidRPr="00355A9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D8961AC" w14:textId="77777777" w:rsidR="00355A95" w:rsidRPr="00355A95" w:rsidRDefault="00355A95" w:rsidP="00355A95">
            <w:pPr>
              <w:suppressAutoHyphens w:val="0"/>
              <w:jc w:val="center"/>
              <w:rPr>
                <w:rFonts w:ascii="Calibri" w:hAnsi="Calibri" w:cs="Calibri"/>
                <w:b/>
                <w:bCs/>
                <w:color w:val="000000"/>
                <w:kern w:val="0"/>
                <w:sz w:val="16"/>
                <w:szCs w:val="16"/>
                <w:lang w:eastAsia="en-US"/>
              </w:rPr>
            </w:pPr>
            <w:r w:rsidRPr="00355A9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A74E711" w14:textId="77777777" w:rsidR="00355A95" w:rsidRPr="00355A95" w:rsidRDefault="00355A95" w:rsidP="00355A95">
            <w:pPr>
              <w:suppressAutoHyphens w:val="0"/>
              <w:jc w:val="center"/>
              <w:rPr>
                <w:rFonts w:ascii="Calibri" w:hAnsi="Calibri" w:cs="Calibri"/>
                <w:b/>
                <w:bCs/>
                <w:color w:val="000000"/>
                <w:kern w:val="0"/>
                <w:sz w:val="16"/>
                <w:szCs w:val="16"/>
                <w:lang w:eastAsia="en-US"/>
              </w:rPr>
            </w:pPr>
            <w:r w:rsidRPr="00355A9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1D13A03" w14:textId="77777777" w:rsidR="00355A95" w:rsidRPr="00355A95" w:rsidRDefault="00355A95" w:rsidP="00355A95">
            <w:pPr>
              <w:suppressAutoHyphens w:val="0"/>
              <w:jc w:val="center"/>
              <w:rPr>
                <w:rFonts w:ascii="Calibri" w:hAnsi="Calibri" w:cs="Calibri"/>
                <w:b/>
                <w:bCs/>
                <w:color w:val="000000"/>
                <w:kern w:val="0"/>
                <w:sz w:val="16"/>
                <w:szCs w:val="16"/>
                <w:lang w:eastAsia="en-US"/>
              </w:rPr>
            </w:pPr>
            <w:r w:rsidRPr="00355A9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2AB5FD4" w14:textId="77777777" w:rsidR="00355A95" w:rsidRPr="00355A95" w:rsidRDefault="00355A95" w:rsidP="00355A95">
            <w:pPr>
              <w:suppressAutoHyphens w:val="0"/>
              <w:jc w:val="center"/>
              <w:rPr>
                <w:rFonts w:ascii="Calibri" w:hAnsi="Calibri" w:cs="Calibri"/>
                <w:b/>
                <w:bCs/>
                <w:color w:val="000000"/>
                <w:kern w:val="0"/>
                <w:sz w:val="16"/>
                <w:szCs w:val="16"/>
                <w:lang w:eastAsia="en-US"/>
              </w:rPr>
            </w:pPr>
            <w:r w:rsidRPr="00355A9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3882094" w14:textId="77777777" w:rsidR="00355A95" w:rsidRPr="00355A95" w:rsidRDefault="00355A95" w:rsidP="00355A95">
            <w:pPr>
              <w:suppressAutoHyphens w:val="0"/>
              <w:jc w:val="center"/>
              <w:rPr>
                <w:rFonts w:ascii="Calibri" w:hAnsi="Calibri" w:cs="Calibri"/>
                <w:b/>
                <w:bCs/>
                <w:color w:val="000000"/>
                <w:kern w:val="0"/>
                <w:sz w:val="16"/>
                <w:szCs w:val="16"/>
                <w:lang w:eastAsia="en-US"/>
              </w:rPr>
            </w:pPr>
            <w:r w:rsidRPr="00355A95">
              <w:rPr>
                <w:rFonts w:ascii="Calibri" w:hAnsi="Calibri" w:cs="Calibri"/>
                <w:b/>
                <w:bCs/>
                <w:color w:val="000000"/>
                <w:kern w:val="0"/>
                <w:sz w:val="16"/>
                <w:szCs w:val="16"/>
                <w:lang w:eastAsia="en-US"/>
              </w:rPr>
              <w:t>HSD</w:t>
            </w:r>
          </w:p>
        </w:tc>
      </w:tr>
      <w:tr w:rsidR="00355A95" w:rsidRPr="00355A95" w14:paraId="48CD4E36" w14:textId="77777777" w:rsidTr="00355A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6DC8C2"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5BB894D"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8F2C1B"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D9BFF8C"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4A75B61"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695096"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4554C0"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D0FD73"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980B5B"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FF86F2A"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22</w:t>
            </w:r>
          </w:p>
        </w:tc>
      </w:tr>
      <w:tr w:rsidR="00355A95" w:rsidRPr="00355A95" w14:paraId="6836D689" w14:textId="77777777" w:rsidTr="00355A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3E510D"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CB8149E"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FBFABE"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9CF22EA"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A7B4753"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6BE63D"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6C76A5"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07288"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06960A"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51B6ADD0"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17</w:t>
            </w:r>
          </w:p>
        </w:tc>
      </w:tr>
      <w:tr w:rsidR="00355A95" w:rsidRPr="00355A95" w14:paraId="4D554FE2" w14:textId="77777777" w:rsidTr="00355A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D12BAD"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5854085"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0922C1"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2D872A4B"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56E5377"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84DC5D"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06B759"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4A9D3"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E3CAFB"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4AEEFC63"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16</w:t>
            </w:r>
          </w:p>
        </w:tc>
      </w:tr>
      <w:tr w:rsidR="00355A95" w:rsidRPr="00355A95" w14:paraId="7BF66D0A" w14:textId="77777777" w:rsidTr="00355A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E67CD9"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1507251"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3E4CF7"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60</w:t>
            </w:r>
          </w:p>
        </w:tc>
        <w:tc>
          <w:tcPr>
            <w:tcW w:w="500" w:type="dxa"/>
            <w:tcBorders>
              <w:top w:val="nil"/>
              <w:left w:val="nil"/>
              <w:bottom w:val="single" w:sz="8" w:space="0" w:color="auto"/>
              <w:right w:val="single" w:sz="8" w:space="0" w:color="auto"/>
            </w:tcBorders>
            <w:vAlign w:val="center"/>
            <w:hideMark/>
          </w:tcPr>
          <w:p w14:paraId="2F1B7AC5"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C41A5A4"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7C68C3"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CBAEB1"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F9C2CC"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B2E7BF"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4A7169D8"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13</w:t>
            </w:r>
          </w:p>
        </w:tc>
      </w:tr>
      <w:tr w:rsidR="00355A95" w:rsidRPr="00355A95" w14:paraId="390B1C8C" w14:textId="77777777" w:rsidTr="00355A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C21637"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BDAFFF1"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990BA"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69</w:t>
            </w:r>
          </w:p>
        </w:tc>
        <w:tc>
          <w:tcPr>
            <w:tcW w:w="500" w:type="dxa"/>
            <w:tcBorders>
              <w:top w:val="nil"/>
              <w:left w:val="nil"/>
              <w:bottom w:val="single" w:sz="8" w:space="0" w:color="auto"/>
              <w:right w:val="single" w:sz="8" w:space="0" w:color="auto"/>
            </w:tcBorders>
            <w:vAlign w:val="center"/>
            <w:hideMark/>
          </w:tcPr>
          <w:p w14:paraId="1D51F0AF"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B8B3D7E"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2F565"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4D0FCF"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647C86"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09F220"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70</w:t>
            </w:r>
          </w:p>
        </w:tc>
        <w:tc>
          <w:tcPr>
            <w:tcW w:w="500" w:type="dxa"/>
            <w:tcBorders>
              <w:top w:val="nil"/>
              <w:left w:val="nil"/>
              <w:bottom w:val="single" w:sz="8" w:space="0" w:color="auto"/>
              <w:right w:val="single" w:sz="8" w:space="0" w:color="auto"/>
            </w:tcBorders>
            <w:vAlign w:val="center"/>
            <w:hideMark/>
          </w:tcPr>
          <w:p w14:paraId="1A9AA07A"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9</w:t>
            </w:r>
          </w:p>
        </w:tc>
      </w:tr>
      <w:tr w:rsidR="00355A95" w:rsidRPr="00355A95" w14:paraId="6AF27BC0" w14:textId="77777777" w:rsidTr="00355A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52F17C"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B071EF3"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3B48B0"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72</w:t>
            </w:r>
          </w:p>
        </w:tc>
        <w:tc>
          <w:tcPr>
            <w:tcW w:w="500" w:type="dxa"/>
            <w:tcBorders>
              <w:top w:val="nil"/>
              <w:left w:val="nil"/>
              <w:bottom w:val="single" w:sz="8" w:space="0" w:color="auto"/>
              <w:right w:val="single" w:sz="8" w:space="0" w:color="auto"/>
            </w:tcBorders>
            <w:vAlign w:val="center"/>
            <w:hideMark/>
          </w:tcPr>
          <w:p w14:paraId="6C605DCE"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7FB87D2"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650FE"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ADE19C"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B5067F"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C71478"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73</w:t>
            </w:r>
          </w:p>
        </w:tc>
        <w:tc>
          <w:tcPr>
            <w:tcW w:w="500" w:type="dxa"/>
            <w:tcBorders>
              <w:top w:val="nil"/>
              <w:left w:val="nil"/>
              <w:bottom w:val="single" w:sz="8" w:space="0" w:color="auto"/>
              <w:right w:val="single" w:sz="8" w:space="0" w:color="auto"/>
            </w:tcBorders>
            <w:vAlign w:val="center"/>
            <w:hideMark/>
          </w:tcPr>
          <w:p w14:paraId="7C6933BB"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10</w:t>
            </w:r>
          </w:p>
        </w:tc>
      </w:tr>
      <w:tr w:rsidR="00355A95" w:rsidRPr="00355A95" w14:paraId="654998B5" w14:textId="77777777" w:rsidTr="00355A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826776"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CC81DAA"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6F014"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64</w:t>
            </w:r>
          </w:p>
        </w:tc>
        <w:tc>
          <w:tcPr>
            <w:tcW w:w="500" w:type="dxa"/>
            <w:tcBorders>
              <w:top w:val="nil"/>
              <w:left w:val="nil"/>
              <w:bottom w:val="single" w:sz="8" w:space="0" w:color="auto"/>
              <w:right w:val="single" w:sz="8" w:space="0" w:color="auto"/>
            </w:tcBorders>
            <w:vAlign w:val="center"/>
            <w:hideMark/>
          </w:tcPr>
          <w:p w14:paraId="74D509B4"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BE22173"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29F15A"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1CC27D"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E297A"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69EEBB"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66</w:t>
            </w:r>
          </w:p>
        </w:tc>
        <w:tc>
          <w:tcPr>
            <w:tcW w:w="500" w:type="dxa"/>
            <w:tcBorders>
              <w:top w:val="nil"/>
              <w:left w:val="nil"/>
              <w:bottom w:val="single" w:sz="8" w:space="0" w:color="auto"/>
              <w:right w:val="single" w:sz="8" w:space="0" w:color="auto"/>
            </w:tcBorders>
            <w:vAlign w:val="center"/>
            <w:hideMark/>
          </w:tcPr>
          <w:p w14:paraId="50F86BBA"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7</w:t>
            </w:r>
          </w:p>
        </w:tc>
      </w:tr>
      <w:tr w:rsidR="00355A95" w:rsidRPr="00355A95" w14:paraId="425F5ACC" w14:textId="77777777" w:rsidTr="00355A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74454C"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E9363E1"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B7E76"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62</w:t>
            </w:r>
          </w:p>
        </w:tc>
        <w:tc>
          <w:tcPr>
            <w:tcW w:w="500" w:type="dxa"/>
            <w:tcBorders>
              <w:top w:val="nil"/>
              <w:left w:val="nil"/>
              <w:bottom w:val="single" w:sz="8" w:space="0" w:color="auto"/>
              <w:right w:val="single" w:sz="8" w:space="0" w:color="auto"/>
            </w:tcBorders>
            <w:vAlign w:val="center"/>
            <w:hideMark/>
          </w:tcPr>
          <w:p w14:paraId="21DF58E6"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06235D7"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B83B1F"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C0C8B7"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E0CDA6"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3E49D9"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6DA3DCED"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5</w:t>
            </w:r>
          </w:p>
        </w:tc>
      </w:tr>
      <w:tr w:rsidR="00355A95" w:rsidRPr="00355A95" w14:paraId="5CBB0B6C" w14:textId="77777777" w:rsidTr="00355A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2B10C2"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22EDBB7"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AFAAE9"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303C85A9"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CE07625"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1236F"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5949CB"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0BCE0"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0AA5D5"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7388A8A7"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4</w:t>
            </w:r>
          </w:p>
        </w:tc>
      </w:tr>
      <w:tr w:rsidR="00355A95" w:rsidRPr="00355A95" w14:paraId="4021D2FE" w14:textId="77777777" w:rsidTr="00355A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B218B6"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16AB5DD"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CFBE85"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1DCCC8FD"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4474F20"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367D3"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A2E464"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20A8E5"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FC277E"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4A83DF7E"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6</w:t>
            </w:r>
          </w:p>
        </w:tc>
      </w:tr>
      <w:tr w:rsidR="00355A95" w:rsidRPr="00355A95" w14:paraId="4CEEC60B" w14:textId="77777777" w:rsidTr="00355A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A83B87"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D00A168"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3CD3E4"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7499CC1C"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B3838CB"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E7AFDE"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52B59C"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DF2F9"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B2EF101"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12E09632"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9</w:t>
            </w:r>
          </w:p>
        </w:tc>
      </w:tr>
      <w:tr w:rsidR="00355A95" w:rsidRPr="00355A95" w14:paraId="49FE3514" w14:textId="77777777" w:rsidTr="00355A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307194"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08235F4"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C766F"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5C383AEB"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439305B"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0119A1"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411805"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434C31"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CE9524"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363C7FC3"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6</w:t>
            </w:r>
          </w:p>
        </w:tc>
      </w:tr>
      <w:tr w:rsidR="00355A95" w:rsidRPr="00355A95" w14:paraId="03567226" w14:textId="77777777" w:rsidTr="00355A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4726EB"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CACD95E"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1BB661"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783068CC"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43157D6"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03A527"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E39F1D"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5BDC20"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188121"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1B1EB019"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5</w:t>
            </w:r>
          </w:p>
        </w:tc>
      </w:tr>
      <w:tr w:rsidR="00355A95" w:rsidRPr="00355A95" w14:paraId="7CE499F4" w14:textId="77777777" w:rsidTr="00355A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65BEB9"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8528B69"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BB0A93"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7F914B31"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3FE93F0"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7E0F6A"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223C4E"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7084A1"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9CFDEA"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4BC5C35D"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5</w:t>
            </w:r>
          </w:p>
        </w:tc>
      </w:tr>
      <w:tr w:rsidR="00355A95" w:rsidRPr="00355A95" w14:paraId="047C31B8" w14:textId="77777777" w:rsidTr="00355A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F3174E"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0D1FA4E"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C5C8D"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7F75B60"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77936AA"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32C17E"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35DF48"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C3A533"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A5596A"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516400B6"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5</w:t>
            </w:r>
          </w:p>
        </w:tc>
      </w:tr>
      <w:tr w:rsidR="00355A95" w:rsidRPr="00355A95" w14:paraId="6944D8F4" w14:textId="77777777" w:rsidTr="00355A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8C0D07"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6DC8D53"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268371"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E8D5B2B"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FEF67A6"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81BC7"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FE7E48"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3F5397"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76B3FB"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6CE35BC7"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5</w:t>
            </w:r>
          </w:p>
        </w:tc>
      </w:tr>
      <w:tr w:rsidR="00355A95" w:rsidRPr="00355A95" w14:paraId="7C0F0E9D" w14:textId="77777777" w:rsidTr="00355A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43E5A1"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4CD14EC"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A88DDA"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F56E898"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425E78F"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3138B6"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5956D6"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653CD8"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DBC991"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0AD081C5"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11</w:t>
            </w:r>
          </w:p>
        </w:tc>
      </w:tr>
      <w:tr w:rsidR="00355A95" w:rsidRPr="00355A95" w14:paraId="3224EF52" w14:textId="77777777" w:rsidTr="00355A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B0A8FB"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C4F92A7"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B9F8F7"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09115F0"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9037BEB"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5B725"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3FD8F1"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724881"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54441F"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29C62923"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8</w:t>
            </w:r>
          </w:p>
        </w:tc>
      </w:tr>
      <w:tr w:rsidR="00355A95" w:rsidRPr="00355A95" w14:paraId="22164898" w14:textId="77777777" w:rsidTr="00355A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FDDAD4"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EC0E024"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6398D9"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4FEB9985"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C6D513F"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D28DC5"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574AA"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A97D24"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32B0AF"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00B104EA"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7</w:t>
            </w:r>
          </w:p>
        </w:tc>
      </w:tr>
      <w:tr w:rsidR="00355A95" w:rsidRPr="00355A95" w14:paraId="09E38304" w14:textId="77777777" w:rsidTr="00355A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EBC2EA"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EA16C3B"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C1CDBB"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2FE3E8D"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EB262DE"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87BF9A"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CE4AF1"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1DCAC8"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F91C38"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4FBC67B6"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5</w:t>
            </w:r>
          </w:p>
        </w:tc>
      </w:tr>
      <w:tr w:rsidR="00355A95" w:rsidRPr="00355A95" w14:paraId="726D5270" w14:textId="77777777" w:rsidTr="00355A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25F862"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3B6AFD3"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8424F7"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28B0679"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A843BC8"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F629BD"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AC3FCE"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189D53"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584AAE"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1B359A4E"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3</w:t>
            </w:r>
          </w:p>
        </w:tc>
      </w:tr>
      <w:tr w:rsidR="00355A95" w:rsidRPr="00355A95" w14:paraId="3D9F716D" w14:textId="77777777" w:rsidTr="00355A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00840D"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9D6E02F"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632F68"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F1E9BCB"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44BB3FC"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47A20"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0E0494"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D26B45"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6A172C"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7907DC68"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5</w:t>
            </w:r>
          </w:p>
        </w:tc>
      </w:tr>
      <w:tr w:rsidR="00355A95" w:rsidRPr="00355A95" w14:paraId="42F4CE9C" w14:textId="77777777" w:rsidTr="00355A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CF2EF4"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F48FDA4"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373C7F"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818854A"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FBE47B7"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D21D88"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4C3D388"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96DC41"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8C66E8"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42549C16"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12</w:t>
            </w:r>
          </w:p>
        </w:tc>
      </w:tr>
      <w:tr w:rsidR="00355A95" w:rsidRPr="00355A95" w14:paraId="36353D7F" w14:textId="77777777" w:rsidTr="00355A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A70F9D"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80EC4D0"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A1440B"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ABC23BA"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EB36638"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654F68"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A4132F"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0DA13"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3AE93E"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7A1296EF"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3</w:t>
            </w:r>
          </w:p>
        </w:tc>
      </w:tr>
      <w:tr w:rsidR="00355A95" w:rsidRPr="00355A95" w14:paraId="6CD0596F" w14:textId="77777777" w:rsidTr="00355A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84EF8E"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DE6D9D4"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3F592E"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554D1845"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A8F1E7"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54CE6F"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8055E9"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6CA076"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554C062"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7F65508E"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0</w:t>
            </w:r>
          </w:p>
        </w:tc>
      </w:tr>
      <w:tr w:rsidR="00355A95" w:rsidRPr="00355A95" w14:paraId="1111D34D" w14:textId="77777777" w:rsidTr="00355A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03EF4A" w14:textId="77777777" w:rsidR="00355A95" w:rsidRPr="00355A95" w:rsidRDefault="00355A95" w:rsidP="00355A95">
            <w:pPr>
              <w:suppressAutoHyphens w:val="0"/>
              <w:jc w:val="center"/>
              <w:rPr>
                <w:rFonts w:ascii="Calibri" w:hAnsi="Calibri" w:cs="Calibri"/>
                <w:color w:val="000000"/>
                <w:kern w:val="0"/>
                <w:sz w:val="16"/>
                <w:szCs w:val="16"/>
                <w:lang w:eastAsia="en-US"/>
              </w:rPr>
            </w:pPr>
            <w:proofErr w:type="spellStart"/>
            <w:r w:rsidRPr="00355A95">
              <w:rPr>
                <w:rFonts w:ascii="Calibri" w:hAnsi="Calibri" w:cs="Calibri"/>
                <w:color w:val="000000"/>
                <w:kern w:val="0"/>
                <w:sz w:val="16"/>
                <w:szCs w:val="16"/>
                <w:lang w:eastAsia="en-US"/>
              </w:rPr>
              <w:t>peste</w:t>
            </w:r>
            <w:proofErr w:type="spellEnd"/>
            <w:r w:rsidRPr="00355A95">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1FF9605"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AF0C5"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110</w:t>
            </w:r>
          </w:p>
        </w:tc>
        <w:tc>
          <w:tcPr>
            <w:tcW w:w="500" w:type="dxa"/>
            <w:tcBorders>
              <w:top w:val="nil"/>
              <w:left w:val="nil"/>
              <w:bottom w:val="single" w:sz="8" w:space="0" w:color="auto"/>
              <w:right w:val="single" w:sz="8" w:space="0" w:color="auto"/>
            </w:tcBorders>
            <w:vAlign w:val="center"/>
            <w:hideMark/>
          </w:tcPr>
          <w:p w14:paraId="1B637CD4"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89187"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B3D0F2"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66392C7"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02C557"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598DC6"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115</w:t>
            </w:r>
          </w:p>
        </w:tc>
        <w:tc>
          <w:tcPr>
            <w:tcW w:w="500" w:type="dxa"/>
            <w:tcBorders>
              <w:top w:val="nil"/>
              <w:left w:val="nil"/>
              <w:bottom w:val="single" w:sz="8" w:space="0" w:color="auto"/>
              <w:right w:val="single" w:sz="8" w:space="0" w:color="auto"/>
            </w:tcBorders>
            <w:vAlign w:val="center"/>
            <w:hideMark/>
          </w:tcPr>
          <w:p w14:paraId="34A09F73" w14:textId="77777777" w:rsidR="00355A95" w:rsidRPr="00355A95" w:rsidRDefault="00355A95" w:rsidP="00355A95">
            <w:pPr>
              <w:suppressAutoHyphens w:val="0"/>
              <w:jc w:val="center"/>
              <w:rPr>
                <w:rFonts w:ascii="Calibri" w:hAnsi="Calibri" w:cs="Calibri"/>
                <w:color w:val="000000"/>
                <w:kern w:val="0"/>
                <w:sz w:val="16"/>
                <w:szCs w:val="16"/>
                <w:lang w:eastAsia="en-US"/>
              </w:rPr>
            </w:pPr>
            <w:r w:rsidRPr="00355A95">
              <w:rPr>
                <w:rFonts w:ascii="Calibri" w:hAnsi="Calibri" w:cs="Calibri"/>
                <w:color w:val="000000"/>
                <w:kern w:val="0"/>
                <w:sz w:val="16"/>
                <w:szCs w:val="16"/>
                <w:lang w:eastAsia="en-US"/>
              </w:rPr>
              <w:t>0</w:t>
            </w:r>
          </w:p>
        </w:tc>
      </w:tr>
      <w:tr w:rsidR="00355A95" w:rsidRPr="00355A95" w14:paraId="2DBE5A21" w14:textId="77777777" w:rsidTr="00355A9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E3E040" w14:textId="77777777" w:rsidR="00355A95" w:rsidRPr="00355A95" w:rsidRDefault="00355A95" w:rsidP="00355A95">
            <w:pPr>
              <w:suppressAutoHyphens w:val="0"/>
              <w:jc w:val="center"/>
              <w:rPr>
                <w:rFonts w:ascii="Calibri" w:hAnsi="Calibri" w:cs="Calibri"/>
                <w:b/>
                <w:bCs/>
                <w:color w:val="000000"/>
                <w:kern w:val="0"/>
                <w:sz w:val="16"/>
                <w:szCs w:val="16"/>
                <w:lang w:eastAsia="en-US"/>
              </w:rPr>
            </w:pPr>
            <w:r w:rsidRPr="00355A95">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81EE8B2" w14:textId="77777777" w:rsidR="00355A95" w:rsidRPr="00355A95" w:rsidRDefault="00355A95" w:rsidP="00355A95">
            <w:pPr>
              <w:suppressAutoHyphens w:val="0"/>
              <w:jc w:val="center"/>
              <w:rPr>
                <w:rFonts w:ascii="Calibri" w:hAnsi="Calibri" w:cs="Calibri"/>
                <w:b/>
                <w:bCs/>
                <w:color w:val="000000"/>
                <w:kern w:val="0"/>
                <w:sz w:val="16"/>
                <w:szCs w:val="16"/>
                <w:lang w:eastAsia="en-US"/>
              </w:rPr>
            </w:pPr>
            <w:r w:rsidRPr="00355A95">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4D1A871" w14:textId="77777777" w:rsidR="00355A95" w:rsidRPr="00355A95" w:rsidRDefault="00355A95" w:rsidP="00355A95">
            <w:pPr>
              <w:suppressAutoHyphens w:val="0"/>
              <w:jc w:val="center"/>
              <w:rPr>
                <w:rFonts w:ascii="Calibri" w:hAnsi="Calibri" w:cs="Calibri"/>
                <w:b/>
                <w:bCs/>
                <w:color w:val="000000"/>
                <w:kern w:val="0"/>
                <w:sz w:val="16"/>
                <w:szCs w:val="16"/>
                <w:lang w:eastAsia="en-US"/>
              </w:rPr>
            </w:pPr>
            <w:r w:rsidRPr="00355A95">
              <w:rPr>
                <w:rFonts w:ascii="Calibri" w:hAnsi="Calibri" w:cs="Calibri"/>
                <w:b/>
                <w:bCs/>
                <w:color w:val="000000"/>
                <w:kern w:val="0"/>
                <w:sz w:val="16"/>
                <w:szCs w:val="16"/>
                <w:lang w:eastAsia="en-US"/>
              </w:rPr>
              <w:t>883</w:t>
            </w:r>
          </w:p>
        </w:tc>
        <w:tc>
          <w:tcPr>
            <w:tcW w:w="500" w:type="dxa"/>
            <w:tcBorders>
              <w:top w:val="nil"/>
              <w:left w:val="nil"/>
              <w:bottom w:val="single" w:sz="8" w:space="0" w:color="auto"/>
              <w:right w:val="single" w:sz="8" w:space="0" w:color="auto"/>
            </w:tcBorders>
            <w:vAlign w:val="center"/>
            <w:hideMark/>
          </w:tcPr>
          <w:p w14:paraId="1A37BE3C" w14:textId="77777777" w:rsidR="00355A95" w:rsidRPr="00355A95" w:rsidRDefault="00355A95" w:rsidP="00355A95">
            <w:pPr>
              <w:suppressAutoHyphens w:val="0"/>
              <w:jc w:val="center"/>
              <w:rPr>
                <w:rFonts w:ascii="Calibri" w:hAnsi="Calibri" w:cs="Calibri"/>
                <w:b/>
                <w:bCs/>
                <w:color w:val="000000"/>
                <w:kern w:val="0"/>
                <w:sz w:val="16"/>
                <w:szCs w:val="16"/>
                <w:lang w:eastAsia="en-US"/>
              </w:rPr>
            </w:pPr>
            <w:r w:rsidRPr="00355A95">
              <w:rPr>
                <w:rFonts w:ascii="Calibri" w:hAnsi="Calibri" w:cs="Calibri"/>
                <w:b/>
                <w:bCs/>
                <w:color w:val="000000"/>
                <w:kern w:val="0"/>
                <w:sz w:val="16"/>
                <w:szCs w:val="16"/>
                <w:lang w:eastAsia="en-US"/>
              </w:rPr>
              <w:t>192</w:t>
            </w:r>
          </w:p>
        </w:tc>
        <w:tc>
          <w:tcPr>
            <w:tcW w:w="500" w:type="dxa"/>
            <w:tcBorders>
              <w:top w:val="nil"/>
              <w:left w:val="nil"/>
              <w:bottom w:val="single" w:sz="8" w:space="0" w:color="auto"/>
              <w:right w:val="single" w:sz="8" w:space="0" w:color="auto"/>
            </w:tcBorders>
            <w:vAlign w:val="center"/>
            <w:hideMark/>
          </w:tcPr>
          <w:p w14:paraId="6789CCB3" w14:textId="77777777" w:rsidR="00355A95" w:rsidRPr="00355A95" w:rsidRDefault="00355A95" w:rsidP="00355A95">
            <w:pPr>
              <w:suppressAutoHyphens w:val="0"/>
              <w:jc w:val="center"/>
              <w:rPr>
                <w:rFonts w:ascii="Calibri" w:hAnsi="Calibri" w:cs="Calibri"/>
                <w:b/>
                <w:bCs/>
                <w:color w:val="000000"/>
                <w:kern w:val="0"/>
                <w:sz w:val="16"/>
                <w:szCs w:val="16"/>
                <w:lang w:eastAsia="en-US"/>
              </w:rPr>
            </w:pPr>
            <w:r w:rsidRPr="00355A9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7EE51E" w14:textId="77777777" w:rsidR="00355A95" w:rsidRPr="00355A95" w:rsidRDefault="00355A95" w:rsidP="00355A95">
            <w:pPr>
              <w:suppressAutoHyphens w:val="0"/>
              <w:jc w:val="center"/>
              <w:rPr>
                <w:rFonts w:ascii="Calibri" w:hAnsi="Calibri" w:cs="Calibri"/>
                <w:b/>
                <w:bCs/>
                <w:color w:val="000000"/>
                <w:kern w:val="0"/>
                <w:sz w:val="16"/>
                <w:szCs w:val="16"/>
                <w:lang w:eastAsia="en-US"/>
              </w:rPr>
            </w:pPr>
            <w:r w:rsidRPr="00355A95">
              <w:rPr>
                <w:rFonts w:ascii="Calibri" w:hAnsi="Calibri" w:cs="Calibri"/>
                <w:b/>
                <w:bCs/>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1B286D91" w14:textId="77777777" w:rsidR="00355A95" w:rsidRPr="00355A95" w:rsidRDefault="00355A95" w:rsidP="00355A95">
            <w:pPr>
              <w:suppressAutoHyphens w:val="0"/>
              <w:jc w:val="center"/>
              <w:rPr>
                <w:rFonts w:ascii="Calibri" w:hAnsi="Calibri" w:cs="Calibri"/>
                <w:b/>
                <w:bCs/>
                <w:color w:val="000000"/>
                <w:kern w:val="0"/>
                <w:sz w:val="16"/>
                <w:szCs w:val="16"/>
                <w:lang w:eastAsia="en-US"/>
              </w:rPr>
            </w:pPr>
            <w:r w:rsidRPr="00355A95">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90019F5" w14:textId="77777777" w:rsidR="00355A95" w:rsidRPr="00355A95" w:rsidRDefault="00355A95" w:rsidP="00355A95">
            <w:pPr>
              <w:suppressAutoHyphens w:val="0"/>
              <w:jc w:val="center"/>
              <w:rPr>
                <w:rFonts w:ascii="Calibri" w:hAnsi="Calibri" w:cs="Calibri"/>
                <w:b/>
                <w:bCs/>
                <w:color w:val="000000"/>
                <w:kern w:val="0"/>
                <w:sz w:val="16"/>
                <w:szCs w:val="16"/>
                <w:lang w:eastAsia="en-US"/>
              </w:rPr>
            </w:pPr>
            <w:r w:rsidRPr="00355A95">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3F0B462" w14:textId="77777777" w:rsidR="00355A95" w:rsidRPr="00355A95" w:rsidRDefault="00355A95" w:rsidP="00355A95">
            <w:pPr>
              <w:suppressAutoHyphens w:val="0"/>
              <w:jc w:val="center"/>
              <w:rPr>
                <w:rFonts w:ascii="Calibri" w:hAnsi="Calibri" w:cs="Calibri"/>
                <w:b/>
                <w:bCs/>
                <w:color w:val="000000"/>
                <w:kern w:val="0"/>
                <w:sz w:val="16"/>
                <w:szCs w:val="16"/>
                <w:lang w:eastAsia="en-US"/>
              </w:rPr>
            </w:pPr>
            <w:r w:rsidRPr="00355A95">
              <w:rPr>
                <w:rFonts w:ascii="Calibri" w:hAnsi="Calibri" w:cs="Calibri"/>
                <w:b/>
                <w:bCs/>
                <w:color w:val="000000"/>
                <w:kern w:val="0"/>
                <w:sz w:val="16"/>
                <w:szCs w:val="16"/>
                <w:lang w:eastAsia="en-US"/>
              </w:rPr>
              <w:t>905</w:t>
            </w:r>
          </w:p>
        </w:tc>
        <w:tc>
          <w:tcPr>
            <w:tcW w:w="500" w:type="dxa"/>
            <w:tcBorders>
              <w:top w:val="nil"/>
              <w:left w:val="nil"/>
              <w:bottom w:val="single" w:sz="8" w:space="0" w:color="auto"/>
              <w:right w:val="single" w:sz="8" w:space="0" w:color="auto"/>
            </w:tcBorders>
            <w:vAlign w:val="center"/>
            <w:hideMark/>
          </w:tcPr>
          <w:p w14:paraId="1444C821" w14:textId="77777777" w:rsidR="00355A95" w:rsidRPr="00355A95" w:rsidRDefault="00355A95" w:rsidP="00355A95">
            <w:pPr>
              <w:suppressAutoHyphens w:val="0"/>
              <w:jc w:val="center"/>
              <w:rPr>
                <w:rFonts w:ascii="Calibri" w:hAnsi="Calibri" w:cs="Calibri"/>
                <w:b/>
                <w:bCs/>
                <w:color w:val="000000"/>
                <w:kern w:val="0"/>
                <w:sz w:val="16"/>
                <w:szCs w:val="16"/>
                <w:lang w:eastAsia="en-US"/>
              </w:rPr>
            </w:pPr>
            <w:r w:rsidRPr="00355A95">
              <w:rPr>
                <w:rFonts w:ascii="Calibri" w:hAnsi="Calibri" w:cs="Calibri"/>
                <w:b/>
                <w:bCs/>
                <w:color w:val="000000"/>
                <w:kern w:val="0"/>
                <w:sz w:val="16"/>
                <w:szCs w:val="16"/>
                <w:lang w:eastAsia="en-US"/>
              </w:rPr>
              <w:t>198</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66820704"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355A95">
        <w:rPr>
          <w:rFonts w:ascii="Arial" w:hAnsi="Arial" w:cs="Arial"/>
          <w:iCs/>
          <w:color w:val="000000"/>
          <w:lang w:val="ro-RO"/>
        </w:rPr>
        <w:t>2</w:t>
      </w:r>
      <w:r>
        <w:rPr>
          <w:rFonts w:ascii="Arial" w:hAnsi="Arial" w:cs="Arial"/>
          <w:iCs/>
          <w:color w:val="000000"/>
          <w:lang w:val="ro-RO"/>
        </w:rPr>
        <w:t xml:space="preserve"> persoane expuse la diferite niveluri ale zgomotului cauzat de traficul rutier pot dezvolta boli ischemice. De asemenea, </w:t>
      </w:r>
      <w:r w:rsidR="00355A95">
        <w:rPr>
          <w:rFonts w:ascii="Arial" w:hAnsi="Arial" w:cs="Arial"/>
          <w:iCs/>
          <w:color w:val="000000"/>
          <w:lang w:val="ro-RO"/>
        </w:rPr>
        <w:t>905</w:t>
      </w:r>
      <w:r>
        <w:rPr>
          <w:rFonts w:ascii="Arial" w:hAnsi="Arial" w:cs="Arial"/>
          <w:iCs/>
          <w:color w:val="000000"/>
          <w:lang w:val="ro-RO"/>
        </w:rPr>
        <w:t xml:space="preserve"> persoane prezintă un grad ridicat de disconfort, iar </w:t>
      </w:r>
      <w:r w:rsidR="00355A95">
        <w:rPr>
          <w:rFonts w:ascii="Arial" w:hAnsi="Arial" w:cs="Arial"/>
          <w:iCs/>
          <w:color w:val="000000"/>
          <w:lang w:val="ro-RO"/>
        </w:rPr>
        <w:t>198</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787FF600" w:rsidR="00BF22CA" w:rsidRPr="00CC511B" w:rsidRDefault="001465FC"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5AA2D0AB"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CB4E5F">
        <w:rPr>
          <w:rFonts w:ascii="Arial" w:hAnsi="Arial" w:cs="Arial"/>
          <w:b w:val="0"/>
          <w:color w:val="auto"/>
          <w:sz w:val="24"/>
          <w:szCs w:val="24"/>
          <w:lang w:val="ro-RO"/>
        </w:rPr>
        <w:t>lu</w:t>
      </w:r>
      <w:r w:rsidRPr="00D6476C">
        <w:rPr>
          <w:rFonts w:ascii="Arial" w:hAnsi="Arial" w:cs="Arial"/>
          <w:b w:val="0"/>
          <w:color w:val="auto"/>
          <w:sz w:val="24"/>
          <w:szCs w:val="24"/>
          <w:lang w:val="ro-RO"/>
        </w:rPr>
        <w:t>i rutier</w:t>
      </w:r>
      <w:r w:rsidR="00CF343E" w:rsidRPr="00D6476C">
        <w:rPr>
          <w:rFonts w:ascii="Arial" w:hAnsi="Arial" w:cs="Arial"/>
          <w:b w:val="0"/>
          <w:color w:val="auto"/>
          <w:sz w:val="24"/>
          <w:szCs w:val="24"/>
          <w:lang w:val="ro-RO"/>
        </w:rPr>
        <w:t xml:space="preserve"> – </w:t>
      </w:r>
      <w:r w:rsidR="001E35C3" w:rsidRPr="00D6476C">
        <w:rPr>
          <w:rFonts w:ascii="Arial" w:hAnsi="Arial" w:cs="Arial"/>
          <w:b w:val="0"/>
          <w:color w:val="auto"/>
          <w:sz w:val="24"/>
          <w:szCs w:val="24"/>
          <w:lang w:val="ro-RO"/>
        </w:rPr>
        <w:t>drumul principal</w:t>
      </w:r>
      <w:r w:rsidR="001E35C3" w:rsidRPr="00B4718A">
        <w:rPr>
          <w:rFonts w:ascii="Arial" w:hAnsi="Arial" w:cs="Arial"/>
          <w:b w:val="0"/>
          <w:bCs w:val="0"/>
          <w:color w:val="auto"/>
          <w:sz w:val="24"/>
          <w:szCs w:val="24"/>
          <w:lang w:val="ro-RO"/>
        </w:rPr>
        <w:t xml:space="preserve"> </w:t>
      </w:r>
      <w:r w:rsidR="00B4718A" w:rsidRPr="00B4718A">
        <w:rPr>
          <w:rFonts w:ascii="Arial" w:hAnsi="Arial" w:cs="Arial"/>
          <w:b w:val="0"/>
          <w:bCs w:val="0"/>
          <w:color w:val="auto"/>
          <w:sz w:val="24"/>
          <w:szCs w:val="24"/>
          <w:lang w:val="pt-BR"/>
        </w:rPr>
        <w:t>DN2_km7+848-km11+540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1465FC"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5E9C1D3E" w:rsidR="001465FC" w:rsidRPr="001E35C3" w:rsidRDefault="001465FC" w:rsidP="001465FC">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40</w:t>
            </w:r>
          </w:p>
        </w:tc>
        <w:tc>
          <w:tcPr>
            <w:tcW w:w="7290" w:type="dxa"/>
            <w:tcBorders>
              <w:top w:val="single" w:sz="4" w:space="0" w:color="000000"/>
              <w:left w:val="single" w:sz="4" w:space="0" w:color="000000"/>
              <w:bottom w:val="single" w:sz="4" w:space="0" w:color="000000"/>
            </w:tcBorders>
            <w:vAlign w:val="center"/>
          </w:tcPr>
          <w:p w14:paraId="667937D4" w14:textId="615B7AC2" w:rsidR="001465FC" w:rsidRPr="00C50EC8" w:rsidRDefault="001465FC" w:rsidP="001465FC">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1465FC" w:rsidRPr="00BB378F" w:rsidRDefault="001465FC" w:rsidP="001465FC">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1465FC" w:rsidRPr="00227EB1" w:rsidRDefault="001465FC" w:rsidP="001465FC">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1465FC" w:rsidRPr="00227EB1" w:rsidRDefault="001465FC" w:rsidP="001465FC">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6B3D61E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B4718A">
        <w:rPr>
          <w:rFonts w:ascii="Arial" w:hAnsi="Arial" w:cs="Arial"/>
          <w:lang w:val="pt-BR"/>
        </w:rPr>
        <w:t>DN2_km7+848-km11+540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B4718A">
        <w:rPr>
          <w:rFonts w:ascii="Arial" w:hAnsi="Arial" w:cs="Arial"/>
          <w:lang w:val="it-IT"/>
        </w:rPr>
        <w:t>40</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08B03EBA" w:rsidR="00BF22CA" w:rsidRPr="00CC511B" w:rsidRDefault="00125C33">
      <w:pPr>
        <w:pStyle w:val="BodyTextIndent"/>
        <w:tabs>
          <w:tab w:val="left" w:pos="0"/>
        </w:tabs>
        <w:ind w:left="0" w:firstLine="0"/>
        <w:rPr>
          <w:rFonts w:ascii="Arial" w:hAnsi="Arial" w:cs="Arial"/>
          <w:b w:val="0"/>
          <w:color w:val="000000"/>
          <w:sz w:val="24"/>
          <w:szCs w:val="24"/>
          <w:lang w:val="ro-RO"/>
        </w:rPr>
      </w:pPr>
      <w:r w:rsidRPr="00B4718A">
        <w:rPr>
          <w:rFonts w:ascii="Arial" w:hAnsi="Arial" w:cs="Arial"/>
          <w:b w:val="0"/>
          <w:color w:val="auto"/>
          <w:sz w:val="24"/>
          <w:szCs w:val="24"/>
          <w:lang w:val="ro-RO"/>
        </w:rPr>
        <w:t xml:space="preserve">Pentru </w:t>
      </w:r>
      <w:r w:rsidR="00506A16" w:rsidRPr="00B4718A">
        <w:rPr>
          <w:rFonts w:ascii="Arial" w:hAnsi="Arial" w:cs="Arial"/>
          <w:b w:val="0"/>
          <w:color w:val="auto"/>
          <w:sz w:val="24"/>
          <w:szCs w:val="24"/>
          <w:lang w:val="ro-RO"/>
        </w:rPr>
        <w:t xml:space="preserve">drumul principal </w:t>
      </w:r>
      <w:r w:rsidR="00B4718A" w:rsidRPr="00B4718A">
        <w:rPr>
          <w:rFonts w:ascii="Arial" w:hAnsi="Arial" w:cs="Arial"/>
          <w:b w:val="0"/>
          <w:color w:val="auto"/>
          <w:sz w:val="24"/>
          <w:szCs w:val="24"/>
          <w:lang w:val="pt-BR"/>
        </w:rPr>
        <w:t>DN2_km7+848-km11+540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B4718A">
        <w:rPr>
          <w:rFonts w:ascii="Arial" w:hAnsi="Arial" w:cs="Arial"/>
          <w:b w:val="0"/>
          <w:bCs w:val="0"/>
          <w:color w:val="auto"/>
          <w:sz w:val="24"/>
          <w:szCs w:val="24"/>
        </w:rPr>
        <w:t>40</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60C726F9" w14:textId="7FD3491D" w:rsidR="007C1C9D" w:rsidRDefault="007C1C9D" w:rsidP="007C1C9D">
      <w:pPr>
        <w:autoSpaceDE w:val="0"/>
        <w:jc w:val="center"/>
        <w:rPr>
          <w:rFonts w:ascii="Arial" w:hAnsi="Arial" w:cs="Arial"/>
          <w:bCs/>
          <w:lang w:val="ro-RO"/>
        </w:rPr>
      </w:pPr>
      <w:r w:rsidRPr="000E5D76">
        <w:rPr>
          <w:rFonts w:ascii="Arial" w:hAnsi="Arial" w:cs="Arial"/>
          <w:bCs/>
          <w:lang w:val="ro-RO"/>
        </w:rPr>
        <w:lastRenderedPageBreak/>
        <w:t xml:space="preserve">Tab. </w:t>
      </w:r>
      <w:r w:rsidR="00E20A7E" w:rsidRPr="000E5D76">
        <w:rPr>
          <w:rFonts w:ascii="Arial" w:hAnsi="Arial" w:cs="Arial"/>
          <w:bCs/>
          <w:lang w:val="ro-RO"/>
        </w:rPr>
        <w:t>12</w:t>
      </w:r>
      <w:r w:rsidRPr="000E5D76">
        <w:rPr>
          <w:rFonts w:ascii="Arial" w:hAnsi="Arial" w:cs="Arial"/>
          <w:bCs/>
          <w:lang w:val="ro-RO"/>
        </w:rPr>
        <w:t xml:space="preserve"> – Planul de acțiune</w:t>
      </w:r>
    </w:p>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336112D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0E5D76">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38617C" w:rsidRPr="0038617C" w14:paraId="3BD4BB99" w14:textId="77777777" w:rsidTr="0038617C">
        <w:trPr>
          <w:trHeight w:val="456"/>
        </w:trPr>
        <w:tc>
          <w:tcPr>
            <w:tcW w:w="3200" w:type="dxa"/>
            <w:vMerge w:val="restart"/>
            <w:tcBorders>
              <w:top w:val="nil"/>
              <w:left w:val="single" w:sz="4" w:space="0" w:color="auto"/>
              <w:bottom w:val="single" w:sz="4" w:space="0" w:color="auto"/>
              <w:right w:val="single" w:sz="4" w:space="0" w:color="auto"/>
            </w:tcBorders>
            <w:vAlign w:val="center"/>
            <w:hideMark/>
          </w:tcPr>
          <w:p w14:paraId="2FB4E71F" w14:textId="19682FEE" w:rsidR="0038617C" w:rsidRPr="0038617C" w:rsidRDefault="0038617C"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sidR="009B6A66">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4A135E43" w14:textId="110AF35B" w:rsidR="0038617C" w:rsidRPr="0038617C" w:rsidRDefault="0038617C"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sidR="009B6A66">
              <w:rPr>
                <w:rFonts w:ascii="Arial" w:hAnsi="Arial" w:cs="Arial"/>
                <w:color w:val="000000"/>
                <w:kern w:val="0"/>
                <w:sz w:val="18"/>
                <w:szCs w:val="18"/>
                <w:lang w:val="ro-RO" w:eastAsia="ro-RO"/>
              </w:rPr>
              <w:t>bariere fonice</w:t>
            </w:r>
            <w:r w:rsidR="009B6A66" w:rsidRPr="0038617C">
              <w:rPr>
                <w:rFonts w:ascii="Arial" w:hAnsi="Arial" w:cs="Arial"/>
                <w:color w:val="000000"/>
                <w:kern w:val="0"/>
                <w:sz w:val="18"/>
                <w:szCs w:val="18"/>
                <w:lang w:val="ro-RO" w:eastAsia="ro-RO"/>
              </w:rPr>
              <w:t xml:space="preserve"> </w:t>
            </w:r>
            <w:r w:rsidRPr="0038617C">
              <w:rPr>
                <w:rFonts w:ascii="Arial" w:hAnsi="Arial" w:cs="Arial"/>
                <w:color w:val="000000"/>
                <w:kern w:val="0"/>
                <w:sz w:val="18"/>
                <w:szCs w:val="18"/>
                <w:lang w:val="ro-RO" w:eastAsia="ro-RO"/>
              </w:rPr>
              <w:t xml:space="preserve">de la km </w:t>
            </w:r>
            <w:r w:rsidR="000E5D76">
              <w:rPr>
                <w:rFonts w:ascii="Arial" w:hAnsi="Arial" w:cs="Arial"/>
                <w:color w:val="000000"/>
                <w:kern w:val="0"/>
                <w:sz w:val="18"/>
                <w:szCs w:val="18"/>
                <w:lang w:val="ro-RO" w:eastAsia="ro-RO"/>
              </w:rPr>
              <w:t>10+900</w:t>
            </w:r>
            <w:r w:rsidRPr="0038617C">
              <w:rPr>
                <w:rFonts w:ascii="Arial" w:hAnsi="Arial" w:cs="Arial"/>
                <w:color w:val="000000"/>
                <w:kern w:val="0"/>
                <w:sz w:val="18"/>
                <w:szCs w:val="18"/>
                <w:lang w:val="ro-RO" w:eastAsia="ro-RO"/>
              </w:rPr>
              <w:t xml:space="preserve"> până la km </w:t>
            </w:r>
            <w:r w:rsidR="000E5D76">
              <w:rPr>
                <w:rFonts w:ascii="Arial" w:hAnsi="Arial" w:cs="Arial"/>
                <w:color w:val="000000"/>
                <w:kern w:val="0"/>
                <w:sz w:val="18"/>
                <w:szCs w:val="18"/>
                <w:lang w:val="ro-RO" w:eastAsia="ro-RO"/>
              </w:rPr>
              <w:t>11+120</w:t>
            </w:r>
            <w:r w:rsidRPr="0038617C">
              <w:rPr>
                <w:rFonts w:ascii="Arial" w:hAnsi="Arial" w:cs="Arial"/>
                <w:color w:val="000000"/>
                <w:kern w:val="0"/>
                <w:sz w:val="18"/>
                <w:szCs w:val="18"/>
                <w:lang w:val="ro-RO" w:eastAsia="ro-RO"/>
              </w:rPr>
              <w:t xml:space="preserve"> C</w:t>
            </w:r>
            <w:r w:rsidR="000E5D76">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hideMark/>
          </w:tcPr>
          <w:p w14:paraId="64140D8C" w14:textId="69226E5E"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8D70A2">
              <w:rPr>
                <w:rFonts w:ascii="Arial" w:hAnsi="Arial" w:cs="Arial"/>
                <w:color w:val="000000"/>
                <w:kern w:val="0"/>
                <w:sz w:val="18"/>
                <w:szCs w:val="18"/>
                <w:lang w:val="ro-RO" w:eastAsia="ro-RO"/>
              </w:rPr>
              <w:t>1,096</w:t>
            </w:r>
          </w:p>
        </w:tc>
        <w:tc>
          <w:tcPr>
            <w:tcW w:w="1800" w:type="dxa"/>
            <w:tcBorders>
              <w:top w:val="nil"/>
              <w:left w:val="nil"/>
              <w:bottom w:val="single" w:sz="4" w:space="0" w:color="auto"/>
              <w:right w:val="single" w:sz="4" w:space="0" w:color="auto"/>
            </w:tcBorders>
            <w:vAlign w:val="center"/>
            <w:hideMark/>
          </w:tcPr>
          <w:p w14:paraId="7058B28F" w14:textId="68FB59C6" w:rsidR="0038617C" w:rsidRPr="0038617C" w:rsidRDefault="00601500"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0038617C"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15C71E13" w14:textId="77777777"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D977C7" w14:textId="6511B6E5"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D70A2" w:rsidRPr="006D0040">
              <w:rPr>
                <w:rFonts w:ascii="Arial" w:hAnsi="Arial" w:cs="Arial"/>
                <w:color w:val="000000"/>
                <w:kern w:val="0"/>
                <w:sz w:val="18"/>
                <w:szCs w:val="18"/>
                <w:lang w:eastAsia="ro-RO"/>
              </w:rPr>
              <w:t>venituri</w:t>
            </w:r>
            <w:proofErr w:type="spellEnd"/>
            <w:r w:rsidR="008D70A2" w:rsidRPr="006D0040">
              <w:rPr>
                <w:rFonts w:ascii="Arial" w:hAnsi="Arial" w:cs="Arial"/>
                <w:color w:val="000000"/>
                <w:kern w:val="0"/>
                <w:sz w:val="18"/>
                <w:szCs w:val="18"/>
                <w:lang w:eastAsia="ro-RO"/>
              </w:rPr>
              <w:t xml:space="preserve"> </w:t>
            </w:r>
            <w:proofErr w:type="spellStart"/>
            <w:r w:rsidR="008D70A2" w:rsidRPr="006D0040">
              <w:rPr>
                <w:rFonts w:ascii="Arial" w:hAnsi="Arial" w:cs="Arial"/>
                <w:color w:val="000000"/>
                <w:kern w:val="0"/>
                <w:sz w:val="18"/>
                <w:szCs w:val="18"/>
                <w:lang w:eastAsia="ro-RO"/>
              </w:rPr>
              <w:t>proprii</w:t>
            </w:r>
            <w:proofErr w:type="spellEnd"/>
            <w:r w:rsidR="008D70A2" w:rsidRPr="006D0040">
              <w:rPr>
                <w:rFonts w:ascii="Arial" w:hAnsi="Arial" w:cs="Arial"/>
                <w:color w:val="000000"/>
                <w:kern w:val="0"/>
                <w:sz w:val="18"/>
                <w:szCs w:val="18"/>
                <w:lang w:eastAsia="ro-RO"/>
              </w:rPr>
              <w:t>/</w:t>
            </w:r>
            <w:proofErr w:type="spellStart"/>
            <w:r w:rsidR="008D70A2" w:rsidRPr="006D0040">
              <w:rPr>
                <w:rFonts w:ascii="Arial" w:hAnsi="Arial" w:cs="Arial"/>
                <w:color w:val="000000"/>
                <w:kern w:val="0"/>
                <w:sz w:val="18"/>
                <w:szCs w:val="18"/>
                <w:lang w:eastAsia="ro-RO"/>
              </w:rPr>
              <w:t>buget</w:t>
            </w:r>
            <w:proofErr w:type="spellEnd"/>
            <w:r w:rsidR="008D70A2" w:rsidRPr="006D0040">
              <w:rPr>
                <w:rFonts w:ascii="Arial" w:hAnsi="Arial" w:cs="Arial"/>
                <w:color w:val="000000"/>
                <w:kern w:val="0"/>
                <w:sz w:val="18"/>
                <w:szCs w:val="18"/>
                <w:lang w:eastAsia="ro-RO"/>
              </w:rPr>
              <w:t xml:space="preserve"> de stat/</w:t>
            </w:r>
            <w:proofErr w:type="spellStart"/>
            <w:r w:rsidR="008D70A2" w:rsidRPr="006D0040">
              <w:rPr>
                <w:rFonts w:ascii="Arial" w:hAnsi="Arial" w:cs="Arial"/>
                <w:color w:val="000000"/>
                <w:kern w:val="0"/>
                <w:sz w:val="18"/>
                <w:szCs w:val="18"/>
                <w:lang w:eastAsia="ro-RO"/>
              </w:rPr>
              <w:t>fonduri</w:t>
            </w:r>
            <w:proofErr w:type="spellEnd"/>
            <w:r w:rsidR="008D70A2" w:rsidRPr="006D0040">
              <w:rPr>
                <w:rFonts w:ascii="Arial" w:hAnsi="Arial" w:cs="Arial"/>
                <w:color w:val="000000"/>
                <w:kern w:val="0"/>
                <w:sz w:val="18"/>
                <w:szCs w:val="18"/>
                <w:lang w:eastAsia="ro-RO"/>
              </w:rPr>
              <w:t xml:space="preserve"> </w:t>
            </w:r>
            <w:proofErr w:type="spellStart"/>
            <w:r w:rsidR="008D70A2" w:rsidRPr="006D0040">
              <w:rPr>
                <w:rFonts w:ascii="Arial" w:hAnsi="Arial" w:cs="Arial"/>
                <w:color w:val="000000"/>
                <w:kern w:val="0"/>
                <w:sz w:val="18"/>
                <w:szCs w:val="18"/>
                <w:lang w:eastAsia="ro-RO"/>
              </w:rPr>
              <w:t>europene</w:t>
            </w:r>
            <w:proofErr w:type="spellEnd"/>
            <w:r w:rsidR="008D70A2" w:rsidRPr="006D0040">
              <w:rPr>
                <w:rFonts w:ascii="Arial" w:hAnsi="Arial" w:cs="Arial"/>
                <w:color w:val="000000"/>
                <w:kern w:val="0"/>
                <w:sz w:val="18"/>
                <w:szCs w:val="18"/>
                <w:lang w:eastAsia="ro-RO"/>
              </w:rPr>
              <w:t>/</w:t>
            </w:r>
            <w:proofErr w:type="spellStart"/>
            <w:r w:rsidR="008D70A2" w:rsidRPr="006D0040">
              <w:rPr>
                <w:rFonts w:ascii="Arial" w:hAnsi="Arial" w:cs="Arial"/>
                <w:color w:val="000000"/>
                <w:kern w:val="0"/>
                <w:sz w:val="18"/>
                <w:szCs w:val="18"/>
                <w:lang w:eastAsia="ro-RO"/>
              </w:rPr>
              <w:t>alte</w:t>
            </w:r>
            <w:proofErr w:type="spellEnd"/>
            <w:r w:rsidR="008D70A2" w:rsidRPr="006D0040">
              <w:rPr>
                <w:rFonts w:ascii="Arial" w:hAnsi="Arial" w:cs="Arial"/>
                <w:color w:val="000000"/>
                <w:kern w:val="0"/>
                <w:sz w:val="18"/>
                <w:szCs w:val="18"/>
                <w:lang w:eastAsia="ro-RO"/>
              </w:rPr>
              <w:t xml:space="preserve"> </w:t>
            </w:r>
            <w:proofErr w:type="spellStart"/>
            <w:r w:rsidR="008D70A2" w:rsidRPr="006D0040">
              <w:rPr>
                <w:rFonts w:ascii="Arial" w:hAnsi="Arial" w:cs="Arial"/>
                <w:color w:val="000000"/>
                <w:kern w:val="0"/>
                <w:sz w:val="18"/>
                <w:szCs w:val="18"/>
                <w:lang w:eastAsia="ro-RO"/>
              </w:rPr>
              <w:t>surse</w:t>
            </w:r>
            <w:proofErr w:type="spellEnd"/>
          </w:p>
        </w:tc>
      </w:tr>
      <w:tr w:rsidR="0038617C" w:rsidRPr="0038617C" w14:paraId="7AB400A6" w14:textId="77777777" w:rsidTr="0038617C">
        <w:trPr>
          <w:trHeight w:val="456"/>
        </w:trPr>
        <w:tc>
          <w:tcPr>
            <w:tcW w:w="3200" w:type="dxa"/>
            <w:vMerge/>
            <w:tcBorders>
              <w:top w:val="nil"/>
              <w:left w:val="single" w:sz="4" w:space="0" w:color="auto"/>
              <w:bottom w:val="single" w:sz="4" w:space="0" w:color="auto"/>
              <w:right w:val="single" w:sz="4" w:space="0" w:color="auto"/>
            </w:tcBorders>
            <w:vAlign w:val="center"/>
            <w:hideMark/>
          </w:tcPr>
          <w:p w14:paraId="6B2DC029" w14:textId="77777777" w:rsidR="0038617C" w:rsidRPr="0038617C" w:rsidRDefault="0038617C" w:rsidP="0038617C">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hideMark/>
          </w:tcPr>
          <w:p w14:paraId="5531CE18" w14:textId="55DFE763" w:rsidR="0038617C" w:rsidRPr="0038617C" w:rsidRDefault="0038617C"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sidR="009B6A66">
              <w:rPr>
                <w:rFonts w:ascii="Arial" w:hAnsi="Arial" w:cs="Arial"/>
                <w:color w:val="000000"/>
                <w:kern w:val="0"/>
                <w:sz w:val="18"/>
                <w:szCs w:val="18"/>
                <w:lang w:val="ro-RO" w:eastAsia="ro-RO"/>
              </w:rPr>
              <w:t>bariere fonice</w:t>
            </w:r>
            <w:r w:rsidR="009B6A66" w:rsidRPr="0038617C">
              <w:rPr>
                <w:rFonts w:ascii="Arial" w:hAnsi="Arial" w:cs="Arial"/>
                <w:color w:val="000000"/>
                <w:kern w:val="0"/>
                <w:sz w:val="18"/>
                <w:szCs w:val="18"/>
                <w:lang w:val="ro-RO" w:eastAsia="ro-RO"/>
              </w:rPr>
              <w:t xml:space="preserve"> </w:t>
            </w:r>
            <w:r w:rsidRPr="0038617C">
              <w:rPr>
                <w:rFonts w:ascii="Arial" w:hAnsi="Arial" w:cs="Arial"/>
                <w:color w:val="000000"/>
                <w:kern w:val="0"/>
                <w:sz w:val="18"/>
                <w:szCs w:val="18"/>
                <w:lang w:val="ro-RO" w:eastAsia="ro-RO"/>
              </w:rPr>
              <w:t xml:space="preserve">de la km </w:t>
            </w:r>
            <w:r w:rsidR="000E5D76">
              <w:rPr>
                <w:rFonts w:ascii="Arial" w:hAnsi="Arial" w:cs="Arial"/>
                <w:color w:val="000000"/>
                <w:kern w:val="0"/>
                <w:sz w:val="18"/>
                <w:szCs w:val="18"/>
                <w:lang w:val="ro-RO" w:eastAsia="ro-RO"/>
              </w:rPr>
              <w:t>7+460</w:t>
            </w:r>
            <w:r w:rsidRPr="0038617C">
              <w:rPr>
                <w:rFonts w:ascii="Arial" w:hAnsi="Arial" w:cs="Arial"/>
                <w:color w:val="000000"/>
                <w:kern w:val="0"/>
                <w:sz w:val="18"/>
                <w:szCs w:val="18"/>
                <w:lang w:val="ro-RO" w:eastAsia="ro-RO"/>
              </w:rPr>
              <w:t xml:space="preserve"> până la km </w:t>
            </w:r>
            <w:r w:rsidR="000E5D76">
              <w:rPr>
                <w:rFonts w:ascii="Arial" w:hAnsi="Arial" w:cs="Arial"/>
                <w:color w:val="000000"/>
                <w:kern w:val="0"/>
                <w:sz w:val="18"/>
                <w:szCs w:val="18"/>
                <w:lang w:val="ro-RO" w:eastAsia="ro-RO"/>
              </w:rPr>
              <w:t>8+095</w:t>
            </w:r>
            <w:r w:rsidRPr="0038617C">
              <w:rPr>
                <w:rFonts w:ascii="Arial" w:hAnsi="Arial" w:cs="Arial"/>
                <w:color w:val="000000"/>
                <w:kern w:val="0"/>
                <w:sz w:val="18"/>
                <w:szCs w:val="18"/>
                <w:lang w:val="ro-RO" w:eastAsia="ro-RO"/>
              </w:rPr>
              <w:t xml:space="preserve"> C2</w:t>
            </w:r>
          </w:p>
        </w:tc>
        <w:tc>
          <w:tcPr>
            <w:tcW w:w="1760" w:type="dxa"/>
            <w:tcBorders>
              <w:top w:val="nil"/>
              <w:left w:val="nil"/>
              <w:bottom w:val="single" w:sz="4" w:space="0" w:color="auto"/>
              <w:right w:val="single" w:sz="4" w:space="0" w:color="auto"/>
            </w:tcBorders>
            <w:vAlign w:val="center"/>
            <w:hideMark/>
          </w:tcPr>
          <w:p w14:paraId="72BC4974" w14:textId="35FFBE1B"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8D70A2">
              <w:rPr>
                <w:rFonts w:ascii="Arial" w:hAnsi="Arial" w:cs="Arial"/>
                <w:color w:val="000000"/>
                <w:kern w:val="0"/>
                <w:sz w:val="18"/>
                <w:szCs w:val="18"/>
                <w:lang w:val="ro-RO" w:eastAsia="ro-RO"/>
              </w:rPr>
              <w:t>2,341</w:t>
            </w:r>
          </w:p>
        </w:tc>
        <w:tc>
          <w:tcPr>
            <w:tcW w:w="1800" w:type="dxa"/>
            <w:tcBorders>
              <w:top w:val="nil"/>
              <w:left w:val="nil"/>
              <w:bottom w:val="single" w:sz="4" w:space="0" w:color="auto"/>
              <w:right w:val="single" w:sz="4" w:space="0" w:color="auto"/>
            </w:tcBorders>
            <w:vAlign w:val="center"/>
            <w:hideMark/>
          </w:tcPr>
          <w:p w14:paraId="3C5AE612" w14:textId="652EDD58"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601500">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6390EFE" w14:textId="77777777"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600E091" w14:textId="7B4DBB0B"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D70A2" w:rsidRPr="006D0040">
              <w:rPr>
                <w:rFonts w:ascii="Arial" w:hAnsi="Arial" w:cs="Arial"/>
                <w:color w:val="000000"/>
                <w:kern w:val="0"/>
                <w:sz w:val="18"/>
                <w:szCs w:val="18"/>
                <w:lang w:eastAsia="ro-RO"/>
              </w:rPr>
              <w:t>venituri</w:t>
            </w:r>
            <w:proofErr w:type="spellEnd"/>
            <w:r w:rsidR="008D70A2" w:rsidRPr="006D0040">
              <w:rPr>
                <w:rFonts w:ascii="Arial" w:hAnsi="Arial" w:cs="Arial"/>
                <w:color w:val="000000"/>
                <w:kern w:val="0"/>
                <w:sz w:val="18"/>
                <w:szCs w:val="18"/>
                <w:lang w:eastAsia="ro-RO"/>
              </w:rPr>
              <w:t xml:space="preserve"> </w:t>
            </w:r>
            <w:proofErr w:type="spellStart"/>
            <w:r w:rsidR="008D70A2" w:rsidRPr="006D0040">
              <w:rPr>
                <w:rFonts w:ascii="Arial" w:hAnsi="Arial" w:cs="Arial"/>
                <w:color w:val="000000"/>
                <w:kern w:val="0"/>
                <w:sz w:val="18"/>
                <w:szCs w:val="18"/>
                <w:lang w:eastAsia="ro-RO"/>
              </w:rPr>
              <w:t>proprii</w:t>
            </w:r>
            <w:proofErr w:type="spellEnd"/>
            <w:r w:rsidR="008D70A2" w:rsidRPr="006D0040">
              <w:rPr>
                <w:rFonts w:ascii="Arial" w:hAnsi="Arial" w:cs="Arial"/>
                <w:color w:val="000000"/>
                <w:kern w:val="0"/>
                <w:sz w:val="18"/>
                <w:szCs w:val="18"/>
                <w:lang w:eastAsia="ro-RO"/>
              </w:rPr>
              <w:t>/</w:t>
            </w:r>
            <w:proofErr w:type="spellStart"/>
            <w:r w:rsidR="008D70A2" w:rsidRPr="006D0040">
              <w:rPr>
                <w:rFonts w:ascii="Arial" w:hAnsi="Arial" w:cs="Arial"/>
                <w:color w:val="000000"/>
                <w:kern w:val="0"/>
                <w:sz w:val="18"/>
                <w:szCs w:val="18"/>
                <w:lang w:eastAsia="ro-RO"/>
              </w:rPr>
              <w:t>buget</w:t>
            </w:r>
            <w:proofErr w:type="spellEnd"/>
            <w:r w:rsidR="008D70A2" w:rsidRPr="006D0040">
              <w:rPr>
                <w:rFonts w:ascii="Arial" w:hAnsi="Arial" w:cs="Arial"/>
                <w:color w:val="000000"/>
                <w:kern w:val="0"/>
                <w:sz w:val="18"/>
                <w:szCs w:val="18"/>
                <w:lang w:eastAsia="ro-RO"/>
              </w:rPr>
              <w:t xml:space="preserve"> de stat/</w:t>
            </w:r>
            <w:proofErr w:type="spellStart"/>
            <w:r w:rsidR="008D70A2" w:rsidRPr="006D0040">
              <w:rPr>
                <w:rFonts w:ascii="Arial" w:hAnsi="Arial" w:cs="Arial"/>
                <w:color w:val="000000"/>
                <w:kern w:val="0"/>
                <w:sz w:val="18"/>
                <w:szCs w:val="18"/>
                <w:lang w:eastAsia="ro-RO"/>
              </w:rPr>
              <w:t>fonduri</w:t>
            </w:r>
            <w:proofErr w:type="spellEnd"/>
            <w:r w:rsidR="008D70A2" w:rsidRPr="006D0040">
              <w:rPr>
                <w:rFonts w:ascii="Arial" w:hAnsi="Arial" w:cs="Arial"/>
                <w:color w:val="000000"/>
                <w:kern w:val="0"/>
                <w:sz w:val="18"/>
                <w:szCs w:val="18"/>
                <w:lang w:eastAsia="ro-RO"/>
              </w:rPr>
              <w:t xml:space="preserve"> </w:t>
            </w:r>
            <w:proofErr w:type="spellStart"/>
            <w:r w:rsidR="008D70A2" w:rsidRPr="006D0040">
              <w:rPr>
                <w:rFonts w:ascii="Arial" w:hAnsi="Arial" w:cs="Arial"/>
                <w:color w:val="000000"/>
                <w:kern w:val="0"/>
                <w:sz w:val="18"/>
                <w:szCs w:val="18"/>
                <w:lang w:eastAsia="ro-RO"/>
              </w:rPr>
              <w:t>europene</w:t>
            </w:r>
            <w:proofErr w:type="spellEnd"/>
            <w:r w:rsidR="008D70A2" w:rsidRPr="006D0040">
              <w:rPr>
                <w:rFonts w:ascii="Arial" w:hAnsi="Arial" w:cs="Arial"/>
                <w:color w:val="000000"/>
                <w:kern w:val="0"/>
                <w:sz w:val="18"/>
                <w:szCs w:val="18"/>
                <w:lang w:eastAsia="ro-RO"/>
              </w:rPr>
              <w:t>/</w:t>
            </w:r>
            <w:proofErr w:type="spellStart"/>
            <w:r w:rsidR="008D70A2" w:rsidRPr="006D0040">
              <w:rPr>
                <w:rFonts w:ascii="Arial" w:hAnsi="Arial" w:cs="Arial"/>
                <w:color w:val="000000"/>
                <w:kern w:val="0"/>
                <w:sz w:val="18"/>
                <w:szCs w:val="18"/>
                <w:lang w:eastAsia="ro-RO"/>
              </w:rPr>
              <w:t>alte</w:t>
            </w:r>
            <w:proofErr w:type="spellEnd"/>
            <w:r w:rsidR="008D70A2" w:rsidRPr="006D0040">
              <w:rPr>
                <w:rFonts w:ascii="Arial" w:hAnsi="Arial" w:cs="Arial"/>
                <w:color w:val="000000"/>
                <w:kern w:val="0"/>
                <w:sz w:val="18"/>
                <w:szCs w:val="18"/>
                <w:lang w:eastAsia="ro-RO"/>
              </w:rPr>
              <w:t xml:space="preserve"> </w:t>
            </w:r>
            <w:proofErr w:type="spellStart"/>
            <w:r w:rsidR="008D70A2" w:rsidRPr="006D0040">
              <w:rPr>
                <w:rFonts w:ascii="Arial" w:hAnsi="Arial" w:cs="Arial"/>
                <w:color w:val="000000"/>
                <w:kern w:val="0"/>
                <w:sz w:val="18"/>
                <w:szCs w:val="18"/>
                <w:lang w:eastAsia="ro-RO"/>
              </w:rPr>
              <w:t>surse</w:t>
            </w:r>
            <w:proofErr w:type="spellEnd"/>
          </w:p>
        </w:tc>
      </w:tr>
      <w:tr w:rsidR="000E5D76" w:rsidRPr="0038617C" w14:paraId="591365C7" w14:textId="77777777" w:rsidTr="0038617C">
        <w:trPr>
          <w:trHeight w:val="228"/>
        </w:trPr>
        <w:tc>
          <w:tcPr>
            <w:tcW w:w="3200" w:type="dxa"/>
            <w:vMerge/>
            <w:tcBorders>
              <w:top w:val="nil"/>
              <w:left w:val="single" w:sz="4" w:space="0" w:color="auto"/>
              <w:bottom w:val="single" w:sz="4" w:space="0" w:color="auto"/>
              <w:right w:val="single" w:sz="4" w:space="0" w:color="auto"/>
            </w:tcBorders>
            <w:vAlign w:val="center"/>
            <w:hideMark/>
          </w:tcPr>
          <w:p w14:paraId="6689E8AC" w14:textId="77777777" w:rsidR="000E5D76" w:rsidRPr="0038617C" w:rsidRDefault="000E5D76" w:rsidP="000E5D76">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hideMark/>
          </w:tcPr>
          <w:p w14:paraId="53AFFECD" w14:textId="3091DA58" w:rsidR="000E5D76" w:rsidRPr="0038617C" w:rsidRDefault="000E5D76" w:rsidP="000E5D7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7+795</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8+060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1</w:t>
            </w:r>
          </w:p>
        </w:tc>
        <w:tc>
          <w:tcPr>
            <w:tcW w:w="1760" w:type="dxa"/>
            <w:tcBorders>
              <w:top w:val="nil"/>
              <w:left w:val="nil"/>
              <w:bottom w:val="single" w:sz="4" w:space="0" w:color="auto"/>
              <w:right w:val="single" w:sz="4" w:space="0" w:color="auto"/>
            </w:tcBorders>
            <w:vAlign w:val="center"/>
            <w:hideMark/>
          </w:tcPr>
          <w:p w14:paraId="21CEE307" w14:textId="705DE12B" w:rsidR="000E5D76" w:rsidRPr="0038617C" w:rsidRDefault="000E5D76" w:rsidP="000E5D7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8D70A2">
              <w:rPr>
                <w:rFonts w:ascii="Arial" w:hAnsi="Arial" w:cs="Arial"/>
                <w:color w:val="000000"/>
                <w:kern w:val="0"/>
                <w:sz w:val="18"/>
                <w:szCs w:val="18"/>
                <w:lang w:val="ro-RO" w:eastAsia="ro-RO"/>
              </w:rPr>
              <w:t>0,989</w:t>
            </w:r>
          </w:p>
        </w:tc>
        <w:tc>
          <w:tcPr>
            <w:tcW w:w="1800" w:type="dxa"/>
            <w:tcBorders>
              <w:top w:val="nil"/>
              <w:left w:val="nil"/>
              <w:bottom w:val="single" w:sz="4" w:space="0" w:color="auto"/>
              <w:right w:val="single" w:sz="4" w:space="0" w:color="auto"/>
            </w:tcBorders>
            <w:vAlign w:val="center"/>
            <w:hideMark/>
          </w:tcPr>
          <w:p w14:paraId="18E8543E" w14:textId="30C21F4C" w:rsidR="000E5D76" w:rsidRPr="0038617C" w:rsidRDefault="000E5D76" w:rsidP="000E5D7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601500">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3F49A0E" w14:textId="77777777" w:rsidR="000E5D76" w:rsidRPr="0038617C" w:rsidRDefault="000E5D76" w:rsidP="000E5D7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9C6C228" w14:textId="20AC15AF" w:rsidR="000E5D76" w:rsidRPr="0038617C" w:rsidRDefault="000E5D76" w:rsidP="000E5D7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D70A2" w:rsidRPr="006D0040">
              <w:rPr>
                <w:rFonts w:ascii="Arial" w:hAnsi="Arial" w:cs="Arial"/>
                <w:color w:val="000000"/>
                <w:kern w:val="0"/>
                <w:sz w:val="18"/>
                <w:szCs w:val="18"/>
                <w:lang w:eastAsia="ro-RO"/>
              </w:rPr>
              <w:t>venituri</w:t>
            </w:r>
            <w:proofErr w:type="spellEnd"/>
            <w:r w:rsidR="008D70A2" w:rsidRPr="006D0040">
              <w:rPr>
                <w:rFonts w:ascii="Arial" w:hAnsi="Arial" w:cs="Arial"/>
                <w:color w:val="000000"/>
                <w:kern w:val="0"/>
                <w:sz w:val="18"/>
                <w:szCs w:val="18"/>
                <w:lang w:eastAsia="ro-RO"/>
              </w:rPr>
              <w:t xml:space="preserve"> </w:t>
            </w:r>
            <w:proofErr w:type="spellStart"/>
            <w:r w:rsidR="008D70A2" w:rsidRPr="006D0040">
              <w:rPr>
                <w:rFonts w:ascii="Arial" w:hAnsi="Arial" w:cs="Arial"/>
                <w:color w:val="000000"/>
                <w:kern w:val="0"/>
                <w:sz w:val="18"/>
                <w:szCs w:val="18"/>
                <w:lang w:eastAsia="ro-RO"/>
              </w:rPr>
              <w:t>proprii</w:t>
            </w:r>
            <w:proofErr w:type="spellEnd"/>
            <w:r w:rsidR="008D70A2" w:rsidRPr="006D0040">
              <w:rPr>
                <w:rFonts w:ascii="Arial" w:hAnsi="Arial" w:cs="Arial"/>
                <w:color w:val="000000"/>
                <w:kern w:val="0"/>
                <w:sz w:val="18"/>
                <w:szCs w:val="18"/>
                <w:lang w:eastAsia="ro-RO"/>
              </w:rPr>
              <w:t>/</w:t>
            </w:r>
            <w:proofErr w:type="spellStart"/>
            <w:r w:rsidR="008D70A2" w:rsidRPr="006D0040">
              <w:rPr>
                <w:rFonts w:ascii="Arial" w:hAnsi="Arial" w:cs="Arial"/>
                <w:color w:val="000000"/>
                <w:kern w:val="0"/>
                <w:sz w:val="18"/>
                <w:szCs w:val="18"/>
                <w:lang w:eastAsia="ro-RO"/>
              </w:rPr>
              <w:t>buget</w:t>
            </w:r>
            <w:proofErr w:type="spellEnd"/>
            <w:r w:rsidR="008D70A2" w:rsidRPr="006D0040">
              <w:rPr>
                <w:rFonts w:ascii="Arial" w:hAnsi="Arial" w:cs="Arial"/>
                <w:color w:val="000000"/>
                <w:kern w:val="0"/>
                <w:sz w:val="18"/>
                <w:szCs w:val="18"/>
                <w:lang w:eastAsia="ro-RO"/>
              </w:rPr>
              <w:t xml:space="preserve"> de stat/</w:t>
            </w:r>
            <w:proofErr w:type="spellStart"/>
            <w:r w:rsidR="008D70A2" w:rsidRPr="006D0040">
              <w:rPr>
                <w:rFonts w:ascii="Arial" w:hAnsi="Arial" w:cs="Arial"/>
                <w:color w:val="000000"/>
                <w:kern w:val="0"/>
                <w:sz w:val="18"/>
                <w:szCs w:val="18"/>
                <w:lang w:eastAsia="ro-RO"/>
              </w:rPr>
              <w:t>fonduri</w:t>
            </w:r>
            <w:proofErr w:type="spellEnd"/>
            <w:r w:rsidR="008D70A2" w:rsidRPr="006D0040">
              <w:rPr>
                <w:rFonts w:ascii="Arial" w:hAnsi="Arial" w:cs="Arial"/>
                <w:color w:val="000000"/>
                <w:kern w:val="0"/>
                <w:sz w:val="18"/>
                <w:szCs w:val="18"/>
                <w:lang w:eastAsia="ro-RO"/>
              </w:rPr>
              <w:t xml:space="preserve"> </w:t>
            </w:r>
            <w:proofErr w:type="spellStart"/>
            <w:r w:rsidR="008D70A2" w:rsidRPr="006D0040">
              <w:rPr>
                <w:rFonts w:ascii="Arial" w:hAnsi="Arial" w:cs="Arial"/>
                <w:color w:val="000000"/>
                <w:kern w:val="0"/>
                <w:sz w:val="18"/>
                <w:szCs w:val="18"/>
                <w:lang w:eastAsia="ro-RO"/>
              </w:rPr>
              <w:t>europene</w:t>
            </w:r>
            <w:proofErr w:type="spellEnd"/>
            <w:r w:rsidR="008D70A2" w:rsidRPr="006D0040">
              <w:rPr>
                <w:rFonts w:ascii="Arial" w:hAnsi="Arial" w:cs="Arial"/>
                <w:color w:val="000000"/>
                <w:kern w:val="0"/>
                <w:sz w:val="18"/>
                <w:szCs w:val="18"/>
                <w:lang w:eastAsia="ro-RO"/>
              </w:rPr>
              <w:t>/</w:t>
            </w:r>
            <w:proofErr w:type="spellStart"/>
            <w:r w:rsidR="008D70A2" w:rsidRPr="006D0040">
              <w:rPr>
                <w:rFonts w:ascii="Arial" w:hAnsi="Arial" w:cs="Arial"/>
                <w:color w:val="000000"/>
                <w:kern w:val="0"/>
                <w:sz w:val="18"/>
                <w:szCs w:val="18"/>
                <w:lang w:eastAsia="ro-RO"/>
              </w:rPr>
              <w:t>alte</w:t>
            </w:r>
            <w:proofErr w:type="spellEnd"/>
            <w:r w:rsidR="008D70A2" w:rsidRPr="006D0040">
              <w:rPr>
                <w:rFonts w:ascii="Arial" w:hAnsi="Arial" w:cs="Arial"/>
                <w:color w:val="000000"/>
                <w:kern w:val="0"/>
                <w:sz w:val="18"/>
                <w:szCs w:val="18"/>
                <w:lang w:eastAsia="ro-RO"/>
              </w:rPr>
              <w:t xml:space="preserve"> </w:t>
            </w:r>
            <w:proofErr w:type="spellStart"/>
            <w:r w:rsidR="008D70A2" w:rsidRPr="006D0040">
              <w:rPr>
                <w:rFonts w:ascii="Arial" w:hAnsi="Arial" w:cs="Arial"/>
                <w:color w:val="000000"/>
                <w:kern w:val="0"/>
                <w:sz w:val="18"/>
                <w:szCs w:val="18"/>
                <w:lang w:eastAsia="ro-RO"/>
              </w:rPr>
              <w:t>surse</w:t>
            </w:r>
            <w:proofErr w:type="spellEnd"/>
          </w:p>
        </w:tc>
      </w:tr>
      <w:tr w:rsidR="0038617C" w:rsidRPr="0038617C" w14:paraId="160F9B3C" w14:textId="77777777" w:rsidTr="0038617C">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583456D6" w14:textId="5A646588"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w:t>
            </w:r>
            <w:r w:rsidR="000E5D76">
              <w:rPr>
                <w:rFonts w:ascii="Arial" w:hAnsi="Arial" w:cs="Arial"/>
                <w:color w:val="000000"/>
                <w:kern w:val="0"/>
                <w:sz w:val="18"/>
                <w:szCs w:val="18"/>
                <w:lang w:val="ro-RO" w:eastAsia="ro-RO"/>
              </w:rPr>
              <w:t>finalizarea autostrăzii A7</w:t>
            </w:r>
          </w:p>
        </w:tc>
        <w:tc>
          <w:tcPr>
            <w:tcW w:w="1760" w:type="dxa"/>
            <w:tcBorders>
              <w:top w:val="nil"/>
              <w:left w:val="nil"/>
              <w:bottom w:val="single" w:sz="4" w:space="0" w:color="auto"/>
              <w:right w:val="single" w:sz="4" w:space="0" w:color="auto"/>
            </w:tcBorders>
            <w:noWrap/>
            <w:vAlign w:val="center"/>
            <w:hideMark/>
          </w:tcPr>
          <w:p w14:paraId="6AF43DE2" w14:textId="45CD65F3" w:rsidR="0038617C" w:rsidRPr="0038617C" w:rsidRDefault="000E5D76" w:rsidP="000E5D7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20056,41</w:t>
            </w:r>
          </w:p>
        </w:tc>
        <w:tc>
          <w:tcPr>
            <w:tcW w:w="1800" w:type="dxa"/>
            <w:tcBorders>
              <w:top w:val="nil"/>
              <w:left w:val="nil"/>
              <w:bottom w:val="single" w:sz="4" w:space="0" w:color="auto"/>
              <w:right w:val="single" w:sz="4" w:space="0" w:color="auto"/>
            </w:tcBorders>
            <w:noWrap/>
            <w:vAlign w:val="center"/>
            <w:hideMark/>
          </w:tcPr>
          <w:p w14:paraId="36F707C1" w14:textId="1C3334B2" w:rsidR="0038617C" w:rsidRPr="0038617C" w:rsidRDefault="000E5D76" w:rsidP="000E5D7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08.2026</w:t>
            </w:r>
          </w:p>
        </w:tc>
        <w:tc>
          <w:tcPr>
            <w:tcW w:w="1800" w:type="dxa"/>
            <w:tcBorders>
              <w:top w:val="nil"/>
              <w:left w:val="nil"/>
              <w:bottom w:val="single" w:sz="4" w:space="0" w:color="auto"/>
              <w:right w:val="single" w:sz="4" w:space="0" w:color="auto"/>
            </w:tcBorders>
            <w:vAlign w:val="center"/>
            <w:hideMark/>
          </w:tcPr>
          <w:p w14:paraId="3DF14C4F" w14:textId="77777777"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D093A54" w14:textId="14812155" w:rsidR="0038617C" w:rsidRPr="0038617C" w:rsidRDefault="008D70A2" w:rsidP="008D70A2">
            <w:pPr>
              <w:suppressAutoHyphens w:val="0"/>
              <w:jc w:val="center"/>
              <w:rPr>
                <w:rFonts w:ascii="Arial" w:hAnsi="Arial" w:cs="Arial"/>
                <w:color w:val="000000"/>
                <w:kern w:val="0"/>
                <w:sz w:val="18"/>
                <w:szCs w:val="18"/>
                <w:lang w:val="ro-RO" w:eastAsia="ro-RO"/>
              </w:rPr>
            </w:pPr>
            <w:proofErr w:type="spellStart"/>
            <w:r w:rsidRPr="006D0040">
              <w:rPr>
                <w:rFonts w:ascii="Arial" w:hAnsi="Arial" w:cs="Arial"/>
                <w:color w:val="000000"/>
                <w:kern w:val="0"/>
                <w:sz w:val="18"/>
                <w:szCs w:val="18"/>
                <w:lang w:eastAsia="ro-RO"/>
              </w:rPr>
              <w:t>venituri</w:t>
            </w:r>
            <w:proofErr w:type="spellEnd"/>
            <w:r w:rsidRPr="006D0040">
              <w:rPr>
                <w:rFonts w:ascii="Arial" w:hAnsi="Arial" w:cs="Arial"/>
                <w:color w:val="000000"/>
                <w:kern w:val="0"/>
                <w:sz w:val="18"/>
                <w:szCs w:val="18"/>
                <w:lang w:eastAsia="ro-RO"/>
              </w:rPr>
              <w:t xml:space="preserve"> </w:t>
            </w:r>
            <w:proofErr w:type="spellStart"/>
            <w:r w:rsidRPr="006D0040">
              <w:rPr>
                <w:rFonts w:ascii="Arial" w:hAnsi="Arial" w:cs="Arial"/>
                <w:color w:val="000000"/>
                <w:kern w:val="0"/>
                <w:sz w:val="18"/>
                <w:szCs w:val="18"/>
                <w:lang w:eastAsia="ro-RO"/>
              </w:rPr>
              <w:t>proprii</w:t>
            </w:r>
            <w:proofErr w:type="spellEnd"/>
            <w:r w:rsidRPr="006D0040">
              <w:rPr>
                <w:rFonts w:ascii="Arial" w:hAnsi="Arial" w:cs="Arial"/>
                <w:color w:val="000000"/>
                <w:kern w:val="0"/>
                <w:sz w:val="18"/>
                <w:szCs w:val="18"/>
                <w:lang w:eastAsia="ro-RO"/>
              </w:rPr>
              <w:t>/</w:t>
            </w:r>
            <w:proofErr w:type="spellStart"/>
            <w:r w:rsidRPr="006D0040">
              <w:rPr>
                <w:rFonts w:ascii="Arial" w:hAnsi="Arial" w:cs="Arial"/>
                <w:color w:val="000000"/>
                <w:kern w:val="0"/>
                <w:sz w:val="18"/>
                <w:szCs w:val="18"/>
                <w:lang w:eastAsia="ro-RO"/>
              </w:rPr>
              <w:t>buget</w:t>
            </w:r>
            <w:proofErr w:type="spellEnd"/>
            <w:r w:rsidRPr="006D0040">
              <w:rPr>
                <w:rFonts w:ascii="Arial" w:hAnsi="Arial" w:cs="Arial"/>
                <w:color w:val="000000"/>
                <w:kern w:val="0"/>
                <w:sz w:val="18"/>
                <w:szCs w:val="18"/>
                <w:lang w:eastAsia="ro-RO"/>
              </w:rPr>
              <w:t xml:space="preserve"> de stat/</w:t>
            </w:r>
            <w:proofErr w:type="spellStart"/>
            <w:r w:rsidRPr="006D0040">
              <w:rPr>
                <w:rFonts w:ascii="Arial" w:hAnsi="Arial" w:cs="Arial"/>
                <w:color w:val="000000"/>
                <w:kern w:val="0"/>
                <w:sz w:val="18"/>
                <w:szCs w:val="18"/>
                <w:lang w:eastAsia="ro-RO"/>
              </w:rPr>
              <w:t>fonduri</w:t>
            </w:r>
            <w:proofErr w:type="spellEnd"/>
            <w:r w:rsidRPr="006D0040">
              <w:rPr>
                <w:rFonts w:ascii="Arial" w:hAnsi="Arial" w:cs="Arial"/>
                <w:color w:val="000000"/>
                <w:kern w:val="0"/>
                <w:sz w:val="18"/>
                <w:szCs w:val="18"/>
                <w:lang w:eastAsia="ro-RO"/>
              </w:rPr>
              <w:t xml:space="preserve"> </w:t>
            </w:r>
            <w:proofErr w:type="spellStart"/>
            <w:r w:rsidRPr="006D0040">
              <w:rPr>
                <w:rFonts w:ascii="Arial" w:hAnsi="Arial" w:cs="Arial"/>
                <w:color w:val="000000"/>
                <w:kern w:val="0"/>
                <w:sz w:val="18"/>
                <w:szCs w:val="18"/>
                <w:lang w:eastAsia="ro-RO"/>
              </w:rPr>
              <w:t>europene</w:t>
            </w:r>
            <w:proofErr w:type="spellEnd"/>
            <w:r w:rsidRPr="006D0040">
              <w:rPr>
                <w:rFonts w:ascii="Arial" w:hAnsi="Arial" w:cs="Arial"/>
                <w:color w:val="000000"/>
                <w:kern w:val="0"/>
                <w:sz w:val="18"/>
                <w:szCs w:val="18"/>
                <w:lang w:eastAsia="ro-RO"/>
              </w:rPr>
              <w:t>/</w:t>
            </w:r>
            <w:proofErr w:type="spellStart"/>
            <w:r w:rsidRPr="006D0040">
              <w:rPr>
                <w:rFonts w:ascii="Arial" w:hAnsi="Arial" w:cs="Arial"/>
                <w:color w:val="000000"/>
                <w:kern w:val="0"/>
                <w:sz w:val="18"/>
                <w:szCs w:val="18"/>
                <w:lang w:eastAsia="ro-RO"/>
              </w:rPr>
              <w:t>alte</w:t>
            </w:r>
            <w:proofErr w:type="spellEnd"/>
            <w:r w:rsidRPr="006D0040">
              <w:rPr>
                <w:rFonts w:ascii="Arial" w:hAnsi="Arial" w:cs="Arial"/>
                <w:color w:val="000000"/>
                <w:kern w:val="0"/>
                <w:sz w:val="18"/>
                <w:szCs w:val="18"/>
                <w:lang w:eastAsia="ro-RO"/>
              </w:rPr>
              <w:t xml:space="preserve"> </w:t>
            </w:r>
            <w:proofErr w:type="spellStart"/>
            <w:r w:rsidRPr="006D0040">
              <w:rPr>
                <w:rFonts w:ascii="Arial" w:hAnsi="Arial" w:cs="Arial"/>
                <w:color w:val="000000"/>
                <w:kern w:val="0"/>
                <w:sz w:val="18"/>
                <w:szCs w:val="18"/>
                <w:lang w:eastAsia="ro-RO"/>
              </w:rPr>
              <w:t>surse</w:t>
            </w:r>
            <w:proofErr w:type="spellEnd"/>
          </w:p>
        </w:tc>
      </w:tr>
      <w:tr w:rsidR="00601500" w:rsidRPr="0038617C" w14:paraId="22E2B005"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F4BD9D4" w14:textId="56C7F9B4" w:rsidR="00601500" w:rsidRPr="0038617C" w:rsidRDefault="00601500"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3690DB70" w14:textId="77777777" w:rsidR="00601500" w:rsidRPr="008D70A2" w:rsidRDefault="00601500" w:rsidP="001C1B0F">
            <w:pPr>
              <w:suppressAutoHyphens w:val="0"/>
              <w:rPr>
                <w:rFonts w:ascii="Arial" w:hAnsi="Arial" w:cs="Arial"/>
                <w:color w:val="000000"/>
                <w:kern w:val="0"/>
                <w:sz w:val="16"/>
                <w:szCs w:val="16"/>
                <w:lang w:val="ro-RO" w:eastAsia="ro-RO"/>
              </w:rPr>
            </w:pPr>
            <w:r w:rsidRPr="008D70A2">
              <w:rPr>
                <w:rFonts w:ascii="Arial" w:hAnsi="Arial" w:cs="Arial"/>
                <w:color w:val="000000"/>
                <w:kern w:val="0"/>
                <w:sz w:val="16"/>
                <w:szCs w:val="16"/>
                <w:lang w:val="ro-RO" w:eastAsia="ro-RO"/>
              </w:rPr>
              <w:t>Realizarea unui parteneriat cu autoritatea publică locală pentru izolarea fonică a unităților de învățământ din UAT Voluntari:</w:t>
            </w:r>
          </w:p>
          <w:p w14:paraId="5DFD607E" w14:textId="77777777" w:rsidR="00601500" w:rsidRPr="008D70A2" w:rsidRDefault="00601500" w:rsidP="00601500">
            <w:pPr>
              <w:pStyle w:val="ListParagraph"/>
              <w:numPr>
                <w:ilvl w:val="0"/>
                <w:numId w:val="15"/>
              </w:numPr>
              <w:suppressAutoHyphens w:val="0"/>
              <w:ind w:left="238" w:hanging="218"/>
              <w:rPr>
                <w:rFonts w:ascii="Arial" w:hAnsi="Arial" w:cs="Arial"/>
                <w:color w:val="000000"/>
                <w:kern w:val="0"/>
                <w:sz w:val="16"/>
                <w:szCs w:val="16"/>
                <w:lang w:val="ro-RO" w:eastAsia="ro-RO"/>
              </w:rPr>
            </w:pPr>
            <w:proofErr w:type="spellStart"/>
            <w:r w:rsidRPr="008D70A2">
              <w:rPr>
                <w:rFonts w:ascii="Arial" w:hAnsi="Arial" w:cs="Arial"/>
                <w:sz w:val="16"/>
                <w:szCs w:val="16"/>
              </w:rPr>
              <w:t>Școala</w:t>
            </w:r>
            <w:proofErr w:type="spellEnd"/>
            <w:r w:rsidRPr="008D70A2">
              <w:rPr>
                <w:rFonts w:ascii="Arial" w:hAnsi="Arial" w:cs="Arial"/>
                <w:sz w:val="16"/>
                <w:szCs w:val="16"/>
              </w:rPr>
              <w:t xml:space="preserve"> </w:t>
            </w:r>
            <w:proofErr w:type="spellStart"/>
            <w:r w:rsidRPr="008D70A2">
              <w:rPr>
                <w:rFonts w:ascii="Arial" w:hAnsi="Arial" w:cs="Arial"/>
                <w:sz w:val="16"/>
                <w:szCs w:val="16"/>
              </w:rPr>
              <w:t>Gimnazială</w:t>
            </w:r>
            <w:proofErr w:type="spellEnd"/>
            <w:r w:rsidRPr="008D70A2">
              <w:rPr>
                <w:rFonts w:ascii="Arial" w:hAnsi="Arial" w:cs="Arial"/>
                <w:sz w:val="16"/>
                <w:szCs w:val="16"/>
              </w:rPr>
              <w:t xml:space="preserve"> nr.2 </w:t>
            </w:r>
            <w:proofErr w:type="spellStart"/>
            <w:r w:rsidRPr="008D70A2">
              <w:rPr>
                <w:rFonts w:ascii="Arial" w:hAnsi="Arial" w:cs="Arial"/>
                <w:sz w:val="16"/>
                <w:szCs w:val="16"/>
              </w:rPr>
              <w:t>Voluntari</w:t>
            </w:r>
            <w:proofErr w:type="spellEnd"/>
          </w:p>
          <w:p w14:paraId="608B5C51" w14:textId="77777777" w:rsidR="00601500" w:rsidRPr="008D70A2" w:rsidRDefault="00601500" w:rsidP="00601500">
            <w:pPr>
              <w:pStyle w:val="ListParagraph"/>
              <w:numPr>
                <w:ilvl w:val="0"/>
                <w:numId w:val="15"/>
              </w:numPr>
              <w:suppressAutoHyphens w:val="0"/>
              <w:ind w:left="238" w:hanging="218"/>
              <w:rPr>
                <w:rFonts w:ascii="Arial" w:hAnsi="Arial" w:cs="Arial"/>
                <w:color w:val="000000"/>
                <w:kern w:val="0"/>
                <w:sz w:val="16"/>
                <w:szCs w:val="16"/>
                <w:lang w:val="ro-RO" w:eastAsia="ro-RO"/>
              </w:rPr>
            </w:pPr>
            <w:proofErr w:type="spellStart"/>
            <w:r w:rsidRPr="008D70A2">
              <w:rPr>
                <w:rFonts w:ascii="Arial" w:hAnsi="Arial" w:cs="Arial"/>
                <w:sz w:val="16"/>
                <w:szCs w:val="16"/>
              </w:rPr>
              <w:t>Grădinița</w:t>
            </w:r>
            <w:proofErr w:type="spellEnd"/>
            <w:r w:rsidRPr="008D70A2">
              <w:rPr>
                <w:rFonts w:ascii="Arial" w:hAnsi="Arial" w:cs="Arial"/>
                <w:sz w:val="16"/>
                <w:szCs w:val="16"/>
              </w:rPr>
              <w:t xml:space="preserve"> cu program </w:t>
            </w:r>
            <w:proofErr w:type="spellStart"/>
            <w:r w:rsidRPr="008D70A2">
              <w:rPr>
                <w:rFonts w:ascii="Arial" w:hAnsi="Arial" w:cs="Arial"/>
                <w:sz w:val="16"/>
                <w:szCs w:val="16"/>
              </w:rPr>
              <w:t>prelungit</w:t>
            </w:r>
            <w:proofErr w:type="spellEnd"/>
            <w:r w:rsidRPr="008D70A2">
              <w:rPr>
                <w:rFonts w:ascii="Arial" w:hAnsi="Arial" w:cs="Arial"/>
                <w:sz w:val="16"/>
                <w:szCs w:val="16"/>
              </w:rPr>
              <w:t xml:space="preserve"> Corina Niculescu </w:t>
            </w:r>
            <w:proofErr w:type="spellStart"/>
            <w:r w:rsidRPr="008D70A2">
              <w:rPr>
                <w:rFonts w:ascii="Arial" w:hAnsi="Arial" w:cs="Arial"/>
                <w:sz w:val="16"/>
                <w:szCs w:val="16"/>
              </w:rPr>
              <w:t>Voluntari</w:t>
            </w:r>
            <w:proofErr w:type="spellEnd"/>
          </w:p>
          <w:p w14:paraId="79D55775" w14:textId="77777777" w:rsidR="00601500" w:rsidRPr="008D70A2" w:rsidRDefault="00601500" w:rsidP="00601500">
            <w:pPr>
              <w:pStyle w:val="ListParagraph"/>
              <w:numPr>
                <w:ilvl w:val="0"/>
                <w:numId w:val="15"/>
              </w:numPr>
              <w:suppressAutoHyphens w:val="0"/>
              <w:ind w:left="238" w:hanging="218"/>
              <w:rPr>
                <w:rFonts w:ascii="Arial" w:hAnsi="Arial" w:cs="Arial"/>
                <w:color w:val="000000"/>
                <w:kern w:val="0"/>
                <w:sz w:val="16"/>
                <w:szCs w:val="16"/>
                <w:lang w:val="ro-RO" w:eastAsia="ro-RO"/>
              </w:rPr>
            </w:pPr>
            <w:proofErr w:type="spellStart"/>
            <w:r w:rsidRPr="008D70A2">
              <w:rPr>
                <w:rFonts w:ascii="Arial" w:hAnsi="Arial" w:cs="Arial"/>
                <w:sz w:val="16"/>
                <w:szCs w:val="16"/>
              </w:rPr>
              <w:t>Liceul</w:t>
            </w:r>
            <w:proofErr w:type="spellEnd"/>
            <w:r w:rsidRPr="008D70A2">
              <w:rPr>
                <w:rFonts w:ascii="Arial" w:hAnsi="Arial" w:cs="Arial"/>
                <w:sz w:val="16"/>
                <w:szCs w:val="16"/>
              </w:rPr>
              <w:t xml:space="preserve"> </w:t>
            </w:r>
            <w:proofErr w:type="spellStart"/>
            <w:r w:rsidRPr="008D70A2">
              <w:rPr>
                <w:rFonts w:ascii="Arial" w:hAnsi="Arial" w:cs="Arial"/>
                <w:sz w:val="16"/>
                <w:szCs w:val="16"/>
              </w:rPr>
              <w:t>Tehnologic</w:t>
            </w:r>
            <w:proofErr w:type="spellEnd"/>
            <w:r w:rsidRPr="008D70A2">
              <w:rPr>
                <w:rFonts w:ascii="Arial" w:hAnsi="Arial" w:cs="Arial"/>
                <w:sz w:val="16"/>
                <w:szCs w:val="16"/>
              </w:rPr>
              <w:t xml:space="preserve"> Nicolae Bălcescu </w:t>
            </w:r>
            <w:proofErr w:type="spellStart"/>
            <w:r w:rsidRPr="008D70A2">
              <w:rPr>
                <w:rFonts w:ascii="Arial" w:hAnsi="Arial" w:cs="Arial"/>
                <w:sz w:val="16"/>
                <w:szCs w:val="16"/>
              </w:rPr>
              <w:t>Voluntari</w:t>
            </w:r>
            <w:proofErr w:type="spellEnd"/>
          </w:p>
          <w:p w14:paraId="2BF086F7" w14:textId="0DB89EFC" w:rsidR="00601500" w:rsidRPr="008D70A2" w:rsidRDefault="00601500" w:rsidP="00601500">
            <w:pPr>
              <w:pStyle w:val="ListParagraph"/>
              <w:numPr>
                <w:ilvl w:val="0"/>
                <w:numId w:val="15"/>
              </w:numPr>
              <w:suppressAutoHyphens w:val="0"/>
              <w:ind w:left="238" w:hanging="218"/>
              <w:rPr>
                <w:rFonts w:ascii="Arial" w:hAnsi="Arial" w:cs="Arial"/>
                <w:color w:val="000000"/>
                <w:kern w:val="0"/>
                <w:sz w:val="16"/>
                <w:szCs w:val="16"/>
                <w:lang w:val="ro-RO" w:eastAsia="ro-RO"/>
              </w:rPr>
            </w:pPr>
            <w:proofErr w:type="spellStart"/>
            <w:r w:rsidRPr="008D70A2">
              <w:rPr>
                <w:rFonts w:ascii="Arial" w:hAnsi="Arial" w:cs="Arial"/>
                <w:sz w:val="16"/>
                <w:szCs w:val="16"/>
              </w:rPr>
              <w:t>Școala</w:t>
            </w:r>
            <w:proofErr w:type="spellEnd"/>
            <w:r w:rsidRPr="008D70A2">
              <w:rPr>
                <w:rFonts w:ascii="Arial" w:hAnsi="Arial" w:cs="Arial"/>
                <w:sz w:val="16"/>
                <w:szCs w:val="16"/>
              </w:rPr>
              <w:t xml:space="preserve"> </w:t>
            </w:r>
            <w:proofErr w:type="spellStart"/>
            <w:r w:rsidRPr="008D70A2">
              <w:rPr>
                <w:rFonts w:ascii="Arial" w:hAnsi="Arial" w:cs="Arial"/>
                <w:sz w:val="16"/>
                <w:szCs w:val="16"/>
              </w:rPr>
              <w:t>Gimnazială</w:t>
            </w:r>
            <w:proofErr w:type="spellEnd"/>
            <w:r w:rsidRPr="008D70A2">
              <w:rPr>
                <w:rFonts w:ascii="Arial" w:hAnsi="Arial" w:cs="Arial"/>
                <w:sz w:val="16"/>
                <w:szCs w:val="16"/>
              </w:rPr>
              <w:t xml:space="preserve"> Anton Pann Voluntari</w:t>
            </w:r>
          </w:p>
        </w:tc>
        <w:tc>
          <w:tcPr>
            <w:tcW w:w="1760" w:type="dxa"/>
            <w:tcBorders>
              <w:top w:val="nil"/>
              <w:left w:val="nil"/>
              <w:bottom w:val="single" w:sz="4" w:space="0" w:color="auto"/>
              <w:right w:val="single" w:sz="4" w:space="0" w:color="auto"/>
            </w:tcBorders>
            <w:noWrap/>
            <w:vAlign w:val="center"/>
            <w:hideMark/>
          </w:tcPr>
          <w:p w14:paraId="45766941" w14:textId="77777777" w:rsidR="00601500" w:rsidRPr="0038617C" w:rsidRDefault="00601500"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AB0ACF1" w14:textId="77777777" w:rsidR="00601500" w:rsidRPr="0038617C" w:rsidRDefault="00601500"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6E77A96" w14:textId="4F8C7BA6" w:rsidR="00601500" w:rsidRDefault="00601500"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Voluntari</w:t>
            </w:r>
          </w:p>
          <w:p w14:paraId="49568896" w14:textId="77777777" w:rsidR="00601500" w:rsidRPr="0038617C" w:rsidRDefault="00601500"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7C2AFE5" w14:textId="10FB87EB" w:rsidR="00601500" w:rsidRPr="0038617C" w:rsidRDefault="008D70A2" w:rsidP="008D70A2">
            <w:pPr>
              <w:suppressAutoHyphens w:val="0"/>
              <w:jc w:val="center"/>
              <w:rPr>
                <w:rFonts w:ascii="Arial" w:hAnsi="Arial" w:cs="Arial"/>
                <w:color w:val="000000"/>
                <w:kern w:val="0"/>
                <w:sz w:val="18"/>
                <w:szCs w:val="18"/>
                <w:lang w:val="ro-RO" w:eastAsia="ro-RO"/>
              </w:rPr>
            </w:pPr>
            <w:proofErr w:type="spellStart"/>
            <w:r w:rsidRPr="006D0040">
              <w:rPr>
                <w:rFonts w:ascii="Arial" w:hAnsi="Arial" w:cs="Arial"/>
                <w:color w:val="000000"/>
                <w:kern w:val="0"/>
                <w:sz w:val="18"/>
                <w:szCs w:val="18"/>
                <w:lang w:eastAsia="ro-RO"/>
              </w:rPr>
              <w:t>venituri</w:t>
            </w:r>
            <w:proofErr w:type="spellEnd"/>
            <w:r w:rsidRPr="006D0040">
              <w:rPr>
                <w:rFonts w:ascii="Arial" w:hAnsi="Arial" w:cs="Arial"/>
                <w:color w:val="000000"/>
                <w:kern w:val="0"/>
                <w:sz w:val="18"/>
                <w:szCs w:val="18"/>
                <w:lang w:eastAsia="ro-RO"/>
              </w:rPr>
              <w:t xml:space="preserve"> </w:t>
            </w:r>
            <w:proofErr w:type="spellStart"/>
            <w:r w:rsidRPr="006D0040">
              <w:rPr>
                <w:rFonts w:ascii="Arial" w:hAnsi="Arial" w:cs="Arial"/>
                <w:color w:val="000000"/>
                <w:kern w:val="0"/>
                <w:sz w:val="18"/>
                <w:szCs w:val="18"/>
                <w:lang w:eastAsia="ro-RO"/>
              </w:rPr>
              <w:t>proprii</w:t>
            </w:r>
            <w:proofErr w:type="spellEnd"/>
            <w:r w:rsidRPr="006D0040">
              <w:rPr>
                <w:rFonts w:ascii="Arial" w:hAnsi="Arial" w:cs="Arial"/>
                <w:color w:val="000000"/>
                <w:kern w:val="0"/>
                <w:sz w:val="18"/>
                <w:szCs w:val="18"/>
                <w:lang w:eastAsia="ro-RO"/>
              </w:rPr>
              <w:t>/</w:t>
            </w:r>
            <w:proofErr w:type="spellStart"/>
            <w:r w:rsidRPr="006D0040">
              <w:rPr>
                <w:rFonts w:ascii="Arial" w:hAnsi="Arial" w:cs="Arial"/>
                <w:color w:val="000000"/>
                <w:kern w:val="0"/>
                <w:sz w:val="18"/>
                <w:szCs w:val="18"/>
                <w:lang w:eastAsia="ro-RO"/>
              </w:rPr>
              <w:t>buget</w:t>
            </w:r>
            <w:proofErr w:type="spellEnd"/>
            <w:r w:rsidRPr="006D0040">
              <w:rPr>
                <w:rFonts w:ascii="Arial" w:hAnsi="Arial" w:cs="Arial"/>
                <w:color w:val="000000"/>
                <w:kern w:val="0"/>
                <w:sz w:val="18"/>
                <w:szCs w:val="18"/>
                <w:lang w:eastAsia="ro-RO"/>
              </w:rPr>
              <w:t xml:space="preserve"> de stat/</w:t>
            </w:r>
            <w:proofErr w:type="spellStart"/>
            <w:r w:rsidRPr="006D0040">
              <w:rPr>
                <w:rFonts w:ascii="Arial" w:hAnsi="Arial" w:cs="Arial"/>
                <w:color w:val="000000"/>
                <w:kern w:val="0"/>
                <w:sz w:val="18"/>
                <w:szCs w:val="18"/>
                <w:lang w:eastAsia="ro-RO"/>
              </w:rPr>
              <w:t>fonduri</w:t>
            </w:r>
            <w:proofErr w:type="spellEnd"/>
            <w:r w:rsidRPr="006D0040">
              <w:rPr>
                <w:rFonts w:ascii="Arial" w:hAnsi="Arial" w:cs="Arial"/>
                <w:color w:val="000000"/>
                <w:kern w:val="0"/>
                <w:sz w:val="18"/>
                <w:szCs w:val="18"/>
                <w:lang w:eastAsia="ro-RO"/>
              </w:rPr>
              <w:t xml:space="preserve"> </w:t>
            </w:r>
            <w:proofErr w:type="spellStart"/>
            <w:r w:rsidRPr="006D0040">
              <w:rPr>
                <w:rFonts w:ascii="Arial" w:hAnsi="Arial" w:cs="Arial"/>
                <w:color w:val="000000"/>
                <w:kern w:val="0"/>
                <w:sz w:val="18"/>
                <w:szCs w:val="18"/>
                <w:lang w:eastAsia="ro-RO"/>
              </w:rPr>
              <w:t>europene</w:t>
            </w:r>
            <w:proofErr w:type="spellEnd"/>
            <w:r w:rsidRPr="006D0040">
              <w:rPr>
                <w:rFonts w:ascii="Arial" w:hAnsi="Arial" w:cs="Arial"/>
                <w:color w:val="000000"/>
                <w:kern w:val="0"/>
                <w:sz w:val="18"/>
                <w:szCs w:val="18"/>
                <w:lang w:eastAsia="ro-RO"/>
              </w:rPr>
              <w:t>/</w:t>
            </w:r>
            <w:proofErr w:type="spellStart"/>
            <w:r w:rsidRPr="006D0040">
              <w:rPr>
                <w:rFonts w:ascii="Arial" w:hAnsi="Arial" w:cs="Arial"/>
                <w:color w:val="000000"/>
                <w:kern w:val="0"/>
                <w:sz w:val="18"/>
                <w:szCs w:val="18"/>
                <w:lang w:eastAsia="ro-RO"/>
              </w:rPr>
              <w:t>alte</w:t>
            </w:r>
            <w:proofErr w:type="spellEnd"/>
            <w:r w:rsidRPr="006D0040">
              <w:rPr>
                <w:rFonts w:ascii="Arial" w:hAnsi="Arial" w:cs="Arial"/>
                <w:color w:val="000000"/>
                <w:kern w:val="0"/>
                <w:sz w:val="18"/>
                <w:szCs w:val="18"/>
                <w:lang w:eastAsia="ro-RO"/>
              </w:rPr>
              <w:t xml:space="preserve"> </w:t>
            </w:r>
            <w:proofErr w:type="spellStart"/>
            <w:r w:rsidRPr="006D0040">
              <w:rPr>
                <w:rFonts w:ascii="Arial" w:hAnsi="Arial" w:cs="Arial"/>
                <w:color w:val="000000"/>
                <w:kern w:val="0"/>
                <w:sz w:val="18"/>
                <w:szCs w:val="18"/>
                <w:lang w:eastAsia="ro-RO"/>
              </w:rPr>
              <w:t>surse</w:t>
            </w:r>
            <w:proofErr w:type="spellEnd"/>
          </w:p>
        </w:tc>
      </w:tr>
      <w:tr w:rsidR="00601500" w:rsidRPr="0038617C" w14:paraId="1ADE7E4E" w14:textId="77777777" w:rsidTr="00601500">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B397B43" w14:textId="77777777" w:rsidR="00601500" w:rsidRPr="0038617C" w:rsidRDefault="00601500"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73A86BD" w14:textId="3B828C3A" w:rsidR="00601500" w:rsidRPr="0038617C" w:rsidRDefault="00601500"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Voluntari</w:t>
            </w:r>
          </w:p>
        </w:tc>
        <w:tc>
          <w:tcPr>
            <w:tcW w:w="1760" w:type="dxa"/>
            <w:tcBorders>
              <w:top w:val="nil"/>
              <w:left w:val="nil"/>
              <w:bottom w:val="single" w:sz="4" w:space="0" w:color="auto"/>
              <w:right w:val="single" w:sz="4" w:space="0" w:color="auto"/>
            </w:tcBorders>
            <w:noWrap/>
            <w:vAlign w:val="center"/>
            <w:hideMark/>
          </w:tcPr>
          <w:p w14:paraId="7B4FF2D9" w14:textId="77777777" w:rsidR="00601500" w:rsidRPr="0038617C" w:rsidRDefault="00601500"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5246824" w14:textId="77777777" w:rsidR="00601500" w:rsidRPr="0038617C" w:rsidRDefault="00601500"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0BC09EB" w14:textId="45D8F7B0" w:rsidR="00601500" w:rsidRDefault="00601500"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Voluntari</w:t>
            </w:r>
          </w:p>
          <w:p w14:paraId="68D531DE" w14:textId="77777777" w:rsidR="00601500" w:rsidRPr="0038617C" w:rsidRDefault="00601500"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5E70603" w14:textId="329D2146" w:rsidR="00601500" w:rsidRPr="0038617C" w:rsidRDefault="008D70A2" w:rsidP="008D70A2">
            <w:pPr>
              <w:suppressAutoHyphens w:val="0"/>
              <w:jc w:val="center"/>
              <w:rPr>
                <w:rFonts w:ascii="Arial" w:hAnsi="Arial" w:cs="Arial"/>
                <w:color w:val="000000"/>
                <w:kern w:val="0"/>
                <w:sz w:val="18"/>
                <w:szCs w:val="18"/>
                <w:lang w:val="ro-RO" w:eastAsia="ro-RO"/>
              </w:rPr>
            </w:pPr>
            <w:proofErr w:type="spellStart"/>
            <w:r w:rsidRPr="006D0040">
              <w:rPr>
                <w:rFonts w:ascii="Arial" w:hAnsi="Arial" w:cs="Arial"/>
                <w:color w:val="000000"/>
                <w:kern w:val="0"/>
                <w:sz w:val="18"/>
                <w:szCs w:val="18"/>
                <w:lang w:eastAsia="ro-RO"/>
              </w:rPr>
              <w:t>venituri</w:t>
            </w:r>
            <w:proofErr w:type="spellEnd"/>
            <w:r w:rsidRPr="006D0040">
              <w:rPr>
                <w:rFonts w:ascii="Arial" w:hAnsi="Arial" w:cs="Arial"/>
                <w:color w:val="000000"/>
                <w:kern w:val="0"/>
                <w:sz w:val="18"/>
                <w:szCs w:val="18"/>
                <w:lang w:eastAsia="ro-RO"/>
              </w:rPr>
              <w:t xml:space="preserve"> </w:t>
            </w:r>
            <w:proofErr w:type="spellStart"/>
            <w:r w:rsidRPr="006D0040">
              <w:rPr>
                <w:rFonts w:ascii="Arial" w:hAnsi="Arial" w:cs="Arial"/>
                <w:color w:val="000000"/>
                <w:kern w:val="0"/>
                <w:sz w:val="18"/>
                <w:szCs w:val="18"/>
                <w:lang w:eastAsia="ro-RO"/>
              </w:rPr>
              <w:t>proprii</w:t>
            </w:r>
            <w:proofErr w:type="spellEnd"/>
            <w:r w:rsidRPr="006D0040">
              <w:rPr>
                <w:rFonts w:ascii="Arial" w:hAnsi="Arial" w:cs="Arial"/>
                <w:color w:val="000000"/>
                <w:kern w:val="0"/>
                <w:sz w:val="18"/>
                <w:szCs w:val="18"/>
                <w:lang w:eastAsia="ro-RO"/>
              </w:rPr>
              <w:t>/</w:t>
            </w:r>
            <w:proofErr w:type="spellStart"/>
            <w:r w:rsidRPr="006D0040">
              <w:rPr>
                <w:rFonts w:ascii="Arial" w:hAnsi="Arial" w:cs="Arial"/>
                <w:color w:val="000000"/>
                <w:kern w:val="0"/>
                <w:sz w:val="18"/>
                <w:szCs w:val="18"/>
                <w:lang w:eastAsia="ro-RO"/>
              </w:rPr>
              <w:t>buget</w:t>
            </w:r>
            <w:proofErr w:type="spellEnd"/>
            <w:r w:rsidRPr="006D0040">
              <w:rPr>
                <w:rFonts w:ascii="Arial" w:hAnsi="Arial" w:cs="Arial"/>
                <w:color w:val="000000"/>
                <w:kern w:val="0"/>
                <w:sz w:val="18"/>
                <w:szCs w:val="18"/>
                <w:lang w:eastAsia="ro-RO"/>
              </w:rPr>
              <w:t xml:space="preserve"> de stat/</w:t>
            </w:r>
            <w:proofErr w:type="spellStart"/>
            <w:r w:rsidRPr="006D0040">
              <w:rPr>
                <w:rFonts w:ascii="Arial" w:hAnsi="Arial" w:cs="Arial"/>
                <w:color w:val="000000"/>
                <w:kern w:val="0"/>
                <w:sz w:val="18"/>
                <w:szCs w:val="18"/>
                <w:lang w:eastAsia="ro-RO"/>
              </w:rPr>
              <w:t>fonduri</w:t>
            </w:r>
            <w:proofErr w:type="spellEnd"/>
            <w:r w:rsidRPr="006D0040">
              <w:rPr>
                <w:rFonts w:ascii="Arial" w:hAnsi="Arial" w:cs="Arial"/>
                <w:color w:val="000000"/>
                <w:kern w:val="0"/>
                <w:sz w:val="18"/>
                <w:szCs w:val="18"/>
                <w:lang w:eastAsia="ro-RO"/>
              </w:rPr>
              <w:t xml:space="preserve"> </w:t>
            </w:r>
            <w:proofErr w:type="spellStart"/>
            <w:r w:rsidRPr="006D0040">
              <w:rPr>
                <w:rFonts w:ascii="Arial" w:hAnsi="Arial" w:cs="Arial"/>
                <w:color w:val="000000"/>
                <w:kern w:val="0"/>
                <w:sz w:val="18"/>
                <w:szCs w:val="18"/>
                <w:lang w:eastAsia="ro-RO"/>
              </w:rPr>
              <w:t>europene</w:t>
            </w:r>
            <w:proofErr w:type="spellEnd"/>
            <w:r w:rsidRPr="006D0040">
              <w:rPr>
                <w:rFonts w:ascii="Arial" w:hAnsi="Arial" w:cs="Arial"/>
                <w:color w:val="000000"/>
                <w:kern w:val="0"/>
                <w:sz w:val="18"/>
                <w:szCs w:val="18"/>
                <w:lang w:eastAsia="ro-RO"/>
              </w:rPr>
              <w:t>/</w:t>
            </w:r>
            <w:proofErr w:type="spellStart"/>
            <w:r w:rsidRPr="006D0040">
              <w:rPr>
                <w:rFonts w:ascii="Arial" w:hAnsi="Arial" w:cs="Arial"/>
                <w:color w:val="000000"/>
                <w:kern w:val="0"/>
                <w:sz w:val="18"/>
                <w:szCs w:val="18"/>
                <w:lang w:eastAsia="ro-RO"/>
              </w:rPr>
              <w:t>alte</w:t>
            </w:r>
            <w:proofErr w:type="spellEnd"/>
            <w:r w:rsidRPr="006D0040">
              <w:rPr>
                <w:rFonts w:ascii="Arial" w:hAnsi="Arial" w:cs="Arial"/>
                <w:color w:val="000000"/>
                <w:kern w:val="0"/>
                <w:sz w:val="18"/>
                <w:szCs w:val="18"/>
                <w:lang w:eastAsia="ro-RO"/>
              </w:rPr>
              <w:t xml:space="preserve"> </w:t>
            </w:r>
            <w:proofErr w:type="spellStart"/>
            <w:r w:rsidRPr="006D0040">
              <w:rPr>
                <w:rFonts w:ascii="Arial" w:hAnsi="Arial" w:cs="Arial"/>
                <w:color w:val="000000"/>
                <w:kern w:val="0"/>
                <w:sz w:val="18"/>
                <w:szCs w:val="18"/>
                <w:lang w:eastAsia="ro-RO"/>
              </w:rPr>
              <w:t>surse</w:t>
            </w:r>
            <w:proofErr w:type="spellEnd"/>
          </w:p>
        </w:tc>
      </w:tr>
      <w:tr w:rsidR="00601500" w:rsidRPr="0038617C" w14:paraId="1A9AB172" w14:textId="77777777" w:rsidTr="00601500">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A4A5C46" w14:textId="77777777" w:rsidR="00601500" w:rsidRPr="0038617C" w:rsidRDefault="00601500"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1C29CAF" w14:textId="06EE82B6" w:rsidR="00601500" w:rsidRPr="0038617C" w:rsidRDefault="00601500"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Afumați</w:t>
            </w:r>
          </w:p>
        </w:tc>
        <w:tc>
          <w:tcPr>
            <w:tcW w:w="1760" w:type="dxa"/>
            <w:tcBorders>
              <w:top w:val="nil"/>
              <w:left w:val="nil"/>
              <w:bottom w:val="single" w:sz="4" w:space="0" w:color="auto"/>
              <w:right w:val="single" w:sz="4" w:space="0" w:color="auto"/>
            </w:tcBorders>
            <w:noWrap/>
            <w:vAlign w:val="center"/>
            <w:hideMark/>
          </w:tcPr>
          <w:p w14:paraId="1201A258" w14:textId="77777777" w:rsidR="00601500" w:rsidRPr="0038617C" w:rsidRDefault="00601500"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3BDC95B" w14:textId="77777777" w:rsidR="00601500" w:rsidRPr="0038617C" w:rsidRDefault="00601500"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2E29B87" w14:textId="066258E4" w:rsidR="00601500" w:rsidRDefault="00601500"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Afumați</w:t>
            </w:r>
          </w:p>
          <w:p w14:paraId="4A7539FF" w14:textId="77777777" w:rsidR="00601500" w:rsidRPr="0038617C" w:rsidRDefault="00601500"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E3ECF13" w14:textId="604C2213" w:rsidR="00601500" w:rsidRPr="0038617C" w:rsidRDefault="008D70A2" w:rsidP="008D70A2">
            <w:pPr>
              <w:suppressAutoHyphens w:val="0"/>
              <w:jc w:val="center"/>
              <w:rPr>
                <w:rFonts w:ascii="Arial" w:hAnsi="Arial" w:cs="Arial"/>
                <w:color w:val="000000"/>
                <w:kern w:val="0"/>
                <w:sz w:val="18"/>
                <w:szCs w:val="18"/>
                <w:lang w:val="ro-RO" w:eastAsia="ro-RO"/>
              </w:rPr>
            </w:pPr>
            <w:proofErr w:type="spellStart"/>
            <w:r w:rsidRPr="006D0040">
              <w:rPr>
                <w:rFonts w:ascii="Arial" w:hAnsi="Arial" w:cs="Arial"/>
                <w:color w:val="000000"/>
                <w:kern w:val="0"/>
                <w:sz w:val="18"/>
                <w:szCs w:val="18"/>
                <w:lang w:eastAsia="ro-RO"/>
              </w:rPr>
              <w:t>venituri</w:t>
            </w:r>
            <w:proofErr w:type="spellEnd"/>
            <w:r w:rsidRPr="006D0040">
              <w:rPr>
                <w:rFonts w:ascii="Arial" w:hAnsi="Arial" w:cs="Arial"/>
                <w:color w:val="000000"/>
                <w:kern w:val="0"/>
                <w:sz w:val="18"/>
                <w:szCs w:val="18"/>
                <w:lang w:eastAsia="ro-RO"/>
              </w:rPr>
              <w:t xml:space="preserve"> </w:t>
            </w:r>
            <w:proofErr w:type="spellStart"/>
            <w:r w:rsidRPr="006D0040">
              <w:rPr>
                <w:rFonts w:ascii="Arial" w:hAnsi="Arial" w:cs="Arial"/>
                <w:color w:val="000000"/>
                <w:kern w:val="0"/>
                <w:sz w:val="18"/>
                <w:szCs w:val="18"/>
                <w:lang w:eastAsia="ro-RO"/>
              </w:rPr>
              <w:t>proprii</w:t>
            </w:r>
            <w:proofErr w:type="spellEnd"/>
            <w:r w:rsidRPr="006D0040">
              <w:rPr>
                <w:rFonts w:ascii="Arial" w:hAnsi="Arial" w:cs="Arial"/>
                <w:color w:val="000000"/>
                <w:kern w:val="0"/>
                <w:sz w:val="18"/>
                <w:szCs w:val="18"/>
                <w:lang w:eastAsia="ro-RO"/>
              </w:rPr>
              <w:t>/</w:t>
            </w:r>
            <w:proofErr w:type="spellStart"/>
            <w:r w:rsidRPr="006D0040">
              <w:rPr>
                <w:rFonts w:ascii="Arial" w:hAnsi="Arial" w:cs="Arial"/>
                <w:color w:val="000000"/>
                <w:kern w:val="0"/>
                <w:sz w:val="18"/>
                <w:szCs w:val="18"/>
                <w:lang w:eastAsia="ro-RO"/>
              </w:rPr>
              <w:t>buget</w:t>
            </w:r>
            <w:proofErr w:type="spellEnd"/>
            <w:r w:rsidRPr="006D0040">
              <w:rPr>
                <w:rFonts w:ascii="Arial" w:hAnsi="Arial" w:cs="Arial"/>
                <w:color w:val="000000"/>
                <w:kern w:val="0"/>
                <w:sz w:val="18"/>
                <w:szCs w:val="18"/>
                <w:lang w:eastAsia="ro-RO"/>
              </w:rPr>
              <w:t xml:space="preserve"> de stat/</w:t>
            </w:r>
            <w:proofErr w:type="spellStart"/>
            <w:r w:rsidRPr="006D0040">
              <w:rPr>
                <w:rFonts w:ascii="Arial" w:hAnsi="Arial" w:cs="Arial"/>
                <w:color w:val="000000"/>
                <w:kern w:val="0"/>
                <w:sz w:val="18"/>
                <w:szCs w:val="18"/>
                <w:lang w:eastAsia="ro-RO"/>
              </w:rPr>
              <w:t>fonduri</w:t>
            </w:r>
            <w:proofErr w:type="spellEnd"/>
            <w:r w:rsidRPr="006D0040">
              <w:rPr>
                <w:rFonts w:ascii="Arial" w:hAnsi="Arial" w:cs="Arial"/>
                <w:color w:val="000000"/>
                <w:kern w:val="0"/>
                <w:sz w:val="18"/>
                <w:szCs w:val="18"/>
                <w:lang w:eastAsia="ro-RO"/>
              </w:rPr>
              <w:t xml:space="preserve"> </w:t>
            </w:r>
            <w:proofErr w:type="spellStart"/>
            <w:r w:rsidRPr="006D0040">
              <w:rPr>
                <w:rFonts w:ascii="Arial" w:hAnsi="Arial" w:cs="Arial"/>
                <w:color w:val="000000"/>
                <w:kern w:val="0"/>
                <w:sz w:val="18"/>
                <w:szCs w:val="18"/>
                <w:lang w:eastAsia="ro-RO"/>
              </w:rPr>
              <w:t>europene</w:t>
            </w:r>
            <w:proofErr w:type="spellEnd"/>
            <w:r w:rsidRPr="006D0040">
              <w:rPr>
                <w:rFonts w:ascii="Arial" w:hAnsi="Arial" w:cs="Arial"/>
                <w:color w:val="000000"/>
                <w:kern w:val="0"/>
                <w:sz w:val="18"/>
                <w:szCs w:val="18"/>
                <w:lang w:eastAsia="ro-RO"/>
              </w:rPr>
              <w:t>/</w:t>
            </w:r>
            <w:proofErr w:type="spellStart"/>
            <w:r w:rsidRPr="006D0040">
              <w:rPr>
                <w:rFonts w:ascii="Arial" w:hAnsi="Arial" w:cs="Arial"/>
                <w:color w:val="000000"/>
                <w:kern w:val="0"/>
                <w:sz w:val="18"/>
                <w:szCs w:val="18"/>
                <w:lang w:eastAsia="ro-RO"/>
              </w:rPr>
              <w:t>alte</w:t>
            </w:r>
            <w:proofErr w:type="spellEnd"/>
            <w:r w:rsidRPr="006D0040">
              <w:rPr>
                <w:rFonts w:ascii="Arial" w:hAnsi="Arial" w:cs="Arial"/>
                <w:color w:val="000000"/>
                <w:kern w:val="0"/>
                <w:sz w:val="18"/>
                <w:szCs w:val="18"/>
                <w:lang w:eastAsia="ro-RO"/>
              </w:rPr>
              <w:t xml:space="preserve"> </w:t>
            </w:r>
            <w:proofErr w:type="spellStart"/>
            <w:r w:rsidRPr="006D0040">
              <w:rPr>
                <w:rFonts w:ascii="Arial" w:hAnsi="Arial" w:cs="Arial"/>
                <w:color w:val="000000"/>
                <w:kern w:val="0"/>
                <w:sz w:val="18"/>
                <w:szCs w:val="18"/>
                <w:lang w:eastAsia="ro-RO"/>
              </w:rPr>
              <w:t>surse</w:t>
            </w:r>
            <w:proofErr w:type="spellEnd"/>
          </w:p>
        </w:tc>
      </w:tr>
    </w:tbl>
    <w:p w14:paraId="6747F9ED" w14:textId="77777777" w:rsidR="00601500" w:rsidRDefault="00601500" w:rsidP="00FC534B">
      <w:pPr>
        <w:suppressAutoHyphens w:val="0"/>
        <w:jc w:val="center"/>
        <w:rPr>
          <w:rFonts w:ascii="Arial" w:hAnsi="Arial" w:cs="Arial"/>
          <w:b/>
          <w:lang w:val="ro-RO"/>
        </w:rPr>
      </w:pPr>
    </w:p>
    <w:p w14:paraId="60DE67E8" w14:textId="11D8F37C" w:rsidR="00D1035F" w:rsidRDefault="00D1035F" w:rsidP="00601500">
      <w:pPr>
        <w:suppressAutoHyphens w:val="0"/>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31266EA3" w:rsidR="00BF22CA" w:rsidRPr="00CC511B" w:rsidRDefault="00125C33">
      <w:pPr>
        <w:autoSpaceDE w:val="0"/>
        <w:jc w:val="both"/>
        <w:rPr>
          <w:rFonts w:ascii="Arial" w:hAnsi="Arial" w:cs="Arial"/>
          <w:lang w:val="ro-RO"/>
        </w:rPr>
      </w:pPr>
      <w:r w:rsidRPr="00FC65F6">
        <w:rPr>
          <w:rFonts w:ascii="Arial" w:hAnsi="Arial" w:cs="Arial"/>
          <w:lang w:val="ro-RO"/>
        </w:rPr>
        <w:t xml:space="preserve">Aplicarea combinată a </w:t>
      </w:r>
      <w:r w:rsidR="003E2CED" w:rsidRPr="00FC65F6">
        <w:rPr>
          <w:rFonts w:ascii="Arial" w:hAnsi="Arial" w:cs="Arial"/>
          <w:lang w:val="ro-RO"/>
        </w:rPr>
        <w:t>acestor m</w:t>
      </w:r>
      <w:r w:rsidR="003E2CED" w:rsidRPr="00FC65F6">
        <w:rPr>
          <w:rFonts w:ascii="Arial" w:hAnsi="Arial" w:cs="Arial"/>
          <w:color w:val="000000"/>
          <w:lang w:val="ro-RO"/>
        </w:rPr>
        <w:t>ă</w:t>
      </w:r>
      <w:r w:rsidR="003E2CED" w:rsidRPr="00FC65F6">
        <w:rPr>
          <w:rFonts w:ascii="Arial" w:hAnsi="Arial" w:cs="Arial"/>
          <w:lang w:val="ro-RO"/>
        </w:rPr>
        <w:t>suri şi proiecte</w:t>
      </w:r>
      <w:r w:rsidRPr="00FC65F6">
        <w:rPr>
          <w:rFonts w:ascii="Arial" w:hAnsi="Arial" w:cs="Arial"/>
          <w:lang w:val="ro-RO"/>
        </w:rPr>
        <w:t xml:space="preserve"> propuse reprezintă varianta recomandată de către elaboratorul acestui </w:t>
      </w:r>
      <w:r w:rsidR="003E2CED" w:rsidRPr="00FC65F6">
        <w:rPr>
          <w:rFonts w:ascii="Arial" w:hAnsi="Arial" w:cs="Arial"/>
          <w:lang w:val="ro-RO"/>
        </w:rPr>
        <w:t>plan de acţiune</w:t>
      </w:r>
      <w:r w:rsidRPr="00FC65F6">
        <w:rPr>
          <w:rFonts w:ascii="Arial" w:hAnsi="Arial" w:cs="Arial"/>
          <w:color w:val="000000"/>
          <w:lang w:val="ro-RO"/>
        </w:rPr>
        <w:t xml:space="preserve"> pentru maximizarea efectelor de reducere a zgomotului </w:t>
      </w:r>
      <w:r w:rsidR="0038617C" w:rsidRPr="00FC65F6">
        <w:rPr>
          <w:rFonts w:ascii="Arial" w:hAnsi="Arial" w:cs="Arial"/>
          <w:color w:val="000000"/>
          <w:lang w:val="ro-RO"/>
        </w:rPr>
        <w:t xml:space="preserve">pentru sectorul de drum principal </w:t>
      </w:r>
      <w:r w:rsidR="00B4718A" w:rsidRPr="00FC65F6">
        <w:rPr>
          <w:rFonts w:ascii="Arial" w:hAnsi="Arial" w:cs="Arial"/>
          <w:lang w:val="pt-BR"/>
        </w:rPr>
        <w:t>DN2_km7+848-km11+540</w:t>
      </w:r>
      <w:r w:rsidRPr="00FC65F6">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A06A42"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A06A42" w:rsidRPr="00CC511B" w:rsidRDefault="00A06A42" w:rsidP="00A06A4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428A30A" w:rsidR="00A06A42" w:rsidRPr="00CC511B" w:rsidRDefault="00A06A42" w:rsidP="00A06A42">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7C975F81" w:rsidR="00A06A42" w:rsidRPr="00CC511B" w:rsidRDefault="00A06A42" w:rsidP="00A06A42">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35D66807" w:rsidR="00A06A42" w:rsidRPr="00CC511B" w:rsidRDefault="00A06A42" w:rsidP="00A06A42">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289F4970" w:rsidR="00A06A42" w:rsidRPr="00CC511B" w:rsidRDefault="00A06A42" w:rsidP="00A06A42">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4D009915" w:rsidR="00A06A42" w:rsidRPr="00CC511B" w:rsidRDefault="00A06A42" w:rsidP="00A06A42">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5B80BBED" w:rsidR="00A06A42" w:rsidRPr="00CC511B" w:rsidRDefault="00A06A42" w:rsidP="00A06A42">
            <w:pPr>
              <w:jc w:val="center"/>
              <w:rPr>
                <w:lang w:val="ro-RO"/>
              </w:rPr>
            </w:pPr>
            <w:r w:rsidRPr="00CC511B">
              <w:rPr>
                <w:rFonts w:ascii="Arial" w:hAnsi="Arial" w:cs="Arial"/>
                <w:b/>
                <w:bCs/>
                <w:sz w:val="20"/>
                <w:szCs w:val="20"/>
                <w:lang w:val="ro-RO"/>
              </w:rPr>
              <w:t>&gt; 75</w:t>
            </w:r>
          </w:p>
        </w:tc>
      </w:tr>
      <w:tr w:rsidR="002C087C"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2C087C" w:rsidRPr="00CC511B" w:rsidRDefault="002C087C" w:rsidP="002C087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4E80F367" w:rsidR="002C087C" w:rsidRPr="00CC511B" w:rsidRDefault="002C087C" w:rsidP="002C087C">
            <w:pPr>
              <w:jc w:val="center"/>
              <w:rPr>
                <w:rFonts w:ascii="Arial" w:hAnsi="Arial" w:cs="Arial"/>
                <w:sz w:val="20"/>
                <w:szCs w:val="20"/>
                <w:lang w:val="ro-RO"/>
              </w:rPr>
            </w:pPr>
            <w:r>
              <w:rPr>
                <w:rFonts w:ascii="Arial" w:hAnsi="Arial" w:cs="Arial"/>
                <w:color w:val="000000"/>
                <w:sz w:val="20"/>
                <w:szCs w:val="20"/>
              </w:rPr>
              <w:t>248</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44068F6F" w:rsidR="002C087C" w:rsidRDefault="002C087C" w:rsidP="002C087C">
            <w:pPr>
              <w:jc w:val="center"/>
              <w:rPr>
                <w:rFonts w:ascii="Arial" w:hAnsi="Arial" w:cs="Arial"/>
                <w:sz w:val="20"/>
                <w:szCs w:val="20"/>
                <w:lang w:val="ro-RO"/>
              </w:rPr>
            </w:pPr>
            <w:r>
              <w:rPr>
                <w:rFonts w:ascii="Arial" w:hAnsi="Arial" w:cs="Arial"/>
                <w:color w:val="000000"/>
                <w:sz w:val="20"/>
                <w:szCs w:val="20"/>
              </w:rPr>
              <w:t>176</w:t>
            </w:r>
          </w:p>
        </w:tc>
        <w:tc>
          <w:tcPr>
            <w:tcW w:w="1077" w:type="dxa"/>
            <w:tcBorders>
              <w:top w:val="single" w:sz="4" w:space="0" w:color="000000"/>
              <w:left w:val="single" w:sz="4" w:space="0" w:color="000000"/>
              <w:bottom w:val="single" w:sz="4" w:space="0" w:color="000000"/>
            </w:tcBorders>
            <w:vAlign w:val="center"/>
          </w:tcPr>
          <w:p w14:paraId="3A44181F" w14:textId="4AB96712" w:rsidR="002C087C" w:rsidRPr="00CC511B" w:rsidRDefault="002C087C" w:rsidP="002C087C">
            <w:pPr>
              <w:jc w:val="center"/>
              <w:rPr>
                <w:rFonts w:ascii="Arial" w:hAnsi="Arial" w:cs="Arial"/>
                <w:sz w:val="20"/>
                <w:szCs w:val="20"/>
                <w:lang w:val="ro-RO"/>
              </w:rPr>
            </w:pPr>
            <w:r>
              <w:rPr>
                <w:rFonts w:ascii="Arial" w:hAnsi="Arial" w:cs="Arial"/>
                <w:color w:val="000000"/>
                <w:sz w:val="20"/>
                <w:szCs w:val="20"/>
              </w:rPr>
              <w:t>205</w:t>
            </w:r>
          </w:p>
        </w:tc>
        <w:tc>
          <w:tcPr>
            <w:tcW w:w="1078" w:type="dxa"/>
            <w:tcBorders>
              <w:top w:val="single" w:sz="4" w:space="0" w:color="000000"/>
              <w:left w:val="single" w:sz="4" w:space="0" w:color="000000"/>
              <w:bottom w:val="single" w:sz="4" w:space="0" w:color="000000"/>
            </w:tcBorders>
            <w:vAlign w:val="center"/>
          </w:tcPr>
          <w:p w14:paraId="615E341A" w14:textId="45B3FDE6" w:rsidR="002C087C" w:rsidRPr="00CC511B" w:rsidRDefault="002C087C" w:rsidP="002C087C">
            <w:pPr>
              <w:jc w:val="center"/>
              <w:rPr>
                <w:rFonts w:ascii="Arial" w:hAnsi="Arial" w:cs="Arial"/>
                <w:sz w:val="20"/>
                <w:szCs w:val="20"/>
                <w:lang w:val="ro-RO"/>
              </w:rPr>
            </w:pPr>
            <w:r>
              <w:rPr>
                <w:rFonts w:ascii="Arial" w:hAnsi="Arial" w:cs="Arial"/>
                <w:color w:val="000000"/>
                <w:sz w:val="20"/>
                <w:szCs w:val="20"/>
              </w:rPr>
              <w:t>194</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25202AA9" w:rsidR="002C087C" w:rsidRPr="00CC511B" w:rsidRDefault="002C087C" w:rsidP="002C087C">
            <w:pPr>
              <w:jc w:val="center"/>
              <w:rPr>
                <w:rFonts w:ascii="Arial" w:hAnsi="Arial" w:cs="Arial"/>
                <w:sz w:val="20"/>
                <w:szCs w:val="20"/>
                <w:lang w:val="ro-RO"/>
              </w:rPr>
            </w:pPr>
            <w:r>
              <w:rPr>
                <w:rFonts w:ascii="Arial" w:hAnsi="Arial" w:cs="Arial"/>
                <w:color w:val="000000"/>
                <w:sz w:val="20"/>
                <w:szCs w:val="20"/>
              </w:rPr>
              <w:t>68</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5E116185" w:rsidR="002C087C" w:rsidRPr="00CC511B" w:rsidRDefault="002C087C" w:rsidP="002C087C">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A06A42" w:rsidRPr="00CC511B" w14:paraId="3A0A6C2B" w14:textId="77777777" w:rsidTr="00D0092F">
        <w:trPr>
          <w:jc w:val="center"/>
        </w:trPr>
        <w:tc>
          <w:tcPr>
            <w:tcW w:w="2088" w:type="dxa"/>
            <w:tcBorders>
              <w:top w:val="single" w:sz="4" w:space="0" w:color="000000"/>
              <w:left w:val="single" w:sz="4" w:space="0" w:color="000000"/>
              <w:bottom w:val="single" w:sz="4" w:space="0" w:color="000000"/>
            </w:tcBorders>
          </w:tcPr>
          <w:p w14:paraId="70B5B6C4" w14:textId="77777777" w:rsidR="00A06A42" w:rsidRPr="00CC511B" w:rsidRDefault="00A06A42" w:rsidP="00A06A4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76B3E6C6" w:rsidR="00A06A42" w:rsidRPr="00CC511B" w:rsidRDefault="00A06A42" w:rsidP="00A06A42">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6984A5FF" w:rsidR="00A06A42" w:rsidRPr="00CC511B" w:rsidRDefault="00A06A42" w:rsidP="00A06A42">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789FB653" w:rsidR="00A06A42" w:rsidRPr="00CC511B" w:rsidRDefault="00A06A42" w:rsidP="00A06A42">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4543871" w:rsidR="00A06A42" w:rsidRPr="00CC511B" w:rsidRDefault="00A06A42" w:rsidP="00A06A42">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5BAD020F" w:rsidR="00A06A42" w:rsidRPr="00CC511B" w:rsidRDefault="00A06A42" w:rsidP="00A06A42">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64188755" w:rsidR="00A06A42" w:rsidRPr="00CC511B" w:rsidRDefault="00A06A42" w:rsidP="00A06A42">
            <w:pPr>
              <w:jc w:val="center"/>
              <w:rPr>
                <w:lang w:val="ro-RO"/>
              </w:rPr>
            </w:pPr>
            <w:r w:rsidRPr="00CC511B">
              <w:rPr>
                <w:rFonts w:ascii="Arial" w:hAnsi="Arial" w:cs="Arial"/>
                <w:b/>
                <w:bCs/>
                <w:sz w:val="20"/>
                <w:szCs w:val="20"/>
                <w:lang w:val="ro-RO"/>
              </w:rPr>
              <w:t>&gt; 70</w:t>
            </w:r>
          </w:p>
        </w:tc>
      </w:tr>
      <w:tr w:rsidR="002C087C"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2C087C" w:rsidRPr="00CC511B" w:rsidRDefault="002C087C" w:rsidP="002C087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72BE67ED" w:rsidR="002C087C" w:rsidRPr="00CC511B" w:rsidRDefault="002C087C" w:rsidP="002C087C">
            <w:pPr>
              <w:snapToGrid w:val="0"/>
              <w:jc w:val="center"/>
              <w:rPr>
                <w:rFonts w:ascii="Arial" w:hAnsi="Arial" w:cs="Arial"/>
                <w:sz w:val="20"/>
                <w:szCs w:val="20"/>
                <w:lang w:val="ro-RO"/>
              </w:rPr>
            </w:pPr>
            <w:r>
              <w:rPr>
                <w:rFonts w:ascii="Arial" w:hAnsi="Arial" w:cs="Arial"/>
                <w:color w:val="000000"/>
                <w:sz w:val="20"/>
                <w:szCs w:val="20"/>
              </w:rPr>
              <w:t>358</w:t>
            </w:r>
          </w:p>
        </w:tc>
        <w:tc>
          <w:tcPr>
            <w:tcW w:w="1077" w:type="dxa"/>
            <w:tcBorders>
              <w:top w:val="single" w:sz="4" w:space="0" w:color="000000"/>
              <w:left w:val="single" w:sz="4" w:space="0" w:color="000000"/>
              <w:bottom w:val="single" w:sz="4" w:space="0" w:color="000000"/>
            </w:tcBorders>
            <w:vAlign w:val="center"/>
          </w:tcPr>
          <w:p w14:paraId="4853F071" w14:textId="0DA5D54E" w:rsidR="002C087C" w:rsidRPr="00CC511B" w:rsidRDefault="002C087C" w:rsidP="002C087C">
            <w:pPr>
              <w:snapToGrid w:val="0"/>
              <w:jc w:val="center"/>
              <w:rPr>
                <w:rFonts w:ascii="Arial" w:hAnsi="Arial" w:cs="Arial"/>
                <w:sz w:val="20"/>
                <w:szCs w:val="20"/>
                <w:lang w:val="ro-RO"/>
              </w:rPr>
            </w:pPr>
            <w:r>
              <w:rPr>
                <w:rFonts w:ascii="Arial" w:hAnsi="Arial" w:cs="Arial"/>
                <w:color w:val="000000"/>
                <w:sz w:val="20"/>
                <w:szCs w:val="20"/>
              </w:rPr>
              <w:t>203</w:t>
            </w:r>
          </w:p>
        </w:tc>
        <w:tc>
          <w:tcPr>
            <w:tcW w:w="1076" w:type="dxa"/>
            <w:tcBorders>
              <w:top w:val="single" w:sz="4" w:space="0" w:color="000000"/>
              <w:left w:val="single" w:sz="4" w:space="0" w:color="000000"/>
              <w:bottom w:val="single" w:sz="4" w:space="0" w:color="000000"/>
            </w:tcBorders>
            <w:vAlign w:val="center"/>
          </w:tcPr>
          <w:p w14:paraId="573BEACD" w14:textId="2DF4BB86" w:rsidR="002C087C" w:rsidRPr="00CC511B" w:rsidRDefault="002C087C" w:rsidP="002C087C">
            <w:pPr>
              <w:snapToGrid w:val="0"/>
              <w:jc w:val="center"/>
              <w:rPr>
                <w:rFonts w:ascii="Arial" w:hAnsi="Arial" w:cs="Arial"/>
                <w:sz w:val="20"/>
                <w:szCs w:val="20"/>
                <w:lang w:val="ro-RO"/>
              </w:rPr>
            </w:pPr>
            <w:r>
              <w:rPr>
                <w:rFonts w:ascii="Arial" w:hAnsi="Arial" w:cs="Arial"/>
                <w:color w:val="000000"/>
                <w:sz w:val="20"/>
                <w:szCs w:val="20"/>
              </w:rPr>
              <w:t>198</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20CAC146" w:rsidR="002C087C" w:rsidRPr="00CC511B" w:rsidRDefault="002C087C" w:rsidP="002C087C">
            <w:pPr>
              <w:snapToGrid w:val="0"/>
              <w:jc w:val="center"/>
              <w:rPr>
                <w:rFonts w:ascii="Arial" w:hAnsi="Arial" w:cs="Arial"/>
                <w:sz w:val="20"/>
                <w:szCs w:val="20"/>
                <w:lang w:val="ro-RO"/>
              </w:rPr>
            </w:pPr>
            <w:r>
              <w:rPr>
                <w:rFonts w:ascii="Arial" w:hAnsi="Arial" w:cs="Arial"/>
                <w:color w:val="000000"/>
                <w:sz w:val="20"/>
                <w:szCs w:val="20"/>
              </w:rPr>
              <w:t>161</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1D6559BF" w:rsidR="002C087C" w:rsidRPr="00CC511B" w:rsidRDefault="002C087C" w:rsidP="002C087C">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5430BA85" w:rsidR="002C087C" w:rsidRPr="00CC511B" w:rsidRDefault="002C087C" w:rsidP="002C087C">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B4718A"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B4718A" w:rsidRPr="00CC511B" w:rsidRDefault="00B4718A" w:rsidP="00B4718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0B303E0" w:rsidR="00B4718A" w:rsidRPr="00115A57" w:rsidRDefault="00B4718A" w:rsidP="00B4718A">
            <w:pPr>
              <w:suppressAutoHyphens w:val="0"/>
              <w:jc w:val="center"/>
              <w:rPr>
                <w:rFonts w:ascii="Arial" w:hAnsi="Arial" w:cs="Arial"/>
                <w:kern w:val="0"/>
                <w:sz w:val="20"/>
                <w:szCs w:val="20"/>
                <w:lang w:eastAsia="ro-RO"/>
              </w:rPr>
            </w:pPr>
            <w:r>
              <w:rPr>
                <w:rFonts w:ascii="Arial" w:hAnsi="Arial" w:cs="Arial"/>
                <w:color w:val="000000"/>
                <w:sz w:val="20"/>
                <w:szCs w:val="20"/>
              </w:rPr>
              <w:t>2361</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2BA4834D" w:rsidR="00B4718A" w:rsidRPr="00CE2EA0" w:rsidRDefault="00B4718A" w:rsidP="00B4718A">
            <w:pPr>
              <w:suppressAutoHyphens w:val="0"/>
              <w:jc w:val="center"/>
              <w:rPr>
                <w:rFonts w:ascii="Arial" w:hAnsi="Arial" w:cs="Arial"/>
                <w:color w:val="000000"/>
                <w:sz w:val="20"/>
                <w:szCs w:val="20"/>
              </w:rPr>
            </w:pPr>
            <w:r>
              <w:rPr>
                <w:rFonts w:ascii="Arial" w:hAnsi="Arial" w:cs="Arial"/>
                <w:color w:val="000000"/>
                <w:sz w:val="20"/>
                <w:szCs w:val="20"/>
              </w:rPr>
              <w:t>1718</w:t>
            </w:r>
          </w:p>
        </w:tc>
        <w:tc>
          <w:tcPr>
            <w:tcW w:w="990" w:type="dxa"/>
            <w:tcBorders>
              <w:top w:val="single" w:sz="4" w:space="0" w:color="000000"/>
              <w:left w:val="single" w:sz="4" w:space="0" w:color="000000"/>
              <w:bottom w:val="single" w:sz="4" w:space="0" w:color="000000"/>
            </w:tcBorders>
            <w:vAlign w:val="center"/>
          </w:tcPr>
          <w:p w14:paraId="134D008D" w14:textId="03CADD8B" w:rsidR="00B4718A" w:rsidRPr="00115A57" w:rsidRDefault="00B4718A" w:rsidP="00B4718A">
            <w:pPr>
              <w:suppressAutoHyphens w:val="0"/>
              <w:jc w:val="center"/>
              <w:rPr>
                <w:rFonts w:ascii="Arial" w:hAnsi="Arial" w:cs="Arial"/>
                <w:kern w:val="0"/>
                <w:sz w:val="20"/>
                <w:szCs w:val="20"/>
                <w:lang w:eastAsia="ro-RO"/>
              </w:rPr>
            </w:pPr>
            <w:r>
              <w:rPr>
                <w:rFonts w:ascii="Arial" w:hAnsi="Arial" w:cs="Arial"/>
                <w:color w:val="000000"/>
                <w:sz w:val="20"/>
                <w:szCs w:val="20"/>
              </w:rPr>
              <w:t>700</w:t>
            </w:r>
          </w:p>
        </w:tc>
        <w:tc>
          <w:tcPr>
            <w:tcW w:w="990" w:type="dxa"/>
            <w:tcBorders>
              <w:top w:val="single" w:sz="4" w:space="0" w:color="000000"/>
              <w:left w:val="single" w:sz="4" w:space="0" w:color="000000"/>
              <w:bottom w:val="single" w:sz="4" w:space="0" w:color="000000"/>
            </w:tcBorders>
            <w:vAlign w:val="center"/>
          </w:tcPr>
          <w:p w14:paraId="0C1ACFE8" w14:textId="13FFE4F1" w:rsidR="00B4718A" w:rsidRPr="00115A57" w:rsidRDefault="00B4718A" w:rsidP="00B4718A">
            <w:pPr>
              <w:suppressAutoHyphens w:val="0"/>
              <w:jc w:val="center"/>
              <w:rPr>
                <w:rFonts w:ascii="Arial" w:hAnsi="Arial" w:cs="Arial"/>
                <w:kern w:val="0"/>
                <w:sz w:val="20"/>
                <w:szCs w:val="20"/>
                <w:lang w:eastAsia="ro-RO"/>
              </w:rPr>
            </w:pPr>
            <w:r>
              <w:rPr>
                <w:rFonts w:ascii="Arial" w:hAnsi="Arial" w:cs="Arial"/>
                <w:color w:val="000000"/>
                <w:sz w:val="20"/>
                <w:szCs w:val="20"/>
              </w:rPr>
              <w:t>330</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763BCD25" w:rsidR="00B4718A" w:rsidRPr="00115A57" w:rsidRDefault="00B4718A" w:rsidP="00B4718A">
            <w:pPr>
              <w:suppressAutoHyphens w:val="0"/>
              <w:jc w:val="center"/>
              <w:rPr>
                <w:rFonts w:ascii="Arial" w:hAnsi="Arial" w:cs="Arial"/>
                <w:kern w:val="0"/>
                <w:sz w:val="20"/>
                <w:szCs w:val="20"/>
                <w:lang w:eastAsia="ro-RO"/>
              </w:rPr>
            </w:pPr>
            <w:r>
              <w:rPr>
                <w:rFonts w:ascii="Arial" w:hAnsi="Arial" w:cs="Arial"/>
                <w:color w:val="000000"/>
                <w:sz w:val="20"/>
                <w:szCs w:val="20"/>
              </w:rPr>
              <w:t>278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1B9DF00F" w:rsidR="00B4718A" w:rsidRPr="00115A57" w:rsidRDefault="00B4718A" w:rsidP="00B4718A">
            <w:pPr>
              <w:suppressAutoHyphens w:val="0"/>
              <w:jc w:val="center"/>
              <w:rPr>
                <w:rFonts w:ascii="Arial" w:hAnsi="Arial" w:cs="Arial"/>
                <w:kern w:val="0"/>
                <w:sz w:val="20"/>
                <w:szCs w:val="20"/>
                <w:lang w:eastAsia="ro-RO"/>
              </w:rPr>
            </w:pPr>
            <w:r>
              <w:rPr>
                <w:rFonts w:ascii="Arial" w:hAnsi="Arial" w:cs="Arial"/>
                <w:color w:val="000000"/>
                <w:sz w:val="20"/>
                <w:szCs w:val="20"/>
              </w:rPr>
              <w:t>259</w:t>
            </w:r>
          </w:p>
        </w:tc>
      </w:tr>
      <w:tr w:rsidR="002C087C" w:rsidRPr="00CC511B" w14:paraId="090BDDDD" w14:textId="77777777" w:rsidTr="001023F8">
        <w:trPr>
          <w:jc w:val="center"/>
        </w:trPr>
        <w:tc>
          <w:tcPr>
            <w:tcW w:w="4101" w:type="dxa"/>
            <w:tcBorders>
              <w:top w:val="single" w:sz="4" w:space="0" w:color="000000"/>
              <w:left w:val="single" w:sz="4" w:space="0" w:color="000000"/>
              <w:bottom w:val="single" w:sz="4" w:space="0" w:color="000000"/>
            </w:tcBorders>
          </w:tcPr>
          <w:p w14:paraId="5D7D0217" w14:textId="23CFA7D2" w:rsidR="002C087C" w:rsidRPr="00CC511B" w:rsidRDefault="002C087C" w:rsidP="002C087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2124C640" w:rsidR="002C087C" w:rsidRPr="00CC511B" w:rsidRDefault="002C087C" w:rsidP="002C087C">
            <w:pPr>
              <w:jc w:val="center"/>
              <w:rPr>
                <w:rFonts w:ascii="Arial" w:hAnsi="Arial" w:cs="Arial"/>
                <w:sz w:val="20"/>
                <w:szCs w:val="20"/>
                <w:lang w:val="ro-RO"/>
              </w:rPr>
            </w:pPr>
            <w:r>
              <w:rPr>
                <w:rFonts w:ascii="Arial" w:hAnsi="Arial" w:cs="Arial"/>
                <w:color w:val="000000"/>
                <w:sz w:val="20"/>
                <w:szCs w:val="20"/>
              </w:rPr>
              <w:t>248</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1AD63FEC" w:rsidR="002C087C" w:rsidRPr="00CE2EA0" w:rsidRDefault="002C087C" w:rsidP="002C087C">
            <w:pPr>
              <w:jc w:val="center"/>
              <w:rPr>
                <w:rFonts w:ascii="Arial" w:hAnsi="Arial" w:cs="Arial"/>
                <w:color w:val="000000"/>
                <w:sz w:val="20"/>
                <w:szCs w:val="20"/>
              </w:rPr>
            </w:pPr>
            <w:r>
              <w:rPr>
                <w:rFonts w:ascii="Arial" w:hAnsi="Arial" w:cs="Arial"/>
                <w:color w:val="000000"/>
                <w:sz w:val="20"/>
                <w:szCs w:val="20"/>
              </w:rPr>
              <w:t>176</w:t>
            </w:r>
          </w:p>
        </w:tc>
        <w:tc>
          <w:tcPr>
            <w:tcW w:w="990" w:type="dxa"/>
            <w:tcBorders>
              <w:top w:val="single" w:sz="4" w:space="0" w:color="000000"/>
              <w:left w:val="single" w:sz="4" w:space="0" w:color="000000"/>
              <w:bottom w:val="single" w:sz="4" w:space="0" w:color="000000"/>
            </w:tcBorders>
            <w:vAlign w:val="center"/>
          </w:tcPr>
          <w:p w14:paraId="0A5E840C" w14:textId="285EFCD4" w:rsidR="002C087C" w:rsidRPr="00CC511B" w:rsidRDefault="002C087C" w:rsidP="002C087C">
            <w:pPr>
              <w:jc w:val="center"/>
              <w:rPr>
                <w:rFonts w:ascii="Arial" w:hAnsi="Arial" w:cs="Arial"/>
                <w:sz w:val="20"/>
                <w:szCs w:val="20"/>
                <w:lang w:val="ro-RO"/>
              </w:rPr>
            </w:pPr>
            <w:r>
              <w:rPr>
                <w:rFonts w:ascii="Arial" w:hAnsi="Arial" w:cs="Arial"/>
                <w:color w:val="000000"/>
                <w:sz w:val="20"/>
                <w:szCs w:val="20"/>
              </w:rPr>
              <w:t>205</w:t>
            </w:r>
          </w:p>
        </w:tc>
        <w:tc>
          <w:tcPr>
            <w:tcW w:w="990" w:type="dxa"/>
            <w:tcBorders>
              <w:top w:val="single" w:sz="4" w:space="0" w:color="000000"/>
              <w:left w:val="single" w:sz="4" w:space="0" w:color="000000"/>
              <w:bottom w:val="single" w:sz="4" w:space="0" w:color="000000"/>
            </w:tcBorders>
            <w:vAlign w:val="center"/>
          </w:tcPr>
          <w:p w14:paraId="66FC7961" w14:textId="5F161E6A" w:rsidR="002C087C" w:rsidRPr="00CC511B" w:rsidRDefault="002C087C" w:rsidP="002C087C">
            <w:pPr>
              <w:jc w:val="center"/>
              <w:rPr>
                <w:rFonts w:ascii="Arial" w:hAnsi="Arial" w:cs="Arial"/>
                <w:sz w:val="20"/>
                <w:szCs w:val="20"/>
                <w:lang w:val="ro-RO"/>
              </w:rPr>
            </w:pPr>
            <w:r>
              <w:rPr>
                <w:rFonts w:ascii="Arial" w:hAnsi="Arial" w:cs="Arial"/>
                <w:color w:val="000000"/>
                <w:sz w:val="20"/>
                <w:szCs w:val="20"/>
              </w:rPr>
              <w:t>194</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6E99BAB2" w:rsidR="002C087C" w:rsidRPr="00CC511B" w:rsidRDefault="002C087C" w:rsidP="002C087C">
            <w:pPr>
              <w:jc w:val="center"/>
              <w:rPr>
                <w:rFonts w:ascii="Arial" w:hAnsi="Arial" w:cs="Arial"/>
                <w:sz w:val="20"/>
                <w:szCs w:val="20"/>
                <w:lang w:val="ro-RO"/>
              </w:rPr>
            </w:pPr>
            <w:r>
              <w:rPr>
                <w:rFonts w:ascii="Arial" w:hAnsi="Arial" w:cs="Arial"/>
                <w:color w:val="000000"/>
                <w:sz w:val="20"/>
                <w:szCs w:val="20"/>
              </w:rPr>
              <w:t>68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1A9C37FA" w:rsidR="002C087C" w:rsidRPr="00CC511B" w:rsidRDefault="002C087C" w:rsidP="002C087C">
            <w:pPr>
              <w:jc w:val="center"/>
              <w:rPr>
                <w:rFonts w:ascii="Arial" w:hAnsi="Arial" w:cs="Arial"/>
                <w:sz w:val="20"/>
                <w:szCs w:val="20"/>
                <w:lang w:val="ro-RO"/>
              </w:rPr>
            </w:pPr>
            <w:r>
              <w:rPr>
                <w:rFonts w:ascii="Arial" w:hAnsi="Arial" w:cs="Arial"/>
                <w:color w:val="000000"/>
                <w:sz w:val="20"/>
                <w:szCs w:val="20"/>
              </w:rPr>
              <w:t>0</w:t>
            </w:r>
          </w:p>
        </w:tc>
      </w:tr>
      <w:tr w:rsidR="002C087C" w:rsidRPr="00CC511B" w14:paraId="1D1A56FD" w14:textId="77777777" w:rsidTr="001023F8">
        <w:trPr>
          <w:jc w:val="center"/>
        </w:trPr>
        <w:tc>
          <w:tcPr>
            <w:tcW w:w="4101" w:type="dxa"/>
            <w:tcBorders>
              <w:top w:val="single" w:sz="4" w:space="0" w:color="000000"/>
              <w:left w:val="single" w:sz="4" w:space="0" w:color="000000"/>
              <w:bottom w:val="single" w:sz="4" w:space="0" w:color="000000"/>
            </w:tcBorders>
          </w:tcPr>
          <w:p w14:paraId="274B1B96" w14:textId="708BAF9B" w:rsidR="002C087C" w:rsidRPr="00CC511B" w:rsidRDefault="002C087C" w:rsidP="002C087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761C284A" w:rsidR="002C087C" w:rsidRPr="00CC511B" w:rsidRDefault="002C087C" w:rsidP="002C087C">
            <w:pPr>
              <w:jc w:val="center"/>
              <w:rPr>
                <w:rFonts w:ascii="Arial" w:hAnsi="Arial" w:cs="Arial"/>
                <w:sz w:val="20"/>
                <w:szCs w:val="20"/>
                <w:lang w:val="ro-RO"/>
              </w:rPr>
            </w:pPr>
            <w:r>
              <w:rPr>
                <w:rFonts w:ascii="Arial" w:hAnsi="Arial" w:cs="Arial"/>
                <w:color w:val="000000"/>
                <w:sz w:val="20"/>
                <w:szCs w:val="20"/>
              </w:rPr>
              <w:t>-2113</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3142A11C" w:rsidR="002C087C" w:rsidRPr="00CE2EA0" w:rsidRDefault="002C087C" w:rsidP="002C087C">
            <w:pPr>
              <w:jc w:val="center"/>
              <w:rPr>
                <w:rFonts w:ascii="Arial" w:hAnsi="Arial" w:cs="Arial"/>
                <w:color w:val="000000"/>
                <w:sz w:val="20"/>
                <w:szCs w:val="20"/>
              </w:rPr>
            </w:pPr>
            <w:r>
              <w:rPr>
                <w:rFonts w:ascii="Arial" w:hAnsi="Arial" w:cs="Arial"/>
                <w:color w:val="000000"/>
                <w:sz w:val="20"/>
                <w:szCs w:val="20"/>
              </w:rPr>
              <w:t>-1542</w:t>
            </w:r>
          </w:p>
        </w:tc>
        <w:tc>
          <w:tcPr>
            <w:tcW w:w="990" w:type="dxa"/>
            <w:tcBorders>
              <w:top w:val="single" w:sz="4" w:space="0" w:color="000000"/>
              <w:left w:val="single" w:sz="4" w:space="0" w:color="000000"/>
              <w:bottom w:val="single" w:sz="4" w:space="0" w:color="000000"/>
            </w:tcBorders>
            <w:vAlign w:val="center"/>
          </w:tcPr>
          <w:p w14:paraId="261213C7" w14:textId="642B7D52" w:rsidR="002C087C" w:rsidRPr="00CC511B" w:rsidRDefault="002C087C" w:rsidP="002C087C">
            <w:pPr>
              <w:jc w:val="center"/>
              <w:rPr>
                <w:rFonts w:ascii="Arial" w:hAnsi="Arial" w:cs="Arial"/>
                <w:sz w:val="20"/>
                <w:szCs w:val="20"/>
                <w:lang w:val="ro-RO"/>
              </w:rPr>
            </w:pPr>
            <w:r>
              <w:rPr>
                <w:rFonts w:ascii="Arial" w:hAnsi="Arial" w:cs="Arial"/>
                <w:color w:val="000000"/>
                <w:sz w:val="20"/>
                <w:szCs w:val="20"/>
              </w:rPr>
              <w:t>-495</w:t>
            </w:r>
          </w:p>
        </w:tc>
        <w:tc>
          <w:tcPr>
            <w:tcW w:w="990" w:type="dxa"/>
            <w:tcBorders>
              <w:top w:val="single" w:sz="4" w:space="0" w:color="000000"/>
              <w:left w:val="single" w:sz="4" w:space="0" w:color="000000"/>
              <w:bottom w:val="single" w:sz="4" w:space="0" w:color="000000"/>
            </w:tcBorders>
            <w:vAlign w:val="center"/>
          </w:tcPr>
          <w:p w14:paraId="1E8D8BA4" w14:textId="73739DEF" w:rsidR="002C087C" w:rsidRPr="00CC511B" w:rsidRDefault="002C087C" w:rsidP="002C087C">
            <w:pPr>
              <w:jc w:val="center"/>
              <w:rPr>
                <w:rFonts w:ascii="Arial" w:hAnsi="Arial" w:cs="Arial"/>
                <w:sz w:val="20"/>
                <w:szCs w:val="20"/>
                <w:lang w:val="ro-RO"/>
              </w:rPr>
            </w:pPr>
            <w:r>
              <w:rPr>
                <w:rFonts w:ascii="Arial" w:hAnsi="Arial" w:cs="Arial"/>
                <w:color w:val="000000"/>
                <w:sz w:val="20"/>
                <w:szCs w:val="20"/>
              </w:rPr>
              <w:t>-136</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357ED049" w:rsidR="002C087C" w:rsidRPr="00CC511B" w:rsidRDefault="002C087C" w:rsidP="002C087C">
            <w:pPr>
              <w:jc w:val="center"/>
              <w:rPr>
                <w:rFonts w:ascii="Arial" w:hAnsi="Arial" w:cs="Arial"/>
                <w:sz w:val="20"/>
                <w:szCs w:val="20"/>
                <w:lang w:val="ro-RO"/>
              </w:rPr>
            </w:pPr>
            <w:r>
              <w:rPr>
                <w:rFonts w:ascii="Arial" w:hAnsi="Arial" w:cs="Arial"/>
                <w:color w:val="000000"/>
                <w:sz w:val="20"/>
                <w:szCs w:val="20"/>
              </w:rPr>
              <w:t>-210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5D09611A" w:rsidR="002C087C" w:rsidRPr="00CC511B" w:rsidRDefault="002C087C" w:rsidP="002C087C">
            <w:pPr>
              <w:jc w:val="center"/>
              <w:rPr>
                <w:rFonts w:ascii="Arial" w:hAnsi="Arial" w:cs="Arial"/>
                <w:sz w:val="20"/>
                <w:szCs w:val="20"/>
                <w:lang w:val="ro-RO"/>
              </w:rPr>
            </w:pPr>
            <w:r>
              <w:rPr>
                <w:rFonts w:ascii="Arial" w:hAnsi="Arial" w:cs="Arial"/>
                <w:color w:val="000000"/>
                <w:sz w:val="20"/>
                <w:szCs w:val="20"/>
              </w:rPr>
              <w:t>-259</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438C7954" w:rsidR="002B35A4" w:rsidRPr="000F20C0" w:rsidRDefault="00B4718A"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40E2B6DC" w:rsidR="002B35A4" w:rsidRDefault="00B4718A"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69918187" w14:textId="621D3591" w:rsidR="002B35A4" w:rsidRPr="000F20C0" w:rsidRDefault="00B4718A" w:rsidP="002B35A4">
            <w:pPr>
              <w:jc w:val="center"/>
              <w:rPr>
                <w:rFonts w:ascii="Arial" w:hAnsi="Arial" w:cs="Arial"/>
                <w:iCs/>
                <w:color w:val="000000"/>
                <w:sz w:val="16"/>
                <w:szCs w:val="16"/>
              </w:rPr>
            </w:pPr>
            <w:r>
              <w:rPr>
                <w:rFonts w:ascii="Arial" w:hAnsi="Arial" w:cs="Arial"/>
                <w:iCs/>
                <w:color w:val="000000"/>
                <w:sz w:val="16"/>
                <w:szCs w:val="16"/>
              </w:rPr>
              <w:t>3</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63C16025"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64EE3081"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2553169E" w14:textId="77777777" w:rsidTr="002C087C">
        <w:trPr>
          <w:jc w:val="center"/>
        </w:trPr>
        <w:tc>
          <w:tcPr>
            <w:tcW w:w="2974" w:type="dxa"/>
            <w:tcBorders>
              <w:top w:val="single" w:sz="4" w:space="0" w:color="000000"/>
              <w:left w:val="single" w:sz="4" w:space="0" w:color="auto"/>
              <w:bottom w:val="single" w:sz="4" w:space="0" w:color="000000"/>
            </w:tcBorders>
          </w:tcPr>
          <w:p w14:paraId="00E45F38"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2ADAFCAC" w:rsidR="002F6F17" w:rsidRPr="000F20C0" w:rsidRDefault="002C087C"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2C8BA228" w:rsidR="002F6F17" w:rsidRDefault="002C087C"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03D89AC6" w:rsidR="002F6F17" w:rsidRPr="000F20C0" w:rsidRDefault="002C087C"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CDD0214"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5A57849"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80432C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10343082" w14:textId="77777777" w:rsidTr="002C087C">
        <w:trPr>
          <w:jc w:val="center"/>
        </w:trPr>
        <w:tc>
          <w:tcPr>
            <w:tcW w:w="2974" w:type="dxa"/>
            <w:tcBorders>
              <w:top w:val="single" w:sz="4" w:space="0" w:color="000000"/>
              <w:left w:val="single" w:sz="4" w:space="0" w:color="auto"/>
              <w:bottom w:val="single" w:sz="4" w:space="0" w:color="000000"/>
            </w:tcBorders>
          </w:tcPr>
          <w:p w14:paraId="7F97652A"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09088766" w:rsidR="002F6F17" w:rsidRPr="000F20C0" w:rsidRDefault="002C087C"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37B4C238" w:rsidR="002F6F17" w:rsidRDefault="002C087C"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DF126D3" w14:textId="15E570E8" w:rsidR="002F6F17" w:rsidRPr="000F20C0" w:rsidRDefault="002C087C"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-3</w:t>
            </w:r>
          </w:p>
        </w:tc>
        <w:tc>
          <w:tcPr>
            <w:tcW w:w="1051" w:type="dxa"/>
            <w:tcBorders>
              <w:top w:val="single" w:sz="4" w:space="0" w:color="000000"/>
              <w:left w:val="single" w:sz="4" w:space="0" w:color="000000"/>
              <w:bottom w:val="single" w:sz="4" w:space="0" w:color="000000"/>
            </w:tcBorders>
            <w:vAlign w:val="center"/>
          </w:tcPr>
          <w:p w14:paraId="076B4239" w14:textId="1805687F"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22869E9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217EC12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B4718A"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B4718A" w:rsidRPr="00CC511B" w:rsidRDefault="00B4718A" w:rsidP="00B4718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28B645D5" w:rsidR="00B4718A" w:rsidRPr="00115A57" w:rsidRDefault="00B4718A" w:rsidP="00B4718A">
            <w:pPr>
              <w:suppressAutoHyphens w:val="0"/>
              <w:jc w:val="center"/>
              <w:rPr>
                <w:rFonts w:ascii="Arial" w:hAnsi="Arial" w:cs="Arial"/>
                <w:kern w:val="0"/>
                <w:sz w:val="20"/>
                <w:szCs w:val="20"/>
                <w:lang w:eastAsia="ro-RO"/>
              </w:rPr>
            </w:pPr>
            <w:r>
              <w:rPr>
                <w:rFonts w:ascii="Arial" w:hAnsi="Arial" w:cs="Arial"/>
                <w:color w:val="000000"/>
                <w:sz w:val="20"/>
                <w:szCs w:val="20"/>
              </w:rPr>
              <w:t>2851</w:t>
            </w:r>
          </w:p>
        </w:tc>
        <w:tc>
          <w:tcPr>
            <w:tcW w:w="810" w:type="dxa"/>
            <w:tcBorders>
              <w:top w:val="single" w:sz="4" w:space="0" w:color="000000"/>
              <w:left w:val="single" w:sz="4" w:space="0" w:color="000000"/>
              <w:bottom w:val="single" w:sz="4" w:space="0" w:color="000000"/>
            </w:tcBorders>
            <w:vAlign w:val="center"/>
          </w:tcPr>
          <w:p w14:paraId="4A774667" w14:textId="1FC41520" w:rsidR="00B4718A" w:rsidRPr="00115A57" w:rsidRDefault="00B4718A" w:rsidP="00B4718A">
            <w:pPr>
              <w:suppressAutoHyphens w:val="0"/>
              <w:jc w:val="center"/>
              <w:rPr>
                <w:rFonts w:ascii="Arial" w:hAnsi="Arial" w:cs="Arial"/>
                <w:kern w:val="0"/>
                <w:sz w:val="20"/>
                <w:szCs w:val="20"/>
                <w:lang w:eastAsia="ro-RO"/>
              </w:rPr>
            </w:pPr>
            <w:r>
              <w:rPr>
                <w:rFonts w:ascii="Arial" w:hAnsi="Arial" w:cs="Arial"/>
                <w:color w:val="000000"/>
                <w:sz w:val="20"/>
                <w:szCs w:val="20"/>
              </w:rPr>
              <w:t>1557</w:t>
            </w:r>
          </w:p>
        </w:tc>
        <w:tc>
          <w:tcPr>
            <w:tcW w:w="810" w:type="dxa"/>
            <w:tcBorders>
              <w:top w:val="single" w:sz="4" w:space="0" w:color="000000"/>
              <w:left w:val="single" w:sz="4" w:space="0" w:color="000000"/>
              <w:bottom w:val="single" w:sz="4" w:space="0" w:color="000000"/>
            </w:tcBorders>
            <w:vAlign w:val="center"/>
          </w:tcPr>
          <w:p w14:paraId="5CD4B169" w14:textId="6B8FB686" w:rsidR="00B4718A" w:rsidRPr="00115A57" w:rsidRDefault="00B4718A" w:rsidP="00B4718A">
            <w:pPr>
              <w:suppressAutoHyphens w:val="0"/>
              <w:jc w:val="center"/>
              <w:rPr>
                <w:rFonts w:ascii="Arial" w:hAnsi="Arial" w:cs="Arial"/>
                <w:kern w:val="0"/>
                <w:sz w:val="20"/>
                <w:szCs w:val="20"/>
                <w:lang w:eastAsia="ro-RO"/>
              </w:rPr>
            </w:pPr>
            <w:r>
              <w:rPr>
                <w:rFonts w:ascii="Arial" w:hAnsi="Arial" w:cs="Arial"/>
                <w:color w:val="000000"/>
                <w:sz w:val="20"/>
                <w:szCs w:val="20"/>
              </w:rPr>
              <w:t>448</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35E61F48" w:rsidR="00B4718A" w:rsidRPr="00115A57" w:rsidRDefault="00B4718A" w:rsidP="00B4718A">
            <w:pPr>
              <w:suppressAutoHyphens w:val="0"/>
              <w:jc w:val="center"/>
              <w:rPr>
                <w:rFonts w:ascii="Arial" w:hAnsi="Arial" w:cs="Arial"/>
                <w:kern w:val="0"/>
                <w:sz w:val="20"/>
                <w:szCs w:val="20"/>
                <w:lang w:eastAsia="ro-RO"/>
              </w:rPr>
            </w:pPr>
            <w:r>
              <w:rPr>
                <w:rFonts w:ascii="Arial" w:hAnsi="Arial" w:cs="Arial"/>
                <w:color w:val="000000"/>
                <w:sz w:val="20"/>
                <w:szCs w:val="20"/>
              </w:rPr>
              <w:t>289</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4AB80B63" w:rsidR="00B4718A" w:rsidRPr="00115A57" w:rsidRDefault="00B4718A" w:rsidP="00B4718A">
            <w:pPr>
              <w:suppressAutoHyphens w:val="0"/>
              <w:jc w:val="center"/>
              <w:rPr>
                <w:rFonts w:ascii="Arial" w:hAnsi="Arial" w:cs="Arial"/>
                <w:kern w:val="0"/>
                <w:sz w:val="20"/>
                <w:szCs w:val="20"/>
                <w:lang w:eastAsia="ro-RO"/>
              </w:rPr>
            </w:pPr>
            <w:r>
              <w:rPr>
                <w:rFonts w:ascii="Arial" w:hAnsi="Arial" w:cs="Arial"/>
                <w:color w:val="000000"/>
                <w:sz w:val="20"/>
                <w:szCs w:val="20"/>
              </w:rPr>
              <w:t>271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52B0E587" w:rsidR="00B4718A" w:rsidRPr="00115A57" w:rsidRDefault="00B4718A" w:rsidP="00B4718A">
            <w:pPr>
              <w:suppressAutoHyphens w:val="0"/>
              <w:jc w:val="center"/>
              <w:rPr>
                <w:rFonts w:ascii="Arial" w:hAnsi="Arial" w:cs="Arial"/>
                <w:kern w:val="0"/>
                <w:sz w:val="20"/>
                <w:szCs w:val="20"/>
                <w:lang w:eastAsia="ro-RO"/>
              </w:rPr>
            </w:pPr>
            <w:r>
              <w:rPr>
                <w:rFonts w:ascii="Arial" w:hAnsi="Arial" w:cs="Arial"/>
                <w:color w:val="000000"/>
                <w:sz w:val="20"/>
                <w:szCs w:val="20"/>
              </w:rPr>
              <w:t>125</w:t>
            </w:r>
          </w:p>
        </w:tc>
      </w:tr>
      <w:tr w:rsidR="002C087C"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2C087C" w:rsidRPr="00CC511B" w:rsidRDefault="002C087C" w:rsidP="002C087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49E320EB" w:rsidR="002C087C" w:rsidRPr="00CC511B" w:rsidRDefault="002C087C" w:rsidP="002C087C">
            <w:pPr>
              <w:snapToGrid w:val="0"/>
              <w:jc w:val="center"/>
              <w:rPr>
                <w:rFonts w:ascii="Arial" w:hAnsi="Arial" w:cs="Arial"/>
                <w:sz w:val="20"/>
                <w:szCs w:val="20"/>
                <w:lang w:val="ro-RO"/>
              </w:rPr>
            </w:pPr>
            <w:r>
              <w:rPr>
                <w:rFonts w:ascii="Arial" w:hAnsi="Arial" w:cs="Arial"/>
                <w:color w:val="000000"/>
                <w:sz w:val="20"/>
                <w:szCs w:val="20"/>
              </w:rPr>
              <w:t>358</w:t>
            </w:r>
          </w:p>
        </w:tc>
        <w:tc>
          <w:tcPr>
            <w:tcW w:w="810" w:type="dxa"/>
            <w:tcBorders>
              <w:top w:val="single" w:sz="4" w:space="0" w:color="000000"/>
              <w:left w:val="single" w:sz="4" w:space="0" w:color="000000"/>
              <w:bottom w:val="single" w:sz="4" w:space="0" w:color="000000"/>
            </w:tcBorders>
            <w:vAlign w:val="center"/>
          </w:tcPr>
          <w:p w14:paraId="5E704DB5" w14:textId="2972B914" w:rsidR="002C087C" w:rsidRPr="00CC511B" w:rsidRDefault="002C087C" w:rsidP="002C087C">
            <w:pPr>
              <w:snapToGrid w:val="0"/>
              <w:jc w:val="center"/>
              <w:rPr>
                <w:rFonts w:ascii="Arial" w:hAnsi="Arial" w:cs="Arial"/>
                <w:sz w:val="20"/>
                <w:szCs w:val="20"/>
                <w:lang w:val="ro-RO"/>
              </w:rPr>
            </w:pPr>
            <w:r>
              <w:rPr>
                <w:rFonts w:ascii="Arial" w:hAnsi="Arial" w:cs="Arial"/>
                <w:color w:val="000000"/>
                <w:sz w:val="20"/>
                <w:szCs w:val="20"/>
              </w:rPr>
              <w:t>203</w:t>
            </w:r>
          </w:p>
        </w:tc>
        <w:tc>
          <w:tcPr>
            <w:tcW w:w="810" w:type="dxa"/>
            <w:tcBorders>
              <w:top w:val="single" w:sz="4" w:space="0" w:color="000000"/>
              <w:left w:val="single" w:sz="4" w:space="0" w:color="000000"/>
              <w:bottom w:val="single" w:sz="4" w:space="0" w:color="000000"/>
            </w:tcBorders>
            <w:vAlign w:val="center"/>
          </w:tcPr>
          <w:p w14:paraId="156200E8" w14:textId="313308B6" w:rsidR="002C087C" w:rsidRPr="00CC511B" w:rsidRDefault="002C087C" w:rsidP="002C087C">
            <w:pPr>
              <w:snapToGrid w:val="0"/>
              <w:jc w:val="center"/>
              <w:rPr>
                <w:rFonts w:ascii="Arial" w:hAnsi="Arial" w:cs="Arial"/>
                <w:sz w:val="20"/>
                <w:szCs w:val="20"/>
                <w:lang w:val="ro-RO"/>
              </w:rPr>
            </w:pPr>
            <w:r>
              <w:rPr>
                <w:rFonts w:ascii="Arial" w:hAnsi="Arial" w:cs="Arial"/>
                <w:color w:val="000000"/>
                <w:sz w:val="20"/>
                <w:szCs w:val="20"/>
              </w:rPr>
              <w:t>198</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0DE1FCCC" w:rsidR="002C087C" w:rsidRPr="00CC511B" w:rsidRDefault="002C087C" w:rsidP="002C087C">
            <w:pPr>
              <w:snapToGrid w:val="0"/>
              <w:jc w:val="center"/>
              <w:rPr>
                <w:rFonts w:ascii="Arial" w:hAnsi="Arial" w:cs="Arial"/>
                <w:sz w:val="20"/>
                <w:szCs w:val="20"/>
                <w:lang w:val="ro-RO"/>
              </w:rPr>
            </w:pPr>
            <w:r>
              <w:rPr>
                <w:rFonts w:ascii="Arial" w:hAnsi="Arial" w:cs="Arial"/>
                <w:color w:val="000000"/>
                <w:sz w:val="20"/>
                <w:szCs w:val="20"/>
              </w:rPr>
              <w:t>161</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31ABC6F2" w:rsidR="002C087C" w:rsidRPr="00CC511B" w:rsidRDefault="002C087C" w:rsidP="002C087C">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25FC0B88" w:rsidR="002C087C" w:rsidRPr="00CC511B" w:rsidRDefault="002C087C" w:rsidP="002C087C">
            <w:pPr>
              <w:snapToGrid w:val="0"/>
              <w:jc w:val="center"/>
              <w:rPr>
                <w:lang w:val="ro-RO"/>
              </w:rPr>
            </w:pPr>
            <w:r>
              <w:rPr>
                <w:rFonts w:ascii="Arial" w:hAnsi="Arial" w:cs="Arial"/>
                <w:color w:val="000000"/>
                <w:sz w:val="20"/>
                <w:szCs w:val="20"/>
              </w:rPr>
              <w:t>0</w:t>
            </w:r>
          </w:p>
        </w:tc>
      </w:tr>
      <w:tr w:rsidR="002C087C"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388A6887" w:rsidR="002C087C" w:rsidRPr="00CC511B" w:rsidRDefault="002C087C" w:rsidP="002C087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51531D2C" w:rsidR="002C087C" w:rsidRPr="00CC511B" w:rsidRDefault="002C087C" w:rsidP="002C087C">
            <w:pPr>
              <w:jc w:val="center"/>
              <w:rPr>
                <w:rFonts w:ascii="Arial" w:hAnsi="Arial" w:cs="Arial"/>
                <w:sz w:val="20"/>
                <w:szCs w:val="20"/>
                <w:lang w:val="ro-RO"/>
              </w:rPr>
            </w:pPr>
            <w:r>
              <w:rPr>
                <w:rFonts w:ascii="Arial" w:hAnsi="Arial" w:cs="Arial"/>
                <w:color w:val="000000"/>
                <w:sz w:val="20"/>
                <w:szCs w:val="20"/>
              </w:rPr>
              <w:t>-2493</w:t>
            </w:r>
          </w:p>
        </w:tc>
        <w:tc>
          <w:tcPr>
            <w:tcW w:w="810" w:type="dxa"/>
            <w:tcBorders>
              <w:top w:val="single" w:sz="4" w:space="0" w:color="000000"/>
              <w:left w:val="single" w:sz="4" w:space="0" w:color="000000"/>
              <w:bottom w:val="single" w:sz="4" w:space="0" w:color="000000"/>
            </w:tcBorders>
            <w:vAlign w:val="center"/>
          </w:tcPr>
          <w:p w14:paraId="7988002F" w14:textId="7C9306BC" w:rsidR="002C087C" w:rsidRPr="00CC511B" w:rsidRDefault="002C087C" w:rsidP="002C087C">
            <w:pPr>
              <w:jc w:val="center"/>
              <w:rPr>
                <w:rFonts w:ascii="Arial" w:hAnsi="Arial" w:cs="Arial"/>
                <w:sz w:val="20"/>
                <w:szCs w:val="20"/>
                <w:lang w:val="ro-RO"/>
              </w:rPr>
            </w:pPr>
            <w:r>
              <w:rPr>
                <w:rFonts w:ascii="Arial" w:hAnsi="Arial" w:cs="Arial"/>
                <w:color w:val="000000"/>
                <w:sz w:val="20"/>
                <w:szCs w:val="20"/>
              </w:rPr>
              <w:t>-1354</w:t>
            </w:r>
          </w:p>
        </w:tc>
        <w:tc>
          <w:tcPr>
            <w:tcW w:w="810" w:type="dxa"/>
            <w:tcBorders>
              <w:top w:val="single" w:sz="4" w:space="0" w:color="000000"/>
              <w:left w:val="single" w:sz="4" w:space="0" w:color="000000"/>
              <w:bottom w:val="single" w:sz="4" w:space="0" w:color="000000"/>
            </w:tcBorders>
            <w:vAlign w:val="center"/>
          </w:tcPr>
          <w:p w14:paraId="717C0967" w14:textId="2F764DC3" w:rsidR="002C087C" w:rsidRPr="00CC511B" w:rsidRDefault="002C087C" w:rsidP="002C087C">
            <w:pPr>
              <w:jc w:val="center"/>
              <w:rPr>
                <w:rFonts w:ascii="Arial" w:hAnsi="Arial" w:cs="Arial"/>
                <w:sz w:val="20"/>
                <w:szCs w:val="20"/>
                <w:lang w:val="ro-RO"/>
              </w:rPr>
            </w:pPr>
            <w:r>
              <w:rPr>
                <w:rFonts w:ascii="Arial" w:hAnsi="Arial" w:cs="Arial"/>
                <w:color w:val="000000"/>
                <w:sz w:val="20"/>
                <w:szCs w:val="20"/>
              </w:rPr>
              <w:t>-250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6892083B" w:rsidR="002C087C" w:rsidRPr="00CC511B" w:rsidRDefault="002C087C" w:rsidP="002C087C">
            <w:pPr>
              <w:jc w:val="center"/>
              <w:rPr>
                <w:rFonts w:ascii="Arial" w:hAnsi="Arial" w:cs="Arial"/>
                <w:sz w:val="20"/>
                <w:szCs w:val="20"/>
                <w:lang w:val="ro-RO"/>
              </w:rPr>
            </w:pPr>
            <w:r>
              <w:rPr>
                <w:rFonts w:ascii="Arial" w:hAnsi="Arial" w:cs="Arial"/>
                <w:color w:val="000000"/>
                <w:sz w:val="20"/>
                <w:szCs w:val="20"/>
              </w:rPr>
              <w:t>-128</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4552A9D5" w:rsidR="002C087C" w:rsidRPr="00CC511B" w:rsidRDefault="002C087C" w:rsidP="002C087C">
            <w:pPr>
              <w:jc w:val="center"/>
              <w:rPr>
                <w:rFonts w:ascii="Arial" w:hAnsi="Arial" w:cs="Arial"/>
                <w:sz w:val="20"/>
                <w:szCs w:val="20"/>
                <w:lang w:val="ro-RO"/>
              </w:rPr>
            </w:pPr>
            <w:r>
              <w:rPr>
                <w:rFonts w:ascii="Arial" w:hAnsi="Arial" w:cs="Arial"/>
                <w:color w:val="000000"/>
                <w:sz w:val="20"/>
                <w:szCs w:val="20"/>
              </w:rPr>
              <w:t>-271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0F4A2786" w:rsidR="002C087C" w:rsidRPr="00CC511B" w:rsidRDefault="002C087C" w:rsidP="002C087C">
            <w:pPr>
              <w:jc w:val="center"/>
              <w:rPr>
                <w:rFonts w:ascii="Arial" w:hAnsi="Arial" w:cs="Arial"/>
                <w:sz w:val="20"/>
                <w:szCs w:val="20"/>
                <w:lang w:val="ro-RO"/>
              </w:rPr>
            </w:pPr>
            <w:r>
              <w:rPr>
                <w:rFonts w:ascii="Arial" w:hAnsi="Arial" w:cs="Arial"/>
                <w:color w:val="000000"/>
                <w:sz w:val="20"/>
                <w:szCs w:val="20"/>
              </w:rPr>
              <w:t>-125</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1F0B2215" w:rsidR="002B35A4" w:rsidRPr="000F20C0" w:rsidRDefault="00B4718A"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43B77840" w:rsidR="002B35A4" w:rsidRDefault="00B4718A"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BDA2160" w14:textId="6F127879" w:rsidR="002B35A4" w:rsidRPr="000F20C0" w:rsidRDefault="00B4718A" w:rsidP="002B35A4">
            <w:pPr>
              <w:jc w:val="center"/>
              <w:rPr>
                <w:rFonts w:ascii="Arial" w:hAnsi="Arial" w:cs="Arial"/>
                <w:iCs/>
                <w:color w:val="000000"/>
                <w:sz w:val="16"/>
                <w:szCs w:val="16"/>
              </w:rPr>
            </w:pPr>
            <w:r>
              <w:rPr>
                <w:rFonts w:ascii="Arial" w:hAnsi="Arial" w:cs="Arial"/>
                <w:iCs/>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192017CF"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11ACABFA" w14:textId="77777777" w:rsidTr="002C087C">
        <w:trPr>
          <w:jc w:val="center"/>
        </w:trPr>
        <w:tc>
          <w:tcPr>
            <w:tcW w:w="2974" w:type="dxa"/>
            <w:tcBorders>
              <w:top w:val="single" w:sz="4" w:space="0" w:color="000000"/>
              <w:left w:val="single" w:sz="4" w:space="0" w:color="auto"/>
              <w:bottom w:val="single" w:sz="4" w:space="0" w:color="000000"/>
            </w:tcBorders>
          </w:tcPr>
          <w:p w14:paraId="722CD4C5"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1E293F96" w:rsidR="002F6F17" w:rsidRPr="000F20C0" w:rsidRDefault="002C087C" w:rsidP="002F6F17">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31B63B4F" w:rsidR="002F6F17" w:rsidRDefault="002C087C"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70E1BDE" w:rsidR="002F6F17" w:rsidRPr="000F20C0" w:rsidRDefault="002C087C"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650586F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017D6A6"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5D823C05" w14:textId="77777777" w:rsidTr="002C087C">
        <w:trPr>
          <w:jc w:val="center"/>
        </w:trPr>
        <w:tc>
          <w:tcPr>
            <w:tcW w:w="2974" w:type="dxa"/>
            <w:tcBorders>
              <w:top w:val="single" w:sz="4" w:space="0" w:color="000000"/>
              <w:left w:val="single" w:sz="4" w:space="0" w:color="auto"/>
              <w:bottom w:val="single" w:sz="4" w:space="0" w:color="000000"/>
            </w:tcBorders>
          </w:tcPr>
          <w:p w14:paraId="284E4028"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2F792606" w:rsidR="002F6F17" w:rsidRPr="000F20C0" w:rsidRDefault="002C087C"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398B57DB" w:rsidR="002F6F17" w:rsidRDefault="002C087C"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03DD159" w14:textId="1BAFED96" w:rsidR="002F6F17" w:rsidRPr="000F20C0" w:rsidRDefault="002C087C"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D25436C"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09986446"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7DD1A96F"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2C087C">
        <w:rPr>
          <w:rFonts w:ascii="Arial" w:hAnsi="Arial" w:cs="Arial"/>
          <w:lang w:val="ro-RO"/>
        </w:rPr>
        <w:t>469</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2C087C">
        <w:rPr>
          <w:rFonts w:ascii="Arial" w:hAnsi="Arial" w:cs="Arial"/>
          <w:lang w:val="ro-RO"/>
        </w:rPr>
        <w:t>526</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2C087C">
        <w:rPr>
          <w:rFonts w:ascii="Arial" w:hAnsi="Arial" w:cs="Arial"/>
          <w:lang w:val="ro-RO"/>
        </w:rPr>
        <w:t>2642</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2C087C">
        <w:rPr>
          <w:rFonts w:ascii="Arial" w:hAnsi="Arial" w:cs="Arial"/>
          <w:lang w:val="ro-RO"/>
        </w:rPr>
        <w:t>2128</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0E934807" w:rsidR="001A5AC6" w:rsidRDefault="001A5AC6">
      <w:pPr>
        <w:suppressAutoHyphens w:val="0"/>
        <w:rPr>
          <w:rFonts w:ascii="Arial" w:hAnsi="Arial" w:cs="Arial"/>
          <w:lang w:val="ro-RO"/>
        </w:rPr>
      </w:pPr>
      <w:r>
        <w:rPr>
          <w:rFonts w:ascii="Arial" w:hAnsi="Arial" w:cs="Arial"/>
          <w:lang w:val="ro-RO"/>
        </w:rPr>
        <w:br w:type="page"/>
      </w:r>
    </w:p>
    <w:p w14:paraId="433EF0F0"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1A5AC6" w:rsidRPr="001A5AC6" w14:paraId="4343437C" w14:textId="77777777" w:rsidTr="001A5AC6">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8F5AC27" w14:textId="77777777" w:rsidR="001A5AC6" w:rsidRPr="001A5AC6" w:rsidRDefault="001A5AC6" w:rsidP="001A5AC6">
            <w:pPr>
              <w:suppressAutoHyphens w:val="0"/>
              <w:jc w:val="center"/>
              <w:rPr>
                <w:rFonts w:ascii="Calibri" w:hAnsi="Calibri" w:cs="Calibri"/>
                <w:b/>
                <w:bCs/>
                <w:color w:val="000000"/>
                <w:kern w:val="0"/>
                <w:sz w:val="16"/>
                <w:szCs w:val="16"/>
                <w:lang w:eastAsia="en-US"/>
              </w:rPr>
            </w:pPr>
            <w:r w:rsidRPr="001A5AC6">
              <w:rPr>
                <w:rFonts w:ascii="Calibri" w:hAnsi="Calibri" w:cs="Calibri"/>
                <w:b/>
                <w:bCs/>
                <w:color w:val="000000"/>
                <w:kern w:val="0"/>
                <w:sz w:val="16"/>
                <w:szCs w:val="16"/>
                <w:lang w:eastAsia="en-US"/>
              </w:rPr>
              <w:t xml:space="preserve">Banda de </w:t>
            </w:r>
            <w:proofErr w:type="spellStart"/>
            <w:r w:rsidRPr="001A5AC6">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43DA349A" w14:textId="77777777" w:rsidR="001A5AC6" w:rsidRPr="001A5AC6" w:rsidRDefault="001A5AC6" w:rsidP="001A5AC6">
            <w:pPr>
              <w:suppressAutoHyphens w:val="0"/>
              <w:jc w:val="center"/>
              <w:rPr>
                <w:rFonts w:ascii="Calibri" w:hAnsi="Calibri" w:cs="Calibri"/>
                <w:b/>
                <w:bCs/>
                <w:color w:val="000000"/>
                <w:kern w:val="0"/>
                <w:sz w:val="16"/>
                <w:szCs w:val="16"/>
                <w:lang w:eastAsia="en-US"/>
              </w:rPr>
            </w:pPr>
            <w:proofErr w:type="spellStart"/>
            <w:r w:rsidRPr="001A5AC6">
              <w:rPr>
                <w:rFonts w:ascii="Calibri" w:hAnsi="Calibri" w:cs="Calibri"/>
                <w:b/>
                <w:bCs/>
                <w:color w:val="000000"/>
                <w:kern w:val="0"/>
                <w:sz w:val="16"/>
                <w:szCs w:val="16"/>
                <w:lang w:eastAsia="en-US"/>
              </w:rPr>
              <w:t>Voluntari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520C905" w14:textId="77777777" w:rsidR="001A5AC6" w:rsidRPr="001A5AC6" w:rsidRDefault="001A5AC6" w:rsidP="001A5AC6">
            <w:pPr>
              <w:suppressAutoHyphens w:val="0"/>
              <w:jc w:val="center"/>
              <w:rPr>
                <w:rFonts w:ascii="Calibri" w:hAnsi="Calibri" w:cs="Calibri"/>
                <w:b/>
                <w:bCs/>
                <w:color w:val="000000"/>
                <w:kern w:val="0"/>
                <w:sz w:val="16"/>
                <w:szCs w:val="16"/>
                <w:lang w:eastAsia="en-US"/>
              </w:rPr>
            </w:pPr>
            <w:proofErr w:type="spellStart"/>
            <w:r w:rsidRPr="001A5AC6">
              <w:rPr>
                <w:rFonts w:ascii="Calibri" w:hAnsi="Calibri" w:cs="Calibri"/>
                <w:b/>
                <w:bCs/>
                <w:color w:val="000000"/>
                <w:kern w:val="0"/>
                <w:sz w:val="16"/>
                <w:szCs w:val="16"/>
                <w:lang w:eastAsia="en-US"/>
              </w:rPr>
              <w:t>Afumați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5CC8CD2" w14:textId="77777777" w:rsidR="001A5AC6" w:rsidRPr="001A5AC6" w:rsidRDefault="001A5AC6" w:rsidP="001A5AC6">
            <w:pPr>
              <w:suppressAutoHyphens w:val="0"/>
              <w:jc w:val="center"/>
              <w:rPr>
                <w:rFonts w:ascii="Calibri" w:hAnsi="Calibri" w:cs="Calibri"/>
                <w:b/>
                <w:bCs/>
                <w:color w:val="000000"/>
                <w:kern w:val="0"/>
                <w:sz w:val="16"/>
                <w:szCs w:val="16"/>
                <w:lang w:eastAsia="en-US"/>
              </w:rPr>
            </w:pPr>
            <w:r w:rsidRPr="001A5AC6">
              <w:rPr>
                <w:rFonts w:ascii="Calibri" w:hAnsi="Calibri" w:cs="Calibri"/>
                <w:b/>
                <w:bCs/>
                <w:color w:val="000000"/>
                <w:kern w:val="0"/>
                <w:sz w:val="16"/>
                <w:szCs w:val="16"/>
                <w:lang w:eastAsia="en-US"/>
              </w:rPr>
              <w:t>TOTAL</w:t>
            </w:r>
          </w:p>
        </w:tc>
      </w:tr>
      <w:tr w:rsidR="001A5AC6" w:rsidRPr="001A5AC6" w14:paraId="4DB461E4" w14:textId="77777777" w:rsidTr="001A5AC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680B4CE" w14:textId="77777777" w:rsidR="001A5AC6" w:rsidRPr="001A5AC6" w:rsidRDefault="001A5AC6" w:rsidP="001A5AC6">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12A504A0" w14:textId="77777777" w:rsidR="001A5AC6" w:rsidRPr="001A5AC6" w:rsidRDefault="001A5AC6" w:rsidP="001A5AC6">
            <w:pPr>
              <w:suppressAutoHyphens w:val="0"/>
              <w:jc w:val="center"/>
              <w:rPr>
                <w:rFonts w:ascii="Calibri" w:hAnsi="Calibri" w:cs="Calibri"/>
                <w:b/>
                <w:bCs/>
                <w:color w:val="000000"/>
                <w:kern w:val="0"/>
                <w:sz w:val="16"/>
                <w:szCs w:val="16"/>
                <w:lang w:eastAsia="en-US"/>
              </w:rPr>
            </w:pPr>
            <w:proofErr w:type="spellStart"/>
            <w:r w:rsidRPr="001A5AC6">
              <w:rPr>
                <w:rFonts w:ascii="Calibri" w:hAnsi="Calibri" w:cs="Calibri"/>
                <w:b/>
                <w:bCs/>
                <w:color w:val="000000"/>
                <w:kern w:val="0"/>
                <w:sz w:val="16"/>
                <w:szCs w:val="16"/>
                <w:lang w:eastAsia="en-US"/>
              </w:rPr>
              <w:t>Efect</w:t>
            </w:r>
            <w:proofErr w:type="spellEnd"/>
            <w:r w:rsidRPr="001A5AC6">
              <w:rPr>
                <w:rFonts w:ascii="Calibri" w:hAnsi="Calibri" w:cs="Calibri"/>
                <w:b/>
                <w:bCs/>
                <w:color w:val="000000"/>
                <w:kern w:val="0"/>
                <w:sz w:val="16"/>
                <w:szCs w:val="16"/>
                <w:lang w:eastAsia="en-US"/>
              </w:rPr>
              <w:t xml:space="preserve"> </w:t>
            </w:r>
            <w:proofErr w:type="spellStart"/>
            <w:r w:rsidRPr="001A5AC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FAF3408" w14:textId="77777777" w:rsidR="001A5AC6" w:rsidRPr="001A5AC6" w:rsidRDefault="001A5AC6" w:rsidP="001A5AC6">
            <w:pPr>
              <w:suppressAutoHyphens w:val="0"/>
              <w:jc w:val="center"/>
              <w:rPr>
                <w:rFonts w:ascii="Calibri" w:hAnsi="Calibri" w:cs="Calibri"/>
                <w:b/>
                <w:bCs/>
                <w:color w:val="000000"/>
                <w:kern w:val="0"/>
                <w:sz w:val="16"/>
                <w:szCs w:val="16"/>
                <w:lang w:eastAsia="en-US"/>
              </w:rPr>
            </w:pPr>
            <w:proofErr w:type="spellStart"/>
            <w:r w:rsidRPr="001A5AC6">
              <w:rPr>
                <w:rFonts w:ascii="Calibri" w:hAnsi="Calibri" w:cs="Calibri"/>
                <w:b/>
                <w:bCs/>
                <w:color w:val="000000"/>
                <w:kern w:val="0"/>
                <w:sz w:val="16"/>
                <w:szCs w:val="16"/>
                <w:lang w:eastAsia="en-US"/>
              </w:rPr>
              <w:t>Efect</w:t>
            </w:r>
            <w:proofErr w:type="spellEnd"/>
            <w:r w:rsidRPr="001A5AC6">
              <w:rPr>
                <w:rFonts w:ascii="Calibri" w:hAnsi="Calibri" w:cs="Calibri"/>
                <w:b/>
                <w:bCs/>
                <w:color w:val="000000"/>
                <w:kern w:val="0"/>
                <w:sz w:val="16"/>
                <w:szCs w:val="16"/>
                <w:lang w:eastAsia="en-US"/>
              </w:rPr>
              <w:t xml:space="preserve"> </w:t>
            </w:r>
            <w:proofErr w:type="spellStart"/>
            <w:r w:rsidRPr="001A5AC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F6C02CD" w14:textId="77777777" w:rsidR="001A5AC6" w:rsidRPr="001A5AC6" w:rsidRDefault="001A5AC6" w:rsidP="001A5AC6">
            <w:pPr>
              <w:suppressAutoHyphens w:val="0"/>
              <w:jc w:val="center"/>
              <w:rPr>
                <w:rFonts w:ascii="Calibri" w:hAnsi="Calibri" w:cs="Calibri"/>
                <w:b/>
                <w:bCs/>
                <w:color w:val="000000"/>
                <w:kern w:val="0"/>
                <w:sz w:val="16"/>
                <w:szCs w:val="16"/>
                <w:lang w:eastAsia="en-US"/>
              </w:rPr>
            </w:pPr>
            <w:proofErr w:type="spellStart"/>
            <w:r w:rsidRPr="001A5AC6">
              <w:rPr>
                <w:rFonts w:ascii="Calibri" w:hAnsi="Calibri" w:cs="Calibri"/>
                <w:b/>
                <w:bCs/>
                <w:color w:val="000000"/>
                <w:kern w:val="0"/>
                <w:sz w:val="16"/>
                <w:szCs w:val="16"/>
                <w:lang w:eastAsia="en-US"/>
              </w:rPr>
              <w:t>Efect</w:t>
            </w:r>
            <w:proofErr w:type="spellEnd"/>
            <w:r w:rsidRPr="001A5AC6">
              <w:rPr>
                <w:rFonts w:ascii="Calibri" w:hAnsi="Calibri" w:cs="Calibri"/>
                <w:b/>
                <w:bCs/>
                <w:color w:val="000000"/>
                <w:kern w:val="0"/>
                <w:sz w:val="16"/>
                <w:szCs w:val="16"/>
                <w:lang w:eastAsia="en-US"/>
              </w:rPr>
              <w:t xml:space="preserve"> </w:t>
            </w:r>
            <w:proofErr w:type="spellStart"/>
            <w:r w:rsidRPr="001A5AC6">
              <w:rPr>
                <w:rFonts w:ascii="Calibri" w:hAnsi="Calibri" w:cs="Calibri"/>
                <w:b/>
                <w:bCs/>
                <w:color w:val="000000"/>
                <w:kern w:val="0"/>
                <w:sz w:val="16"/>
                <w:szCs w:val="16"/>
                <w:lang w:eastAsia="en-US"/>
              </w:rPr>
              <w:t>dăunător</w:t>
            </w:r>
            <w:proofErr w:type="spellEnd"/>
          </w:p>
        </w:tc>
      </w:tr>
      <w:tr w:rsidR="001A5AC6" w:rsidRPr="001A5AC6" w14:paraId="40524649" w14:textId="77777777" w:rsidTr="001A5AC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C1C457E" w14:textId="77777777" w:rsidR="001A5AC6" w:rsidRPr="001A5AC6" w:rsidRDefault="001A5AC6" w:rsidP="001A5AC6">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3A2A834" w14:textId="77777777" w:rsidR="001A5AC6" w:rsidRPr="001A5AC6" w:rsidRDefault="001A5AC6" w:rsidP="001A5AC6">
            <w:pPr>
              <w:suppressAutoHyphens w:val="0"/>
              <w:jc w:val="center"/>
              <w:rPr>
                <w:rFonts w:ascii="Calibri" w:hAnsi="Calibri" w:cs="Calibri"/>
                <w:b/>
                <w:bCs/>
                <w:color w:val="000000"/>
                <w:kern w:val="0"/>
                <w:sz w:val="16"/>
                <w:szCs w:val="16"/>
                <w:lang w:eastAsia="en-US"/>
              </w:rPr>
            </w:pPr>
            <w:r w:rsidRPr="001A5AC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21B7390" w14:textId="77777777" w:rsidR="001A5AC6" w:rsidRPr="001A5AC6" w:rsidRDefault="001A5AC6" w:rsidP="001A5AC6">
            <w:pPr>
              <w:suppressAutoHyphens w:val="0"/>
              <w:jc w:val="center"/>
              <w:rPr>
                <w:rFonts w:ascii="Calibri" w:hAnsi="Calibri" w:cs="Calibri"/>
                <w:b/>
                <w:bCs/>
                <w:color w:val="000000"/>
                <w:kern w:val="0"/>
                <w:sz w:val="16"/>
                <w:szCs w:val="16"/>
                <w:lang w:eastAsia="en-US"/>
              </w:rPr>
            </w:pPr>
            <w:r w:rsidRPr="001A5AC6">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422D1648" w14:textId="77777777" w:rsidR="001A5AC6" w:rsidRPr="001A5AC6" w:rsidRDefault="001A5AC6" w:rsidP="001A5AC6">
            <w:pPr>
              <w:suppressAutoHyphens w:val="0"/>
              <w:jc w:val="center"/>
              <w:rPr>
                <w:rFonts w:ascii="Calibri" w:hAnsi="Calibri" w:cs="Calibri"/>
                <w:b/>
                <w:bCs/>
                <w:color w:val="000000"/>
                <w:kern w:val="0"/>
                <w:sz w:val="16"/>
                <w:szCs w:val="16"/>
                <w:lang w:eastAsia="en-US"/>
              </w:rPr>
            </w:pPr>
            <w:r w:rsidRPr="001A5AC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6BCA01F" w14:textId="77777777" w:rsidR="001A5AC6" w:rsidRPr="001A5AC6" w:rsidRDefault="001A5AC6" w:rsidP="001A5AC6">
            <w:pPr>
              <w:suppressAutoHyphens w:val="0"/>
              <w:jc w:val="center"/>
              <w:rPr>
                <w:rFonts w:ascii="Calibri" w:hAnsi="Calibri" w:cs="Calibri"/>
                <w:b/>
                <w:bCs/>
                <w:color w:val="000000"/>
                <w:kern w:val="0"/>
                <w:sz w:val="16"/>
                <w:szCs w:val="16"/>
                <w:lang w:eastAsia="en-US"/>
              </w:rPr>
            </w:pPr>
            <w:r w:rsidRPr="001A5AC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D57A88B" w14:textId="77777777" w:rsidR="001A5AC6" w:rsidRPr="001A5AC6" w:rsidRDefault="001A5AC6" w:rsidP="001A5AC6">
            <w:pPr>
              <w:suppressAutoHyphens w:val="0"/>
              <w:jc w:val="center"/>
              <w:rPr>
                <w:rFonts w:ascii="Calibri" w:hAnsi="Calibri" w:cs="Calibri"/>
                <w:b/>
                <w:bCs/>
                <w:color w:val="000000"/>
                <w:kern w:val="0"/>
                <w:sz w:val="16"/>
                <w:szCs w:val="16"/>
                <w:lang w:eastAsia="en-US"/>
              </w:rPr>
            </w:pPr>
            <w:r w:rsidRPr="001A5AC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6E9A9D2" w14:textId="77777777" w:rsidR="001A5AC6" w:rsidRPr="001A5AC6" w:rsidRDefault="001A5AC6" w:rsidP="001A5AC6">
            <w:pPr>
              <w:suppressAutoHyphens w:val="0"/>
              <w:jc w:val="center"/>
              <w:rPr>
                <w:rFonts w:ascii="Calibri" w:hAnsi="Calibri" w:cs="Calibri"/>
                <w:b/>
                <w:bCs/>
                <w:color w:val="000000"/>
                <w:kern w:val="0"/>
                <w:sz w:val="16"/>
                <w:szCs w:val="16"/>
                <w:lang w:eastAsia="en-US"/>
              </w:rPr>
            </w:pPr>
            <w:r w:rsidRPr="001A5AC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D24C884" w14:textId="77777777" w:rsidR="001A5AC6" w:rsidRPr="001A5AC6" w:rsidRDefault="001A5AC6" w:rsidP="001A5AC6">
            <w:pPr>
              <w:suppressAutoHyphens w:val="0"/>
              <w:jc w:val="center"/>
              <w:rPr>
                <w:rFonts w:ascii="Calibri" w:hAnsi="Calibri" w:cs="Calibri"/>
                <w:b/>
                <w:bCs/>
                <w:color w:val="000000"/>
                <w:kern w:val="0"/>
                <w:sz w:val="16"/>
                <w:szCs w:val="16"/>
                <w:lang w:eastAsia="en-US"/>
              </w:rPr>
            </w:pPr>
            <w:r w:rsidRPr="001A5AC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72D20A8" w14:textId="77777777" w:rsidR="001A5AC6" w:rsidRPr="001A5AC6" w:rsidRDefault="001A5AC6" w:rsidP="001A5AC6">
            <w:pPr>
              <w:suppressAutoHyphens w:val="0"/>
              <w:jc w:val="center"/>
              <w:rPr>
                <w:rFonts w:ascii="Calibri" w:hAnsi="Calibri" w:cs="Calibri"/>
                <w:b/>
                <w:bCs/>
                <w:color w:val="000000"/>
                <w:kern w:val="0"/>
                <w:sz w:val="16"/>
                <w:szCs w:val="16"/>
                <w:lang w:eastAsia="en-US"/>
              </w:rPr>
            </w:pPr>
            <w:r w:rsidRPr="001A5AC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94AA96A" w14:textId="77777777" w:rsidR="001A5AC6" w:rsidRPr="001A5AC6" w:rsidRDefault="001A5AC6" w:rsidP="001A5AC6">
            <w:pPr>
              <w:suppressAutoHyphens w:val="0"/>
              <w:jc w:val="center"/>
              <w:rPr>
                <w:rFonts w:ascii="Calibri" w:hAnsi="Calibri" w:cs="Calibri"/>
                <w:b/>
                <w:bCs/>
                <w:color w:val="000000"/>
                <w:kern w:val="0"/>
                <w:sz w:val="16"/>
                <w:szCs w:val="16"/>
                <w:lang w:eastAsia="en-US"/>
              </w:rPr>
            </w:pPr>
            <w:r w:rsidRPr="001A5AC6">
              <w:rPr>
                <w:rFonts w:ascii="Calibri" w:hAnsi="Calibri" w:cs="Calibri"/>
                <w:b/>
                <w:bCs/>
                <w:color w:val="000000"/>
                <w:kern w:val="0"/>
                <w:sz w:val="16"/>
                <w:szCs w:val="16"/>
                <w:lang w:eastAsia="en-US"/>
              </w:rPr>
              <w:t>HSD</w:t>
            </w:r>
          </w:p>
        </w:tc>
      </w:tr>
      <w:tr w:rsidR="001A5AC6" w:rsidRPr="001A5AC6" w14:paraId="77A98062" w14:textId="77777777" w:rsidTr="001A5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5F453F"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4F05CD9"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6DE4D"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222B185A"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A51E925"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6A0FF9"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F3B3FF"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4D3718"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477E7D"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18CC7B79"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2</w:t>
            </w:r>
          </w:p>
        </w:tc>
      </w:tr>
      <w:tr w:rsidR="001A5AC6" w:rsidRPr="001A5AC6" w14:paraId="7FF99D55" w14:textId="77777777" w:rsidTr="001A5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AF2EFB"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7AA24EF"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79ED2"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4D74A865"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F6CF6D2"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459EBE"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7D1AA"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633D27"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2DC533"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0FF33309"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2</w:t>
            </w:r>
          </w:p>
        </w:tc>
      </w:tr>
      <w:tr w:rsidR="001A5AC6" w:rsidRPr="001A5AC6" w14:paraId="3B38C992" w14:textId="77777777" w:rsidTr="001A5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15C782"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C9382FF"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53007"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71E049A4"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761542"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1A6869"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24390B"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AD3DFB"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2F8341"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FCB0983"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1</w:t>
            </w:r>
          </w:p>
        </w:tc>
      </w:tr>
      <w:tr w:rsidR="001A5AC6" w:rsidRPr="001A5AC6" w14:paraId="264E3DB7" w14:textId="77777777" w:rsidTr="001A5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99BDDC"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1154FE8"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A7267D"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0C7C4D86"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7B6D0EE"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A01FB"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ACF43"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DE3407"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7EBF97"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988F5E5"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2</w:t>
            </w:r>
          </w:p>
        </w:tc>
      </w:tr>
      <w:tr w:rsidR="001A5AC6" w:rsidRPr="001A5AC6" w14:paraId="63BE16E6" w14:textId="77777777" w:rsidTr="001A5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A2620F"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A98A55A"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C479C"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3B240450"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C64654"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84F97B"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63ABFE"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C9ED9D"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AD7EAB"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9E14FC5"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3</w:t>
            </w:r>
          </w:p>
        </w:tc>
      </w:tr>
      <w:tr w:rsidR="001A5AC6" w:rsidRPr="001A5AC6" w14:paraId="2468C36C" w14:textId="77777777" w:rsidTr="001A5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8169B2"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5C099F9"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DFA3CD"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569BA7BE"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C7F0DAD"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3C5DAC"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E24F53"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09F3B3"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D6FDFB"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6DA6BDD"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3</w:t>
            </w:r>
          </w:p>
        </w:tc>
      </w:tr>
      <w:tr w:rsidR="001A5AC6" w:rsidRPr="001A5AC6" w14:paraId="69C9E067" w14:textId="77777777" w:rsidTr="001A5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1DBA4F"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9814BC2"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4409E5"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2D3C8DC7"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717E13D"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28A1C0"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D20C41"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2CFAB8"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9B4E45"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516766C"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3</w:t>
            </w:r>
          </w:p>
        </w:tc>
      </w:tr>
      <w:tr w:rsidR="001A5AC6" w:rsidRPr="001A5AC6" w14:paraId="77F105E8" w14:textId="77777777" w:rsidTr="001A5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B2C117"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4A63185"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C6B4ED"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2017C5D6"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B0D5F22"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0784A0"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77CFD5"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6CF2D2"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AC5753"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D9F00DE"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2</w:t>
            </w:r>
          </w:p>
        </w:tc>
      </w:tr>
      <w:tr w:rsidR="001A5AC6" w:rsidRPr="001A5AC6" w14:paraId="58DBAE06" w14:textId="77777777" w:rsidTr="001A5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7C9D7F"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BB31A07"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FA795A"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340E4072"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1CB2B95"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53C8A0"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445F44"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795F0"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0FD0AF"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0C5A1C4"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3</w:t>
            </w:r>
          </w:p>
        </w:tc>
      </w:tr>
      <w:tr w:rsidR="001A5AC6" w:rsidRPr="001A5AC6" w14:paraId="40225297" w14:textId="77777777" w:rsidTr="001A5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B00381"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1835836"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DBDC44"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B9E15F1"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ABC6DFC"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D40F33"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7E946"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9D02CA"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80C97D"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3BE8C8B"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4</w:t>
            </w:r>
          </w:p>
        </w:tc>
      </w:tr>
      <w:tr w:rsidR="001A5AC6" w:rsidRPr="001A5AC6" w14:paraId="61941444" w14:textId="77777777" w:rsidTr="001A5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C73721"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89AE9BF"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060880"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2480CE40"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C75261E"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4447EF"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885931"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D27D92"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2842E5"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59B4ADE"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3</w:t>
            </w:r>
          </w:p>
        </w:tc>
      </w:tr>
      <w:tr w:rsidR="001A5AC6" w:rsidRPr="001A5AC6" w14:paraId="667B9154" w14:textId="77777777" w:rsidTr="001A5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DA6B05"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E484B06"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30576"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35A5695E"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5C80B66"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6A1024"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F9DE84"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DA3296"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D38D03"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4D5BB35"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4</w:t>
            </w:r>
          </w:p>
        </w:tc>
      </w:tr>
      <w:tr w:rsidR="001A5AC6" w:rsidRPr="001A5AC6" w14:paraId="5EC744A8" w14:textId="77777777" w:rsidTr="001A5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8342BF"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FA45D33"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982FC3"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0C6D3B90"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592B032"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E406F"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7ACD19"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1B0BC7"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9FA702"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6D6F022"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4</w:t>
            </w:r>
          </w:p>
        </w:tc>
      </w:tr>
      <w:tr w:rsidR="001A5AC6" w:rsidRPr="001A5AC6" w14:paraId="42A8FB30" w14:textId="77777777" w:rsidTr="001A5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A1C7FC"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281D80D"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4A4BD5"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7F4BED70"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E0D155"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CB763B"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8392CB"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A35C07"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0E29B3"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3627180"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1</w:t>
            </w:r>
          </w:p>
        </w:tc>
      </w:tr>
      <w:tr w:rsidR="001A5AC6" w:rsidRPr="001A5AC6" w14:paraId="0399D234" w14:textId="77777777" w:rsidTr="001A5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B94969"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A422D57"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24788"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090F1FF3"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4496434"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95D7D6"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860861"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FC50B2"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B0A63E"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EE64961"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4</w:t>
            </w:r>
          </w:p>
        </w:tc>
      </w:tr>
      <w:tr w:rsidR="001A5AC6" w:rsidRPr="001A5AC6" w14:paraId="4240B0F8" w14:textId="77777777" w:rsidTr="001A5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21BEB3"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C9DC082"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EEE8C9"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5A652B47"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3A2ED6"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23C519"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4D2593"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A75BE8"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7DB583"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2A94173"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0</w:t>
            </w:r>
          </w:p>
        </w:tc>
      </w:tr>
      <w:tr w:rsidR="001A5AC6" w:rsidRPr="001A5AC6" w14:paraId="66EE5D15" w14:textId="77777777" w:rsidTr="001A5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D1EBEA"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E545755"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7443B"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1FF131B9"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D5915"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F2A0F"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09D5A77"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46FFB"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68C7A0"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8BF1DFD"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0</w:t>
            </w:r>
          </w:p>
        </w:tc>
      </w:tr>
      <w:tr w:rsidR="001A5AC6" w:rsidRPr="001A5AC6" w14:paraId="5B87F78C" w14:textId="77777777" w:rsidTr="001A5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75D73A"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0CEBBCB"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07078E"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26B99DE4"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EB07DC"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964D2"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BD78A5"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A402A"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0C463A"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5EEF70A"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0</w:t>
            </w:r>
          </w:p>
        </w:tc>
      </w:tr>
      <w:tr w:rsidR="001A5AC6" w:rsidRPr="001A5AC6" w14:paraId="059681E7" w14:textId="77777777" w:rsidTr="001A5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30A98D"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7E54B16"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7E3BB3"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3FC4F80D"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6CE325"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52B372"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BAEE50"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555200"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3782CC"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FA199CF"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0</w:t>
            </w:r>
          </w:p>
        </w:tc>
      </w:tr>
      <w:tr w:rsidR="001A5AC6" w:rsidRPr="001A5AC6" w14:paraId="47F14960" w14:textId="77777777" w:rsidTr="001A5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023D60"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2F99080"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294574"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795A73DD"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1BE7E3"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9BBA05"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3C2165"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D9CF6D"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F730C2"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05166A1B"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0</w:t>
            </w:r>
          </w:p>
        </w:tc>
      </w:tr>
      <w:tr w:rsidR="001A5AC6" w:rsidRPr="001A5AC6" w14:paraId="61586C2A" w14:textId="77777777" w:rsidTr="001A5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98D13A"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79F6062"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415FEC"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5F09D625"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693B7C"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BC90E"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FD0317"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C5D81"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4BD0AA"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B90E971"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0</w:t>
            </w:r>
          </w:p>
        </w:tc>
      </w:tr>
      <w:tr w:rsidR="001A5AC6" w:rsidRPr="001A5AC6" w14:paraId="7BC84207" w14:textId="77777777" w:rsidTr="001A5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3A787A"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62CA568"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D24C64"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3C9685B"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B51E3D"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55BFF6"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B203E1"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4BA6ED"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4FCA48"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810137B"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0</w:t>
            </w:r>
          </w:p>
        </w:tc>
      </w:tr>
      <w:tr w:rsidR="001A5AC6" w:rsidRPr="001A5AC6" w14:paraId="68CD054C" w14:textId="77777777" w:rsidTr="001A5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99F968"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A01F627"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4D1B2C"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51183B21"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A13A28"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40C9DA"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8C8850"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562FEA"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790F74"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1352C144"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0</w:t>
            </w:r>
          </w:p>
        </w:tc>
      </w:tr>
      <w:tr w:rsidR="001A5AC6" w:rsidRPr="001A5AC6" w14:paraId="776645BD" w14:textId="77777777" w:rsidTr="001A5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512C46"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11C2FFA"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696CA6"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47A0CA0"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31450"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6F3820"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C8EF3A"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8E687A"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4AD315"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90A065"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0</w:t>
            </w:r>
          </w:p>
        </w:tc>
      </w:tr>
      <w:tr w:rsidR="001A5AC6" w:rsidRPr="001A5AC6" w14:paraId="5A046ADF" w14:textId="77777777" w:rsidTr="001A5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8E5807"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4D3BB77"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BA38A"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44DC0C4"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E92506"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3E40E7"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4CC312"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E46BA0"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0183AE"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25B101"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0</w:t>
            </w:r>
          </w:p>
        </w:tc>
      </w:tr>
      <w:tr w:rsidR="001A5AC6" w:rsidRPr="001A5AC6" w14:paraId="73D3861B" w14:textId="77777777" w:rsidTr="001A5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84E26C" w14:textId="77777777" w:rsidR="001A5AC6" w:rsidRPr="001A5AC6" w:rsidRDefault="001A5AC6" w:rsidP="001A5AC6">
            <w:pPr>
              <w:suppressAutoHyphens w:val="0"/>
              <w:jc w:val="center"/>
              <w:rPr>
                <w:rFonts w:ascii="Calibri" w:hAnsi="Calibri" w:cs="Calibri"/>
                <w:color w:val="000000"/>
                <w:kern w:val="0"/>
                <w:sz w:val="16"/>
                <w:szCs w:val="16"/>
                <w:lang w:eastAsia="en-US"/>
              </w:rPr>
            </w:pPr>
            <w:proofErr w:type="spellStart"/>
            <w:r w:rsidRPr="001A5AC6">
              <w:rPr>
                <w:rFonts w:ascii="Calibri" w:hAnsi="Calibri" w:cs="Calibri"/>
                <w:color w:val="000000"/>
                <w:kern w:val="0"/>
                <w:sz w:val="16"/>
                <w:szCs w:val="16"/>
                <w:lang w:eastAsia="en-US"/>
              </w:rPr>
              <w:t>peste</w:t>
            </w:r>
            <w:proofErr w:type="spellEnd"/>
            <w:r w:rsidRPr="001A5AC6">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2EF3B46"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C1D7F5"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D867838"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BEC83E"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14F2CD"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B37B1D"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6DCCD"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D19971"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F825EB" w14:textId="77777777" w:rsidR="001A5AC6" w:rsidRPr="001A5AC6" w:rsidRDefault="001A5AC6" w:rsidP="001A5AC6">
            <w:pPr>
              <w:suppressAutoHyphens w:val="0"/>
              <w:jc w:val="center"/>
              <w:rPr>
                <w:rFonts w:ascii="Calibri" w:hAnsi="Calibri" w:cs="Calibri"/>
                <w:color w:val="000000"/>
                <w:kern w:val="0"/>
                <w:sz w:val="16"/>
                <w:szCs w:val="16"/>
                <w:lang w:eastAsia="en-US"/>
              </w:rPr>
            </w:pPr>
            <w:r w:rsidRPr="001A5AC6">
              <w:rPr>
                <w:rFonts w:ascii="Calibri" w:hAnsi="Calibri" w:cs="Calibri"/>
                <w:color w:val="000000"/>
                <w:kern w:val="0"/>
                <w:sz w:val="16"/>
                <w:szCs w:val="16"/>
                <w:lang w:eastAsia="en-US"/>
              </w:rPr>
              <w:t>0</w:t>
            </w:r>
          </w:p>
        </w:tc>
      </w:tr>
      <w:tr w:rsidR="001A5AC6" w:rsidRPr="001A5AC6" w14:paraId="5CCF531F" w14:textId="77777777" w:rsidTr="001A5AC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CCB392" w14:textId="77777777" w:rsidR="001A5AC6" w:rsidRPr="001A5AC6" w:rsidRDefault="001A5AC6" w:rsidP="001A5AC6">
            <w:pPr>
              <w:suppressAutoHyphens w:val="0"/>
              <w:jc w:val="center"/>
              <w:rPr>
                <w:rFonts w:ascii="Calibri" w:hAnsi="Calibri" w:cs="Calibri"/>
                <w:b/>
                <w:bCs/>
                <w:color w:val="000000"/>
                <w:kern w:val="0"/>
                <w:sz w:val="16"/>
                <w:szCs w:val="16"/>
                <w:lang w:eastAsia="en-US"/>
              </w:rPr>
            </w:pPr>
            <w:r w:rsidRPr="001A5AC6">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C11A1F6" w14:textId="77777777" w:rsidR="001A5AC6" w:rsidRPr="001A5AC6" w:rsidRDefault="001A5AC6" w:rsidP="001A5AC6">
            <w:pPr>
              <w:suppressAutoHyphens w:val="0"/>
              <w:jc w:val="center"/>
              <w:rPr>
                <w:rFonts w:ascii="Calibri" w:hAnsi="Calibri" w:cs="Calibri"/>
                <w:b/>
                <w:bCs/>
                <w:color w:val="000000"/>
                <w:kern w:val="0"/>
                <w:sz w:val="16"/>
                <w:szCs w:val="16"/>
                <w:lang w:eastAsia="en-US"/>
              </w:rPr>
            </w:pPr>
            <w:r w:rsidRPr="001A5AC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7F1D81" w14:textId="77777777" w:rsidR="001A5AC6" w:rsidRPr="001A5AC6" w:rsidRDefault="001A5AC6" w:rsidP="001A5AC6">
            <w:pPr>
              <w:suppressAutoHyphens w:val="0"/>
              <w:jc w:val="center"/>
              <w:rPr>
                <w:rFonts w:ascii="Calibri" w:hAnsi="Calibri" w:cs="Calibri"/>
                <w:b/>
                <w:bCs/>
                <w:color w:val="000000"/>
                <w:kern w:val="0"/>
                <w:sz w:val="16"/>
                <w:szCs w:val="16"/>
                <w:lang w:eastAsia="en-US"/>
              </w:rPr>
            </w:pPr>
            <w:r w:rsidRPr="001A5AC6">
              <w:rPr>
                <w:rFonts w:ascii="Calibri" w:hAnsi="Calibri" w:cs="Calibri"/>
                <w:b/>
                <w:bCs/>
                <w:color w:val="000000"/>
                <w:kern w:val="0"/>
                <w:sz w:val="16"/>
                <w:szCs w:val="16"/>
                <w:lang w:eastAsia="en-US"/>
              </w:rPr>
              <w:t>174</w:t>
            </w:r>
          </w:p>
        </w:tc>
        <w:tc>
          <w:tcPr>
            <w:tcW w:w="580" w:type="dxa"/>
            <w:tcBorders>
              <w:top w:val="nil"/>
              <w:left w:val="nil"/>
              <w:bottom w:val="single" w:sz="8" w:space="0" w:color="auto"/>
              <w:right w:val="single" w:sz="8" w:space="0" w:color="auto"/>
            </w:tcBorders>
            <w:vAlign w:val="center"/>
            <w:hideMark/>
          </w:tcPr>
          <w:p w14:paraId="769BAE1C" w14:textId="77777777" w:rsidR="001A5AC6" w:rsidRPr="001A5AC6" w:rsidRDefault="001A5AC6" w:rsidP="001A5AC6">
            <w:pPr>
              <w:suppressAutoHyphens w:val="0"/>
              <w:jc w:val="center"/>
              <w:rPr>
                <w:rFonts w:ascii="Calibri" w:hAnsi="Calibri" w:cs="Calibri"/>
                <w:b/>
                <w:bCs/>
                <w:color w:val="000000"/>
                <w:kern w:val="0"/>
                <w:sz w:val="16"/>
                <w:szCs w:val="16"/>
                <w:lang w:eastAsia="en-US"/>
              </w:rPr>
            </w:pPr>
            <w:r w:rsidRPr="001A5AC6">
              <w:rPr>
                <w:rFonts w:ascii="Calibri" w:hAnsi="Calibri" w:cs="Calibri"/>
                <w:b/>
                <w:bCs/>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4D73569E" w14:textId="77777777" w:rsidR="001A5AC6" w:rsidRPr="001A5AC6" w:rsidRDefault="001A5AC6" w:rsidP="001A5AC6">
            <w:pPr>
              <w:suppressAutoHyphens w:val="0"/>
              <w:jc w:val="center"/>
              <w:rPr>
                <w:rFonts w:ascii="Calibri" w:hAnsi="Calibri" w:cs="Calibri"/>
                <w:b/>
                <w:bCs/>
                <w:color w:val="000000"/>
                <w:kern w:val="0"/>
                <w:sz w:val="16"/>
                <w:szCs w:val="16"/>
                <w:lang w:eastAsia="en-US"/>
              </w:rPr>
            </w:pPr>
            <w:r w:rsidRPr="001A5AC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CEBB58" w14:textId="77777777" w:rsidR="001A5AC6" w:rsidRPr="001A5AC6" w:rsidRDefault="001A5AC6" w:rsidP="001A5AC6">
            <w:pPr>
              <w:suppressAutoHyphens w:val="0"/>
              <w:jc w:val="center"/>
              <w:rPr>
                <w:rFonts w:ascii="Calibri" w:hAnsi="Calibri" w:cs="Calibri"/>
                <w:b/>
                <w:bCs/>
                <w:color w:val="000000"/>
                <w:kern w:val="0"/>
                <w:sz w:val="16"/>
                <w:szCs w:val="16"/>
                <w:lang w:eastAsia="en-US"/>
              </w:rPr>
            </w:pPr>
            <w:r w:rsidRPr="001A5AC6">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01F617E8" w14:textId="77777777" w:rsidR="001A5AC6" w:rsidRPr="001A5AC6" w:rsidRDefault="001A5AC6" w:rsidP="001A5AC6">
            <w:pPr>
              <w:suppressAutoHyphens w:val="0"/>
              <w:jc w:val="center"/>
              <w:rPr>
                <w:rFonts w:ascii="Calibri" w:hAnsi="Calibri" w:cs="Calibri"/>
                <w:b/>
                <w:bCs/>
                <w:color w:val="000000"/>
                <w:kern w:val="0"/>
                <w:sz w:val="16"/>
                <w:szCs w:val="16"/>
                <w:lang w:eastAsia="en-US"/>
              </w:rPr>
            </w:pPr>
            <w:r w:rsidRPr="001A5AC6">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8FFD933" w14:textId="77777777" w:rsidR="001A5AC6" w:rsidRPr="001A5AC6" w:rsidRDefault="001A5AC6" w:rsidP="001A5AC6">
            <w:pPr>
              <w:suppressAutoHyphens w:val="0"/>
              <w:jc w:val="center"/>
              <w:rPr>
                <w:rFonts w:ascii="Calibri" w:hAnsi="Calibri" w:cs="Calibri"/>
                <w:b/>
                <w:bCs/>
                <w:color w:val="000000"/>
                <w:kern w:val="0"/>
                <w:sz w:val="16"/>
                <w:szCs w:val="16"/>
                <w:lang w:eastAsia="en-US"/>
              </w:rPr>
            </w:pPr>
            <w:r w:rsidRPr="001A5AC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3C6307" w14:textId="77777777" w:rsidR="001A5AC6" w:rsidRPr="001A5AC6" w:rsidRDefault="001A5AC6" w:rsidP="001A5AC6">
            <w:pPr>
              <w:suppressAutoHyphens w:val="0"/>
              <w:jc w:val="center"/>
              <w:rPr>
                <w:rFonts w:ascii="Calibri" w:hAnsi="Calibri" w:cs="Calibri"/>
                <w:b/>
                <w:bCs/>
                <w:color w:val="000000"/>
                <w:kern w:val="0"/>
                <w:sz w:val="16"/>
                <w:szCs w:val="16"/>
                <w:lang w:eastAsia="en-US"/>
              </w:rPr>
            </w:pPr>
            <w:r w:rsidRPr="001A5AC6">
              <w:rPr>
                <w:rFonts w:ascii="Calibri" w:hAnsi="Calibri" w:cs="Calibri"/>
                <w:b/>
                <w:bCs/>
                <w:color w:val="000000"/>
                <w:kern w:val="0"/>
                <w:sz w:val="16"/>
                <w:szCs w:val="16"/>
                <w:lang w:eastAsia="en-US"/>
              </w:rPr>
              <w:t>183</w:t>
            </w:r>
          </w:p>
        </w:tc>
        <w:tc>
          <w:tcPr>
            <w:tcW w:w="500" w:type="dxa"/>
            <w:tcBorders>
              <w:top w:val="nil"/>
              <w:left w:val="nil"/>
              <w:bottom w:val="single" w:sz="8" w:space="0" w:color="auto"/>
              <w:right w:val="single" w:sz="8" w:space="0" w:color="auto"/>
            </w:tcBorders>
            <w:vAlign w:val="center"/>
            <w:hideMark/>
          </w:tcPr>
          <w:p w14:paraId="29AFEACC" w14:textId="77777777" w:rsidR="001A5AC6" w:rsidRPr="001A5AC6" w:rsidRDefault="001A5AC6" w:rsidP="001A5AC6">
            <w:pPr>
              <w:suppressAutoHyphens w:val="0"/>
              <w:jc w:val="center"/>
              <w:rPr>
                <w:rFonts w:ascii="Calibri" w:hAnsi="Calibri" w:cs="Calibri"/>
                <w:b/>
                <w:bCs/>
                <w:color w:val="000000"/>
                <w:kern w:val="0"/>
                <w:sz w:val="16"/>
                <w:szCs w:val="16"/>
                <w:lang w:eastAsia="en-US"/>
              </w:rPr>
            </w:pPr>
            <w:r w:rsidRPr="001A5AC6">
              <w:rPr>
                <w:rFonts w:ascii="Calibri" w:hAnsi="Calibri" w:cs="Calibri"/>
                <w:b/>
                <w:bCs/>
                <w:color w:val="000000"/>
                <w:kern w:val="0"/>
                <w:sz w:val="16"/>
                <w:szCs w:val="16"/>
                <w:lang w:eastAsia="en-US"/>
              </w:rPr>
              <w:t>41</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FC65F6">
        <w:rPr>
          <w:rFonts w:ascii="Arial" w:hAnsi="Arial" w:cs="Arial"/>
          <w:b w:val="0"/>
          <w:i/>
          <w:iCs/>
          <w:color w:val="000000"/>
          <w:sz w:val="24"/>
          <w:szCs w:val="24"/>
          <w:lang w:val="ro-RO"/>
        </w:rPr>
        <w:lastRenderedPageBreak/>
        <w:t xml:space="preserve">Tab. </w:t>
      </w:r>
      <w:r w:rsidR="00077C13" w:rsidRPr="00FC65F6">
        <w:rPr>
          <w:rFonts w:ascii="Arial" w:hAnsi="Arial" w:cs="Arial"/>
          <w:b w:val="0"/>
          <w:i/>
          <w:iCs/>
          <w:color w:val="000000"/>
          <w:sz w:val="24"/>
          <w:szCs w:val="24"/>
          <w:lang w:val="ro-RO"/>
        </w:rPr>
        <w:t>20</w:t>
      </w:r>
      <w:r w:rsidRPr="00FC65F6">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11D98B90"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4177B8">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FC65F6" w:rsidRPr="0038617C" w14:paraId="5795D3BE"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8FA94DA" w14:textId="77777777" w:rsidR="00FC65F6" w:rsidRPr="0038617C" w:rsidRDefault="00FC65F6"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02D6030" w14:textId="77777777" w:rsidR="00FC65F6" w:rsidRPr="0038617C" w:rsidRDefault="00FC65F6"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Voluntari</w:t>
            </w:r>
          </w:p>
        </w:tc>
        <w:tc>
          <w:tcPr>
            <w:tcW w:w="1760" w:type="dxa"/>
            <w:tcBorders>
              <w:top w:val="nil"/>
              <w:left w:val="nil"/>
              <w:bottom w:val="single" w:sz="4" w:space="0" w:color="auto"/>
              <w:right w:val="single" w:sz="4" w:space="0" w:color="auto"/>
            </w:tcBorders>
            <w:noWrap/>
            <w:vAlign w:val="center"/>
            <w:hideMark/>
          </w:tcPr>
          <w:p w14:paraId="27CFE7FB" w14:textId="77777777" w:rsidR="00FC65F6" w:rsidRPr="0038617C" w:rsidRDefault="00FC65F6"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E035A27" w14:textId="7803896D" w:rsidR="00FC65F6" w:rsidRPr="0038617C" w:rsidRDefault="00FC65F6"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w:t>
            </w:r>
            <w:r w:rsidR="004177B8">
              <w:rPr>
                <w:rFonts w:ascii="Arial" w:hAnsi="Arial" w:cs="Arial"/>
                <w:color w:val="000000"/>
                <w:kern w:val="0"/>
                <w:sz w:val="18"/>
                <w:szCs w:val="18"/>
                <w:lang w:val="ro-RO" w:eastAsia="ro-RO"/>
              </w:rPr>
              <w:t>3</w:t>
            </w:r>
            <w:r>
              <w:rPr>
                <w:rFonts w:ascii="Arial" w:hAnsi="Arial" w:cs="Arial"/>
                <w:color w:val="000000"/>
                <w:kern w:val="0"/>
                <w:sz w:val="18"/>
                <w:szCs w:val="18"/>
                <w:lang w:val="ro-RO" w:eastAsia="ro-RO"/>
              </w:rPr>
              <w:t>2</w:t>
            </w:r>
          </w:p>
        </w:tc>
        <w:tc>
          <w:tcPr>
            <w:tcW w:w="1800" w:type="dxa"/>
            <w:tcBorders>
              <w:top w:val="nil"/>
              <w:left w:val="nil"/>
              <w:bottom w:val="single" w:sz="4" w:space="0" w:color="auto"/>
              <w:right w:val="single" w:sz="4" w:space="0" w:color="auto"/>
            </w:tcBorders>
            <w:vAlign w:val="center"/>
            <w:hideMark/>
          </w:tcPr>
          <w:p w14:paraId="11A67F6F" w14:textId="77777777" w:rsidR="00FC65F6" w:rsidRDefault="00FC65F6"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Voluntari</w:t>
            </w:r>
          </w:p>
          <w:p w14:paraId="3B738324" w14:textId="77777777" w:rsidR="00FC65F6" w:rsidRPr="0038617C" w:rsidRDefault="00FC65F6"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97AD04C" w14:textId="29283201" w:rsidR="00FC65F6" w:rsidRPr="0038617C" w:rsidRDefault="008D70A2" w:rsidP="008D70A2">
            <w:pPr>
              <w:suppressAutoHyphens w:val="0"/>
              <w:jc w:val="center"/>
              <w:rPr>
                <w:rFonts w:ascii="Arial" w:hAnsi="Arial" w:cs="Arial"/>
                <w:color w:val="000000"/>
                <w:kern w:val="0"/>
                <w:sz w:val="18"/>
                <w:szCs w:val="18"/>
                <w:lang w:val="ro-RO" w:eastAsia="ro-RO"/>
              </w:rPr>
            </w:pPr>
            <w:proofErr w:type="spellStart"/>
            <w:r w:rsidRPr="006D0040">
              <w:rPr>
                <w:rFonts w:ascii="Arial" w:hAnsi="Arial" w:cs="Arial"/>
                <w:color w:val="000000"/>
                <w:kern w:val="0"/>
                <w:sz w:val="18"/>
                <w:szCs w:val="18"/>
                <w:lang w:eastAsia="ro-RO"/>
              </w:rPr>
              <w:t>venituri</w:t>
            </w:r>
            <w:proofErr w:type="spellEnd"/>
            <w:r w:rsidRPr="006D0040">
              <w:rPr>
                <w:rFonts w:ascii="Arial" w:hAnsi="Arial" w:cs="Arial"/>
                <w:color w:val="000000"/>
                <w:kern w:val="0"/>
                <w:sz w:val="18"/>
                <w:szCs w:val="18"/>
                <w:lang w:eastAsia="ro-RO"/>
              </w:rPr>
              <w:t xml:space="preserve"> </w:t>
            </w:r>
            <w:proofErr w:type="spellStart"/>
            <w:r w:rsidRPr="006D0040">
              <w:rPr>
                <w:rFonts w:ascii="Arial" w:hAnsi="Arial" w:cs="Arial"/>
                <w:color w:val="000000"/>
                <w:kern w:val="0"/>
                <w:sz w:val="18"/>
                <w:szCs w:val="18"/>
                <w:lang w:eastAsia="ro-RO"/>
              </w:rPr>
              <w:t>proprii</w:t>
            </w:r>
            <w:proofErr w:type="spellEnd"/>
            <w:r w:rsidRPr="006D0040">
              <w:rPr>
                <w:rFonts w:ascii="Arial" w:hAnsi="Arial" w:cs="Arial"/>
                <w:color w:val="000000"/>
                <w:kern w:val="0"/>
                <w:sz w:val="18"/>
                <w:szCs w:val="18"/>
                <w:lang w:eastAsia="ro-RO"/>
              </w:rPr>
              <w:t>/</w:t>
            </w:r>
            <w:proofErr w:type="spellStart"/>
            <w:r w:rsidRPr="006D0040">
              <w:rPr>
                <w:rFonts w:ascii="Arial" w:hAnsi="Arial" w:cs="Arial"/>
                <w:color w:val="000000"/>
                <w:kern w:val="0"/>
                <w:sz w:val="18"/>
                <w:szCs w:val="18"/>
                <w:lang w:eastAsia="ro-RO"/>
              </w:rPr>
              <w:t>buget</w:t>
            </w:r>
            <w:proofErr w:type="spellEnd"/>
            <w:r w:rsidRPr="006D0040">
              <w:rPr>
                <w:rFonts w:ascii="Arial" w:hAnsi="Arial" w:cs="Arial"/>
                <w:color w:val="000000"/>
                <w:kern w:val="0"/>
                <w:sz w:val="18"/>
                <w:szCs w:val="18"/>
                <w:lang w:eastAsia="ro-RO"/>
              </w:rPr>
              <w:t xml:space="preserve"> de stat/</w:t>
            </w:r>
            <w:proofErr w:type="spellStart"/>
            <w:r w:rsidRPr="006D0040">
              <w:rPr>
                <w:rFonts w:ascii="Arial" w:hAnsi="Arial" w:cs="Arial"/>
                <w:color w:val="000000"/>
                <w:kern w:val="0"/>
                <w:sz w:val="18"/>
                <w:szCs w:val="18"/>
                <w:lang w:eastAsia="ro-RO"/>
              </w:rPr>
              <w:t>fonduri</w:t>
            </w:r>
            <w:proofErr w:type="spellEnd"/>
            <w:r w:rsidRPr="006D0040">
              <w:rPr>
                <w:rFonts w:ascii="Arial" w:hAnsi="Arial" w:cs="Arial"/>
                <w:color w:val="000000"/>
                <w:kern w:val="0"/>
                <w:sz w:val="18"/>
                <w:szCs w:val="18"/>
                <w:lang w:eastAsia="ro-RO"/>
              </w:rPr>
              <w:t xml:space="preserve"> </w:t>
            </w:r>
            <w:proofErr w:type="spellStart"/>
            <w:r w:rsidRPr="006D0040">
              <w:rPr>
                <w:rFonts w:ascii="Arial" w:hAnsi="Arial" w:cs="Arial"/>
                <w:color w:val="000000"/>
                <w:kern w:val="0"/>
                <w:sz w:val="18"/>
                <w:szCs w:val="18"/>
                <w:lang w:eastAsia="ro-RO"/>
              </w:rPr>
              <w:t>europene</w:t>
            </w:r>
            <w:proofErr w:type="spellEnd"/>
            <w:r w:rsidRPr="006D0040">
              <w:rPr>
                <w:rFonts w:ascii="Arial" w:hAnsi="Arial" w:cs="Arial"/>
                <w:color w:val="000000"/>
                <w:kern w:val="0"/>
                <w:sz w:val="18"/>
                <w:szCs w:val="18"/>
                <w:lang w:eastAsia="ro-RO"/>
              </w:rPr>
              <w:t>/</w:t>
            </w:r>
            <w:proofErr w:type="spellStart"/>
            <w:r w:rsidRPr="006D0040">
              <w:rPr>
                <w:rFonts w:ascii="Arial" w:hAnsi="Arial" w:cs="Arial"/>
                <w:color w:val="000000"/>
                <w:kern w:val="0"/>
                <w:sz w:val="18"/>
                <w:szCs w:val="18"/>
                <w:lang w:eastAsia="ro-RO"/>
              </w:rPr>
              <w:t>alte</w:t>
            </w:r>
            <w:proofErr w:type="spellEnd"/>
            <w:r w:rsidRPr="006D0040">
              <w:rPr>
                <w:rFonts w:ascii="Arial" w:hAnsi="Arial" w:cs="Arial"/>
                <w:color w:val="000000"/>
                <w:kern w:val="0"/>
                <w:sz w:val="18"/>
                <w:szCs w:val="18"/>
                <w:lang w:eastAsia="ro-RO"/>
              </w:rPr>
              <w:t xml:space="preserve"> </w:t>
            </w:r>
            <w:proofErr w:type="spellStart"/>
            <w:r w:rsidRPr="006D0040">
              <w:rPr>
                <w:rFonts w:ascii="Arial" w:hAnsi="Arial" w:cs="Arial"/>
                <w:color w:val="000000"/>
                <w:kern w:val="0"/>
                <w:sz w:val="18"/>
                <w:szCs w:val="18"/>
                <w:lang w:eastAsia="ro-RO"/>
              </w:rPr>
              <w:t>surse</w:t>
            </w:r>
            <w:proofErr w:type="spellEnd"/>
          </w:p>
        </w:tc>
      </w:tr>
      <w:tr w:rsidR="00FC65F6" w:rsidRPr="0038617C" w14:paraId="411068C4"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9E8FB96" w14:textId="77777777" w:rsidR="00FC65F6" w:rsidRPr="0038617C" w:rsidRDefault="00FC65F6"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A0881FB" w14:textId="77777777" w:rsidR="00FC65F6" w:rsidRPr="0038617C" w:rsidRDefault="00FC65F6"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Afumați</w:t>
            </w:r>
          </w:p>
        </w:tc>
        <w:tc>
          <w:tcPr>
            <w:tcW w:w="1760" w:type="dxa"/>
            <w:tcBorders>
              <w:top w:val="nil"/>
              <w:left w:val="nil"/>
              <w:bottom w:val="single" w:sz="4" w:space="0" w:color="auto"/>
              <w:right w:val="single" w:sz="4" w:space="0" w:color="auto"/>
            </w:tcBorders>
            <w:noWrap/>
            <w:vAlign w:val="center"/>
            <w:hideMark/>
          </w:tcPr>
          <w:p w14:paraId="636F67E0" w14:textId="77777777" w:rsidR="00FC65F6" w:rsidRPr="0038617C" w:rsidRDefault="00FC65F6"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3F0F995" w14:textId="5B465446" w:rsidR="00FC65F6" w:rsidRPr="0038617C" w:rsidRDefault="00FC65F6"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w:t>
            </w:r>
            <w:r w:rsidR="004177B8">
              <w:rPr>
                <w:rFonts w:ascii="Arial" w:hAnsi="Arial" w:cs="Arial"/>
                <w:color w:val="000000"/>
                <w:kern w:val="0"/>
                <w:sz w:val="18"/>
                <w:szCs w:val="18"/>
                <w:lang w:val="ro-RO" w:eastAsia="ro-RO"/>
              </w:rPr>
              <w:t>3</w:t>
            </w:r>
            <w:r>
              <w:rPr>
                <w:rFonts w:ascii="Arial" w:hAnsi="Arial" w:cs="Arial"/>
                <w:color w:val="000000"/>
                <w:kern w:val="0"/>
                <w:sz w:val="18"/>
                <w:szCs w:val="18"/>
                <w:lang w:val="ro-RO" w:eastAsia="ro-RO"/>
              </w:rPr>
              <w:t>2</w:t>
            </w:r>
          </w:p>
        </w:tc>
        <w:tc>
          <w:tcPr>
            <w:tcW w:w="1800" w:type="dxa"/>
            <w:tcBorders>
              <w:top w:val="nil"/>
              <w:left w:val="nil"/>
              <w:bottom w:val="single" w:sz="4" w:space="0" w:color="auto"/>
              <w:right w:val="single" w:sz="4" w:space="0" w:color="auto"/>
            </w:tcBorders>
            <w:vAlign w:val="center"/>
            <w:hideMark/>
          </w:tcPr>
          <w:p w14:paraId="0EA3909D" w14:textId="77777777" w:rsidR="00FC65F6" w:rsidRDefault="00FC65F6"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Afumați</w:t>
            </w:r>
          </w:p>
          <w:p w14:paraId="33EF9574" w14:textId="77777777" w:rsidR="00FC65F6" w:rsidRPr="0038617C" w:rsidRDefault="00FC65F6"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9454262" w14:textId="4C40C332" w:rsidR="00FC65F6" w:rsidRPr="0038617C" w:rsidRDefault="008D70A2" w:rsidP="008D70A2">
            <w:pPr>
              <w:suppressAutoHyphens w:val="0"/>
              <w:jc w:val="center"/>
              <w:rPr>
                <w:rFonts w:ascii="Arial" w:hAnsi="Arial" w:cs="Arial"/>
                <w:color w:val="000000"/>
                <w:kern w:val="0"/>
                <w:sz w:val="18"/>
                <w:szCs w:val="18"/>
                <w:lang w:val="ro-RO" w:eastAsia="ro-RO"/>
              </w:rPr>
            </w:pPr>
            <w:proofErr w:type="spellStart"/>
            <w:r w:rsidRPr="006D0040">
              <w:rPr>
                <w:rFonts w:ascii="Arial" w:hAnsi="Arial" w:cs="Arial"/>
                <w:color w:val="000000"/>
                <w:kern w:val="0"/>
                <w:sz w:val="18"/>
                <w:szCs w:val="18"/>
                <w:lang w:eastAsia="ro-RO"/>
              </w:rPr>
              <w:t>venituri</w:t>
            </w:r>
            <w:proofErr w:type="spellEnd"/>
            <w:r w:rsidRPr="006D0040">
              <w:rPr>
                <w:rFonts w:ascii="Arial" w:hAnsi="Arial" w:cs="Arial"/>
                <w:color w:val="000000"/>
                <w:kern w:val="0"/>
                <w:sz w:val="18"/>
                <w:szCs w:val="18"/>
                <w:lang w:eastAsia="ro-RO"/>
              </w:rPr>
              <w:t xml:space="preserve"> </w:t>
            </w:r>
            <w:proofErr w:type="spellStart"/>
            <w:r w:rsidRPr="006D0040">
              <w:rPr>
                <w:rFonts w:ascii="Arial" w:hAnsi="Arial" w:cs="Arial"/>
                <w:color w:val="000000"/>
                <w:kern w:val="0"/>
                <w:sz w:val="18"/>
                <w:szCs w:val="18"/>
                <w:lang w:eastAsia="ro-RO"/>
              </w:rPr>
              <w:t>proprii</w:t>
            </w:r>
            <w:proofErr w:type="spellEnd"/>
            <w:r w:rsidRPr="006D0040">
              <w:rPr>
                <w:rFonts w:ascii="Arial" w:hAnsi="Arial" w:cs="Arial"/>
                <w:color w:val="000000"/>
                <w:kern w:val="0"/>
                <w:sz w:val="18"/>
                <w:szCs w:val="18"/>
                <w:lang w:eastAsia="ro-RO"/>
              </w:rPr>
              <w:t>/</w:t>
            </w:r>
            <w:proofErr w:type="spellStart"/>
            <w:r w:rsidRPr="006D0040">
              <w:rPr>
                <w:rFonts w:ascii="Arial" w:hAnsi="Arial" w:cs="Arial"/>
                <w:color w:val="000000"/>
                <w:kern w:val="0"/>
                <w:sz w:val="18"/>
                <w:szCs w:val="18"/>
                <w:lang w:eastAsia="ro-RO"/>
              </w:rPr>
              <w:t>buget</w:t>
            </w:r>
            <w:proofErr w:type="spellEnd"/>
            <w:r w:rsidRPr="006D0040">
              <w:rPr>
                <w:rFonts w:ascii="Arial" w:hAnsi="Arial" w:cs="Arial"/>
                <w:color w:val="000000"/>
                <w:kern w:val="0"/>
                <w:sz w:val="18"/>
                <w:szCs w:val="18"/>
                <w:lang w:eastAsia="ro-RO"/>
              </w:rPr>
              <w:t xml:space="preserve"> de stat/</w:t>
            </w:r>
            <w:proofErr w:type="spellStart"/>
            <w:r w:rsidRPr="006D0040">
              <w:rPr>
                <w:rFonts w:ascii="Arial" w:hAnsi="Arial" w:cs="Arial"/>
                <w:color w:val="000000"/>
                <w:kern w:val="0"/>
                <w:sz w:val="18"/>
                <w:szCs w:val="18"/>
                <w:lang w:eastAsia="ro-RO"/>
              </w:rPr>
              <w:t>fonduri</w:t>
            </w:r>
            <w:proofErr w:type="spellEnd"/>
            <w:r w:rsidRPr="006D0040">
              <w:rPr>
                <w:rFonts w:ascii="Arial" w:hAnsi="Arial" w:cs="Arial"/>
                <w:color w:val="000000"/>
                <w:kern w:val="0"/>
                <w:sz w:val="18"/>
                <w:szCs w:val="18"/>
                <w:lang w:eastAsia="ro-RO"/>
              </w:rPr>
              <w:t xml:space="preserve"> </w:t>
            </w:r>
            <w:proofErr w:type="spellStart"/>
            <w:r w:rsidRPr="006D0040">
              <w:rPr>
                <w:rFonts w:ascii="Arial" w:hAnsi="Arial" w:cs="Arial"/>
                <w:color w:val="000000"/>
                <w:kern w:val="0"/>
                <w:sz w:val="18"/>
                <w:szCs w:val="18"/>
                <w:lang w:eastAsia="ro-RO"/>
              </w:rPr>
              <w:t>europene</w:t>
            </w:r>
            <w:proofErr w:type="spellEnd"/>
            <w:r w:rsidRPr="006D0040">
              <w:rPr>
                <w:rFonts w:ascii="Arial" w:hAnsi="Arial" w:cs="Arial"/>
                <w:color w:val="000000"/>
                <w:kern w:val="0"/>
                <w:sz w:val="18"/>
                <w:szCs w:val="18"/>
                <w:lang w:eastAsia="ro-RO"/>
              </w:rPr>
              <w:t>/</w:t>
            </w:r>
            <w:proofErr w:type="spellStart"/>
            <w:r w:rsidRPr="006D0040">
              <w:rPr>
                <w:rFonts w:ascii="Arial" w:hAnsi="Arial" w:cs="Arial"/>
                <w:color w:val="000000"/>
                <w:kern w:val="0"/>
                <w:sz w:val="18"/>
                <w:szCs w:val="18"/>
                <w:lang w:eastAsia="ro-RO"/>
              </w:rPr>
              <w:t>alte</w:t>
            </w:r>
            <w:proofErr w:type="spellEnd"/>
            <w:r w:rsidRPr="006D0040">
              <w:rPr>
                <w:rFonts w:ascii="Arial" w:hAnsi="Arial" w:cs="Arial"/>
                <w:color w:val="000000"/>
                <w:kern w:val="0"/>
                <w:sz w:val="18"/>
                <w:szCs w:val="18"/>
                <w:lang w:eastAsia="ro-RO"/>
              </w:rPr>
              <w:t xml:space="preserve"> </w:t>
            </w:r>
            <w:proofErr w:type="spellStart"/>
            <w:r w:rsidRPr="006D0040">
              <w:rPr>
                <w:rFonts w:ascii="Arial" w:hAnsi="Arial" w:cs="Arial"/>
                <w:color w:val="000000"/>
                <w:kern w:val="0"/>
                <w:sz w:val="18"/>
                <w:szCs w:val="18"/>
                <w:lang w:eastAsia="ro-RO"/>
              </w:rPr>
              <w:t>surse</w:t>
            </w:r>
            <w:proofErr w:type="spellEnd"/>
          </w:p>
        </w:tc>
      </w:tr>
    </w:tbl>
    <w:p w14:paraId="1FE96313" w14:textId="77777777" w:rsidR="00FC65F6" w:rsidRDefault="00FC65F6" w:rsidP="00FC65F6">
      <w:pPr>
        <w:tabs>
          <w:tab w:val="left" w:pos="720"/>
          <w:tab w:val="left" w:pos="1440"/>
          <w:tab w:val="left" w:pos="2160"/>
          <w:tab w:val="left" w:pos="2880"/>
          <w:tab w:val="left" w:pos="3600"/>
          <w:tab w:val="left" w:pos="4320"/>
          <w:tab w:val="left" w:pos="5040"/>
          <w:tab w:val="left" w:pos="5760"/>
          <w:tab w:val="left" w:pos="6480"/>
          <w:tab w:val="center" w:pos="6644"/>
          <w:tab w:val="left" w:pos="7560"/>
        </w:tabs>
        <w:autoSpaceDE w:val="0"/>
        <w:rPr>
          <w:rFonts w:ascii="Arial" w:hAnsi="Arial" w:cs="Arial"/>
          <w:b/>
          <w:bCs/>
          <w:lang w:val="ro-RO"/>
        </w:rPr>
      </w:pPr>
    </w:p>
    <w:p w14:paraId="1426175F" w14:textId="49586286" w:rsidR="00FC65F6" w:rsidRPr="00FC65F6" w:rsidRDefault="00FC65F6" w:rsidP="00FC65F6">
      <w:pPr>
        <w:tabs>
          <w:tab w:val="center" w:pos="6644"/>
          <w:tab w:val="left" w:pos="7560"/>
        </w:tabs>
        <w:rPr>
          <w:rFonts w:ascii="Arial" w:hAnsi="Arial" w:cs="Arial"/>
          <w:lang w:val="ro-RO"/>
        </w:rPr>
        <w:sectPr w:rsidR="00FC65F6" w:rsidRPr="00FC65F6" w:rsidSect="00CC10EB">
          <w:pgSz w:w="16838" w:h="11906" w:orient="landscape"/>
          <w:pgMar w:top="2552" w:right="2410" w:bottom="1134" w:left="1140" w:header="709" w:footer="618" w:gutter="0"/>
          <w:cols w:space="720"/>
          <w:docGrid w:linePitch="326"/>
        </w:sectPr>
      </w:pPr>
      <w:r>
        <w:rPr>
          <w:rFonts w:ascii="Arial" w:hAnsi="Arial" w:cs="Arial"/>
          <w:lang w:val="ro-RO"/>
        </w:rPr>
        <w:tab/>
      </w: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7F66C858"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4177B8">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025DB44A" w:rsidR="00760B50" w:rsidRPr="002E2900" w:rsidRDefault="008D70A2" w:rsidP="002E2900">
            <w:pPr>
              <w:jc w:val="center"/>
              <w:rPr>
                <w:rFonts w:ascii="Arial" w:hAnsi="Arial" w:cs="Arial"/>
                <w:sz w:val="20"/>
                <w:szCs w:val="20"/>
                <w:lang w:val="ro-RO"/>
              </w:rPr>
            </w:pPr>
            <w:r>
              <w:rPr>
                <w:rFonts w:ascii="Arial" w:hAnsi="Arial" w:cs="Arial"/>
                <w:sz w:val="20"/>
                <w:szCs w:val="20"/>
                <w:lang w:val="ro-RO"/>
              </w:rPr>
              <w:t>4,426</w:t>
            </w:r>
          </w:p>
        </w:tc>
        <w:tc>
          <w:tcPr>
            <w:tcW w:w="2285" w:type="dxa"/>
            <w:tcBorders>
              <w:left w:val="single" w:sz="4" w:space="0" w:color="000000"/>
              <w:bottom w:val="single" w:sz="4" w:space="0" w:color="000000"/>
              <w:right w:val="single" w:sz="4" w:space="0" w:color="auto"/>
            </w:tcBorders>
            <w:vAlign w:val="center"/>
          </w:tcPr>
          <w:p w14:paraId="34AC4D2D" w14:textId="4327F6A1" w:rsidR="00760B50" w:rsidRPr="002E2900" w:rsidRDefault="004177B8" w:rsidP="002A1E9D">
            <w:pPr>
              <w:jc w:val="center"/>
              <w:rPr>
                <w:rFonts w:ascii="Arial" w:hAnsi="Arial" w:cs="Arial"/>
                <w:sz w:val="20"/>
                <w:szCs w:val="20"/>
                <w:lang w:val="ro-RO"/>
              </w:rPr>
            </w:pPr>
            <w:r>
              <w:rPr>
                <w:rFonts w:ascii="Arial" w:hAnsi="Arial" w:cs="Arial"/>
                <w:sz w:val="20"/>
                <w:szCs w:val="20"/>
                <w:lang w:val="ro-RO"/>
              </w:rPr>
              <w:t>-</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2E4638E7" w:rsidR="00760B50" w:rsidRPr="00CC511B" w:rsidRDefault="00760B50" w:rsidP="006A3A07">
            <w:pPr>
              <w:rPr>
                <w:rFonts w:ascii="Arial" w:hAnsi="Arial" w:cs="Arial"/>
                <w:sz w:val="20"/>
                <w:szCs w:val="20"/>
                <w:lang w:val="ro-RO"/>
              </w:rPr>
            </w:pPr>
            <w:r w:rsidRPr="00760B50">
              <w:rPr>
                <w:rFonts w:ascii="Arial" w:hAnsi="Arial" w:cs="Arial"/>
                <w:iCs/>
                <w:sz w:val="20"/>
                <w:szCs w:val="20"/>
                <w:lang w:val="ro-RO"/>
              </w:rPr>
              <w:t xml:space="preserve">Reducerea traficului prin </w:t>
            </w:r>
            <w:r w:rsidR="004177B8">
              <w:rPr>
                <w:rFonts w:ascii="Arial" w:hAnsi="Arial" w:cs="Arial"/>
                <w:iCs/>
                <w:sz w:val="20"/>
                <w:szCs w:val="20"/>
                <w:lang w:val="ro-RO"/>
              </w:rPr>
              <w:t>finalizarea A7</w:t>
            </w:r>
          </w:p>
        </w:tc>
        <w:tc>
          <w:tcPr>
            <w:tcW w:w="2250" w:type="dxa"/>
            <w:tcBorders>
              <w:left w:val="single" w:sz="4" w:space="0" w:color="000000"/>
              <w:bottom w:val="single" w:sz="4" w:space="0" w:color="000000"/>
              <w:right w:val="single" w:sz="4" w:space="0" w:color="auto"/>
            </w:tcBorders>
            <w:vAlign w:val="center"/>
          </w:tcPr>
          <w:p w14:paraId="664BC3B6" w14:textId="4075D08C" w:rsidR="00760B50" w:rsidRPr="002E2900" w:rsidRDefault="004177B8" w:rsidP="001A0771">
            <w:pPr>
              <w:jc w:val="center"/>
              <w:rPr>
                <w:rFonts w:ascii="Arial" w:hAnsi="Arial" w:cs="Arial"/>
                <w:sz w:val="20"/>
                <w:szCs w:val="20"/>
                <w:lang w:val="ro-RO"/>
              </w:rPr>
            </w:pPr>
            <w:r>
              <w:rPr>
                <w:rFonts w:ascii="Arial" w:hAnsi="Arial" w:cs="Arial"/>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03A0057F" w14:textId="02CE65E7" w:rsidR="00760B50" w:rsidRPr="002E2900" w:rsidRDefault="004177B8" w:rsidP="002A1E9D">
            <w:pPr>
              <w:jc w:val="center"/>
              <w:rPr>
                <w:rFonts w:ascii="Arial" w:hAnsi="Arial" w:cs="Arial"/>
                <w:iCs/>
                <w:sz w:val="20"/>
                <w:szCs w:val="20"/>
                <w:lang w:val="ro-RO"/>
              </w:rPr>
            </w:pPr>
            <w:r>
              <w:rPr>
                <w:rFonts w:ascii="Arial" w:hAnsi="Arial" w:cs="Arial"/>
                <w:iCs/>
                <w:sz w:val="20"/>
                <w:szCs w:val="20"/>
                <w:lang w:val="ro-RO"/>
              </w:rPr>
              <w:t>-</w:t>
            </w:r>
          </w:p>
        </w:tc>
      </w:tr>
      <w:tr w:rsidR="004177B8" w:rsidRPr="00CC511B" w14:paraId="43F97AA0" w14:textId="77777777" w:rsidTr="001C1B0F">
        <w:trPr>
          <w:trHeight w:val="300"/>
          <w:jc w:val="center"/>
        </w:trPr>
        <w:tc>
          <w:tcPr>
            <w:tcW w:w="4177" w:type="dxa"/>
            <w:tcBorders>
              <w:left w:val="single" w:sz="4" w:space="0" w:color="000000"/>
              <w:bottom w:val="single" w:sz="4" w:space="0" w:color="000000"/>
            </w:tcBorders>
            <w:vAlign w:val="center"/>
          </w:tcPr>
          <w:p w14:paraId="234BED9F" w14:textId="77777777" w:rsidR="004177B8" w:rsidRPr="00760B50" w:rsidRDefault="004177B8" w:rsidP="001C1B0F">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32E7BB10" w14:textId="1AB8781D" w:rsidR="004177B8" w:rsidRPr="006117FF" w:rsidRDefault="004177B8" w:rsidP="001C1B0F">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7F002788" w14:textId="1E8E85D5" w:rsidR="004177B8" w:rsidRDefault="004177B8" w:rsidP="001C1B0F">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54E22D75"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719B1257" w:rsidR="00760B50" w:rsidRPr="006117FF" w:rsidRDefault="004177B8"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14871DCA" w:rsidR="00760B50" w:rsidRDefault="004177B8"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25BC4427" w:rsidR="00760B50" w:rsidRPr="002E2900" w:rsidRDefault="008D70A2" w:rsidP="001A0771">
            <w:pPr>
              <w:jc w:val="center"/>
              <w:rPr>
                <w:rFonts w:ascii="Arial" w:hAnsi="Arial" w:cs="Arial"/>
                <w:b/>
                <w:bCs/>
                <w:sz w:val="20"/>
                <w:szCs w:val="20"/>
                <w:lang w:val="ro-RO"/>
              </w:rPr>
            </w:pPr>
            <w:r>
              <w:rPr>
                <w:rFonts w:ascii="Arial" w:hAnsi="Arial" w:cs="Arial"/>
                <w:b/>
                <w:bCs/>
                <w:sz w:val="20"/>
                <w:szCs w:val="20"/>
                <w:lang w:val="ro-RO"/>
              </w:rPr>
              <w:t>20060,836</w:t>
            </w:r>
          </w:p>
        </w:tc>
        <w:tc>
          <w:tcPr>
            <w:tcW w:w="2285" w:type="dxa"/>
            <w:tcBorders>
              <w:left w:val="single" w:sz="4" w:space="0" w:color="000000"/>
              <w:bottom w:val="single" w:sz="4" w:space="0" w:color="000000"/>
              <w:right w:val="single" w:sz="4" w:space="0" w:color="auto"/>
            </w:tcBorders>
            <w:vAlign w:val="center"/>
          </w:tcPr>
          <w:p w14:paraId="66D9E5E6" w14:textId="1E4210C6" w:rsidR="00760B50" w:rsidRPr="002E2900" w:rsidRDefault="004177B8"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1C82CA0D" w14:textId="77777777" w:rsidR="00701891" w:rsidRDefault="00701891" w:rsidP="006C6389">
      <w:pPr>
        <w:jc w:val="both"/>
        <w:rPr>
          <w:rFonts w:ascii="Arial" w:hAnsi="Arial" w:cs="Arial"/>
          <w:lang w:val="ro-RO"/>
        </w:rPr>
      </w:pPr>
    </w:p>
    <w:p w14:paraId="43EBBD8D" w14:textId="77777777" w:rsidR="00701891" w:rsidRDefault="00701891" w:rsidP="006C6389">
      <w:pPr>
        <w:jc w:val="both"/>
        <w:rPr>
          <w:rFonts w:ascii="Arial" w:hAnsi="Arial" w:cs="Arial"/>
          <w:lang w:val="ro-RO"/>
        </w:rPr>
      </w:pPr>
    </w:p>
    <w:p w14:paraId="65E1CD9C" w14:textId="77777777" w:rsidR="00701891" w:rsidRDefault="00701891" w:rsidP="006C6389">
      <w:pPr>
        <w:jc w:val="both"/>
        <w:rPr>
          <w:rFonts w:ascii="Arial" w:hAnsi="Arial" w:cs="Arial"/>
          <w:lang w:val="ro-RO"/>
        </w:rPr>
      </w:pPr>
    </w:p>
    <w:p w14:paraId="5740291E" w14:textId="41A4A220" w:rsidR="006C6389" w:rsidRPr="00CC511B" w:rsidRDefault="006C6389" w:rsidP="006C6389">
      <w:pPr>
        <w:jc w:val="both"/>
        <w:rPr>
          <w:rFonts w:ascii="Arial" w:hAnsi="Arial" w:cs="Arial"/>
          <w:color w:val="FF0000"/>
          <w:lang w:val="ro-RO"/>
        </w:rPr>
      </w:pPr>
      <w:r w:rsidRPr="007251A3">
        <w:rPr>
          <w:rFonts w:ascii="Arial" w:hAnsi="Arial" w:cs="Arial"/>
          <w:lang w:val="ro-RO"/>
        </w:rPr>
        <w:lastRenderedPageBreak/>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1A5AC6">
        <w:rPr>
          <w:rFonts w:ascii="Arial" w:hAnsi="Arial" w:cs="Arial"/>
          <w:lang w:val="ro-RO"/>
        </w:rPr>
        <w:t>881.</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355A95">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355A95">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355A95">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1A5AC6" w:rsidRPr="008A78C6" w14:paraId="61A947D4" w14:textId="118C673D" w:rsidTr="00355A95">
        <w:trPr>
          <w:jc w:val="center"/>
        </w:trPr>
        <w:tc>
          <w:tcPr>
            <w:tcW w:w="1178" w:type="dxa"/>
            <w:shd w:val="clear" w:color="auto" w:fill="D9D9D9" w:themeFill="background1" w:themeFillShade="D9"/>
          </w:tcPr>
          <w:p w14:paraId="2550DF8E" w14:textId="77777777" w:rsidR="001A5AC6" w:rsidRPr="008A78C6" w:rsidRDefault="001A5AC6" w:rsidP="001A5A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3887D12E"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0</w:t>
            </w:r>
          </w:p>
        </w:tc>
        <w:tc>
          <w:tcPr>
            <w:tcW w:w="960" w:type="dxa"/>
            <w:shd w:val="clear" w:color="auto" w:fill="FF0000"/>
            <w:vAlign w:val="center"/>
          </w:tcPr>
          <w:p w14:paraId="65E5054C" w14:textId="75471F57"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13</w:t>
            </w:r>
          </w:p>
        </w:tc>
        <w:tc>
          <w:tcPr>
            <w:tcW w:w="920" w:type="dxa"/>
            <w:shd w:val="clear" w:color="auto" w:fill="FF0000"/>
            <w:vAlign w:val="center"/>
          </w:tcPr>
          <w:p w14:paraId="03AE00DA" w14:textId="099D2858"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22</w:t>
            </w:r>
          </w:p>
        </w:tc>
        <w:tc>
          <w:tcPr>
            <w:tcW w:w="917" w:type="dxa"/>
            <w:shd w:val="clear" w:color="auto" w:fill="00B0F0"/>
            <w:vAlign w:val="center"/>
          </w:tcPr>
          <w:p w14:paraId="51C8F20A" w14:textId="061B675A"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13" w:type="dxa"/>
            <w:shd w:val="clear" w:color="auto" w:fill="00B0F0"/>
            <w:vAlign w:val="center"/>
          </w:tcPr>
          <w:p w14:paraId="402C77A0" w14:textId="6458AC67"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13</w:t>
            </w:r>
          </w:p>
        </w:tc>
        <w:tc>
          <w:tcPr>
            <w:tcW w:w="923" w:type="dxa"/>
            <w:shd w:val="clear" w:color="auto" w:fill="00B0F0"/>
            <w:vAlign w:val="center"/>
          </w:tcPr>
          <w:p w14:paraId="1E0930FE" w14:textId="38DADAE9"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2</w:t>
            </w:r>
          </w:p>
        </w:tc>
        <w:tc>
          <w:tcPr>
            <w:tcW w:w="924" w:type="dxa"/>
            <w:shd w:val="clear" w:color="auto" w:fill="00B050"/>
            <w:vAlign w:val="center"/>
          </w:tcPr>
          <w:p w14:paraId="178FDEA5" w14:textId="3F0D0146"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21" w:type="dxa"/>
            <w:shd w:val="clear" w:color="auto" w:fill="00B050"/>
            <w:vAlign w:val="center"/>
          </w:tcPr>
          <w:p w14:paraId="7F655E4F" w14:textId="70F6B218"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30" w:type="dxa"/>
            <w:shd w:val="clear" w:color="auto" w:fill="00B050"/>
            <w:vAlign w:val="center"/>
          </w:tcPr>
          <w:p w14:paraId="526143D5" w14:textId="431B307D"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20</w:t>
            </w:r>
          </w:p>
        </w:tc>
      </w:tr>
      <w:tr w:rsidR="001A5AC6" w:rsidRPr="008A78C6" w14:paraId="408FE8AE" w14:textId="787436D0" w:rsidTr="00355A95">
        <w:trPr>
          <w:jc w:val="center"/>
        </w:trPr>
        <w:tc>
          <w:tcPr>
            <w:tcW w:w="1178" w:type="dxa"/>
            <w:shd w:val="clear" w:color="auto" w:fill="D9D9D9" w:themeFill="background1" w:themeFillShade="D9"/>
          </w:tcPr>
          <w:p w14:paraId="36357BC3" w14:textId="77777777" w:rsidR="001A5AC6" w:rsidRPr="008A78C6" w:rsidRDefault="001A5AC6" w:rsidP="001A5A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38378E29"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0</w:t>
            </w:r>
          </w:p>
        </w:tc>
        <w:tc>
          <w:tcPr>
            <w:tcW w:w="960" w:type="dxa"/>
            <w:shd w:val="clear" w:color="auto" w:fill="FF0000"/>
            <w:vAlign w:val="center"/>
          </w:tcPr>
          <w:p w14:paraId="0A0D34B2" w14:textId="5CE43A35"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19</w:t>
            </w:r>
          </w:p>
        </w:tc>
        <w:tc>
          <w:tcPr>
            <w:tcW w:w="920" w:type="dxa"/>
            <w:shd w:val="clear" w:color="auto" w:fill="FF0000"/>
            <w:vAlign w:val="center"/>
          </w:tcPr>
          <w:p w14:paraId="1075DB2F" w14:textId="3EE2CF70"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17</w:t>
            </w:r>
          </w:p>
        </w:tc>
        <w:tc>
          <w:tcPr>
            <w:tcW w:w="917" w:type="dxa"/>
            <w:shd w:val="clear" w:color="auto" w:fill="00B0F0"/>
            <w:vAlign w:val="center"/>
          </w:tcPr>
          <w:p w14:paraId="319EF7C0" w14:textId="0520094D"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13" w:type="dxa"/>
            <w:shd w:val="clear" w:color="auto" w:fill="00B0F0"/>
            <w:vAlign w:val="center"/>
          </w:tcPr>
          <w:p w14:paraId="6C980332" w14:textId="391172F0"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9</w:t>
            </w:r>
          </w:p>
        </w:tc>
        <w:tc>
          <w:tcPr>
            <w:tcW w:w="923" w:type="dxa"/>
            <w:shd w:val="clear" w:color="auto" w:fill="00B0F0"/>
            <w:vAlign w:val="center"/>
          </w:tcPr>
          <w:p w14:paraId="37AB4557" w14:textId="6D734238"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2</w:t>
            </w:r>
          </w:p>
        </w:tc>
        <w:tc>
          <w:tcPr>
            <w:tcW w:w="924" w:type="dxa"/>
            <w:shd w:val="clear" w:color="auto" w:fill="00B050"/>
            <w:vAlign w:val="center"/>
          </w:tcPr>
          <w:p w14:paraId="5F799923" w14:textId="79C040CC"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21" w:type="dxa"/>
            <w:shd w:val="clear" w:color="auto" w:fill="00B050"/>
            <w:vAlign w:val="center"/>
          </w:tcPr>
          <w:p w14:paraId="200D51A7" w14:textId="5F82C606"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10</w:t>
            </w:r>
          </w:p>
        </w:tc>
        <w:tc>
          <w:tcPr>
            <w:tcW w:w="930" w:type="dxa"/>
            <w:shd w:val="clear" w:color="auto" w:fill="00B050"/>
            <w:vAlign w:val="center"/>
          </w:tcPr>
          <w:p w14:paraId="1D67D41B" w14:textId="36F3AE05"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15</w:t>
            </w:r>
          </w:p>
        </w:tc>
      </w:tr>
      <w:tr w:rsidR="001A5AC6" w:rsidRPr="008A78C6" w14:paraId="0AE9F23C" w14:textId="3340E41B" w:rsidTr="00355A95">
        <w:trPr>
          <w:jc w:val="center"/>
        </w:trPr>
        <w:tc>
          <w:tcPr>
            <w:tcW w:w="1178" w:type="dxa"/>
            <w:shd w:val="clear" w:color="auto" w:fill="D9D9D9" w:themeFill="background1" w:themeFillShade="D9"/>
          </w:tcPr>
          <w:p w14:paraId="6BDE3F63" w14:textId="77777777" w:rsidR="001A5AC6" w:rsidRPr="008A78C6" w:rsidRDefault="001A5AC6" w:rsidP="001A5A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1F906571"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0</w:t>
            </w:r>
          </w:p>
        </w:tc>
        <w:tc>
          <w:tcPr>
            <w:tcW w:w="960" w:type="dxa"/>
            <w:shd w:val="clear" w:color="auto" w:fill="FF0000"/>
            <w:vAlign w:val="center"/>
          </w:tcPr>
          <w:p w14:paraId="5C1EE1FE" w14:textId="1987EC37"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37</w:t>
            </w:r>
          </w:p>
        </w:tc>
        <w:tc>
          <w:tcPr>
            <w:tcW w:w="920" w:type="dxa"/>
            <w:shd w:val="clear" w:color="auto" w:fill="FF0000"/>
            <w:vAlign w:val="center"/>
          </w:tcPr>
          <w:p w14:paraId="36B3A9A0" w14:textId="0ACF8C81"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16</w:t>
            </w:r>
          </w:p>
        </w:tc>
        <w:tc>
          <w:tcPr>
            <w:tcW w:w="917" w:type="dxa"/>
            <w:shd w:val="clear" w:color="auto" w:fill="00B0F0"/>
            <w:vAlign w:val="center"/>
          </w:tcPr>
          <w:p w14:paraId="3E07D291" w14:textId="3D67C77D"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13" w:type="dxa"/>
            <w:shd w:val="clear" w:color="auto" w:fill="00B0F0"/>
            <w:vAlign w:val="center"/>
          </w:tcPr>
          <w:p w14:paraId="3567D931" w14:textId="515CDFCD"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8</w:t>
            </w:r>
          </w:p>
        </w:tc>
        <w:tc>
          <w:tcPr>
            <w:tcW w:w="923" w:type="dxa"/>
            <w:shd w:val="clear" w:color="auto" w:fill="00B0F0"/>
            <w:vAlign w:val="center"/>
          </w:tcPr>
          <w:p w14:paraId="27D0A8D6" w14:textId="730289B2"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1</w:t>
            </w:r>
          </w:p>
        </w:tc>
        <w:tc>
          <w:tcPr>
            <w:tcW w:w="924" w:type="dxa"/>
            <w:shd w:val="clear" w:color="auto" w:fill="00B050"/>
            <w:vAlign w:val="center"/>
          </w:tcPr>
          <w:p w14:paraId="03BB91E0" w14:textId="436963C8"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21" w:type="dxa"/>
            <w:shd w:val="clear" w:color="auto" w:fill="00B050"/>
            <w:vAlign w:val="center"/>
          </w:tcPr>
          <w:p w14:paraId="0222AB68" w14:textId="3D25BBB5"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29</w:t>
            </w:r>
          </w:p>
        </w:tc>
        <w:tc>
          <w:tcPr>
            <w:tcW w:w="930" w:type="dxa"/>
            <w:shd w:val="clear" w:color="auto" w:fill="00B050"/>
            <w:vAlign w:val="center"/>
          </w:tcPr>
          <w:p w14:paraId="5B7BA08C" w14:textId="6B9EF69A"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15</w:t>
            </w:r>
          </w:p>
        </w:tc>
      </w:tr>
      <w:tr w:rsidR="001A5AC6" w:rsidRPr="008A78C6" w14:paraId="13E92DA2" w14:textId="30CAF24D" w:rsidTr="00355A95">
        <w:trPr>
          <w:jc w:val="center"/>
        </w:trPr>
        <w:tc>
          <w:tcPr>
            <w:tcW w:w="1178" w:type="dxa"/>
            <w:shd w:val="clear" w:color="auto" w:fill="D9D9D9" w:themeFill="background1" w:themeFillShade="D9"/>
          </w:tcPr>
          <w:p w14:paraId="4BFEAF21" w14:textId="77777777" w:rsidR="001A5AC6" w:rsidRPr="008A78C6" w:rsidRDefault="001A5AC6" w:rsidP="001A5A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607613C6"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0</w:t>
            </w:r>
          </w:p>
        </w:tc>
        <w:tc>
          <w:tcPr>
            <w:tcW w:w="960" w:type="dxa"/>
            <w:shd w:val="clear" w:color="auto" w:fill="FF0000"/>
            <w:vAlign w:val="center"/>
          </w:tcPr>
          <w:p w14:paraId="577CC1DC" w14:textId="620A9139"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60</w:t>
            </w:r>
          </w:p>
        </w:tc>
        <w:tc>
          <w:tcPr>
            <w:tcW w:w="920" w:type="dxa"/>
            <w:shd w:val="clear" w:color="auto" w:fill="FF0000"/>
            <w:vAlign w:val="center"/>
          </w:tcPr>
          <w:p w14:paraId="19F8ED17" w14:textId="1953A8C7"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13</w:t>
            </w:r>
          </w:p>
        </w:tc>
        <w:tc>
          <w:tcPr>
            <w:tcW w:w="917" w:type="dxa"/>
            <w:shd w:val="clear" w:color="auto" w:fill="00B0F0"/>
            <w:vAlign w:val="center"/>
          </w:tcPr>
          <w:p w14:paraId="4229705D" w14:textId="4C6768B5"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13" w:type="dxa"/>
            <w:shd w:val="clear" w:color="auto" w:fill="00B0F0"/>
            <w:vAlign w:val="center"/>
          </w:tcPr>
          <w:p w14:paraId="6FCD86C7" w14:textId="3628BDD9"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10</w:t>
            </w:r>
          </w:p>
        </w:tc>
        <w:tc>
          <w:tcPr>
            <w:tcW w:w="923" w:type="dxa"/>
            <w:shd w:val="clear" w:color="auto" w:fill="00B0F0"/>
            <w:vAlign w:val="center"/>
          </w:tcPr>
          <w:p w14:paraId="6825F9B3" w14:textId="5407FC5B"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2</w:t>
            </w:r>
          </w:p>
        </w:tc>
        <w:tc>
          <w:tcPr>
            <w:tcW w:w="924" w:type="dxa"/>
            <w:shd w:val="clear" w:color="auto" w:fill="00B050"/>
            <w:vAlign w:val="center"/>
          </w:tcPr>
          <w:p w14:paraId="6E7A7FFB" w14:textId="516916AF"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21" w:type="dxa"/>
            <w:shd w:val="clear" w:color="auto" w:fill="00B050"/>
            <w:vAlign w:val="center"/>
          </w:tcPr>
          <w:p w14:paraId="02797458" w14:textId="4798196E"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50</w:t>
            </w:r>
          </w:p>
        </w:tc>
        <w:tc>
          <w:tcPr>
            <w:tcW w:w="930" w:type="dxa"/>
            <w:shd w:val="clear" w:color="auto" w:fill="00B050"/>
            <w:vAlign w:val="center"/>
          </w:tcPr>
          <w:p w14:paraId="74BE4CD6" w14:textId="31147358"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11</w:t>
            </w:r>
          </w:p>
        </w:tc>
      </w:tr>
      <w:tr w:rsidR="001A5AC6" w:rsidRPr="008A78C6" w14:paraId="2737339F" w14:textId="439697EA" w:rsidTr="00355A95">
        <w:trPr>
          <w:jc w:val="center"/>
        </w:trPr>
        <w:tc>
          <w:tcPr>
            <w:tcW w:w="1178" w:type="dxa"/>
            <w:shd w:val="clear" w:color="auto" w:fill="D9D9D9" w:themeFill="background1" w:themeFillShade="D9"/>
          </w:tcPr>
          <w:p w14:paraId="73885F03" w14:textId="77777777" w:rsidR="001A5AC6" w:rsidRDefault="001A5AC6" w:rsidP="001A5A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49E30FC7"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0</w:t>
            </w:r>
          </w:p>
        </w:tc>
        <w:tc>
          <w:tcPr>
            <w:tcW w:w="960" w:type="dxa"/>
            <w:shd w:val="clear" w:color="auto" w:fill="FF0000"/>
            <w:vAlign w:val="center"/>
          </w:tcPr>
          <w:p w14:paraId="33F784EC" w14:textId="25998B58"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70</w:t>
            </w:r>
          </w:p>
        </w:tc>
        <w:tc>
          <w:tcPr>
            <w:tcW w:w="920" w:type="dxa"/>
            <w:shd w:val="clear" w:color="auto" w:fill="FF0000"/>
            <w:vAlign w:val="center"/>
          </w:tcPr>
          <w:p w14:paraId="55B68EBF" w14:textId="64CB79E6"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9</w:t>
            </w:r>
          </w:p>
        </w:tc>
        <w:tc>
          <w:tcPr>
            <w:tcW w:w="917" w:type="dxa"/>
            <w:shd w:val="clear" w:color="auto" w:fill="00B0F0"/>
            <w:vAlign w:val="center"/>
          </w:tcPr>
          <w:p w14:paraId="09BAAC1C" w14:textId="7899BD66"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13" w:type="dxa"/>
            <w:shd w:val="clear" w:color="auto" w:fill="00B0F0"/>
            <w:vAlign w:val="center"/>
          </w:tcPr>
          <w:p w14:paraId="4E9D0E21" w14:textId="3D03E85E"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6</w:t>
            </w:r>
          </w:p>
        </w:tc>
        <w:tc>
          <w:tcPr>
            <w:tcW w:w="923" w:type="dxa"/>
            <w:shd w:val="clear" w:color="auto" w:fill="00B0F0"/>
            <w:vAlign w:val="center"/>
          </w:tcPr>
          <w:p w14:paraId="39B31B9D" w14:textId="59F630CB"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3</w:t>
            </w:r>
          </w:p>
        </w:tc>
        <w:tc>
          <w:tcPr>
            <w:tcW w:w="924" w:type="dxa"/>
            <w:shd w:val="clear" w:color="auto" w:fill="00B050"/>
            <w:vAlign w:val="center"/>
          </w:tcPr>
          <w:p w14:paraId="6B0BB255" w14:textId="54BAC2FF"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21" w:type="dxa"/>
            <w:shd w:val="clear" w:color="auto" w:fill="00B050"/>
            <w:vAlign w:val="center"/>
          </w:tcPr>
          <w:p w14:paraId="725F7FCD" w14:textId="1BD79604"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64</w:t>
            </w:r>
          </w:p>
        </w:tc>
        <w:tc>
          <w:tcPr>
            <w:tcW w:w="930" w:type="dxa"/>
            <w:shd w:val="clear" w:color="auto" w:fill="00B050"/>
            <w:vAlign w:val="center"/>
          </w:tcPr>
          <w:p w14:paraId="034ED4B0" w14:textId="38A2E814"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6</w:t>
            </w:r>
          </w:p>
        </w:tc>
      </w:tr>
      <w:tr w:rsidR="001A5AC6" w:rsidRPr="008A78C6" w14:paraId="40D4E717" w14:textId="02420DE7" w:rsidTr="00355A95">
        <w:trPr>
          <w:jc w:val="center"/>
        </w:trPr>
        <w:tc>
          <w:tcPr>
            <w:tcW w:w="1178" w:type="dxa"/>
            <w:shd w:val="clear" w:color="auto" w:fill="D9D9D9" w:themeFill="background1" w:themeFillShade="D9"/>
          </w:tcPr>
          <w:p w14:paraId="0BC42F96" w14:textId="77777777" w:rsidR="001A5AC6" w:rsidRDefault="001A5AC6" w:rsidP="001A5A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26F02544"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0</w:t>
            </w:r>
          </w:p>
        </w:tc>
        <w:tc>
          <w:tcPr>
            <w:tcW w:w="960" w:type="dxa"/>
            <w:shd w:val="clear" w:color="auto" w:fill="FF0000"/>
            <w:vAlign w:val="center"/>
          </w:tcPr>
          <w:p w14:paraId="522FD51D" w14:textId="55D1E111"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73</w:t>
            </w:r>
          </w:p>
        </w:tc>
        <w:tc>
          <w:tcPr>
            <w:tcW w:w="920" w:type="dxa"/>
            <w:shd w:val="clear" w:color="auto" w:fill="FF0000"/>
            <w:vAlign w:val="center"/>
          </w:tcPr>
          <w:p w14:paraId="26FFED78" w14:textId="6BF26AA8"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10</w:t>
            </w:r>
          </w:p>
        </w:tc>
        <w:tc>
          <w:tcPr>
            <w:tcW w:w="917" w:type="dxa"/>
            <w:shd w:val="clear" w:color="auto" w:fill="00B0F0"/>
            <w:vAlign w:val="center"/>
          </w:tcPr>
          <w:p w14:paraId="39AEBC2B" w14:textId="5CAE0BD3"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13" w:type="dxa"/>
            <w:shd w:val="clear" w:color="auto" w:fill="00B0F0"/>
            <w:vAlign w:val="center"/>
          </w:tcPr>
          <w:p w14:paraId="36AFCE0E" w14:textId="1C087F36"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9</w:t>
            </w:r>
          </w:p>
        </w:tc>
        <w:tc>
          <w:tcPr>
            <w:tcW w:w="923" w:type="dxa"/>
            <w:shd w:val="clear" w:color="auto" w:fill="00B0F0"/>
            <w:vAlign w:val="center"/>
          </w:tcPr>
          <w:p w14:paraId="100F9507" w14:textId="0D050121"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3</w:t>
            </w:r>
          </w:p>
        </w:tc>
        <w:tc>
          <w:tcPr>
            <w:tcW w:w="924" w:type="dxa"/>
            <w:shd w:val="clear" w:color="auto" w:fill="00B050"/>
            <w:vAlign w:val="center"/>
          </w:tcPr>
          <w:p w14:paraId="404FF68D" w14:textId="1408FF8B"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21" w:type="dxa"/>
            <w:shd w:val="clear" w:color="auto" w:fill="00B050"/>
            <w:vAlign w:val="center"/>
          </w:tcPr>
          <w:p w14:paraId="04D68401" w14:textId="384045F2"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64</w:t>
            </w:r>
          </w:p>
        </w:tc>
        <w:tc>
          <w:tcPr>
            <w:tcW w:w="930" w:type="dxa"/>
            <w:shd w:val="clear" w:color="auto" w:fill="00B050"/>
            <w:vAlign w:val="center"/>
          </w:tcPr>
          <w:p w14:paraId="3B1BFF9B" w14:textId="14C83593"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7</w:t>
            </w:r>
          </w:p>
        </w:tc>
      </w:tr>
      <w:tr w:rsidR="001A5AC6" w:rsidRPr="008A78C6" w14:paraId="56711E0E" w14:textId="3C29BFFC" w:rsidTr="00355A95">
        <w:trPr>
          <w:jc w:val="center"/>
        </w:trPr>
        <w:tc>
          <w:tcPr>
            <w:tcW w:w="1178" w:type="dxa"/>
            <w:shd w:val="clear" w:color="auto" w:fill="D9D9D9" w:themeFill="background1" w:themeFillShade="D9"/>
          </w:tcPr>
          <w:p w14:paraId="42B22403" w14:textId="77777777" w:rsidR="001A5AC6" w:rsidRDefault="001A5AC6" w:rsidP="001A5A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72AC5D5E"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0</w:t>
            </w:r>
          </w:p>
        </w:tc>
        <w:tc>
          <w:tcPr>
            <w:tcW w:w="960" w:type="dxa"/>
            <w:shd w:val="clear" w:color="auto" w:fill="FF0000"/>
            <w:vAlign w:val="center"/>
          </w:tcPr>
          <w:p w14:paraId="2865E920" w14:textId="257879ED"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66</w:t>
            </w:r>
          </w:p>
        </w:tc>
        <w:tc>
          <w:tcPr>
            <w:tcW w:w="920" w:type="dxa"/>
            <w:shd w:val="clear" w:color="auto" w:fill="FF0000"/>
            <w:vAlign w:val="center"/>
          </w:tcPr>
          <w:p w14:paraId="67BFE4B5" w14:textId="49A85EF6"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7</w:t>
            </w:r>
          </w:p>
        </w:tc>
        <w:tc>
          <w:tcPr>
            <w:tcW w:w="917" w:type="dxa"/>
            <w:shd w:val="clear" w:color="auto" w:fill="00B0F0"/>
            <w:vAlign w:val="center"/>
          </w:tcPr>
          <w:p w14:paraId="5CEFDF29" w14:textId="5FBC0804"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13" w:type="dxa"/>
            <w:shd w:val="clear" w:color="auto" w:fill="00B0F0"/>
            <w:vAlign w:val="center"/>
          </w:tcPr>
          <w:p w14:paraId="131C4F9F" w14:textId="4B8C6375"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5</w:t>
            </w:r>
          </w:p>
        </w:tc>
        <w:tc>
          <w:tcPr>
            <w:tcW w:w="923" w:type="dxa"/>
            <w:shd w:val="clear" w:color="auto" w:fill="00B0F0"/>
            <w:vAlign w:val="center"/>
          </w:tcPr>
          <w:p w14:paraId="68AD2BAB" w14:textId="63D06FD2"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3</w:t>
            </w:r>
          </w:p>
        </w:tc>
        <w:tc>
          <w:tcPr>
            <w:tcW w:w="924" w:type="dxa"/>
            <w:shd w:val="clear" w:color="auto" w:fill="00B050"/>
            <w:vAlign w:val="center"/>
          </w:tcPr>
          <w:p w14:paraId="12A53146" w14:textId="4E5EAFD8"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21" w:type="dxa"/>
            <w:shd w:val="clear" w:color="auto" w:fill="00B050"/>
            <w:vAlign w:val="center"/>
          </w:tcPr>
          <w:p w14:paraId="7FE3D7C8" w14:textId="218CC22B"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61</w:t>
            </w:r>
          </w:p>
        </w:tc>
        <w:tc>
          <w:tcPr>
            <w:tcW w:w="930" w:type="dxa"/>
            <w:shd w:val="clear" w:color="auto" w:fill="00B050"/>
            <w:vAlign w:val="center"/>
          </w:tcPr>
          <w:p w14:paraId="28B70136" w14:textId="3001B726"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4</w:t>
            </w:r>
          </w:p>
        </w:tc>
      </w:tr>
      <w:tr w:rsidR="001A5AC6" w:rsidRPr="008A78C6" w14:paraId="1AC27E63" w14:textId="0FB64638" w:rsidTr="00355A95">
        <w:trPr>
          <w:jc w:val="center"/>
        </w:trPr>
        <w:tc>
          <w:tcPr>
            <w:tcW w:w="1178" w:type="dxa"/>
            <w:shd w:val="clear" w:color="auto" w:fill="D9D9D9" w:themeFill="background1" w:themeFillShade="D9"/>
          </w:tcPr>
          <w:p w14:paraId="4C9ADE3F" w14:textId="77777777" w:rsidR="001A5AC6" w:rsidRDefault="001A5AC6" w:rsidP="001A5A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1FB58526"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0</w:t>
            </w:r>
          </w:p>
        </w:tc>
        <w:tc>
          <w:tcPr>
            <w:tcW w:w="960" w:type="dxa"/>
            <w:shd w:val="clear" w:color="auto" w:fill="FF0000"/>
            <w:vAlign w:val="center"/>
          </w:tcPr>
          <w:p w14:paraId="5CEA3631" w14:textId="4F1BDE18"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63</w:t>
            </w:r>
          </w:p>
        </w:tc>
        <w:tc>
          <w:tcPr>
            <w:tcW w:w="920" w:type="dxa"/>
            <w:shd w:val="clear" w:color="auto" w:fill="FF0000"/>
            <w:vAlign w:val="center"/>
          </w:tcPr>
          <w:p w14:paraId="28F85FB7" w14:textId="35DFB451"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5</w:t>
            </w:r>
          </w:p>
        </w:tc>
        <w:tc>
          <w:tcPr>
            <w:tcW w:w="917" w:type="dxa"/>
            <w:shd w:val="clear" w:color="auto" w:fill="00B0F0"/>
            <w:vAlign w:val="center"/>
          </w:tcPr>
          <w:p w14:paraId="33BC5AF8" w14:textId="4CDC0A3D"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13" w:type="dxa"/>
            <w:shd w:val="clear" w:color="auto" w:fill="00B0F0"/>
            <w:vAlign w:val="center"/>
          </w:tcPr>
          <w:p w14:paraId="3ADE143F" w14:textId="3081B368"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5</w:t>
            </w:r>
          </w:p>
        </w:tc>
        <w:tc>
          <w:tcPr>
            <w:tcW w:w="923" w:type="dxa"/>
            <w:shd w:val="clear" w:color="auto" w:fill="00B0F0"/>
            <w:vAlign w:val="center"/>
          </w:tcPr>
          <w:p w14:paraId="202DDEA1" w14:textId="7ACC702C"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2</w:t>
            </w:r>
          </w:p>
        </w:tc>
        <w:tc>
          <w:tcPr>
            <w:tcW w:w="924" w:type="dxa"/>
            <w:shd w:val="clear" w:color="auto" w:fill="00B050"/>
            <w:vAlign w:val="center"/>
          </w:tcPr>
          <w:p w14:paraId="0B65E16A" w14:textId="0FF84E8F"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21" w:type="dxa"/>
            <w:shd w:val="clear" w:color="auto" w:fill="00B050"/>
            <w:vAlign w:val="center"/>
          </w:tcPr>
          <w:p w14:paraId="6266DA2F" w14:textId="43EA801E"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58</w:t>
            </w:r>
          </w:p>
        </w:tc>
        <w:tc>
          <w:tcPr>
            <w:tcW w:w="930" w:type="dxa"/>
            <w:shd w:val="clear" w:color="auto" w:fill="00B050"/>
            <w:vAlign w:val="center"/>
          </w:tcPr>
          <w:p w14:paraId="5EB07E66" w14:textId="1641D345"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3</w:t>
            </w:r>
          </w:p>
        </w:tc>
      </w:tr>
      <w:tr w:rsidR="001A5AC6" w:rsidRPr="008A78C6" w14:paraId="416BAE27" w14:textId="33EE07C4" w:rsidTr="00355A95">
        <w:trPr>
          <w:jc w:val="center"/>
        </w:trPr>
        <w:tc>
          <w:tcPr>
            <w:tcW w:w="1178" w:type="dxa"/>
            <w:shd w:val="clear" w:color="auto" w:fill="D9D9D9" w:themeFill="background1" w:themeFillShade="D9"/>
          </w:tcPr>
          <w:p w14:paraId="327762C6" w14:textId="77777777" w:rsidR="001A5AC6" w:rsidRDefault="001A5AC6" w:rsidP="001A5A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6752D59E"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0</w:t>
            </w:r>
          </w:p>
        </w:tc>
        <w:tc>
          <w:tcPr>
            <w:tcW w:w="960" w:type="dxa"/>
            <w:shd w:val="clear" w:color="auto" w:fill="FF0000"/>
            <w:vAlign w:val="center"/>
          </w:tcPr>
          <w:p w14:paraId="286E1164" w14:textId="185B5F0E"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50</w:t>
            </w:r>
          </w:p>
        </w:tc>
        <w:tc>
          <w:tcPr>
            <w:tcW w:w="920" w:type="dxa"/>
            <w:shd w:val="clear" w:color="auto" w:fill="FF0000"/>
            <w:vAlign w:val="center"/>
          </w:tcPr>
          <w:p w14:paraId="594A8E3E" w14:textId="1A17FD0D"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4</w:t>
            </w:r>
          </w:p>
        </w:tc>
        <w:tc>
          <w:tcPr>
            <w:tcW w:w="917" w:type="dxa"/>
            <w:shd w:val="clear" w:color="auto" w:fill="00B0F0"/>
            <w:vAlign w:val="center"/>
          </w:tcPr>
          <w:p w14:paraId="3C16E404" w14:textId="7652C5C5"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13" w:type="dxa"/>
            <w:shd w:val="clear" w:color="auto" w:fill="00B0F0"/>
            <w:vAlign w:val="center"/>
          </w:tcPr>
          <w:p w14:paraId="5C19F353" w14:textId="607A1040"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8</w:t>
            </w:r>
          </w:p>
        </w:tc>
        <w:tc>
          <w:tcPr>
            <w:tcW w:w="923" w:type="dxa"/>
            <w:shd w:val="clear" w:color="auto" w:fill="00B0F0"/>
            <w:vAlign w:val="center"/>
          </w:tcPr>
          <w:p w14:paraId="219DE520" w14:textId="45CE407D"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3</w:t>
            </w:r>
          </w:p>
        </w:tc>
        <w:tc>
          <w:tcPr>
            <w:tcW w:w="924" w:type="dxa"/>
            <w:shd w:val="clear" w:color="auto" w:fill="00B050"/>
            <w:vAlign w:val="center"/>
          </w:tcPr>
          <w:p w14:paraId="3BF87D48" w14:textId="148CE211"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21" w:type="dxa"/>
            <w:shd w:val="clear" w:color="auto" w:fill="00B050"/>
            <w:vAlign w:val="center"/>
          </w:tcPr>
          <w:p w14:paraId="3E1173E0" w14:textId="7BC953CE"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42</w:t>
            </w:r>
          </w:p>
        </w:tc>
        <w:tc>
          <w:tcPr>
            <w:tcW w:w="930" w:type="dxa"/>
            <w:shd w:val="clear" w:color="auto" w:fill="00B050"/>
            <w:vAlign w:val="center"/>
          </w:tcPr>
          <w:p w14:paraId="4DACB595" w14:textId="75A0F76D"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1</w:t>
            </w:r>
          </w:p>
        </w:tc>
      </w:tr>
      <w:tr w:rsidR="001A5AC6" w:rsidRPr="008A78C6" w14:paraId="74AA4981" w14:textId="75BEE4A0" w:rsidTr="00355A95">
        <w:trPr>
          <w:jc w:val="center"/>
        </w:trPr>
        <w:tc>
          <w:tcPr>
            <w:tcW w:w="1178" w:type="dxa"/>
            <w:shd w:val="clear" w:color="auto" w:fill="D9D9D9" w:themeFill="background1" w:themeFillShade="D9"/>
          </w:tcPr>
          <w:p w14:paraId="5B04EA7A" w14:textId="77777777" w:rsidR="001A5AC6" w:rsidRDefault="001A5AC6" w:rsidP="001A5A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62CF537"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0</w:t>
            </w:r>
          </w:p>
        </w:tc>
        <w:tc>
          <w:tcPr>
            <w:tcW w:w="960" w:type="dxa"/>
            <w:shd w:val="clear" w:color="auto" w:fill="FF0000"/>
            <w:vAlign w:val="center"/>
          </w:tcPr>
          <w:p w14:paraId="4689D6D6" w14:textId="718DD11B"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45</w:t>
            </w:r>
          </w:p>
        </w:tc>
        <w:tc>
          <w:tcPr>
            <w:tcW w:w="920" w:type="dxa"/>
            <w:shd w:val="clear" w:color="auto" w:fill="FF0000"/>
            <w:vAlign w:val="center"/>
          </w:tcPr>
          <w:p w14:paraId="53F4526C" w14:textId="41200BAF"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6</w:t>
            </w:r>
          </w:p>
        </w:tc>
        <w:tc>
          <w:tcPr>
            <w:tcW w:w="917" w:type="dxa"/>
            <w:shd w:val="clear" w:color="auto" w:fill="00B0F0"/>
            <w:vAlign w:val="center"/>
          </w:tcPr>
          <w:p w14:paraId="1B014076" w14:textId="3B40F886"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13" w:type="dxa"/>
            <w:shd w:val="clear" w:color="auto" w:fill="00B0F0"/>
            <w:vAlign w:val="center"/>
          </w:tcPr>
          <w:p w14:paraId="7C8E9475" w14:textId="468B041F"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4</w:t>
            </w:r>
          </w:p>
        </w:tc>
        <w:tc>
          <w:tcPr>
            <w:tcW w:w="923" w:type="dxa"/>
            <w:shd w:val="clear" w:color="auto" w:fill="00B0F0"/>
            <w:vAlign w:val="center"/>
          </w:tcPr>
          <w:p w14:paraId="3103AA55" w14:textId="5E29F220"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4</w:t>
            </w:r>
          </w:p>
        </w:tc>
        <w:tc>
          <w:tcPr>
            <w:tcW w:w="924" w:type="dxa"/>
            <w:shd w:val="clear" w:color="auto" w:fill="00B050"/>
            <w:vAlign w:val="center"/>
          </w:tcPr>
          <w:p w14:paraId="3EC96D90" w14:textId="0A3A9FCD"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21" w:type="dxa"/>
            <w:shd w:val="clear" w:color="auto" w:fill="00B050"/>
            <w:vAlign w:val="center"/>
          </w:tcPr>
          <w:p w14:paraId="4B76823E" w14:textId="06113DB7"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41</w:t>
            </w:r>
          </w:p>
        </w:tc>
        <w:tc>
          <w:tcPr>
            <w:tcW w:w="930" w:type="dxa"/>
            <w:shd w:val="clear" w:color="auto" w:fill="00B050"/>
            <w:vAlign w:val="center"/>
          </w:tcPr>
          <w:p w14:paraId="3755C39D" w14:textId="5E793878"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2</w:t>
            </w:r>
          </w:p>
        </w:tc>
      </w:tr>
      <w:tr w:rsidR="001A5AC6" w:rsidRPr="008A78C6" w14:paraId="177C798C" w14:textId="703E30AE" w:rsidTr="00355A95">
        <w:trPr>
          <w:jc w:val="center"/>
        </w:trPr>
        <w:tc>
          <w:tcPr>
            <w:tcW w:w="1178" w:type="dxa"/>
            <w:shd w:val="clear" w:color="auto" w:fill="D9D9D9" w:themeFill="background1" w:themeFillShade="D9"/>
          </w:tcPr>
          <w:p w14:paraId="43D2D6C5" w14:textId="77777777" w:rsidR="001A5AC6" w:rsidRDefault="001A5AC6" w:rsidP="001A5A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445F9E91"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1</w:t>
            </w:r>
          </w:p>
        </w:tc>
        <w:tc>
          <w:tcPr>
            <w:tcW w:w="960" w:type="dxa"/>
            <w:shd w:val="clear" w:color="auto" w:fill="FF0000"/>
            <w:vAlign w:val="center"/>
          </w:tcPr>
          <w:p w14:paraId="54F7FDE7" w14:textId="432A7710"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34</w:t>
            </w:r>
          </w:p>
        </w:tc>
        <w:tc>
          <w:tcPr>
            <w:tcW w:w="920" w:type="dxa"/>
            <w:shd w:val="clear" w:color="auto" w:fill="FF0000"/>
            <w:vAlign w:val="center"/>
          </w:tcPr>
          <w:p w14:paraId="3E0E090A" w14:textId="11B5106C"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9</w:t>
            </w:r>
          </w:p>
        </w:tc>
        <w:tc>
          <w:tcPr>
            <w:tcW w:w="917" w:type="dxa"/>
            <w:shd w:val="clear" w:color="auto" w:fill="00B0F0"/>
            <w:vAlign w:val="center"/>
          </w:tcPr>
          <w:p w14:paraId="57EADBA4" w14:textId="6B784D20"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13" w:type="dxa"/>
            <w:shd w:val="clear" w:color="auto" w:fill="00B0F0"/>
            <w:vAlign w:val="center"/>
          </w:tcPr>
          <w:p w14:paraId="75BFEEDD" w14:textId="0133B64C"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4</w:t>
            </w:r>
          </w:p>
        </w:tc>
        <w:tc>
          <w:tcPr>
            <w:tcW w:w="923" w:type="dxa"/>
            <w:shd w:val="clear" w:color="auto" w:fill="00B0F0"/>
            <w:vAlign w:val="center"/>
          </w:tcPr>
          <w:p w14:paraId="48D466E7" w14:textId="37E523DA"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3</w:t>
            </w:r>
          </w:p>
        </w:tc>
        <w:tc>
          <w:tcPr>
            <w:tcW w:w="924" w:type="dxa"/>
            <w:shd w:val="clear" w:color="auto" w:fill="00B050"/>
            <w:vAlign w:val="center"/>
          </w:tcPr>
          <w:p w14:paraId="6900C3E5" w14:textId="6C9D3C68"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1</w:t>
            </w:r>
          </w:p>
        </w:tc>
        <w:tc>
          <w:tcPr>
            <w:tcW w:w="921" w:type="dxa"/>
            <w:shd w:val="clear" w:color="auto" w:fill="00B050"/>
            <w:vAlign w:val="center"/>
          </w:tcPr>
          <w:p w14:paraId="7AA5E35F" w14:textId="672361C2"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30</w:t>
            </w:r>
          </w:p>
        </w:tc>
        <w:tc>
          <w:tcPr>
            <w:tcW w:w="930" w:type="dxa"/>
            <w:shd w:val="clear" w:color="auto" w:fill="00B050"/>
            <w:vAlign w:val="center"/>
          </w:tcPr>
          <w:p w14:paraId="1CDE6A77" w14:textId="536A329B"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6</w:t>
            </w:r>
          </w:p>
        </w:tc>
      </w:tr>
      <w:tr w:rsidR="001A5AC6" w:rsidRPr="008A78C6" w14:paraId="209DA7DC" w14:textId="1BA71666" w:rsidTr="00355A95">
        <w:trPr>
          <w:jc w:val="center"/>
        </w:trPr>
        <w:tc>
          <w:tcPr>
            <w:tcW w:w="1178" w:type="dxa"/>
            <w:shd w:val="clear" w:color="auto" w:fill="D9D9D9" w:themeFill="background1" w:themeFillShade="D9"/>
          </w:tcPr>
          <w:p w14:paraId="1D4FAA3B" w14:textId="77777777" w:rsidR="001A5AC6" w:rsidRDefault="001A5AC6" w:rsidP="001A5A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42625F55"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0</w:t>
            </w:r>
          </w:p>
        </w:tc>
        <w:tc>
          <w:tcPr>
            <w:tcW w:w="960" w:type="dxa"/>
            <w:shd w:val="clear" w:color="auto" w:fill="FF0000"/>
            <w:vAlign w:val="center"/>
          </w:tcPr>
          <w:p w14:paraId="516A5756" w14:textId="5FC9DD01"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29</w:t>
            </w:r>
          </w:p>
        </w:tc>
        <w:tc>
          <w:tcPr>
            <w:tcW w:w="920" w:type="dxa"/>
            <w:shd w:val="clear" w:color="auto" w:fill="FF0000"/>
            <w:vAlign w:val="center"/>
          </w:tcPr>
          <w:p w14:paraId="5C9FE05A" w14:textId="029106B9"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6</w:t>
            </w:r>
          </w:p>
        </w:tc>
        <w:tc>
          <w:tcPr>
            <w:tcW w:w="917" w:type="dxa"/>
            <w:shd w:val="clear" w:color="auto" w:fill="00B0F0"/>
            <w:vAlign w:val="center"/>
          </w:tcPr>
          <w:p w14:paraId="55E72751" w14:textId="2C244A10"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13" w:type="dxa"/>
            <w:shd w:val="clear" w:color="auto" w:fill="00B0F0"/>
            <w:vAlign w:val="center"/>
          </w:tcPr>
          <w:p w14:paraId="0B12B8B7" w14:textId="073A14EB"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9</w:t>
            </w:r>
          </w:p>
        </w:tc>
        <w:tc>
          <w:tcPr>
            <w:tcW w:w="923" w:type="dxa"/>
            <w:shd w:val="clear" w:color="auto" w:fill="00B0F0"/>
            <w:vAlign w:val="center"/>
          </w:tcPr>
          <w:p w14:paraId="77A56EEE" w14:textId="5A412B53"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4</w:t>
            </w:r>
          </w:p>
        </w:tc>
        <w:tc>
          <w:tcPr>
            <w:tcW w:w="924" w:type="dxa"/>
            <w:shd w:val="clear" w:color="auto" w:fill="00B050"/>
            <w:vAlign w:val="center"/>
          </w:tcPr>
          <w:p w14:paraId="7F66E1EC" w14:textId="1127F296"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21" w:type="dxa"/>
            <w:shd w:val="clear" w:color="auto" w:fill="00B050"/>
            <w:vAlign w:val="center"/>
          </w:tcPr>
          <w:p w14:paraId="20E523FE" w14:textId="44921964"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20</w:t>
            </w:r>
          </w:p>
        </w:tc>
        <w:tc>
          <w:tcPr>
            <w:tcW w:w="930" w:type="dxa"/>
            <w:shd w:val="clear" w:color="auto" w:fill="00B050"/>
            <w:vAlign w:val="center"/>
          </w:tcPr>
          <w:p w14:paraId="7412FF40" w14:textId="33E4F44F"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2</w:t>
            </w:r>
          </w:p>
        </w:tc>
      </w:tr>
      <w:tr w:rsidR="001A5AC6" w:rsidRPr="008A78C6" w14:paraId="5BCC78C6" w14:textId="17D71CEF" w:rsidTr="00355A95">
        <w:trPr>
          <w:jc w:val="center"/>
        </w:trPr>
        <w:tc>
          <w:tcPr>
            <w:tcW w:w="1178" w:type="dxa"/>
            <w:shd w:val="clear" w:color="auto" w:fill="D9D9D9" w:themeFill="background1" w:themeFillShade="D9"/>
          </w:tcPr>
          <w:p w14:paraId="5B3D5F17" w14:textId="77777777" w:rsidR="001A5AC6" w:rsidRDefault="001A5AC6" w:rsidP="001A5A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08CDD5E1"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0</w:t>
            </w:r>
          </w:p>
        </w:tc>
        <w:tc>
          <w:tcPr>
            <w:tcW w:w="960" w:type="dxa"/>
            <w:shd w:val="clear" w:color="auto" w:fill="FF0000"/>
            <w:vAlign w:val="center"/>
          </w:tcPr>
          <w:p w14:paraId="2DC8AC47" w14:textId="2C5D4CE0"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24</w:t>
            </w:r>
          </w:p>
        </w:tc>
        <w:tc>
          <w:tcPr>
            <w:tcW w:w="920" w:type="dxa"/>
            <w:shd w:val="clear" w:color="auto" w:fill="FF0000"/>
            <w:vAlign w:val="center"/>
          </w:tcPr>
          <w:p w14:paraId="41AA916B" w14:textId="45DDC0EF"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5</w:t>
            </w:r>
          </w:p>
        </w:tc>
        <w:tc>
          <w:tcPr>
            <w:tcW w:w="917" w:type="dxa"/>
            <w:shd w:val="clear" w:color="auto" w:fill="00B0F0"/>
            <w:vAlign w:val="center"/>
          </w:tcPr>
          <w:p w14:paraId="5FA4E079" w14:textId="717D5283"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13" w:type="dxa"/>
            <w:shd w:val="clear" w:color="auto" w:fill="00B0F0"/>
            <w:vAlign w:val="center"/>
          </w:tcPr>
          <w:p w14:paraId="3AC94E14" w14:textId="6FD3674B"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9</w:t>
            </w:r>
          </w:p>
        </w:tc>
        <w:tc>
          <w:tcPr>
            <w:tcW w:w="923" w:type="dxa"/>
            <w:shd w:val="clear" w:color="auto" w:fill="00B0F0"/>
            <w:vAlign w:val="center"/>
          </w:tcPr>
          <w:p w14:paraId="0685F31E" w14:textId="1C2EA441"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4</w:t>
            </w:r>
          </w:p>
        </w:tc>
        <w:tc>
          <w:tcPr>
            <w:tcW w:w="924" w:type="dxa"/>
            <w:shd w:val="clear" w:color="auto" w:fill="00B050"/>
            <w:vAlign w:val="center"/>
          </w:tcPr>
          <w:p w14:paraId="02327502" w14:textId="44601CC4"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21" w:type="dxa"/>
            <w:shd w:val="clear" w:color="auto" w:fill="00B050"/>
            <w:vAlign w:val="center"/>
          </w:tcPr>
          <w:p w14:paraId="216B8800" w14:textId="363C6C29"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15</w:t>
            </w:r>
          </w:p>
        </w:tc>
        <w:tc>
          <w:tcPr>
            <w:tcW w:w="930" w:type="dxa"/>
            <w:shd w:val="clear" w:color="auto" w:fill="00B050"/>
            <w:vAlign w:val="center"/>
          </w:tcPr>
          <w:p w14:paraId="327DB8D8" w14:textId="470E3C62"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1</w:t>
            </w:r>
          </w:p>
        </w:tc>
      </w:tr>
      <w:tr w:rsidR="001A5AC6" w:rsidRPr="008A78C6" w14:paraId="1ED8BBA1" w14:textId="1C28FCE7" w:rsidTr="00355A95">
        <w:trPr>
          <w:jc w:val="center"/>
        </w:trPr>
        <w:tc>
          <w:tcPr>
            <w:tcW w:w="1178" w:type="dxa"/>
            <w:shd w:val="clear" w:color="auto" w:fill="D9D9D9" w:themeFill="background1" w:themeFillShade="D9"/>
          </w:tcPr>
          <w:p w14:paraId="4E422A95" w14:textId="77777777" w:rsidR="001A5AC6" w:rsidRDefault="001A5AC6" w:rsidP="001A5A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05AF9BA9"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0</w:t>
            </w:r>
          </w:p>
        </w:tc>
        <w:tc>
          <w:tcPr>
            <w:tcW w:w="960" w:type="dxa"/>
            <w:shd w:val="clear" w:color="auto" w:fill="FF0000"/>
            <w:vAlign w:val="center"/>
          </w:tcPr>
          <w:p w14:paraId="4FBC18DA" w14:textId="5D12AA9D"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18</w:t>
            </w:r>
          </w:p>
        </w:tc>
        <w:tc>
          <w:tcPr>
            <w:tcW w:w="920" w:type="dxa"/>
            <w:shd w:val="clear" w:color="auto" w:fill="FF0000"/>
            <w:vAlign w:val="center"/>
          </w:tcPr>
          <w:p w14:paraId="6B80EFE3" w14:textId="1301CCAF"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5</w:t>
            </w:r>
          </w:p>
        </w:tc>
        <w:tc>
          <w:tcPr>
            <w:tcW w:w="917" w:type="dxa"/>
            <w:shd w:val="clear" w:color="auto" w:fill="00B0F0"/>
            <w:vAlign w:val="center"/>
          </w:tcPr>
          <w:p w14:paraId="0190A6A1" w14:textId="082F4D21"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13" w:type="dxa"/>
            <w:shd w:val="clear" w:color="auto" w:fill="00B0F0"/>
            <w:vAlign w:val="center"/>
          </w:tcPr>
          <w:p w14:paraId="42F4CD3F" w14:textId="19AE9015"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6</w:t>
            </w:r>
          </w:p>
        </w:tc>
        <w:tc>
          <w:tcPr>
            <w:tcW w:w="923" w:type="dxa"/>
            <w:shd w:val="clear" w:color="auto" w:fill="00B0F0"/>
            <w:vAlign w:val="center"/>
          </w:tcPr>
          <w:p w14:paraId="7E124B1E" w14:textId="58DA25BB"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1</w:t>
            </w:r>
          </w:p>
        </w:tc>
        <w:tc>
          <w:tcPr>
            <w:tcW w:w="924" w:type="dxa"/>
            <w:shd w:val="clear" w:color="auto" w:fill="00B050"/>
            <w:vAlign w:val="center"/>
          </w:tcPr>
          <w:p w14:paraId="21791D51" w14:textId="43E6684D"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21" w:type="dxa"/>
            <w:shd w:val="clear" w:color="auto" w:fill="00B050"/>
            <w:vAlign w:val="center"/>
          </w:tcPr>
          <w:p w14:paraId="6EC71394" w14:textId="793C24FD"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12</w:t>
            </w:r>
          </w:p>
        </w:tc>
        <w:tc>
          <w:tcPr>
            <w:tcW w:w="930" w:type="dxa"/>
            <w:shd w:val="clear" w:color="auto" w:fill="00B050"/>
            <w:vAlign w:val="center"/>
          </w:tcPr>
          <w:p w14:paraId="6B7AF9DD" w14:textId="13640802"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4</w:t>
            </w:r>
          </w:p>
        </w:tc>
      </w:tr>
      <w:tr w:rsidR="001A5AC6" w:rsidRPr="008A78C6" w14:paraId="7BEAEDAE" w14:textId="67D08C38" w:rsidTr="00355A95">
        <w:trPr>
          <w:jc w:val="center"/>
        </w:trPr>
        <w:tc>
          <w:tcPr>
            <w:tcW w:w="1178" w:type="dxa"/>
            <w:shd w:val="clear" w:color="auto" w:fill="D9D9D9" w:themeFill="background1" w:themeFillShade="D9"/>
          </w:tcPr>
          <w:p w14:paraId="7BA2E188" w14:textId="77777777" w:rsidR="001A5AC6" w:rsidRDefault="001A5AC6" w:rsidP="001A5A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325215D0"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0</w:t>
            </w:r>
          </w:p>
        </w:tc>
        <w:tc>
          <w:tcPr>
            <w:tcW w:w="960" w:type="dxa"/>
            <w:shd w:val="clear" w:color="auto" w:fill="FF0000"/>
            <w:vAlign w:val="center"/>
          </w:tcPr>
          <w:p w14:paraId="1C11BF5A" w14:textId="45C67D63"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15</w:t>
            </w:r>
          </w:p>
        </w:tc>
        <w:tc>
          <w:tcPr>
            <w:tcW w:w="920" w:type="dxa"/>
            <w:shd w:val="clear" w:color="auto" w:fill="FF0000"/>
            <w:vAlign w:val="center"/>
          </w:tcPr>
          <w:p w14:paraId="5D766467" w14:textId="28E4CB06"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5</w:t>
            </w:r>
          </w:p>
        </w:tc>
        <w:tc>
          <w:tcPr>
            <w:tcW w:w="917" w:type="dxa"/>
            <w:shd w:val="clear" w:color="auto" w:fill="00B0F0"/>
            <w:vAlign w:val="center"/>
          </w:tcPr>
          <w:p w14:paraId="4D63D9A5" w14:textId="7F93DF35"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13" w:type="dxa"/>
            <w:shd w:val="clear" w:color="auto" w:fill="00B0F0"/>
            <w:vAlign w:val="center"/>
          </w:tcPr>
          <w:p w14:paraId="03891433" w14:textId="66E6F414"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9</w:t>
            </w:r>
          </w:p>
        </w:tc>
        <w:tc>
          <w:tcPr>
            <w:tcW w:w="923" w:type="dxa"/>
            <w:shd w:val="clear" w:color="auto" w:fill="00B0F0"/>
            <w:vAlign w:val="center"/>
          </w:tcPr>
          <w:p w14:paraId="6FE694E4" w14:textId="452E9EF9"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4</w:t>
            </w:r>
          </w:p>
        </w:tc>
        <w:tc>
          <w:tcPr>
            <w:tcW w:w="924" w:type="dxa"/>
            <w:shd w:val="clear" w:color="auto" w:fill="00B050"/>
            <w:vAlign w:val="center"/>
          </w:tcPr>
          <w:p w14:paraId="7C84C407" w14:textId="28958C07"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21" w:type="dxa"/>
            <w:shd w:val="clear" w:color="auto" w:fill="00B050"/>
            <w:vAlign w:val="center"/>
          </w:tcPr>
          <w:p w14:paraId="4DD178E0" w14:textId="0C29ACA8"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6</w:t>
            </w:r>
          </w:p>
        </w:tc>
        <w:tc>
          <w:tcPr>
            <w:tcW w:w="930" w:type="dxa"/>
            <w:shd w:val="clear" w:color="auto" w:fill="00B050"/>
            <w:vAlign w:val="center"/>
          </w:tcPr>
          <w:p w14:paraId="46A020C7" w14:textId="35D160C7"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1</w:t>
            </w:r>
          </w:p>
        </w:tc>
      </w:tr>
      <w:tr w:rsidR="001A5AC6" w:rsidRPr="008A78C6" w14:paraId="7DD7FC8E" w14:textId="0816435E" w:rsidTr="00355A95">
        <w:trPr>
          <w:jc w:val="center"/>
        </w:trPr>
        <w:tc>
          <w:tcPr>
            <w:tcW w:w="1178" w:type="dxa"/>
            <w:shd w:val="clear" w:color="auto" w:fill="D9D9D9" w:themeFill="background1" w:themeFillShade="D9"/>
          </w:tcPr>
          <w:p w14:paraId="7EAD19FA" w14:textId="77777777" w:rsidR="001A5AC6" w:rsidRDefault="001A5AC6" w:rsidP="001A5A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712ED598"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0</w:t>
            </w:r>
          </w:p>
        </w:tc>
        <w:tc>
          <w:tcPr>
            <w:tcW w:w="960" w:type="dxa"/>
            <w:shd w:val="clear" w:color="auto" w:fill="FF0000"/>
            <w:vAlign w:val="center"/>
          </w:tcPr>
          <w:p w14:paraId="6305CCF1" w14:textId="1FC12A9C"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14</w:t>
            </w:r>
          </w:p>
        </w:tc>
        <w:tc>
          <w:tcPr>
            <w:tcW w:w="920" w:type="dxa"/>
            <w:shd w:val="clear" w:color="auto" w:fill="FF0000"/>
            <w:vAlign w:val="center"/>
          </w:tcPr>
          <w:p w14:paraId="11206EEE" w14:textId="33645AE2"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5</w:t>
            </w:r>
          </w:p>
        </w:tc>
        <w:tc>
          <w:tcPr>
            <w:tcW w:w="917" w:type="dxa"/>
            <w:shd w:val="clear" w:color="auto" w:fill="00B0F0"/>
            <w:vAlign w:val="center"/>
          </w:tcPr>
          <w:p w14:paraId="6EFC8E41" w14:textId="3C7A9187"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13" w:type="dxa"/>
            <w:shd w:val="clear" w:color="auto" w:fill="00B0F0"/>
            <w:vAlign w:val="center"/>
          </w:tcPr>
          <w:p w14:paraId="5ED6EDA9" w14:textId="452DBCB6"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7</w:t>
            </w:r>
          </w:p>
        </w:tc>
        <w:tc>
          <w:tcPr>
            <w:tcW w:w="923" w:type="dxa"/>
            <w:shd w:val="clear" w:color="auto" w:fill="00B0F0"/>
            <w:vAlign w:val="center"/>
          </w:tcPr>
          <w:p w14:paraId="7094218C" w14:textId="06AD75B3"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24" w:type="dxa"/>
            <w:shd w:val="clear" w:color="auto" w:fill="00B050"/>
            <w:vAlign w:val="center"/>
          </w:tcPr>
          <w:p w14:paraId="0BCF5C30" w14:textId="478916DD"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21" w:type="dxa"/>
            <w:shd w:val="clear" w:color="auto" w:fill="00B050"/>
            <w:vAlign w:val="center"/>
          </w:tcPr>
          <w:p w14:paraId="265EC118" w14:textId="713EF705"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7</w:t>
            </w:r>
          </w:p>
        </w:tc>
        <w:tc>
          <w:tcPr>
            <w:tcW w:w="930" w:type="dxa"/>
            <w:shd w:val="clear" w:color="auto" w:fill="00B050"/>
            <w:vAlign w:val="center"/>
          </w:tcPr>
          <w:p w14:paraId="59233527" w14:textId="179779BF"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5</w:t>
            </w:r>
          </w:p>
        </w:tc>
      </w:tr>
      <w:tr w:rsidR="001A5AC6" w:rsidRPr="008A78C6" w14:paraId="253D31DA" w14:textId="36BB085D" w:rsidTr="00355A95">
        <w:trPr>
          <w:jc w:val="center"/>
        </w:trPr>
        <w:tc>
          <w:tcPr>
            <w:tcW w:w="1178" w:type="dxa"/>
            <w:shd w:val="clear" w:color="auto" w:fill="D9D9D9" w:themeFill="background1" w:themeFillShade="D9"/>
          </w:tcPr>
          <w:p w14:paraId="6200C7CC" w14:textId="77777777" w:rsidR="001A5AC6" w:rsidRDefault="001A5AC6" w:rsidP="001A5A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7DBE94AE"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0</w:t>
            </w:r>
          </w:p>
        </w:tc>
        <w:tc>
          <w:tcPr>
            <w:tcW w:w="960" w:type="dxa"/>
            <w:shd w:val="clear" w:color="auto" w:fill="FF0000"/>
            <w:vAlign w:val="center"/>
          </w:tcPr>
          <w:p w14:paraId="6E8DA9D6" w14:textId="1EBEF291"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12</w:t>
            </w:r>
          </w:p>
        </w:tc>
        <w:tc>
          <w:tcPr>
            <w:tcW w:w="920" w:type="dxa"/>
            <w:shd w:val="clear" w:color="auto" w:fill="FF0000"/>
            <w:vAlign w:val="center"/>
          </w:tcPr>
          <w:p w14:paraId="213F78B6" w14:textId="3DB53F62"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11</w:t>
            </w:r>
          </w:p>
        </w:tc>
        <w:tc>
          <w:tcPr>
            <w:tcW w:w="917" w:type="dxa"/>
            <w:shd w:val="clear" w:color="auto" w:fill="00B0F0"/>
            <w:vAlign w:val="center"/>
          </w:tcPr>
          <w:p w14:paraId="5A06740E" w14:textId="292662D7"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13" w:type="dxa"/>
            <w:shd w:val="clear" w:color="auto" w:fill="00B0F0"/>
            <w:vAlign w:val="center"/>
          </w:tcPr>
          <w:p w14:paraId="1BAE42B3" w14:textId="40AA8C66"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10</w:t>
            </w:r>
          </w:p>
        </w:tc>
        <w:tc>
          <w:tcPr>
            <w:tcW w:w="923" w:type="dxa"/>
            <w:shd w:val="clear" w:color="auto" w:fill="00B0F0"/>
            <w:vAlign w:val="center"/>
          </w:tcPr>
          <w:p w14:paraId="4BB977FE" w14:textId="69D90B08"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24" w:type="dxa"/>
            <w:shd w:val="clear" w:color="auto" w:fill="00B050"/>
            <w:vAlign w:val="center"/>
          </w:tcPr>
          <w:p w14:paraId="64A6E211" w14:textId="468913EA"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21" w:type="dxa"/>
            <w:shd w:val="clear" w:color="auto" w:fill="00B050"/>
            <w:vAlign w:val="center"/>
          </w:tcPr>
          <w:p w14:paraId="714C9C43" w14:textId="13CDC1F7"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2</w:t>
            </w:r>
          </w:p>
        </w:tc>
        <w:tc>
          <w:tcPr>
            <w:tcW w:w="930" w:type="dxa"/>
            <w:shd w:val="clear" w:color="auto" w:fill="00B050"/>
            <w:vAlign w:val="center"/>
          </w:tcPr>
          <w:p w14:paraId="403CA08A" w14:textId="5796DEEB"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11</w:t>
            </w:r>
          </w:p>
        </w:tc>
      </w:tr>
      <w:tr w:rsidR="001A5AC6" w:rsidRPr="008A78C6" w14:paraId="68D70B05" w14:textId="70E7B648" w:rsidTr="00355A95">
        <w:trPr>
          <w:jc w:val="center"/>
        </w:trPr>
        <w:tc>
          <w:tcPr>
            <w:tcW w:w="1178" w:type="dxa"/>
            <w:shd w:val="clear" w:color="auto" w:fill="D9D9D9" w:themeFill="background1" w:themeFillShade="D9"/>
          </w:tcPr>
          <w:p w14:paraId="37AE4539" w14:textId="77777777" w:rsidR="001A5AC6" w:rsidRDefault="001A5AC6" w:rsidP="001A5A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4DF86037"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0</w:t>
            </w:r>
          </w:p>
        </w:tc>
        <w:tc>
          <w:tcPr>
            <w:tcW w:w="960" w:type="dxa"/>
            <w:shd w:val="clear" w:color="auto" w:fill="FF0000"/>
            <w:vAlign w:val="center"/>
          </w:tcPr>
          <w:p w14:paraId="78F1DFA2" w14:textId="49820C34"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19</w:t>
            </w:r>
          </w:p>
        </w:tc>
        <w:tc>
          <w:tcPr>
            <w:tcW w:w="920" w:type="dxa"/>
            <w:shd w:val="clear" w:color="auto" w:fill="FF0000"/>
            <w:vAlign w:val="center"/>
          </w:tcPr>
          <w:p w14:paraId="6A6A7395" w14:textId="2FFD9759"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8</w:t>
            </w:r>
          </w:p>
        </w:tc>
        <w:tc>
          <w:tcPr>
            <w:tcW w:w="917" w:type="dxa"/>
            <w:shd w:val="clear" w:color="auto" w:fill="00B0F0"/>
            <w:vAlign w:val="center"/>
          </w:tcPr>
          <w:p w14:paraId="29614FB0" w14:textId="51F2D46E"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13" w:type="dxa"/>
            <w:shd w:val="clear" w:color="auto" w:fill="00B0F0"/>
            <w:vAlign w:val="center"/>
          </w:tcPr>
          <w:p w14:paraId="7B41349D" w14:textId="6BCC71D9"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8</w:t>
            </w:r>
          </w:p>
        </w:tc>
        <w:tc>
          <w:tcPr>
            <w:tcW w:w="923" w:type="dxa"/>
            <w:shd w:val="clear" w:color="auto" w:fill="00B0F0"/>
            <w:vAlign w:val="center"/>
          </w:tcPr>
          <w:p w14:paraId="721D4B1A" w14:textId="1D3895A2"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24" w:type="dxa"/>
            <w:shd w:val="clear" w:color="auto" w:fill="00B050"/>
            <w:vAlign w:val="center"/>
          </w:tcPr>
          <w:p w14:paraId="171A580B" w14:textId="1ED12ED0"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21" w:type="dxa"/>
            <w:shd w:val="clear" w:color="auto" w:fill="00B050"/>
            <w:vAlign w:val="center"/>
          </w:tcPr>
          <w:p w14:paraId="43E1E02D" w14:textId="59FD9590"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11</w:t>
            </w:r>
          </w:p>
        </w:tc>
        <w:tc>
          <w:tcPr>
            <w:tcW w:w="930" w:type="dxa"/>
            <w:shd w:val="clear" w:color="auto" w:fill="00B050"/>
            <w:vAlign w:val="center"/>
          </w:tcPr>
          <w:p w14:paraId="0448D46E" w14:textId="705F9166"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8</w:t>
            </w:r>
          </w:p>
        </w:tc>
      </w:tr>
      <w:tr w:rsidR="001A5AC6" w:rsidRPr="008A78C6" w14:paraId="484A4033" w14:textId="790A4591" w:rsidTr="00355A95">
        <w:trPr>
          <w:jc w:val="center"/>
        </w:trPr>
        <w:tc>
          <w:tcPr>
            <w:tcW w:w="1178" w:type="dxa"/>
            <w:shd w:val="clear" w:color="auto" w:fill="D9D9D9" w:themeFill="background1" w:themeFillShade="D9"/>
          </w:tcPr>
          <w:p w14:paraId="1CCEB249" w14:textId="77777777" w:rsidR="001A5AC6" w:rsidRDefault="001A5AC6" w:rsidP="001A5A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64FFF7A8"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0</w:t>
            </w:r>
          </w:p>
        </w:tc>
        <w:tc>
          <w:tcPr>
            <w:tcW w:w="960" w:type="dxa"/>
            <w:shd w:val="clear" w:color="auto" w:fill="FF0000"/>
            <w:vAlign w:val="center"/>
          </w:tcPr>
          <w:p w14:paraId="7A27E762" w14:textId="2ECB7BF1"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20</w:t>
            </w:r>
          </w:p>
        </w:tc>
        <w:tc>
          <w:tcPr>
            <w:tcW w:w="920" w:type="dxa"/>
            <w:shd w:val="clear" w:color="auto" w:fill="FF0000"/>
            <w:vAlign w:val="center"/>
          </w:tcPr>
          <w:p w14:paraId="224AB272" w14:textId="79004B97"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7</w:t>
            </w:r>
          </w:p>
        </w:tc>
        <w:tc>
          <w:tcPr>
            <w:tcW w:w="917" w:type="dxa"/>
            <w:shd w:val="clear" w:color="auto" w:fill="00B0F0"/>
            <w:vAlign w:val="center"/>
          </w:tcPr>
          <w:p w14:paraId="10B43ECE" w14:textId="1D59D8F6"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13" w:type="dxa"/>
            <w:shd w:val="clear" w:color="auto" w:fill="00B0F0"/>
            <w:vAlign w:val="center"/>
          </w:tcPr>
          <w:p w14:paraId="163D7477" w14:textId="1AE52638"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7</w:t>
            </w:r>
          </w:p>
        </w:tc>
        <w:tc>
          <w:tcPr>
            <w:tcW w:w="923" w:type="dxa"/>
            <w:shd w:val="clear" w:color="auto" w:fill="00B0F0"/>
            <w:vAlign w:val="center"/>
          </w:tcPr>
          <w:p w14:paraId="67E49C3A" w14:textId="63F7E571"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24" w:type="dxa"/>
            <w:shd w:val="clear" w:color="auto" w:fill="00B050"/>
            <w:vAlign w:val="center"/>
          </w:tcPr>
          <w:p w14:paraId="52687BA4" w14:textId="382A1B9C"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21" w:type="dxa"/>
            <w:shd w:val="clear" w:color="auto" w:fill="00B050"/>
            <w:vAlign w:val="center"/>
          </w:tcPr>
          <w:p w14:paraId="0AA02269" w14:textId="4271F74E"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13</w:t>
            </w:r>
          </w:p>
        </w:tc>
        <w:tc>
          <w:tcPr>
            <w:tcW w:w="930" w:type="dxa"/>
            <w:shd w:val="clear" w:color="auto" w:fill="00B050"/>
            <w:vAlign w:val="center"/>
          </w:tcPr>
          <w:p w14:paraId="1A1BC211" w14:textId="292937B1"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7</w:t>
            </w:r>
          </w:p>
        </w:tc>
      </w:tr>
      <w:tr w:rsidR="001A5AC6" w:rsidRPr="008A78C6" w14:paraId="574A4F1C" w14:textId="35F0B95A" w:rsidTr="00355A95">
        <w:trPr>
          <w:jc w:val="center"/>
        </w:trPr>
        <w:tc>
          <w:tcPr>
            <w:tcW w:w="1178" w:type="dxa"/>
            <w:shd w:val="clear" w:color="auto" w:fill="D9D9D9" w:themeFill="background1" w:themeFillShade="D9"/>
          </w:tcPr>
          <w:p w14:paraId="638DCA47" w14:textId="77777777" w:rsidR="001A5AC6" w:rsidRDefault="001A5AC6" w:rsidP="001A5A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6BBD5102"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0</w:t>
            </w:r>
          </w:p>
        </w:tc>
        <w:tc>
          <w:tcPr>
            <w:tcW w:w="960" w:type="dxa"/>
            <w:shd w:val="clear" w:color="auto" w:fill="FF0000"/>
            <w:vAlign w:val="center"/>
          </w:tcPr>
          <w:p w14:paraId="01882F4C" w14:textId="316BABE8"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17</w:t>
            </w:r>
          </w:p>
        </w:tc>
        <w:tc>
          <w:tcPr>
            <w:tcW w:w="920" w:type="dxa"/>
            <w:shd w:val="clear" w:color="auto" w:fill="FF0000"/>
            <w:vAlign w:val="center"/>
          </w:tcPr>
          <w:p w14:paraId="46100954" w14:textId="6824F346"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5</w:t>
            </w:r>
          </w:p>
        </w:tc>
        <w:tc>
          <w:tcPr>
            <w:tcW w:w="917" w:type="dxa"/>
            <w:shd w:val="clear" w:color="auto" w:fill="00B0F0"/>
            <w:vAlign w:val="center"/>
          </w:tcPr>
          <w:p w14:paraId="6303254F" w14:textId="2D4A384D"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13" w:type="dxa"/>
            <w:shd w:val="clear" w:color="auto" w:fill="00B0F0"/>
            <w:vAlign w:val="center"/>
          </w:tcPr>
          <w:p w14:paraId="6083F435" w14:textId="135EA1E4"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16</w:t>
            </w:r>
          </w:p>
        </w:tc>
        <w:tc>
          <w:tcPr>
            <w:tcW w:w="923" w:type="dxa"/>
            <w:shd w:val="clear" w:color="auto" w:fill="00B0F0"/>
            <w:vAlign w:val="center"/>
          </w:tcPr>
          <w:p w14:paraId="608B33AD" w14:textId="307558FB"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24" w:type="dxa"/>
            <w:shd w:val="clear" w:color="auto" w:fill="00B050"/>
            <w:vAlign w:val="center"/>
          </w:tcPr>
          <w:p w14:paraId="2341F4F5" w14:textId="20E37505"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21" w:type="dxa"/>
            <w:shd w:val="clear" w:color="auto" w:fill="00B050"/>
            <w:vAlign w:val="center"/>
          </w:tcPr>
          <w:p w14:paraId="1E7C6B45" w14:textId="510D0081"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1</w:t>
            </w:r>
          </w:p>
        </w:tc>
        <w:tc>
          <w:tcPr>
            <w:tcW w:w="930" w:type="dxa"/>
            <w:shd w:val="clear" w:color="auto" w:fill="00B050"/>
            <w:vAlign w:val="center"/>
          </w:tcPr>
          <w:p w14:paraId="6F038DDB" w14:textId="7AD93DD6"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5</w:t>
            </w:r>
          </w:p>
        </w:tc>
      </w:tr>
      <w:tr w:rsidR="001A5AC6" w:rsidRPr="008A78C6" w14:paraId="118ACFA0" w14:textId="7665F46E" w:rsidTr="00355A95">
        <w:trPr>
          <w:jc w:val="center"/>
        </w:trPr>
        <w:tc>
          <w:tcPr>
            <w:tcW w:w="1178" w:type="dxa"/>
            <w:shd w:val="clear" w:color="auto" w:fill="D9D9D9" w:themeFill="background1" w:themeFillShade="D9"/>
          </w:tcPr>
          <w:p w14:paraId="58C9D39D" w14:textId="77777777" w:rsidR="001A5AC6" w:rsidRDefault="001A5AC6" w:rsidP="001A5A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468BC4B5"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0</w:t>
            </w:r>
          </w:p>
        </w:tc>
        <w:tc>
          <w:tcPr>
            <w:tcW w:w="960" w:type="dxa"/>
            <w:shd w:val="clear" w:color="auto" w:fill="FF0000"/>
            <w:vAlign w:val="center"/>
          </w:tcPr>
          <w:p w14:paraId="06217D2A" w14:textId="3782ECB8"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16</w:t>
            </w:r>
          </w:p>
        </w:tc>
        <w:tc>
          <w:tcPr>
            <w:tcW w:w="920" w:type="dxa"/>
            <w:shd w:val="clear" w:color="auto" w:fill="FF0000"/>
            <w:vAlign w:val="center"/>
          </w:tcPr>
          <w:p w14:paraId="4B39C9F6" w14:textId="4925276C"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3</w:t>
            </w:r>
          </w:p>
        </w:tc>
        <w:tc>
          <w:tcPr>
            <w:tcW w:w="917" w:type="dxa"/>
            <w:shd w:val="clear" w:color="auto" w:fill="00B0F0"/>
            <w:vAlign w:val="center"/>
          </w:tcPr>
          <w:p w14:paraId="4CA88743" w14:textId="7B2626EF"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13" w:type="dxa"/>
            <w:shd w:val="clear" w:color="auto" w:fill="00B0F0"/>
            <w:vAlign w:val="center"/>
          </w:tcPr>
          <w:p w14:paraId="46BB1AAD" w14:textId="01B0AA1F"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7</w:t>
            </w:r>
          </w:p>
        </w:tc>
        <w:tc>
          <w:tcPr>
            <w:tcW w:w="923" w:type="dxa"/>
            <w:shd w:val="clear" w:color="auto" w:fill="00B0F0"/>
            <w:vAlign w:val="center"/>
          </w:tcPr>
          <w:p w14:paraId="4DCB766B" w14:textId="717B0E26"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24" w:type="dxa"/>
            <w:shd w:val="clear" w:color="auto" w:fill="00B050"/>
            <w:vAlign w:val="center"/>
          </w:tcPr>
          <w:p w14:paraId="3FE8FD44" w14:textId="18DAAC10"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21" w:type="dxa"/>
            <w:shd w:val="clear" w:color="auto" w:fill="00B050"/>
            <w:vAlign w:val="center"/>
          </w:tcPr>
          <w:p w14:paraId="7E3DE492" w14:textId="1807ADB8"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9</w:t>
            </w:r>
          </w:p>
        </w:tc>
        <w:tc>
          <w:tcPr>
            <w:tcW w:w="930" w:type="dxa"/>
            <w:shd w:val="clear" w:color="auto" w:fill="00B050"/>
            <w:vAlign w:val="center"/>
          </w:tcPr>
          <w:p w14:paraId="405F1320" w14:textId="79A01F64"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3</w:t>
            </w:r>
          </w:p>
        </w:tc>
      </w:tr>
      <w:tr w:rsidR="001A5AC6" w:rsidRPr="008A78C6" w14:paraId="798807E1" w14:textId="1A6D9383" w:rsidTr="00355A95">
        <w:trPr>
          <w:jc w:val="center"/>
        </w:trPr>
        <w:tc>
          <w:tcPr>
            <w:tcW w:w="1178" w:type="dxa"/>
            <w:shd w:val="clear" w:color="auto" w:fill="D9D9D9" w:themeFill="background1" w:themeFillShade="D9"/>
          </w:tcPr>
          <w:p w14:paraId="154BDE0E" w14:textId="77777777" w:rsidR="001A5AC6" w:rsidRDefault="001A5AC6" w:rsidP="001A5A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3772DF63"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0</w:t>
            </w:r>
          </w:p>
        </w:tc>
        <w:tc>
          <w:tcPr>
            <w:tcW w:w="960" w:type="dxa"/>
            <w:shd w:val="clear" w:color="auto" w:fill="FF0000"/>
            <w:vAlign w:val="center"/>
          </w:tcPr>
          <w:p w14:paraId="02C58782" w14:textId="48C35D9D"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13</w:t>
            </w:r>
          </w:p>
        </w:tc>
        <w:tc>
          <w:tcPr>
            <w:tcW w:w="920" w:type="dxa"/>
            <w:shd w:val="clear" w:color="auto" w:fill="FF0000"/>
            <w:vAlign w:val="center"/>
          </w:tcPr>
          <w:p w14:paraId="0F4E40B4" w14:textId="1B3424C2"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5</w:t>
            </w:r>
          </w:p>
        </w:tc>
        <w:tc>
          <w:tcPr>
            <w:tcW w:w="917" w:type="dxa"/>
            <w:shd w:val="clear" w:color="auto" w:fill="00B0F0"/>
            <w:vAlign w:val="center"/>
          </w:tcPr>
          <w:p w14:paraId="3030673E" w14:textId="0EE13E56"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13" w:type="dxa"/>
            <w:shd w:val="clear" w:color="auto" w:fill="00B0F0"/>
            <w:vAlign w:val="center"/>
          </w:tcPr>
          <w:p w14:paraId="4930BB54" w14:textId="72211838"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3</w:t>
            </w:r>
          </w:p>
        </w:tc>
        <w:tc>
          <w:tcPr>
            <w:tcW w:w="923" w:type="dxa"/>
            <w:shd w:val="clear" w:color="auto" w:fill="00B0F0"/>
            <w:vAlign w:val="center"/>
          </w:tcPr>
          <w:p w14:paraId="6EEC47B6" w14:textId="7AAB1846"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24" w:type="dxa"/>
            <w:shd w:val="clear" w:color="auto" w:fill="00B050"/>
            <w:vAlign w:val="center"/>
          </w:tcPr>
          <w:p w14:paraId="528E6357" w14:textId="10CF200E"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21" w:type="dxa"/>
            <w:shd w:val="clear" w:color="auto" w:fill="00B050"/>
            <w:vAlign w:val="center"/>
          </w:tcPr>
          <w:p w14:paraId="0D425DA9" w14:textId="750D7ED7"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10</w:t>
            </w:r>
          </w:p>
        </w:tc>
        <w:tc>
          <w:tcPr>
            <w:tcW w:w="930" w:type="dxa"/>
            <w:shd w:val="clear" w:color="auto" w:fill="00B050"/>
            <w:vAlign w:val="center"/>
          </w:tcPr>
          <w:p w14:paraId="78C0B6BE" w14:textId="21C8026E"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5</w:t>
            </w:r>
          </w:p>
        </w:tc>
      </w:tr>
      <w:tr w:rsidR="001A5AC6" w:rsidRPr="008A78C6" w14:paraId="26EB27F4" w14:textId="142F9308" w:rsidTr="00355A95">
        <w:trPr>
          <w:jc w:val="center"/>
        </w:trPr>
        <w:tc>
          <w:tcPr>
            <w:tcW w:w="1178" w:type="dxa"/>
            <w:shd w:val="clear" w:color="auto" w:fill="D9D9D9" w:themeFill="background1" w:themeFillShade="D9"/>
          </w:tcPr>
          <w:p w14:paraId="72A32FC2" w14:textId="77777777" w:rsidR="001A5AC6" w:rsidRDefault="001A5AC6" w:rsidP="001A5A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67EE7FF5"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0</w:t>
            </w:r>
          </w:p>
        </w:tc>
        <w:tc>
          <w:tcPr>
            <w:tcW w:w="960" w:type="dxa"/>
            <w:shd w:val="clear" w:color="auto" w:fill="FF0000"/>
            <w:vAlign w:val="center"/>
          </w:tcPr>
          <w:p w14:paraId="40D80508" w14:textId="4C643426"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15</w:t>
            </w:r>
          </w:p>
        </w:tc>
        <w:tc>
          <w:tcPr>
            <w:tcW w:w="920" w:type="dxa"/>
            <w:shd w:val="clear" w:color="auto" w:fill="FF0000"/>
            <w:vAlign w:val="center"/>
          </w:tcPr>
          <w:p w14:paraId="66CCDDF1" w14:textId="748EC7D9"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12</w:t>
            </w:r>
          </w:p>
        </w:tc>
        <w:tc>
          <w:tcPr>
            <w:tcW w:w="917" w:type="dxa"/>
            <w:shd w:val="clear" w:color="auto" w:fill="00B0F0"/>
            <w:vAlign w:val="center"/>
          </w:tcPr>
          <w:p w14:paraId="246D4CC6" w14:textId="11120769"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13" w:type="dxa"/>
            <w:shd w:val="clear" w:color="auto" w:fill="00B0F0"/>
            <w:vAlign w:val="center"/>
          </w:tcPr>
          <w:p w14:paraId="2E97EB43" w14:textId="7BB30BA0"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11</w:t>
            </w:r>
          </w:p>
        </w:tc>
        <w:tc>
          <w:tcPr>
            <w:tcW w:w="923" w:type="dxa"/>
            <w:shd w:val="clear" w:color="auto" w:fill="00B0F0"/>
            <w:vAlign w:val="center"/>
          </w:tcPr>
          <w:p w14:paraId="3A45E83C" w14:textId="1ED1FA14"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24" w:type="dxa"/>
            <w:shd w:val="clear" w:color="auto" w:fill="00B050"/>
            <w:vAlign w:val="center"/>
          </w:tcPr>
          <w:p w14:paraId="181764BA" w14:textId="78739BF7"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21" w:type="dxa"/>
            <w:shd w:val="clear" w:color="auto" w:fill="00B050"/>
            <w:vAlign w:val="center"/>
          </w:tcPr>
          <w:p w14:paraId="675E92EA" w14:textId="0633569C"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4</w:t>
            </w:r>
          </w:p>
        </w:tc>
        <w:tc>
          <w:tcPr>
            <w:tcW w:w="930" w:type="dxa"/>
            <w:shd w:val="clear" w:color="auto" w:fill="00B050"/>
            <w:vAlign w:val="center"/>
          </w:tcPr>
          <w:p w14:paraId="00286510" w14:textId="7A8E4628"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12</w:t>
            </w:r>
          </w:p>
        </w:tc>
      </w:tr>
      <w:tr w:rsidR="001A5AC6" w:rsidRPr="008A78C6" w14:paraId="5864F5AC" w14:textId="28B9D168" w:rsidTr="00355A95">
        <w:trPr>
          <w:jc w:val="center"/>
        </w:trPr>
        <w:tc>
          <w:tcPr>
            <w:tcW w:w="1178" w:type="dxa"/>
            <w:shd w:val="clear" w:color="auto" w:fill="D9D9D9" w:themeFill="background1" w:themeFillShade="D9"/>
          </w:tcPr>
          <w:p w14:paraId="26689389" w14:textId="77777777" w:rsidR="001A5AC6" w:rsidRDefault="001A5AC6" w:rsidP="001A5A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22D37596"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0</w:t>
            </w:r>
          </w:p>
        </w:tc>
        <w:tc>
          <w:tcPr>
            <w:tcW w:w="960" w:type="dxa"/>
            <w:shd w:val="clear" w:color="auto" w:fill="FF0000"/>
            <w:vAlign w:val="center"/>
          </w:tcPr>
          <w:p w14:paraId="6EEBF84A" w14:textId="73D7E62E"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16</w:t>
            </w:r>
          </w:p>
        </w:tc>
        <w:tc>
          <w:tcPr>
            <w:tcW w:w="920" w:type="dxa"/>
            <w:shd w:val="clear" w:color="auto" w:fill="FF0000"/>
            <w:vAlign w:val="center"/>
          </w:tcPr>
          <w:p w14:paraId="1B49DA37" w14:textId="5759FAED"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3</w:t>
            </w:r>
          </w:p>
        </w:tc>
        <w:tc>
          <w:tcPr>
            <w:tcW w:w="917" w:type="dxa"/>
            <w:shd w:val="clear" w:color="auto" w:fill="00B0F0"/>
            <w:vAlign w:val="center"/>
          </w:tcPr>
          <w:p w14:paraId="4395CA4C" w14:textId="3F26622B"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13" w:type="dxa"/>
            <w:shd w:val="clear" w:color="auto" w:fill="00B0F0"/>
            <w:vAlign w:val="center"/>
          </w:tcPr>
          <w:p w14:paraId="6679C1A1" w14:textId="3E90EC5B"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23" w:type="dxa"/>
            <w:shd w:val="clear" w:color="auto" w:fill="00B0F0"/>
            <w:vAlign w:val="center"/>
          </w:tcPr>
          <w:p w14:paraId="6DA119BA" w14:textId="58C825A4"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24" w:type="dxa"/>
            <w:shd w:val="clear" w:color="auto" w:fill="00B050"/>
            <w:vAlign w:val="center"/>
          </w:tcPr>
          <w:p w14:paraId="4D955D94" w14:textId="1158E277"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21" w:type="dxa"/>
            <w:shd w:val="clear" w:color="auto" w:fill="00B050"/>
            <w:vAlign w:val="center"/>
          </w:tcPr>
          <w:p w14:paraId="053BADE4" w14:textId="19F4B990"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16</w:t>
            </w:r>
          </w:p>
        </w:tc>
        <w:tc>
          <w:tcPr>
            <w:tcW w:w="930" w:type="dxa"/>
            <w:shd w:val="clear" w:color="auto" w:fill="00B050"/>
            <w:vAlign w:val="center"/>
          </w:tcPr>
          <w:p w14:paraId="7BA35E44" w14:textId="5C7F83FB"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3</w:t>
            </w:r>
          </w:p>
        </w:tc>
      </w:tr>
      <w:tr w:rsidR="001A5AC6" w:rsidRPr="008A78C6" w14:paraId="6696D26D" w14:textId="45645CFA" w:rsidTr="00355A95">
        <w:trPr>
          <w:jc w:val="center"/>
        </w:trPr>
        <w:tc>
          <w:tcPr>
            <w:tcW w:w="1178" w:type="dxa"/>
            <w:shd w:val="clear" w:color="auto" w:fill="D9D9D9" w:themeFill="background1" w:themeFillShade="D9"/>
          </w:tcPr>
          <w:p w14:paraId="3431A020" w14:textId="77777777" w:rsidR="001A5AC6" w:rsidRDefault="001A5AC6" w:rsidP="001A5A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3320F7DA"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1</w:t>
            </w:r>
          </w:p>
        </w:tc>
        <w:tc>
          <w:tcPr>
            <w:tcW w:w="960" w:type="dxa"/>
            <w:shd w:val="clear" w:color="auto" w:fill="FF0000"/>
            <w:vAlign w:val="center"/>
          </w:tcPr>
          <w:p w14:paraId="0C6CDFCB" w14:textId="7E9B6192"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32</w:t>
            </w:r>
          </w:p>
        </w:tc>
        <w:tc>
          <w:tcPr>
            <w:tcW w:w="920" w:type="dxa"/>
            <w:shd w:val="clear" w:color="auto" w:fill="FF0000"/>
            <w:vAlign w:val="center"/>
          </w:tcPr>
          <w:p w14:paraId="299B8C94" w14:textId="208AB072"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0</w:t>
            </w:r>
          </w:p>
        </w:tc>
        <w:tc>
          <w:tcPr>
            <w:tcW w:w="917" w:type="dxa"/>
            <w:shd w:val="clear" w:color="auto" w:fill="00B0F0"/>
            <w:vAlign w:val="center"/>
          </w:tcPr>
          <w:p w14:paraId="6816D7B0" w14:textId="22F716A4"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13" w:type="dxa"/>
            <w:shd w:val="clear" w:color="auto" w:fill="00B0F0"/>
            <w:vAlign w:val="center"/>
          </w:tcPr>
          <w:p w14:paraId="4EF2E995" w14:textId="7C2C5EFA"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23" w:type="dxa"/>
            <w:shd w:val="clear" w:color="auto" w:fill="00B0F0"/>
            <w:vAlign w:val="center"/>
          </w:tcPr>
          <w:p w14:paraId="47D2370D" w14:textId="4D448F03"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24" w:type="dxa"/>
            <w:shd w:val="clear" w:color="auto" w:fill="00B050"/>
            <w:vAlign w:val="center"/>
          </w:tcPr>
          <w:p w14:paraId="3C3B62F7" w14:textId="5A2F3909"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1</w:t>
            </w:r>
          </w:p>
        </w:tc>
        <w:tc>
          <w:tcPr>
            <w:tcW w:w="921" w:type="dxa"/>
            <w:shd w:val="clear" w:color="auto" w:fill="00B050"/>
            <w:vAlign w:val="center"/>
          </w:tcPr>
          <w:p w14:paraId="2D3CA1CB" w14:textId="60ABEB07"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32</w:t>
            </w:r>
          </w:p>
        </w:tc>
        <w:tc>
          <w:tcPr>
            <w:tcW w:w="930" w:type="dxa"/>
            <w:shd w:val="clear" w:color="auto" w:fill="00B050"/>
            <w:vAlign w:val="center"/>
          </w:tcPr>
          <w:p w14:paraId="364FA97B" w14:textId="3E6466CD"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r>
      <w:tr w:rsidR="001A5AC6" w:rsidRPr="008A78C6" w14:paraId="474C5AC0" w14:textId="2925922D" w:rsidTr="00355A95">
        <w:trPr>
          <w:jc w:val="center"/>
        </w:trPr>
        <w:tc>
          <w:tcPr>
            <w:tcW w:w="1178" w:type="dxa"/>
            <w:shd w:val="clear" w:color="auto" w:fill="D9D9D9" w:themeFill="background1" w:themeFillShade="D9"/>
          </w:tcPr>
          <w:p w14:paraId="43137E3B" w14:textId="77777777" w:rsidR="001A5AC6" w:rsidRDefault="001A5AC6" w:rsidP="001A5AC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21DDF07E"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0</w:t>
            </w:r>
          </w:p>
        </w:tc>
        <w:tc>
          <w:tcPr>
            <w:tcW w:w="960" w:type="dxa"/>
            <w:shd w:val="clear" w:color="auto" w:fill="FF0000"/>
            <w:vAlign w:val="center"/>
          </w:tcPr>
          <w:p w14:paraId="3CF10ED0" w14:textId="2AE7AE57"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115</w:t>
            </w:r>
          </w:p>
        </w:tc>
        <w:tc>
          <w:tcPr>
            <w:tcW w:w="920" w:type="dxa"/>
            <w:shd w:val="clear" w:color="auto" w:fill="FF0000"/>
            <w:vAlign w:val="center"/>
          </w:tcPr>
          <w:p w14:paraId="1D08DE24" w14:textId="575BAA2E" w:rsidR="001A5AC6" w:rsidRPr="005E348C" w:rsidRDefault="001A5AC6" w:rsidP="001A5AC6">
            <w:pPr>
              <w:pStyle w:val="BodyTextIndent"/>
              <w:ind w:left="0" w:firstLine="0"/>
              <w:jc w:val="center"/>
              <w:rPr>
                <w:rFonts w:ascii="Arial" w:hAnsi="Arial" w:cs="Arial"/>
                <w:b w:val="0"/>
                <w:bCs w:val="0"/>
                <w:iCs/>
                <w:color w:val="000000"/>
                <w:sz w:val="20"/>
                <w:szCs w:val="20"/>
                <w:lang w:val="ro-RO"/>
              </w:rPr>
            </w:pPr>
            <w:r w:rsidRPr="005E348C">
              <w:rPr>
                <w:rFonts w:ascii="Arial" w:hAnsi="Arial" w:cs="Arial"/>
                <w:b w:val="0"/>
                <w:bCs w:val="0"/>
                <w:color w:val="000000"/>
                <w:kern w:val="0"/>
                <w:sz w:val="20"/>
                <w:szCs w:val="20"/>
                <w:lang w:eastAsia="en-US"/>
              </w:rPr>
              <w:t>0</w:t>
            </w:r>
          </w:p>
        </w:tc>
        <w:tc>
          <w:tcPr>
            <w:tcW w:w="917" w:type="dxa"/>
            <w:shd w:val="clear" w:color="auto" w:fill="00B0F0"/>
            <w:vAlign w:val="center"/>
          </w:tcPr>
          <w:p w14:paraId="504FA57E" w14:textId="2CC89898"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13" w:type="dxa"/>
            <w:shd w:val="clear" w:color="auto" w:fill="00B0F0"/>
            <w:vAlign w:val="center"/>
          </w:tcPr>
          <w:p w14:paraId="57C75863" w14:textId="2692DC0F"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23" w:type="dxa"/>
            <w:shd w:val="clear" w:color="auto" w:fill="00B0F0"/>
            <w:vAlign w:val="center"/>
          </w:tcPr>
          <w:p w14:paraId="06D227C5" w14:textId="6B10E0F2"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24" w:type="dxa"/>
            <w:shd w:val="clear" w:color="auto" w:fill="00B050"/>
            <w:vAlign w:val="center"/>
          </w:tcPr>
          <w:p w14:paraId="21D17BAE" w14:textId="01929848"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c>
          <w:tcPr>
            <w:tcW w:w="921" w:type="dxa"/>
            <w:shd w:val="clear" w:color="auto" w:fill="00B050"/>
            <w:vAlign w:val="center"/>
          </w:tcPr>
          <w:p w14:paraId="4C5A289F" w14:textId="6FE8B913"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115</w:t>
            </w:r>
          </w:p>
        </w:tc>
        <w:tc>
          <w:tcPr>
            <w:tcW w:w="930" w:type="dxa"/>
            <w:shd w:val="clear" w:color="auto" w:fill="00B050"/>
            <w:vAlign w:val="center"/>
          </w:tcPr>
          <w:p w14:paraId="21658E8F" w14:textId="4E111393" w:rsidR="001A5AC6" w:rsidRPr="001A5AC6" w:rsidRDefault="001A5AC6" w:rsidP="001A5AC6">
            <w:pPr>
              <w:pStyle w:val="BodyTextIndent"/>
              <w:ind w:left="0" w:firstLine="0"/>
              <w:jc w:val="center"/>
              <w:rPr>
                <w:rFonts w:ascii="Arial" w:hAnsi="Arial" w:cs="Arial"/>
                <w:b w:val="0"/>
                <w:bCs w:val="0"/>
                <w:iCs/>
                <w:color w:val="000000"/>
                <w:sz w:val="20"/>
                <w:szCs w:val="20"/>
                <w:lang w:val="ro-RO"/>
              </w:rPr>
            </w:pPr>
            <w:r w:rsidRPr="001A5AC6">
              <w:rPr>
                <w:rFonts w:ascii="Arial" w:hAnsi="Arial" w:cs="Arial"/>
                <w:b w:val="0"/>
                <w:bCs w:val="0"/>
                <w:color w:val="000000"/>
                <w:sz w:val="20"/>
                <w:szCs w:val="20"/>
              </w:rPr>
              <w:t>0</w:t>
            </w:r>
          </w:p>
        </w:tc>
      </w:tr>
      <w:tr w:rsidR="001A5AC6" w:rsidRPr="0025054A" w14:paraId="317E3ECA" w14:textId="501ABEFE" w:rsidTr="00355A95">
        <w:trPr>
          <w:jc w:val="center"/>
        </w:trPr>
        <w:tc>
          <w:tcPr>
            <w:tcW w:w="1178" w:type="dxa"/>
            <w:shd w:val="clear" w:color="auto" w:fill="D9D9D9" w:themeFill="background1" w:themeFillShade="D9"/>
          </w:tcPr>
          <w:p w14:paraId="57425BB4" w14:textId="77777777" w:rsidR="001A5AC6" w:rsidRPr="0025054A" w:rsidRDefault="001A5AC6" w:rsidP="001A5AC6">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7CFEA4B9" w:rsidR="001A5AC6" w:rsidRPr="005E348C" w:rsidRDefault="001A5AC6" w:rsidP="001A5AC6">
            <w:pPr>
              <w:pStyle w:val="BodyTextIndent"/>
              <w:ind w:left="0" w:firstLine="0"/>
              <w:jc w:val="center"/>
              <w:rPr>
                <w:rFonts w:ascii="Arial" w:hAnsi="Arial" w:cs="Arial"/>
                <w:iCs/>
                <w:color w:val="000000"/>
                <w:sz w:val="20"/>
                <w:szCs w:val="20"/>
                <w:lang w:val="ro-RO"/>
              </w:rPr>
            </w:pPr>
            <w:r w:rsidRPr="005E348C">
              <w:rPr>
                <w:rFonts w:ascii="Arial" w:hAnsi="Arial" w:cs="Arial"/>
                <w:color w:val="000000"/>
                <w:kern w:val="0"/>
                <w:sz w:val="20"/>
                <w:szCs w:val="20"/>
                <w:lang w:eastAsia="en-US"/>
              </w:rPr>
              <w:t>2</w:t>
            </w:r>
          </w:p>
        </w:tc>
        <w:tc>
          <w:tcPr>
            <w:tcW w:w="960" w:type="dxa"/>
            <w:shd w:val="clear" w:color="auto" w:fill="FF0000"/>
            <w:vAlign w:val="center"/>
          </w:tcPr>
          <w:p w14:paraId="48EDEEAC" w14:textId="014F9EB1" w:rsidR="001A5AC6" w:rsidRPr="005E348C" w:rsidRDefault="001A5AC6" w:rsidP="001A5AC6">
            <w:pPr>
              <w:pStyle w:val="BodyTextIndent"/>
              <w:ind w:left="0" w:firstLine="0"/>
              <w:jc w:val="center"/>
              <w:rPr>
                <w:rFonts w:ascii="Arial" w:hAnsi="Arial" w:cs="Arial"/>
                <w:iCs/>
                <w:color w:val="000000"/>
                <w:sz w:val="20"/>
                <w:szCs w:val="20"/>
                <w:lang w:val="ro-RO"/>
              </w:rPr>
            </w:pPr>
            <w:r w:rsidRPr="005E348C">
              <w:rPr>
                <w:rFonts w:ascii="Arial" w:hAnsi="Arial" w:cs="Arial"/>
                <w:color w:val="000000"/>
                <w:kern w:val="0"/>
                <w:sz w:val="20"/>
                <w:szCs w:val="20"/>
                <w:lang w:eastAsia="en-US"/>
              </w:rPr>
              <w:t>905</w:t>
            </w:r>
          </w:p>
        </w:tc>
        <w:tc>
          <w:tcPr>
            <w:tcW w:w="920" w:type="dxa"/>
            <w:shd w:val="clear" w:color="auto" w:fill="FF0000"/>
            <w:vAlign w:val="center"/>
          </w:tcPr>
          <w:p w14:paraId="1D45FB0D" w14:textId="7BAA8B3B" w:rsidR="001A5AC6" w:rsidRPr="005E348C" w:rsidRDefault="001A5AC6" w:rsidP="001A5AC6">
            <w:pPr>
              <w:pStyle w:val="BodyTextIndent"/>
              <w:ind w:left="0" w:firstLine="0"/>
              <w:jc w:val="center"/>
              <w:rPr>
                <w:rFonts w:ascii="Arial" w:hAnsi="Arial" w:cs="Arial"/>
                <w:iCs/>
                <w:color w:val="000000"/>
                <w:sz w:val="20"/>
                <w:szCs w:val="20"/>
                <w:lang w:val="ro-RO"/>
              </w:rPr>
            </w:pPr>
            <w:r w:rsidRPr="005E348C">
              <w:rPr>
                <w:rFonts w:ascii="Arial" w:hAnsi="Arial" w:cs="Arial"/>
                <w:color w:val="000000"/>
                <w:kern w:val="0"/>
                <w:sz w:val="20"/>
                <w:szCs w:val="20"/>
                <w:lang w:eastAsia="en-US"/>
              </w:rPr>
              <w:t>198</w:t>
            </w:r>
          </w:p>
        </w:tc>
        <w:tc>
          <w:tcPr>
            <w:tcW w:w="917" w:type="dxa"/>
            <w:shd w:val="clear" w:color="auto" w:fill="00B0F0"/>
            <w:vAlign w:val="center"/>
          </w:tcPr>
          <w:p w14:paraId="207963B6" w14:textId="0028D595" w:rsidR="001A5AC6" w:rsidRPr="001A5AC6" w:rsidRDefault="001A5AC6" w:rsidP="001A5AC6">
            <w:pPr>
              <w:pStyle w:val="BodyTextIndent"/>
              <w:ind w:left="0" w:firstLine="0"/>
              <w:jc w:val="center"/>
              <w:rPr>
                <w:rFonts w:ascii="Arial" w:hAnsi="Arial" w:cs="Arial"/>
                <w:iCs/>
                <w:color w:val="000000"/>
                <w:sz w:val="20"/>
                <w:szCs w:val="20"/>
                <w:lang w:val="ro-RO"/>
              </w:rPr>
            </w:pPr>
            <w:r w:rsidRPr="001A5AC6">
              <w:rPr>
                <w:rFonts w:ascii="Arial" w:hAnsi="Arial" w:cs="Arial"/>
                <w:color w:val="000000"/>
                <w:sz w:val="20"/>
                <w:szCs w:val="20"/>
              </w:rPr>
              <w:t>0</w:t>
            </w:r>
          </w:p>
        </w:tc>
        <w:tc>
          <w:tcPr>
            <w:tcW w:w="913" w:type="dxa"/>
            <w:shd w:val="clear" w:color="auto" w:fill="00B0F0"/>
            <w:vAlign w:val="center"/>
          </w:tcPr>
          <w:p w14:paraId="5250FD3F" w14:textId="39966D2D" w:rsidR="001A5AC6" w:rsidRPr="001A5AC6" w:rsidRDefault="001A5AC6" w:rsidP="001A5AC6">
            <w:pPr>
              <w:pStyle w:val="BodyTextIndent"/>
              <w:ind w:left="0" w:firstLine="0"/>
              <w:jc w:val="center"/>
              <w:rPr>
                <w:rFonts w:ascii="Arial" w:hAnsi="Arial" w:cs="Arial"/>
                <w:iCs/>
                <w:color w:val="000000"/>
                <w:sz w:val="20"/>
                <w:szCs w:val="20"/>
                <w:lang w:val="ro-RO"/>
              </w:rPr>
            </w:pPr>
            <w:r w:rsidRPr="001A5AC6">
              <w:rPr>
                <w:rFonts w:ascii="Arial" w:hAnsi="Arial" w:cs="Arial"/>
                <w:color w:val="000000"/>
                <w:sz w:val="20"/>
                <w:szCs w:val="20"/>
              </w:rPr>
              <w:t>183</w:t>
            </w:r>
          </w:p>
        </w:tc>
        <w:tc>
          <w:tcPr>
            <w:tcW w:w="923" w:type="dxa"/>
            <w:shd w:val="clear" w:color="auto" w:fill="00B0F0"/>
            <w:vAlign w:val="center"/>
          </w:tcPr>
          <w:p w14:paraId="6AEA16EC" w14:textId="5AE72C17" w:rsidR="001A5AC6" w:rsidRPr="001A5AC6" w:rsidRDefault="001A5AC6" w:rsidP="001A5AC6">
            <w:pPr>
              <w:pStyle w:val="BodyTextIndent"/>
              <w:ind w:left="0" w:firstLine="0"/>
              <w:jc w:val="center"/>
              <w:rPr>
                <w:rFonts w:ascii="Arial" w:hAnsi="Arial" w:cs="Arial"/>
                <w:iCs/>
                <w:color w:val="000000"/>
                <w:sz w:val="20"/>
                <w:szCs w:val="20"/>
                <w:lang w:val="ro-RO"/>
              </w:rPr>
            </w:pPr>
            <w:r w:rsidRPr="001A5AC6">
              <w:rPr>
                <w:rFonts w:ascii="Arial" w:hAnsi="Arial" w:cs="Arial"/>
                <w:color w:val="000000"/>
                <w:sz w:val="20"/>
                <w:szCs w:val="20"/>
              </w:rPr>
              <w:t>41</w:t>
            </w:r>
          </w:p>
        </w:tc>
        <w:tc>
          <w:tcPr>
            <w:tcW w:w="924" w:type="dxa"/>
            <w:shd w:val="clear" w:color="auto" w:fill="00B050"/>
            <w:vAlign w:val="center"/>
          </w:tcPr>
          <w:p w14:paraId="374DCB8E" w14:textId="71936749" w:rsidR="001A5AC6" w:rsidRPr="001A5AC6" w:rsidRDefault="001A5AC6" w:rsidP="001A5AC6">
            <w:pPr>
              <w:pStyle w:val="BodyTextIndent"/>
              <w:ind w:left="0" w:firstLine="0"/>
              <w:jc w:val="center"/>
              <w:rPr>
                <w:rFonts w:ascii="Arial" w:hAnsi="Arial" w:cs="Arial"/>
                <w:iCs/>
                <w:color w:val="000000"/>
                <w:sz w:val="20"/>
                <w:szCs w:val="20"/>
                <w:lang w:val="ro-RO"/>
              </w:rPr>
            </w:pPr>
            <w:r w:rsidRPr="001A5AC6">
              <w:rPr>
                <w:rFonts w:ascii="Arial" w:hAnsi="Arial" w:cs="Arial"/>
                <w:color w:val="000000"/>
                <w:sz w:val="20"/>
                <w:szCs w:val="20"/>
              </w:rPr>
              <w:t>2</w:t>
            </w:r>
          </w:p>
        </w:tc>
        <w:tc>
          <w:tcPr>
            <w:tcW w:w="921" w:type="dxa"/>
            <w:shd w:val="clear" w:color="auto" w:fill="00B050"/>
            <w:vAlign w:val="center"/>
          </w:tcPr>
          <w:p w14:paraId="43A144AD" w14:textId="3EEE622B" w:rsidR="001A5AC6" w:rsidRPr="001A5AC6" w:rsidRDefault="001A5AC6" w:rsidP="001A5AC6">
            <w:pPr>
              <w:pStyle w:val="BodyTextIndent"/>
              <w:ind w:left="0" w:firstLine="0"/>
              <w:jc w:val="center"/>
              <w:rPr>
                <w:rFonts w:ascii="Arial" w:hAnsi="Arial" w:cs="Arial"/>
                <w:iCs/>
                <w:color w:val="000000"/>
                <w:sz w:val="20"/>
                <w:szCs w:val="20"/>
                <w:lang w:val="ro-RO"/>
              </w:rPr>
            </w:pPr>
            <w:r w:rsidRPr="001A5AC6">
              <w:rPr>
                <w:rFonts w:ascii="Arial" w:hAnsi="Arial" w:cs="Arial"/>
                <w:color w:val="000000"/>
                <w:sz w:val="20"/>
                <w:szCs w:val="20"/>
              </w:rPr>
              <w:t>722</w:t>
            </w:r>
          </w:p>
        </w:tc>
        <w:tc>
          <w:tcPr>
            <w:tcW w:w="930" w:type="dxa"/>
            <w:shd w:val="clear" w:color="auto" w:fill="00B050"/>
            <w:vAlign w:val="center"/>
          </w:tcPr>
          <w:p w14:paraId="2D1DF536" w14:textId="5A38CED5" w:rsidR="001A5AC6" w:rsidRPr="001A5AC6" w:rsidRDefault="001A5AC6" w:rsidP="001A5AC6">
            <w:pPr>
              <w:pStyle w:val="BodyTextIndent"/>
              <w:ind w:left="0" w:firstLine="0"/>
              <w:jc w:val="center"/>
              <w:rPr>
                <w:rFonts w:ascii="Arial" w:hAnsi="Arial" w:cs="Arial"/>
                <w:iCs/>
                <w:color w:val="000000"/>
                <w:sz w:val="20"/>
                <w:szCs w:val="20"/>
                <w:lang w:val="ro-RO"/>
              </w:rPr>
            </w:pPr>
            <w:r w:rsidRPr="001A5AC6">
              <w:rPr>
                <w:rFonts w:ascii="Arial" w:hAnsi="Arial" w:cs="Arial"/>
                <w:color w:val="000000"/>
                <w:sz w:val="20"/>
                <w:szCs w:val="20"/>
              </w:rPr>
              <w:t>157</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lastRenderedPageBreak/>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lastRenderedPageBreak/>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9A8E9" w14:textId="77777777" w:rsidR="00FC7D20" w:rsidRDefault="00FC7D20">
      <w:r>
        <w:separator/>
      </w:r>
    </w:p>
  </w:endnote>
  <w:endnote w:type="continuationSeparator" w:id="0">
    <w:p w14:paraId="5B1C975A" w14:textId="77777777" w:rsidR="00FC7D20" w:rsidRDefault="00FC7D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8F932" w14:textId="77777777" w:rsidR="00FC7D20" w:rsidRDefault="00FC7D20">
      <w:r>
        <w:separator/>
      </w:r>
    </w:p>
  </w:footnote>
  <w:footnote w:type="continuationSeparator" w:id="0">
    <w:p w14:paraId="635D4BDD" w14:textId="77777777" w:rsidR="00FC7D20" w:rsidRDefault="00FC7D20">
      <w:r>
        <w:continuationSeparator/>
      </w:r>
    </w:p>
  </w:footnote>
  <w:footnote w:id="1">
    <w:p w14:paraId="7A5C5A82" w14:textId="77777777" w:rsidR="00AE7F6E" w:rsidRPr="00C6681D" w:rsidRDefault="00AE7F6E" w:rsidP="00AE7F6E">
      <w:pPr>
        <w:pStyle w:val="FootnoteText"/>
        <w:rPr>
          <w:rFonts w:ascii="Arial" w:hAnsi="Arial" w:cs="Arial"/>
          <w:lang w:val="ro-RO"/>
        </w:rPr>
      </w:pPr>
      <w:r w:rsidRPr="00C6681D">
        <w:rPr>
          <w:rStyle w:val="FootnoteReference"/>
          <w:rFonts w:ascii="Arial" w:hAnsi="Arial" w:cs="Arial"/>
        </w:rPr>
        <w:footnoteRef/>
      </w:r>
      <w:r w:rsidRPr="00C6681D">
        <w:rPr>
          <w:rFonts w:ascii="Arial" w:hAnsi="Arial" w:cs="Arial"/>
        </w:rPr>
        <w:t xml:space="preserve"> </w:t>
      </w:r>
      <w:r w:rsidRPr="00C6681D">
        <w:rPr>
          <w:rFonts w:ascii="Arial" w:hAnsi="Arial" w:cs="Arial"/>
          <w:lang w:val="ro-RO"/>
        </w:rPr>
        <w:t>Pentru Mun. București</w:t>
      </w:r>
      <w:r>
        <w:rPr>
          <w:rFonts w:ascii="Arial" w:hAnsi="Arial" w:cs="Arial"/>
          <w:lang w:val="ro-RO"/>
        </w:rPr>
        <w:t xml:space="preserve"> a fost disponibil doar numărul total de locuințe.</w:t>
      </w:r>
    </w:p>
  </w:footnote>
  <w:footnote w:id="2">
    <w:p w14:paraId="44093479" w14:textId="77777777" w:rsidR="00AE7F6E" w:rsidRPr="00C9714F" w:rsidRDefault="00AE7F6E" w:rsidP="00AE7F6E">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3">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4">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C31BB"/>
    <w:rsid w:val="000C5D8A"/>
    <w:rsid w:val="000D07E7"/>
    <w:rsid w:val="000D1A95"/>
    <w:rsid w:val="000D1C45"/>
    <w:rsid w:val="000D50D3"/>
    <w:rsid w:val="000D58F5"/>
    <w:rsid w:val="000D71FF"/>
    <w:rsid w:val="000E13E9"/>
    <w:rsid w:val="000E4346"/>
    <w:rsid w:val="000E5A01"/>
    <w:rsid w:val="000E5D76"/>
    <w:rsid w:val="000F05DD"/>
    <w:rsid w:val="000F1FA6"/>
    <w:rsid w:val="00102916"/>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5FC"/>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AC6"/>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076A1"/>
    <w:rsid w:val="00216918"/>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0BB"/>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087C"/>
    <w:rsid w:val="002C1230"/>
    <w:rsid w:val="002C1B2A"/>
    <w:rsid w:val="002C5638"/>
    <w:rsid w:val="002D07E3"/>
    <w:rsid w:val="002D0F39"/>
    <w:rsid w:val="002D34B6"/>
    <w:rsid w:val="002E06A5"/>
    <w:rsid w:val="002E2900"/>
    <w:rsid w:val="002E2CC2"/>
    <w:rsid w:val="002E4CC3"/>
    <w:rsid w:val="002E7C37"/>
    <w:rsid w:val="002F5142"/>
    <w:rsid w:val="002F5911"/>
    <w:rsid w:val="002F6F17"/>
    <w:rsid w:val="002F70D8"/>
    <w:rsid w:val="00300CC9"/>
    <w:rsid w:val="00302D4E"/>
    <w:rsid w:val="00307CA0"/>
    <w:rsid w:val="00310649"/>
    <w:rsid w:val="0031109B"/>
    <w:rsid w:val="00311138"/>
    <w:rsid w:val="00312222"/>
    <w:rsid w:val="00312DB2"/>
    <w:rsid w:val="0031350D"/>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51C7"/>
    <w:rsid w:val="00355A95"/>
    <w:rsid w:val="00356B74"/>
    <w:rsid w:val="003612D1"/>
    <w:rsid w:val="00365507"/>
    <w:rsid w:val="00370DC6"/>
    <w:rsid w:val="003713CA"/>
    <w:rsid w:val="00371F23"/>
    <w:rsid w:val="003744A9"/>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177B8"/>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01F2"/>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57C60"/>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348C"/>
    <w:rsid w:val="005E5757"/>
    <w:rsid w:val="005F0352"/>
    <w:rsid w:val="005F0E53"/>
    <w:rsid w:val="005F3227"/>
    <w:rsid w:val="005F392A"/>
    <w:rsid w:val="005F450D"/>
    <w:rsid w:val="005F6419"/>
    <w:rsid w:val="005F71CE"/>
    <w:rsid w:val="00600B9A"/>
    <w:rsid w:val="00601500"/>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72457"/>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D70A2"/>
    <w:rsid w:val="008E1609"/>
    <w:rsid w:val="008E529D"/>
    <w:rsid w:val="008E5902"/>
    <w:rsid w:val="008E63A8"/>
    <w:rsid w:val="008E7C47"/>
    <w:rsid w:val="008F070A"/>
    <w:rsid w:val="008F4468"/>
    <w:rsid w:val="008F5C45"/>
    <w:rsid w:val="008F6A02"/>
    <w:rsid w:val="008F6C13"/>
    <w:rsid w:val="00900B4A"/>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A42"/>
    <w:rsid w:val="00A06C07"/>
    <w:rsid w:val="00A129D6"/>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D13"/>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6B1C"/>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0914"/>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20CA"/>
    <w:rsid w:val="00DF4712"/>
    <w:rsid w:val="00DF66E0"/>
    <w:rsid w:val="00DF6D1D"/>
    <w:rsid w:val="00DF7529"/>
    <w:rsid w:val="00E00A61"/>
    <w:rsid w:val="00E0275F"/>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5F6"/>
    <w:rsid w:val="00FC6703"/>
    <w:rsid w:val="00FC7D20"/>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1196</TotalTime>
  <Pages>28</Pages>
  <Words>7029</Words>
  <Characters>40071</Characters>
  <Application>Microsoft Office Word</Application>
  <DocSecurity>0</DocSecurity>
  <Lines>333</Lines>
  <Paragraphs>94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47006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77</cp:revision>
  <cp:lastPrinted>2019-05-27T06:53:00Z</cp:lastPrinted>
  <dcterms:created xsi:type="dcterms:W3CDTF">2025-05-05T11:18:00Z</dcterms:created>
  <dcterms:modified xsi:type="dcterms:W3CDTF">2026-05-27T11:07:00Z</dcterms:modified>
</cp:coreProperties>
</file>