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7594DA6" w14:textId="784608A8" w:rsidR="006538AC" w:rsidRDefault="006538AC" w:rsidP="006538A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0401C">
        <w:rPr>
          <w:rFonts w:ascii="Arial" w:hAnsi="Arial" w:cs="Arial"/>
          <w:b/>
          <w:noProof/>
          <w:sz w:val="40"/>
          <w:szCs w:val="40"/>
          <w:lang w:val="fr-FR"/>
        </w:rPr>
        <w:drawing>
          <wp:inline distT="0" distB="0" distL="0" distR="0" wp14:anchorId="13D9031E" wp14:editId="1270464F">
            <wp:extent cx="5943600" cy="4326255"/>
            <wp:effectExtent l="0" t="0" r="0" b="0"/>
            <wp:docPr id="18151193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26255"/>
                    </a:xfrm>
                    <a:prstGeom prst="rect">
                      <a:avLst/>
                    </a:prstGeom>
                    <a:noFill/>
                    <a:ln>
                      <a:noFill/>
                    </a:ln>
                  </pic:spPr>
                </pic:pic>
              </a:graphicData>
            </a:graphic>
          </wp:inline>
        </w:drawing>
      </w:r>
    </w:p>
    <w:p w14:paraId="0804922E" w14:textId="77777777" w:rsidR="006538AC" w:rsidRDefault="006538AC" w:rsidP="006538AC">
      <w:pPr>
        <w:pStyle w:val="DefaultText"/>
        <w:jc w:val="center"/>
        <w:rPr>
          <w:rFonts w:ascii="Arial" w:hAnsi="Arial" w:cs="Arial"/>
          <w:b/>
          <w:sz w:val="32"/>
          <w:szCs w:val="32"/>
          <w:lang w:val="ro-RO"/>
        </w:rPr>
      </w:pPr>
      <w:r>
        <w:rPr>
          <w:rFonts w:ascii="Arial" w:hAnsi="Arial" w:cs="Arial"/>
          <w:b/>
          <w:sz w:val="32"/>
          <w:szCs w:val="32"/>
          <w:lang w:val="ro-RO"/>
        </w:rPr>
        <w:t>DN2_km11+540-km18+330</w:t>
      </w:r>
    </w:p>
    <w:p w14:paraId="49A8F3D5" w14:textId="32689D05" w:rsidR="00CF0728" w:rsidRDefault="006538AC" w:rsidP="006538A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6B6A2E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538AC">
        <w:rPr>
          <w:rFonts w:ascii="Arial" w:hAnsi="Arial" w:cs="Arial"/>
          <w:lang w:val="pt-BR"/>
        </w:rPr>
        <w:t>11</w:t>
      </w:r>
      <w:r w:rsidR="00CF0728">
        <w:rPr>
          <w:rFonts w:ascii="Arial" w:hAnsi="Arial" w:cs="Arial"/>
          <w:lang w:val="pt-BR"/>
        </w:rPr>
        <w:t>+</w:t>
      </w:r>
      <w:r w:rsidR="006538AC">
        <w:rPr>
          <w:rFonts w:ascii="Arial" w:hAnsi="Arial" w:cs="Arial"/>
          <w:lang w:val="pt-BR"/>
        </w:rPr>
        <w:t>540</w:t>
      </w:r>
      <w:r w:rsidR="00CF0728">
        <w:rPr>
          <w:rFonts w:ascii="Arial" w:hAnsi="Arial" w:cs="Arial"/>
          <w:lang w:val="pt-BR"/>
        </w:rPr>
        <w:t>-km</w:t>
      </w:r>
      <w:r w:rsidR="00A82570">
        <w:rPr>
          <w:rFonts w:ascii="Arial" w:hAnsi="Arial" w:cs="Arial"/>
          <w:lang w:val="pt-BR"/>
        </w:rPr>
        <w:t>1</w:t>
      </w:r>
      <w:r w:rsidR="006538AC">
        <w:rPr>
          <w:rFonts w:ascii="Arial" w:hAnsi="Arial" w:cs="Arial"/>
          <w:lang w:val="pt-BR"/>
        </w:rPr>
        <w:t>8</w:t>
      </w:r>
      <w:r w:rsidR="00CF0728">
        <w:rPr>
          <w:rFonts w:ascii="Arial" w:hAnsi="Arial" w:cs="Arial"/>
          <w:lang w:val="pt-BR"/>
        </w:rPr>
        <w:t>+</w:t>
      </w:r>
      <w:r w:rsidR="006538AC">
        <w:rPr>
          <w:rFonts w:ascii="Arial" w:hAnsi="Arial" w:cs="Arial"/>
          <w:lang w:val="pt-BR"/>
        </w:rPr>
        <w:t>33</w:t>
      </w:r>
      <w:r w:rsidR="00A82570">
        <w:rPr>
          <w:rFonts w:ascii="Arial" w:hAnsi="Arial" w:cs="Arial"/>
          <w:lang w:val="pt-BR"/>
        </w:rPr>
        <w:t>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27634B2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6538AC">
        <w:rPr>
          <w:rFonts w:ascii="Arial" w:hAnsi="Arial" w:cs="Arial"/>
          <w:b/>
          <w:lang w:eastAsia="en-US"/>
        </w:rPr>
        <w:t>11</w:t>
      </w:r>
      <w:r w:rsidR="009F0895" w:rsidRPr="0052391B">
        <w:rPr>
          <w:rFonts w:ascii="Arial" w:hAnsi="Arial" w:cs="Arial"/>
          <w:b/>
          <w:lang w:eastAsia="en-US"/>
        </w:rPr>
        <w:t>+</w:t>
      </w:r>
      <w:r w:rsidR="006538AC">
        <w:rPr>
          <w:rFonts w:ascii="Arial" w:hAnsi="Arial" w:cs="Arial"/>
          <w:b/>
          <w:lang w:eastAsia="en-US"/>
        </w:rPr>
        <w:t>540</w:t>
      </w:r>
      <w:r w:rsidR="009F0895">
        <w:rPr>
          <w:rFonts w:ascii="Arial" w:hAnsi="Arial" w:cs="Arial"/>
          <w:b/>
          <w:lang w:eastAsia="en-US"/>
        </w:rPr>
        <w:t xml:space="preserve"> </w:t>
      </w:r>
      <w:r w:rsidR="0052391B" w:rsidRPr="0052391B">
        <w:rPr>
          <w:rFonts w:ascii="Arial" w:hAnsi="Arial" w:cs="Arial"/>
          <w:b/>
          <w:lang w:eastAsia="en-US"/>
        </w:rPr>
        <w:t xml:space="preserve">– km </w:t>
      </w:r>
      <w:r w:rsidR="006538AC">
        <w:rPr>
          <w:rFonts w:ascii="Arial" w:hAnsi="Arial" w:cs="Arial"/>
          <w:b/>
          <w:lang w:eastAsia="en-US"/>
        </w:rPr>
        <w:t>18</w:t>
      </w:r>
      <w:r w:rsidR="0052391B" w:rsidRPr="0052391B">
        <w:rPr>
          <w:rFonts w:ascii="Arial" w:hAnsi="Arial" w:cs="Arial"/>
          <w:b/>
          <w:lang w:eastAsia="en-US"/>
        </w:rPr>
        <w:t>+</w:t>
      </w:r>
      <w:r w:rsidR="006538AC">
        <w:rPr>
          <w:rFonts w:ascii="Arial" w:hAnsi="Arial" w:cs="Arial"/>
          <w:b/>
          <w:lang w:eastAsia="en-US"/>
        </w:rPr>
        <w:t>330</w:t>
      </w:r>
    </w:p>
    <w:p w14:paraId="5C2EE68B" w14:textId="77777777" w:rsidR="006538AC" w:rsidRDefault="006538AC" w:rsidP="006538A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DN2_km11+540-km18+</w:t>
      </w:r>
      <w:bookmarkEnd w:id="9"/>
      <w:r>
        <w:rPr>
          <w:rFonts w:ascii="Arial" w:hAnsi="Arial" w:cs="Arial"/>
          <w:color w:val="auto"/>
          <w:lang w:val="pt-BR"/>
        </w:rPr>
        <w:t xml:space="preserve">330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Centura București (UAT Voluntari) și ieșirea din localitatea Afumați</w:t>
      </w:r>
      <w:r>
        <w:rPr>
          <w:rFonts w:ascii="Arial" w:hAnsi="Arial" w:cs="Arial"/>
          <w:color w:val="auto"/>
          <w:lang w:val="pt-BR"/>
        </w:rPr>
        <w:t>.</w:t>
      </w:r>
    </w:p>
    <w:p w14:paraId="0E4F56CA" w14:textId="77777777" w:rsidR="006538AC" w:rsidRPr="0093612E" w:rsidRDefault="006538AC" w:rsidP="006538AC">
      <w:pPr>
        <w:pStyle w:val="WW-Default"/>
        <w:jc w:val="both"/>
        <w:rPr>
          <w:rFonts w:ascii="Arial" w:hAnsi="Arial" w:cs="Arial"/>
          <w:color w:val="auto"/>
          <w:lang w:val="pt-BR"/>
        </w:rPr>
      </w:pPr>
    </w:p>
    <w:p w14:paraId="14C13344" w14:textId="77777777" w:rsidR="006538AC" w:rsidRDefault="006538AC" w:rsidP="006538A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6,790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2D86DCD" w14:textId="77777777" w:rsidR="006538AC" w:rsidRDefault="006538AC" w:rsidP="006538AC">
      <w:pPr>
        <w:pStyle w:val="WW-Default"/>
        <w:jc w:val="both"/>
        <w:rPr>
          <w:rFonts w:ascii="Arial" w:hAnsi="Arial" w:cs="Arial"/>
          <w:color w:val="auto"/>
          <w:lang w:val="pt-BR"/>
        </w:rPr>
      </w:pPr>
    </w:p>
    <w:p w14:paraId="53F930DB" w14:textId="77777777" w:rsidR="006538AC" w:rsidRPr="00A46DA2" w:rsidRDefault="006538AC" w:rsidP="006538A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0401C">
        <w:rPr>
          <w:rFonts w:ascii="Arial" w:hAnsi="Arial" w:cs="Arial"/>
          <w:color w:val="auto"/>
          <w:lang w:val="pt-BR"/>
        </w:rPr>
        <w:t>9</w:t>
      </w:r>
      <w:r>
        <w:rPr>
          <w:rFonts w:ascii="Arial" w:hAnsi="Arial" w:cs="Arial"/>
          <w:color w:val="auto"/>
          <w:lang w:val="pt-BR"/>
        </w:rPr>
        <w:t>.</w:t>
      </w:r>
      <w:r w:rsidRPr="0010401C">
        <w:rPr>
          <w:rFonts w:ascii="Arial" w:hAnsi="Arial" w:cs="Arial"/>
          <w:color w:val="auto"/>
          <w:lang w:val="pt-BR"/>
        </w:rPr>
        <w:t>376</w:t>
      </w:r>
      <w:r>
        <w:rPr>
          <w:rFonts w:ascii="Arial" w:hAnsi="Arial" w:cs="Arial"/>
          <w:color w:val="auto"/>
          <w:lang w:val="pt-BR"/>
        </w:rPr>
        <w:t>.</w:t>
      </w:r>
      <w:r w:rsidRPr="0010401C">
        <w:rPr>
          <w:rFonts w:ascii="Arial" w:hAnsi="Arial" w:cs="Arial"/>
          <w:color w:val="auto"/>
          <w:lang w:val="pt-BR"/>
        </w:rPr>
        <w:t>485</w:t>
      </w:r>
    </w:p>
    <w:p w14:paraId="19D4242B" w14:textId="77777777" w:rsidR="006538AC" w:rsidRDefault="006538AC" w:rsidP="006538AC">
      <w:pPr>
        <w:pStyle w:val="NormalWeb"/>
        <w:shd w:val="clear" w:color="auto" w:fill="FFFFFF"/>
        <w:spacing w:before="0" w:after="0"/>
        <w:jc w:val="both"/>
        <w:rPr>
          <w:rFonts w:ascii="Arial" w:hAnsi="Arial" w:cs="Arial"/>
          <w:b/>
          <w:bCs/>
          <w:lang w:val="pt-BR"/>
        </w:rPr>
      </w:pPr>
    </w:p>
    <w:p w14:paraId="7A7C3A98" w14:textId="77777777" w:rsidR="006538AC" w:rsidRDefault="006538AC" w:rsidP="006538A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AE0C32C" w14:textId="77777777" w:rsidR="006538AC" w:rsidRDefault="006538AC" w:rsidP="006538AC">
      <w:pPr>
        <w:pStyle w:val="NormalWeb"/>
        <w:shd w:val="clear" w:color="auto" w:fill="FFFFFF"/>
        <w:spacing w:before="0" w:after="0"/>
        <w:jc w:val="both"/>
        <w:rPr>
          <w:rFonts w:ascii="Arial" w:hAnsi="Arial" w:cs="Arial"/>
          <w:lang w:val="pt-BR"/>
        </w:rPr>
      </w:pPr>
    </w:p>
    <w:p w14:paraId="6BAC1C77" w14:textId="77777777" w:rsidR="006538AC" w:rsidRDefault="006538AC" w:rsidP="006538A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538AC" w14:paraId="11B5E827" w14:textId="77777777" w:rsidTr="00F17579">
        <w:trPr>
          <w:jc w:val="center"/>
        </w:trPr>
        <w:tc>
          <w:tcPr>
            <w:tcW w:w="1242" w:type="dxa"/>
            <w:vAlign w:val="center"/>
          </w:tcPr>
          <w:p w14:paraId="44CCE4E3" w14:textId="77777777" w:rsidR="006538AC" w:rsidRDefault="006538AC" w:rsidP="00F1757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375A26C" w14:textId="77777777" w:rsidR="006538AC" w:rsidRDefault="006538AC" w:rsidP="00F1757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2E4C76D" w14:textId="77777777" w:rsidR="006538AC" w:rsidRPr="00760283" w:rsidRDefault="006538AC" w:rsidP="00F1757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DC3714C" w14:textId="77777777" w:rsidR="006538AC" w:rsidRDefault="006538AC" w:rsidP="00F1757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DDE3C23" w14:textId="77777777" w:rsidR="006538AC" w:rsidRPr="00760283" w:rsidRDefault="006538AC" w:rsidP="00F1757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538AC" w14:paraId="2BB14D7C" w14:textId="77777777" w:rsidTr="00F17579">
        <w:trPr>
          <w:jc w:val="center"/>
        </w:trPr>
        <w:tc>
          <w:tcPr>
            <w:tcW w:w="1242" w:type="dxa"/>
          </w:tcPr>
          <w:p w14:paraId="0A97E70E"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087B11F"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0A2AC1B"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2BB16A58"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50496B97" w14:textId="77777777" w:rsidR="006538AC" w:rsidRPr="00760283" w:rsidRDefault="006538AC" w:rsidP="00F1757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Afumați</w:t>
            </w:r>
            <w:proofErr w:type="spellEnd"/>
          </w:p>
        </w:tc>
      </w:tr>
      <w:tr w:rsidR="006538AC" w14:paraId="1C491174" w14:textId="77777777" w:rsidTr="00F17579">
        <w:trPr>
          <w:jc w:val="center"/>
        </w:trPr>
        <w:tc>
          <w:tcPr>
            <w:tcW w:w="1242" w:type="dxa"/>
          </w:tcPr>
          <w:p w14:paraId="4BF6486A"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44F774"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AD5FB06"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E0C05E0"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528</w:t>
            </w:r>
          </w:p>
        </w:tc>
        <w:tc>
          <w:tcPr>
            <w:tcW w:w="6469" w:type="dxa"/>
          </w:tcPr>
          <w:p w14:paraId="1E4A1D0C" w14:textId="77777777" w:rsidR="006538AC" w:rsidRPr="00760283"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2FA316E8" w14:textId="77777777" w:rsidTr="00F17579">
        <w:trPr>
          <w:jc w:val="center"/>
        </w:trPr>
        <w:tc>
          <w:tcPr>
            <w:tcW w:w="1242" w:type="dxa"/>
          </w:tcPr>
          <w:p w14:paraId="3A2F5C8B"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FE0C53"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E2B9F19"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14</w:t>
            </w:r>
          </w:p>
        </w:tc>
        <w:tc>
          <w:tcPr>
            <w:tcW w:w="567" w:type="dxa"/>
          </w:tcPr>
          <w:p w14:paraId="2A835ED8"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883</w:t>
            </w:r>
          </w:p>
        </w:tc>
        <w:tc>
          <w:tcPr>
            <w:tcW w:w="6469" w:type="dxa"/>
          </w:tcPr>
          <w:p w14:paraId="0CDA595E"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3F69B5F6" w14:textId="77777777" w:rsidTr="00F17579">
        <w:trPr>
          <w:jc w:val="center"/>
        </w:trPr>
        <w:tc>
          <w:tcPr>
            <w:tcW w:w="1242" w:type="dxa"/>
          </w:tcPr>
          <w:p w14:paraId="1EB29F1F"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8F1DC3"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E758FD8"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F1C0852"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061</w:t>
            </w:r>
          </w:p>
        </w:tc>
        <w:tc>
          <w:tcPr>
            <w:tcW w:w="6469" w:type="dxa"/>
          </w:tcPr>
          <w:p w14:paraId="1177E3C5"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714C7585" w14:textId="77777777" w:rsidTr="00F17579">
        <w:trPr>
          <w:jc w:val="center"/>
        </w:trPr>
        <w:tc>
          <w:tcPr>
            <w:tcW w:w="1242" w:type="dxa"/>
          </w:tcPr>
          <w:p w14:paraId="55767D73"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DB791E0"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66403D5"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5F3EAD5"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315</w:t>
            </w:r>
          </w:p>
        </w:tc>
        <w:tc>
          <w:tcPr>
            <w:tcW w:w="6469" w:type="dxa"/>
          </w:tcPr>
          <w:p w14:paraId="7984A8CB"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5B137C97" w14:textId="77777777" w:rsidTr="00F17579">
        <w:trPr>
          <w:jc w:val="center"/>
        </w:trPr>
        <w:tc>
          <w:tcPr>
            <w:tcW w:w="1242" w:type="dxa"/>
          </w:tcPr>
          <w:p w14:paraId="1D45603C"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89AD73"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1CFCB7B"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BBDD1BA"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401</w:t>
            </w:r>
          </w:p>
        </w:tc>
        <w:tc>
          <w:tcPr>
            <w:tcW w:w="6469" w:type="dxa"/>
          </w:tcPr>
          <w:p w14:paraId="5C238E35"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53D27C46" w14:textId="77777777" w:rsidTr="00F17579">
        <w:trPr>
          <w:jc w:val="center"/>
        </w:trPr>
        <w:tc>
          <w:tcPr>
            <w:tcW w:w="1242" w:type="dxa"/>
          </w:tcPr>
          <w:p w14:paraId="159F97EE"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944E98"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297DB7C"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36CBFBB7"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721</w:t>
            </w:r>
          </w:p>
        </w:tc>
        <w:tc>
          <w:tcPr>
            <w:tcW w:w="6469" w:type="dxa"/>
          </w:tcPr>
          <w:p w14:paraId="4A8462E3"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00F1F00E" w14:textId="77777777" w:rsidTr="00F17579">
        <w:trPr>
          <w:jc w:val="center"/>
        </w:trPr>
        <w:tc>
          <w:tcPr>
            <w:tcW w:w="1242" w:type="dxa"/>
          </w:tcPr>
          <w:p w14:paraId="4CF67327"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AC8453"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65D1FDE"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1D9C7EF0"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17BE7742"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6653419B" w14:textId="77777777" w:rsidTr="00F17579">
        <w:trPr>
          <w:jc w:val="center"/>
        </w:trPr>
        <w:tc>
          <w:tcPr>
            <w:tcW w:w="1242" w:type="dxa"/>
          </w:tcPr>
          <w:p w14:paraId="5C92EABA"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43D0C5"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3ACC36C"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55D1E65E"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865</w:t>
            </w:r>
          </w:p>
        </w:tc>
        <w:tc>
          <w:tcPr>
            <w:tcW w:w="6469" w:type="dxa"/>
          </w:tcPr>
          <w:p w14:paraId="707F7FB5"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7695624B" w14:textId="77777777" w:rsidTr="00F17579">
        <w:trPr>
          <w:jc w:val="center"/>
        </w:trPr>
        <w:tc>
          <w:tcPr>
            <w:tcW w:w="1242" w:type="dxa"/>
          </w:tcPr>
          <w:p w14:paraId="2308C515"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7D6E14"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0F4B8A0"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075BB748"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866</w:t>
            </w:r>
          </w:p>
        </w:tc>
        <w:tc>
          <w:tcPr>
            <w:tcW w:w="6469" w:type="dxa"/>
          </w:tcPr>
          <w:p w14:paraId="649300DF"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7F15B59A" w14:textId="77777777" w:rsidTr="00F17579">
        <w:trPr>
          <w:jc w:val="center"/>
        </w:trPr>
        <w:tc>
          <w:tcPr>
            <w:tcW w:w="1242" w:type="dxa"/>
          </w:tcPr>
          <w:p w14:paraId="5BE8DE0A"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9B1D26"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CB9E36A"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12564495"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136</w:t>
            </w:r>
          </w:p>
        </w:tc>
        <w:tc>
          <w:tcPr>
            <w:tcW w:w="6469" w:type="dxa"/>
          </w:tcPr>
          <w:p w14:paraId="1291D143"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46899BD7" w14:textId="77777777" w:rsidTr="00F17579">
        <w:trPr>
          <w:jc w:val="center"/>
        </w:trPr>
        <w:tc>
          <w:tcPr>
            <w:tcW w:w="1242" w:type="dxa"/>
          </w:tcPr>
          <w:p w14:paraId="7EE4D2F9"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lastRenderedPageBreak/>
              <w:t>DN</w:t>
            </w:r>
          </w:p>
        </w:tc>
        <w:tc>
          <w:tcPr>
            <w:tcW w:w="851" w:type="dxa"/>
          </w:tcPr>
          <w:p w14:paraId="2B7E8861"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042B6B3"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0A67B31E"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137</w:t>
            </w:r>
          </w:p>
        </w:tc>
        <w:tc>
          <w:tcPr>
            <w:tcW w:w="6469" w:type="dxa"/>
          </w:tcPr>
          <w:p w14:paraId="474F4151"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4AA21C21" w14:textId="77777777" w:rsidTr="00F17579">
        <w:trPr>
          <w:jc w:val="center"/>
        </w:trPr>
        <w:tc>
          <w:tcPr>
            <w:tcW w:w="1242" w:type="dxa"/>
          </w:tcPr>
          <w:p w14:paraId="282C51A9"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458FF8"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2B0F32F"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696E46F6"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408</w:t>
            </w:r>
          </w:p>
        </w:tc>
        <w:tc>
          <w:tcPr>
            <w:tcW w:w="6469" w:type="dxa"/>
          </w:tcPr>
          <w:p w14:paraId="46A532FE"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6538AC" w14:paraId="26BBDF9B" w14:textId="77777777" w:rsidTr="00F17579">
        <w:trPr>
          <w:jc w:val="center"/>
        </w:trPr>
        <w:tc>
          <w:tcPr>
            <w:tcW w:w="1242" w:type="dxa"/>
          </w:tcPr>
          <w:p w14:paraId="481E005E"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0102F2"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BDACDDD"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541869DB"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608</w:t>
            </w:r>
          </w:p>
        </w:tc>
        <w:tc>
          <w:tcPr>
            <w:tcW w:w="6469" w:type="dxa"/>
          </w:tcPr>
          <w:p w14:paraId="47A1D6D7"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69C9D728" w14:textId="77777777" w:rsidTr="00F17579">
        <w:trPr>
          <w:jc w:val="center"/>
        </w:trPr>
        <w:tc>
          <w:tcPr>
            <w:tcW w:w="1242" w:type="dxa"/>
          </w:tcPr>
          <w:p w14:paraId="107E0D8F"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DAEF08"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4010D5B5"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60E34563"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905</w:t>
            </w:r>
          </w:p>
        </w:tc>
        <w:tc>
          <w:tcPr>
            <w:tcW w:w="6469" w:type="dxa"/>
          </w:tcPr>
          <w:p w14:paraId="09E9CF7E"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299CF54F" w14:textId="77777777" w:rsidTr="00F17579">
        <w:trPr>
          <w:jc w:val="center"/>
        </w:trPr>
        <w:tc>
          <w:tcPr>
            <w:tcW w:w="1242" w:type="dxa"/>
          </w:tcPr>
          <w:p w14:paraId="7F50172F"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96575E"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8A27D34"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7CA9F560"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951</w:t>
            </w:r>
          </w:p>
        </w:tc>
        <w:tc>
          <w:tcPr>
            <w:tcW w:w="6469" w:type="dxa"/>
          </w:tcPr>
          <w:p w14:paraId="1F375AA4"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254806D3" w14:textId="77777777" w:rsidTr="00F17579">
        <w:trPr>
          <w:jc w:val="center"/>
        </w:trPr>
        <w:tc>
          <w:tcPr>
            <w:tcW w:w="1242" w:type="dxa"/>
          </w:tcPr>
          <w:p w14:paraId="057BA63A"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A4C054"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2735EBD"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6F0634D3"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233</w:t>
            </w:r>
          </w:p>
        </w:tc>
        <w:tc>
          <w:tcPr>
            <w:tcW w:w="6469" w:type="dxa"/>
          </w:tcPr>
          <w:p w14:paraId="5C257D62"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0B96AF4C" w14:textId="77777777" w:rsidTr="00F17579">
        <w:trPr>
          <w:jc w:val="center"/>
        </w:trPr>
        <w:tc>
          <w:tcPr>
            <w:tcW w:w="1242" w:type="dxa"/>
          </w:tcPr>
          <w:p w14:paraId="573A878B"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6ED6DB"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63576F5"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2C218852"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355</w:t>
            </w:r>
          </w:p>
        </w:tc>
        <w:tc>
          <w:tcPr>
            <w:tcW w:w="6469" w:type="dxa"/>
          </w:tcPr>
          <w:p w14:paraId="1D777A2C"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538AC" w14:paraId="4D9DC150" w14:textId="77777777" w:rsidTr="00F17579">
        <w:trPr>
          <w:jc w:val="center"/>
        </w:trPr>
        <w:tc>
          <w:tcPr>
            <w:tcW w:w="1242" w:type="dxa"/>
          </w:tcPr>
          <w:p w14:paraId="2ECFAAC3"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D6BE7F"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C570F2A"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52ED9001"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524</w:t>
            </w:r>
          </w:p>
        </w:tc>
        <w:tc>
          <w:tcPr>
            <w:tcW w:w="6469" w:type="dxa"/>
          </w:tcPr>
          <w:p w14:paraId="7EBA56B8"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538AC" w14:paraId="76B2D4E3" w14:textId="77777777" w:rsidTr="00F17579">
        <w:trPr>
          <w:jc w:val="center"/>
        </w:trPr>
        <w:tc>
          <w:tcPr>
            <w:tcW w:w="1242" w:type="dxa"/>
          </w:tcPr>
          <w:p w14:paraId="380DE644"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8478E21"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C245025"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58237235"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469" w:type="dxa"/>
          </w:tcPr>
          <w:p w14:paraId="62E14221" w14:textId="77777777" w:rsidR="006538AC" w:rsidRDefault="006538AC" w:rsidP="00F1757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Afumați</w:t>
            </w:r>
            <w:proofErr w:type="spellEnd"/>
          </w:p>
        </w:tc>
      </w:tr>
      <w:tr w:rsidR="006538AC" w14:paraId="6514505D" w14:textId="77777777" w:rsidTr="00F17579">
        <w:trPr>
          <w:jc w:val="center"/>
        </w:trPr>
        <w:tc>
          <w:tcPr>
            <w:tcW w:w="1242" w:type="dxa"/>
          </w:tcPr>
          <w:p w14:paraId="459DEDB1"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B4886D" w14:textId="77777777" w:rsidR="006538A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66E2915E" w14:textId="77777777" w:rsidR="006538AC" w:rsidRPr="00760283"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1CEF9FD6" w14:textId="77777777" w:rsidR="006538AC" w:rsidRPr="00E1681C" w:rsidRDefault="006538AC" w:rsidP="00F17579">
            <w:pPr>
              <w:pStyle w:val="NormalWeb"/>
              <w:spacing w:before="0" w:after="0"/>
              <w:jc w:val="center"/>
              <w:rPr>
                <w:rFonts w:ascii="Arial" w:hAnsi="Arial" w:cs="Arial"/>
                <w:sz w:val="20"/>
                <w:szCs w:val="20"/>
                <w:lang w:val="pt-BR"/>
              </w:rPr>
            </w:pPr>
            <w:r>
              <w:rPr>
                <w:rFonts w:ascii="Arial" w:hAnsi="Arial" w:cs="Arial"/>
                <w:sz w:val="20"/>
                <w:szCs w:val="20"/>
                <w:lang w:val="pt-BR"/>
              </w:rPr>
              <w:t>629</w:t>
            </w:r>
          </w:p>
        </w:tc>
        <w:tc>
          <w:tcPr>
            <w:tcW w:w="6469" w:type="dxa"/>
          </w:tcPr>
          <w:p w14:paraId="2FD3A2AB" w14:textId="77777777" w:rsidR="006538AC" w:rsidRDefault="006538AC" w:rsidP="00F1757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575BDC3F" w14:textId="77777777" w:rsidR="006538AC" w:rsidRDefault="006538AC" w:rsidP="006538AC">
      <w:pPr>
        <w:jc w:val="center"/>
        <w:rPr>
          <w:rFonts w:ascii="Arial" w:hAnsi="Arial" w:cs="Arial"/>
          <w:b/>
          <w:noProof/>
          <w:sz w:val="40"/>
          <w:szCs w:val="40"/>
          <w:lang w:val="fr-FR"/>
        </w:rPr>
      </w:pPr>
    </w:p>
    <w:p w14:paraId="7A1D3C44" w14:textId="14103F6D" w:rsidR="006538AC" w:rsidRPr="00C11403" w:rsidRDefault="006538AC" w:rsidP="006538AC">
      <w:pPr>
        <w:jc w:val="center"/>
        <w:rPr>
          <w:noProof/>
        </w:rPr>
      </w:pPr>
      <w:r w:rsidRPr="0010401C">
        <w:rPr>
          <w:rFonts w:ascii="Arial" w:hAnsi="Arial" w:cs="Arial"/>
          <w:b/>
          <w:noProof/>
          <w:sz w:val="40"/>
          <w:szCs w:val="40"/>
          <w:lang w:val="fr-FR"/>
        </w:rPr>
        <w:drawing>
          <wp:inline distT="0" distB="0" distL="0" distR="0" wp14:anchorId="36725B8C" wp14:editId="46144E64">
            <wp:extent cx="5943600" cy="4326255"/>
            <wp:effectExtent l="0" t="0" r="0" b="0"/>
            <wp:docPr id="5204493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326255"/>
                    </a:xfrm>
                    <a:prstGeom prst="rect">
                      <a:avLst/>
                    </a:prstGeom>
                    <a:noFill/>
                    <a:ln>
                      <a:noFill/>
                    </a:ln>
                  </pic:spPr>
                </pic:pic>
              </a:graphicData>
            </a:graphic>
          </wp:inline>
        </w:drawing>
      </w:r>
    </w:p>
    <w:p w14:paraId="4E9E05AC" w14:textId="77777777" w:rsidR="006538AC" w:rsidRPr="004C4798" w:rsidRDefault="006538AC" w:rsidP="006538A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11+540 – km 18+330</w:t>
      </w:r>
    </w:p>
    <w:p w14:paraId="1F4C72D3" w14:textId="77777777" w:rsidR="006538AC" w:rsidRDefault="006538AC" w:rsidP="006538AC">
      <w:pPr>
        <w:jc w:val="both"/>
        <w:rPr>
          <w:rFonts w:ascii="Arial" w:hAnsi="Arial" w:cs="Arial"/>
          <w:lang w:val="ro-RO"/>
        </w:rPr>
      </w:pPr>
    </w:p>
    <w:p w14:paraId="52DDCC3D" w14:textId="77777777" w:rsidR="006538AC" w:rsidRPr="000171AB" w:rsidRDefault="006538AC" w:rsidP="006538A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61.516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5.594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1F113DB" w14:textId="77777777" w:rsidR="006538AC" w:rsidRDefault="006538AC" w:rsidP="006538A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30.075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1.908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8938E47" w14:textId="77777777" w:rsidR="006538AC" w:rsidRDefault="006538AC" w:rsidP="006538AC">
      <w:pPr>
        <w:pStyle w:val="NormalWeb"/>
        <w:shd w:val="clear" w:color="auto" w:fill="FFFFFF"/>
        <w:spacing w:before="0" w:after="0"/>
        <w:jc w:val="center"/>
        <w:rPr>
          <w:rFonts w:ascii="Arial" w:hAnsi="Arial" w:cs="Arial"/>
          <w:lang w:val="pt-BR"/>
        </w:rPr>
      </w:pPr>
    </w:p>
    <w:p w14:paraId="06E8478A" w14:textId="77777777" w:rsidR="006538AC" w:rsidRDefault="006538AC" w:rsidP="006538AC">
      <w:pPr>
        <w:pStyle w:val="NormalWeb"/>
        <w:shd w:val="clear" w:color="auto" w:fill="FFFFFF"/>
        <w:spacing w:before="0" w:after="0"/>
        <w:jc w:val="center"/>
        <w:rPr>
          <w:rFonts w:ascii="Arial" w:hAnsi="Arial" w:cs="Arial"/>
          <w:lang w:val="pt-BR"/>
        </w:rPr>
      </w:pPr>
    </w:p>
    <w:p w14:paraId="4DA5E0A2" w14:textId="77777777" w:rsidR="006538AC" w:rsidRDefault="006538AC" w:rsidP="006538AC">
      <w:pPr>
        <w:pStyle w:val="NormalWeb"/>
        <w:shd w:val="clear" w:color="auto" w:fill="FFFFFF"/>
        <w:spacing w:before="0" w:after="0"/>
        <w:jc w:val="center"/>
        <w:rPr>
          <w:rFonts w:ascii="Arial" w:hAnsi="Arial" w:cs="Arial"/>
          <w:lang w:val="pt-BR"/>
        </w:rPr>
      </w:pPr>
    </w:p>
    <w:p w14:paraId="0FC60BD8" w14:textId="77777777" w:rsidR="006538AC" w:rsidRDefault="006538AC" w:rsidP="006538AC">
      <w:pPr>
        <w:pStyle w:val="NormalWeb"/>
        <w:shd w:val="clear" w:color="auto" w:fill="FFFFFF"/>
        <w:spacing w:before="0" w:after="0"/>
        <w:jc w:val="center"/>
        <w:rPr>
          <w:rFonts w:ascii="Arial" w:hAnsi="Arial" w:cs="Arial"/>
          <w:lang w:val="pt-BR"/>
        </w:rPr>
      </w:pPr>
      <w:r>
        <w:rPr>
          <w:rFonts w:ascii="Arial" w:hAnsi="Arial" w:cs="Arial"/>
          <w:lang w:val="pt-BR"/>
        </w:rPr>
        <w:lastRenderedPageBreak/>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538AC" w14:paraId="09E64783" w14:textId="77777777" w:rsidTr="00F17579">
        <w:trPr>
          <w:jc w:val="center"/>
        </w:trPr>
        <w:tc>
          <w:tcPr>
            <w:tcW w:w="2432" w:type="dxa"/>
            <w:vAlign w:val="center"/>
          </w:tcPr>
          <w:p w14:paraId="3BC10CF9"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781B8C70"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3E798AD"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6D90594"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EB7EBB5"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0DA8326"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538AC" w14:paraId="2B370644" w14:textId="77777777" w:rsidTr="00F17579">
        <w:trPr>
          <w:jc w:val="center"/>
        </w:trPr>
        <w:tc>
          <w:tcPr>
            <w:tcW w:w="2432" w:type="dxa"/>
            <w:vAlign w:val="bottom"/>
          </w:tcPr>
          <w:p w14:paraId="6252260F" w14:textId="77777777" w:rsidR="006538AC" w:rsidRDefault="006538AC" w:rsidP="00F17579">
            <w:pPr>
              <w:jc w:val="center"/>
              <w:rPr>
                <w:rFonts w:ascii="Arial" w:hAnsi="Arial" w:cs="Arial"/>
                <w:sz w:val="20"/>
                <w:szCs w:val="20"/>
                <w:lang w:val="ro-RO"/>
              </w:rPr>
            </w:pPr>
            <w:r>
              <w:rPr>
                <w:rFonts w:ascii="Arial" w:hAnsi="Arial" w:cs="Arial"/>
                <w:sz w:val="20"/>
                <w:szCs w:val="20"/>
              </w:rPr>
              <w:t>AFUMAŢI</w:t>
            </w:r>
          </w:p>
        </w:tc>
        <w:tc>
          <w:tcPr>
            <w:tcW w:w="864" w:type="dxa"/>
            <w:vAlign w:val="bottom"/>
          </w:tcPr>
          <w:p w14:paraId="048AF381" w14:textId="77777777" w:rsidR="006538AC" w:rsidRDefault="006538AC" w:rsidP="00F17579">
            <w:pPr>
              <w:jc w:val="center"/>
              <w:rPr>
                <w:rFonts w:ascii="Arial" w:hAnsi="Arial" w:cs="Arial"/>
                <w:sz w:val="20"/>
                <w:szCs w:val="20"/>
                <w:lang w:val="ro-RO"/>
              </w:rPr>
            </w:pPr>
            <w:r>
              <w:rPr>
                <w:rFonts w:ascii="Arial" w:hAnsi="Arial" w:cs="Arial"/>
                <w:sz w:val="20"/>
                <w:szCs w:val="20"/>
              </w:rPr>
              <w:t>IF</w:t>
            </w:r>
          </w:p>
        </w:tc>
        <w:tc>
          <w:tcPr>
            <w:tcW w:w="1370" w:type="dxa"/>
            <w:vAlign w:val="bottom"/>
          </w:tcPr>
          <w:p w14:paraId="61AC5E79" w14:textId="77777777" w:rsidR="006538AC" w:rsidRDefault="006538AC" w:rsidP="00F17579">
            <w:pPr>
              <w:jc w:val="center"/>
              <w:rPr>
                <w:rFonts w:ascii="Arial" w:hAnsi="Arial" w:cs="Arial"/>
                <w:sz w:val="20"/>
                <w:szCs w:val="20"/>
                <w:lang w:val="ro-RO"/>
              </w:rPr>
            </w:pPr>
            <w:r>
              <w:rPr>
                <w:rFonts w:ascii="Arial" w:hAnsi="Arial" w:cs="Arial"/>
                <w:sz w:val="20"/>
                <w:szCs w:val="20"/>
              </w:rPr>
              <w:t>8748</w:t>
            </w:r>
          </w:p>
        </w:tc>
        <w:tc>
          <w:tcPr>
            <w:tcW w:w="1356" w:type="dxa"/>
          </w:tcPr>
          <w:p w14:paraId="2CB13428" w14:textId="77777777" w:rsidR="006538AC" w:rsidRPr="005B61BE" w:rsidRDefault="006538AC" w:rsidP="00F17579">
            <w:pPr>
              <w:jc w:val="center"/>
              <w:rPr>
                <w:rFonts w:ascii="Arial" w:hAnsi="Arial" w:cs="Arial"/>
                <w:sz w:val="20"/>
                <w:szCs w:val="20"/>
                <w:lang w:val="ro-RO"/>
              </w:rPr>
            </w:pPr>
            <w:r>
              <w:rPr>
                <w:rFonts w:ascii="Arial" w:hAnsi="Arial" w:cs="Arial"/>
                <w:sz w:val="20"/>
                <w:szCs w:val="20"/>
                <w:lang w:val="ro-RO"/>
              </w:rPr>
              <w:t>5386</w:t>
            </w:r>
          </w:p>
        </w:tc>
        <w:tc>
          <w:tcPr>
            <w:tcW w:w="1701" w:type="dxa"/>
            <w:vAlign w:val="bottom"/>
          </w:tcPr>
          <w:p w14:paraId="252AA119" w14:textId="77777777" w:rsidR="006538AC" w:rsidRDefault="006538AC" w:rsidP="00F17579">
            <w:pPr>
              <w:suppressAutoHyphens w:val="0"/>
              <w:jc w:val="center"/>
              <w:rPr>
                <w:rFonts w:ascii="Arial" w:hAnsi="Arial" w:cs="Arial"/>
                <w:sz w:val="20"/>
                <w:szCs w:val="20"/>
                <w:lang w:val="ro-RO" w:eastAsia="ro-RO"/>
              </w:rPr>
            </w:pPr>
            <w:r>
              <w:rPr>
                <w:rFonts w:ascii="Arial" w:hAnsi="Arial" w:cs="Arial"/>
                <w:sz w:val="20"/>
                <w:szCs w:val="20"/>
              </w:rPr>
              <w:t>3018</w:t>
            </w:r>
          </w:p>
        </w:tc>
        <w:tc>
          <w:tcPr>
            <w:tcW w:w="1701" w:type="dxa"/>
          </w:tcPr>
          <w:p w14:paraId="6F730941" w14:textId="77777777" w:rsidR="006538AC" w:rsidRPr="00492178" w:rsidRDefault="006538AC" w:rsidP="00F17579">
            <w:pPr>
              <w:jc w:val="center"/>
              <w:rPr>
                <w:rFonts w:ascii="Arial" w:hAnsi="Arial" w:cs="Arial"/>
                <w:sz w:val="20"/>
                <w:szCs w:val="20"/>
                <w:lang w:val="ro-RO"/>
              </w:rPr>
            </w:pPr>
            <w:r>
              <w:rPr>
                <w:rFonts w:ascii="Arial" w:hAnsi="Arial" w:cs="Arial"/>
                <w:sz w:val="20"/>
                <w:szCs w:val="20"/>
                <w:lang w:val="ro-RO"/>
              </w:rPr>
              <w:t>1807</w:t>
            </w:r>
          </w:p>
        </w:tc>
      </w:tr>
      <w:tr w:rsidR="006538AC" w14:paraId="38B7BA2B" w14:textId="77777777" w:rsidTr="00F17579">
        <w:trPr>
          <w:jc w:val="center"/>
        </w:trPr>
        <w:tc>
          <w:tcPr>
            <w:tcW w:w="2432" w:type="dxa"/>
            <w:vAlign w:val="bottom"/>
          </w:tcPr>
          <w:p w14:paraId="78F817B8" w14:textId="77777777" w:rsidR="006538AC" w:rsidRDefault="006538AC" w:rsidP="00F17579">
            <w:pPr>
              <w:jc w:val="center"/>
              <w:rPr>
                <w:rFonts w:ascii="Arial" w:hAnsi="Arial" w:cs="Arial"/>
                <w:sz w:val="20"/>
                <w:szCs w:val="20"/>
              </w:rPr>
            </w:pPr>
            <w:r>
              <w:rPr>
                <w:rFonts w:ascii="Arial" w:hAnsi="Arial" w:cs="Arial"/>
                <w:sz w:val="20"/>
                <w:szCs w:val="20"/>
              </w:rPr>
              <w:t>GĂNEASA</w:t>
            </w:r>
          </w:p>
        </w:tc>
        <w:tc>
          <w:tcPr>
            <w:tcW w:w="864" w:type="dxa"/>
            <w:vAlign w:val="bottom"/>
          </w:tcPr>
          <w:p w14:paraId="60B2F6D0" w14:textId="77777777" w:rsidR="006538AC" w:rsidRDefault="006538AC" w:rsidP="00F17579">
            <w:pPr>
              <w:jc w:val="center"/>
              <w:rPr>
                <w:rFonts w:ascii="Arial" w:hAnsi="Arial" w:cs="Arial"/>
                <w:sz w:val="20"/>
                <w:szCs w:val="20"/>
              </w:rPr>
            </w:pPr>
            <w:r>
              <w:rPr>
                <w:rFonts w:ascii="Arial" w:hAnsi="Arial" w:cs="Arial"/>
                <w:sz w:val="20"/>
                <w:szCs w:val="20"/>
              </w:rPr>
              <w:t>IF</w:t>
            </w:r>
          </w:p>
        </w:tc>
        <w:tc>
          <w:tcPr>
            <w:tcW w:w="1370" w:type="dxa"/>
            <w:vAlign w:val="bottom"/>
          </w:tcPr>
          <w:p w14:paraId="4CB364E6" w14:textId="77777777" w:rsidR="006538AC" w:rsidRDefault="006538AC" w:rsidP="00F17579">
            <w:pPr>
              <w:jc w:val="center"/>
              <w:rPr>
                <w:rFonts w:ascii="Arial" w:hAnsi="Arial" w:cs="Arial"/>
                <w:sz w:val="20"/>
                <w:szCs w:val="20"/>
              </w:rPr>
            </w:pPr>
            <w:r>
              <w:rPr>
                <w:rFonts w:ascii="Arial" w:hAnsi="Arial" w:cs="Arial"/>
                <w:sz w:val="20"/>
                <w:szCs w:val="20"/>
              </w:rPr>
              <w:t>5402</w:t>
            </w:r>
          </w:p>
        </w:tc>
        <w:tc>
          <w:tcPr>
            <w:tcW w:w="1356" w:type="dxa"/>
          </w:tcPr>
          <w:p w14:paraId="1932B582" w14:textId="77777777" w:rsidR="006538AC" w:rsidRDefault="006538AC" w:rsidP="00F17579">
            <w:pPr>
              <w:jc w:val="center"/>
              <w:rPr>
                <w:rFonts w:ascii="Arial" w:hAnsi="Arial" w:cs="Arial"/>
                <w:sz w:val="20"/>
                <w:szCs w:val="20"/>
                <w:lang w:val="ro-RO"/>
              </w:rPr>
            </w:pPr>
            <w:r>
              <w:rPr>
                <w:rFonts w:ascii="Arial" w:hAnsi="Arial" w:cs="Arial"/>
                <w:sz w:val="20"/>
                <w:szCs w:val="20"/>
                <w:lang w:val="ro-RO"/>
              </w:rPr>
              <w:t>29</w:t>
            </w:r>
          </w:p>
        </w:tc>
        <w:tc>
          <w:tcPr>
            <w:tcW w:w="1701" w:type="dxa"/>
            <w:vAlign w:val="bottom"/>
          </w:tcPr>
          <w:p w14:paraId="4969E98F" w14:textId="77777777" w:rsidR="006538AC" w:rsidRDefault="006538AC" w:rsidP="00F17579">
            <w:pPr>
              <w:suppressAutoHyphens w:val="0"/>
              <w:jc w:val="center"/>
              <w:rPr>
                <w:rFonts w:ascii="Arial" w:hAnsi="Arial" w:cs="Arial"/>
                <w:sz w:val="20"/>
                <w:szCs w:val="20"/>
                <w:lang w:val="ro-RO" w:eastAsia="ro-RO"/>
              </w:rPr>
            </w:pPr>
            <w:r>
              <w:rPr>
                <w:rFonts w:ascii="Arial" w:hAnsi="Arial" w:cs="Arial"/>
                <w:sz w:val="20"/>
                <w:szCs w:val="20"/>
              </w:rPr>
              <w:t>1916</w:t>
            </w:r>
          </w:p>
        </w:tc>
        <w:tc>
          <w:tcPr>
            <w:tcW w:w="1701" w:type="dxa"/>
          </w:tcPr>
          <w:p w14:paraId="7F31E8AA" w14:textId="77777777" w:rsidR="006538AC" w:rsidRDefault="006538AC" w:rsidP="00F17579">
            <w:pPr>
              <w:jc w:val="center"/>
              <w:rPr>
                <w:rFonts w:ascii="Arial" w:hAnsi="Arial" w:cs="Arial"/>
                <w:sz w:val="20"/>
                <w:szCs w:val="20"/>
                <w:lang w:val="ro-RO"/>
              </w:rPr>
            </w:pPr>
            <w:r>
              <w:rPr>
                <w:rFonts w:ascii="Arial" w:hAnsi="Arial" w:cs="Arial"/>
                <w:sz w:val="20"/>
                <w:szCs w:val="20"/>
                <w:lang w:val="ro-RO"/>
              </w:rPr>
              <w:t>10</w:t>
            </w:r>
          </w:p>
        </w:tc>
      </w:tr>
      <w:tr w:rsidR="006538AC" w14:paraId="7D65E320" w14:textId="77777777" w:rsidTr="00F17579">
        <w:trPr>
          <w:jc w:val="center"/>
        </w:trPr>
        <w:tc>
          <w:tcPr>
            <w:tcW w:w="2432" w:type="dxa"/>
            <w:vAlign w:val="bottom"/>
          </w:tcPr>
          <w:p w14:paraId="7B6DD98F" w14:textId="77777777" w:rsidR="006538AC" w:rsidRDefault="006538AC" w:rsidP="00F17579">
            <w:pPr>
              <w:jc w:val="center"/>
              <w:rPr>
                <w:rFonts w:ascii="Arial" w:hAnsi="Arial" w:cs="Arial"/>
                <w:sz w:val="20"/>
                <w:szCs w:val="20"/>
              </w:rPr>
            </w:pPr>
            <w:r>
              <w:rPr>
                <w:rFonts w:ascii="Arial" w:hAnsi="Arial" w:cs="Arial"/>
                <w:sz w:val="20"/>
                <w:szCs w:val="20"/>
              </w:rPr>
              <w:t>VOLUNTARI</w:t>
            </w:r>
          </w:p>
        </w:tc>
        <w:tc>
          <w:tcPr>
            <w:tcW w:w="864" w:type="dxa"/>
            <w:vAlign w:val="bottom"/>
          </w:tcPr>
          <w:p w14:paraId="40405044" w14:textId="77777777" w:rsidR="006538AC" w:rsidRDefault="006538AC" w:rsidP="00F17579">
            <w:pPr>
              <w:jc w:val="center"/>
              <w:rPr>
                <w:rFonts w:ascii="Arial" w:hAnsi="Arial" w:cs="Arial"/>
                <w:sz w:val="20"/>
                <w:szCs w:val="20"/>
              </w:rPr>
            </w:pPr>
            <w:r>
              <w:rPr>
                <w:rFonts w:ascii="Arial" w:hAnsi="Arial" w:cs="Arial"/>
                <w:sz w:val="20"/>
                <w:szCs w:val="20"/>
              </w:rPr>
              <w:t>IF</w:t>
            </w:r>
          </w:p>
        </w:tc>
        <w:tc>
          <w:tcPr>
            <w:tcW w:w="1370" w:type="dxa"/>
            <w:vAlign w:val="bottom"/>
          </w:tcPr>
          <w:p w14:paraId="7E540A5B" w14:textId="77777777" w:rsidR="006538AC" w:rsidRDefault="006538AC" w:rsidP="00F17579">
            <w:pPr>
              <w:suppressAutoHyphens w:val="0"/>
              <w:jc w:val="center"/>
              <w:rPr>
                <w:rFonts w:ascii="Arial" w:hAnsi="Arial" w:cs="Arial"/>
                <w:sz w:val="20"/>
                <w:szCs w:val="20"/>
              </w:rPr>
            </w:pPr>
            <w:r>
              <w:rPr>
                <w:rFonts w:ascii="Arial" w:hAnsi="Arial" w:cs="Arial"/>
                <w:sz w:val="20"/>
                <w:szCs w:val="20"/>
              </w:rPr>
              <w:t>47366</w:t>
            </w:r>
          </w:p>
        </w:tc>
        <w:tc>
          <w:tcPr>
            <w:tcW w:w="1356" w:type="dxa"/>
          </w:tcPr>
          <w:p w14:paraId="791E3419" w14:textId="77777777" w:rsidR="006538AC" w:rsidRDefault="006538AC" w:rsidP="00F17579">
            <w:pPr>
              <w:jc w:val="center"/>
              <w:rPr>
                <w:rFonts w:ascii="Arial" w:hAnsi="Arial" w:cs="Arial"/>
                <w:sz w:val="20"/>
                <w:szCs w:val="20"/>
                <w:lang w:val="ro-RO"/>
              </w:rPr>
            </w:pPr>
            <w:r>
              <w:rPr>
                <w:rFonts w:ascii="Arial" w:hAnsi="Arial" w:cs="Arial"/>
                <w:sz w:val="20"/>
                <w:szCs w:val="20"/>
                <w:lang w:val="ro-RO"/>
              </w:rPr>
              <w:t>179</w:t>
            </w:r>
          </w:p>
        </w:tc>
        <w:tc>
          <w:tcPr>
            <w:tcW w:w="1701" w:type="dxa"/>
            <w:vAlign w:val="bottom"/>
          </w:tcPr>
          <w:p w14:paraId="16C1AAC8" w14:textId="77777777" w:rsidR="006538AC" w:rsidRPr="006D3383" w:rsidRDefault="006538AC" w:rsidP="00F17579">
            <w:pPr>
              <w:suppressAutoHyphens w:val="0"/>
              <w:jc w:val="center"/>
              <w:rPr>
                <w:rFonts w:ascii="Arial" w:hAnsi="Arial" w:cs="Arial"/>
                <w:sz w:val="20"/>
                <w:szCs w:val="20"/>
              </w:rPr>
            </w:pPr>
            <w:r>
              <w:rPr>
                <w:rFonts w:ascii="Arial" w:hAnsi="Arial" w:cs="Arial"/>
                <w:sz w:val="20"/>
                <w:szCs w:val="20"/>
              </w:rPr>
              <w:t>25141</w:t>
            </w:r>
          </w:p>
        </w:tc>
        <w:tc>
          <w:tcPr>
            <w:tcW w:w="1701" w:type="dxa"/>
          </w:tcPr>
          <w:p w14:paraId="1EC16C56" w14:textId="77777777" w:rsidR="006538AC" w:rsidRDefault="006538AC" w:rsidP="00F17579">
            <w:pPr>
              <w:jc w:val="center"/>
              <w:rPr>
                <w:rFonts w:ascii="Arial" w:hAnsi="Arial" w:cs="Arial"/>
                <w:sz w:val="20"/>
                <w:szCs w:val="20"/>
                <w:lang w:val="ro-RO"/>
              </w:rPr>
            </w:pPr>
            <w:r>
              <w:rPr>
                <w:rFonts w:ascii="Arial" w:hAnsi="Arial" w:cs="Arial"/>
                <w:sz w:val="20"/>
                <w:szCs w:val="20"/>
                <w:lang w:val="ro-RO"/>
              </w:rPr>
              <w:t>91</w:t>
            </w:r>
          </w:p>
        </w:tc>
      </w:tr>
      <w:tr w:rsidR="006538AC" w14:paraId="5066D975" w14:textId="77777777" w:rsidTr="00F17579">
        <w:trPr>
          <w:jc w:val="center"/>
        </w:trPr>
        <w:tc>
          <w:tcPr>
            <w:tcW w:w="2432" w:type="dxa"/>
            <w:vAlign w:val="center"/>
          </w:tcPr>
          <w:p w14:paraId="48C73231"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CDD6D7A" w14:textId="77777777" w:rsidR="006538AC" w:rsidRDefault="006538AC" w:rsidP="00F17579">
            <w:pPr>
              <w:jc w:val="center"/>
              <w:rPr>
                <w:rFonts w:ascii="Arial" w:hAnsi="Arial" w:cs="Arial"/>
                <w:b/>
                <w:bCs/>
                <w:sz w:val="20"/>
                <w:szCs w:val="20"/>
                <w:lang w:val="ro-RO"/>
              </w:rPr>
            </w:pPr>
          </w:p>
        </w:tc>
        <w:tc>
          <w:tcPr>
            <w:tcW w:w="1370" w:type="dxa"/>
            <w:vAlign w:val="center"/>
          </w:tcPr>
          <w:p w14:paraId="75BD9578"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61516</w:t>
            </w:r>
          </w:p>
        </w:tc>
        <w:tc>
          <w:tcPr>
            <w:tcW w:w="1356" w:type="dxa"/>
          </w:tcPr>
          <w:p w14:paraId="051C069F" w14:textId="77777777" w:rsidR="006538AC" w:rsidRPr="005B61BE" w:rsidRDefault="006538AC" w:rsidP="00F17579">
            <w:pPr>
              <w:jc w:val="center"/>
              <w:rPr>
                <w:rFonts w:ascii="Arial" w:hAnsi="Arial" w:cs="Arial"/>
                <w:b/>
                <w:bCs/>
                <w:sz w:val="20"/>
                <w:szCs w:val="20"/>
                <w:lang w:val="ro-RO"/>
              </w:rPr>
            </w:pPr>
            <w:r>
              <w:rPr>
                <w:rFonts w:ascii="Arial" w:hAnsi="Arial" w:cs="Arial"/>
                <w:b/>
                <w:bCs/>
                <w:sz w:val="20"/>
                <w:szCs w:val="20"/>
                <w:lang w:val="ro-RO"/>
              </w:rPr>
              <w:t>5594</w:t>
            </w:r>
          </w:p>
        </w:tc>
        <w:tc>
          <w:tcPr>
            <w:tcW w:w="1701" w:type="dxa"/>
            <w:vAlign w:val="center"/>
          </w:tcPr>
          <w:p w14:paraId="1F36B624" w14:textId="77777777" w:rsidR="006538AC" w:rsidRDefault="006538AC" w:rsidP="00F17579">
            <w:pPr>
              <w:jc w:val="center"/>
              <w:rPr>
                <w:rFonts w:ascii="Arial" w:hAnsi="Arial" w:cs="Arial"/>
                <w:b/>
                <w:bCs/>
                <w:sz w:val="20"/>
                <w:szCs w:val="20"/>
                <w:lang w:val="ro-RO"/>
              </w:rPr>
            </w:pPr>
            <w:r>
              <w:rPr>
                <w:rFonts w:ascii="Arial" w:hAnsi="Arial" w:cs="Arial"/>
                <w:b/>
                <w:bCs/>
                <w:sz w:val="20"/>
                <w:szCs w:val="20"/>
                <w:lang w:val="ro-RO"/>
              </w:rPr>
              <w:t>30075</w:t>
            </w:r>
          </w:p>
        </w:tc>
        <w:tc>
          <w:tcPr>
            <w:tcW w:w="1701" w:type="dxa"/>
          </w:tcPr>
          <w:p w14:paraId="10F63549" w14:textId="77777777" w:rsidR="006538AC" w:rsidRPr="005B61BE" w:rsidRDefault="006538AC" w:rsidP="00F17579">
            <w:pPr>
              <w:jc w:val="center"/>
              <w:rPr>
                <w:rFonts w:ascii="Arial" w:hAnsi="Arial" w:cs="Arial"/>
                <w:b/>
                <w:bCs/>
                <w:sz w:val="20"/>
                <w:szCs w:val="20"/>
                <w:lang w:val="ro-RO"/>
              </w:rPr>
            </w:pPr>
            <w:r>
              <w:rPr>
                <w:rFonts w:ascii="Arial" w:hAnsi="Arial" w:cs="Arial"/>
                <w:b/>
                <w:bCs/>
                <w:sz w:val="20"/>
                <w:szCs w:val="20"/>
                <w:lang w:val="ro-RO"/>
              </w:rPr>
              <w:t>1908</w:t>
            </w:r>
          </w:p>
        </w:tc>
      </w:tr>
    </w:tbl>
    <w:p w14:paraId="14B1303A" w14:textId="77777777" w:rsidR="006538AC" w:rsidRDefault="006538AC" w:rsidP="006538AC">
      <w:pPr>
        <w:jc w:val="both"/>
        <w:rPr>
          <w:rFonts w:ascii="Arial" w:hAnsi="Arial" w:cs="Arial"/>
          <w:sz w:val="28"/>
          <w:szCs w:val="28"/>
          <w:lang w:val="ro-RO"/>
        </w:rPr>
      </w:pPr>
    </w:p>
    <w:p w14:paraId="6C93E8ED" w14:textId="77777777" w:rsidR="006538AC" w:rsidRPr="004C4798" w:rsidRDefault="006538AC" w:rsidP="006538A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15BAD5C" w14:textId="77777777" w:rsidR="006538AC" w:rsidRDefault="006538AC" w:rsidP="006538A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35164D35" w14:textId="77777777" w:rsidR="006538AC" w:rsidRDefault="006538AC" w:rsidP="006538AC">
      <w:pPr>
        <w:jc w:val="center"/>
        <w:rPr>
          <w:rFonts w:ascii="Arial" w:hAnsi="Arial" w:cs="Arial"/>
          <w:lang w:eastAsia="en-US"/>
        </w:rPr>
      </w:pPr>
    </w:p>
    <w:p w14:paraId="339CB93B" w14:textId="77777777" w:rsidR="006538AC" w:rsidRPr="004C4798" w:rsidRDefault="006538AC" w:rsidP="006538A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538AC" w:rsidRPr="00E574C0" w14:paraId="5236E0E2" w14:textId="77777777" w:rsidTr="00F17579">
        <w:trPr>
          <w:jc w:val="center"/>
        </w:trPr>
        <w:tc>
          <w:tcPr>
            <w:tcW w:w="3284" w:type="dxa"/>
          </w:tcPr>
          <w:p w14:paraId="1E7ADCA6" w14:textId="77777777" w:rsidR="006538AC" w:rsidRPr="00E574C0" w:rsidRDefault="006538AC" w:rsidP="00F1757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A6F7DB8" w14:textId="77777777" w:rsidR="006538AC" w:rsidRPr="00E574C0" w:rsidRDefault="006538AC" w:rsidP="00F1757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538AC" w:rsidRPr="00E574C0" w14:paraId="7FA12B46" w14:textId="77777777" w:rsidTr="00F17579">
        <w:trPr>
          <w:jc w:val="center"/>
        </w:trPr>
        <w:tc>
          <w:tcPr>
            <w:tcW w:w="3284" w:type="dxa"/>
          </w:tcPr>
          <w:p w14:paraId="1E5E28F4" w14:textId="77777777" w:rsidR="006538AC" w:rsidRPr="00E574C0" w:rsidRDefault="006538AC" w:rsidP="00F1757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D55CCDE" w14:textId="77777777" w:rsidR="006538AC" w:rsidRPr="00E574C0" w:rsidRDefault="006538AC" w:rsidP="00F17579">
            <w:pPr>
              <w:jc w:val="center"/>
              <w:rPr>
                <w:rFonts w:ascii="Arial" w:hAnsi="Arial" w:cs="Arial"/>
                <w:sz w:val="20"/>
                <w:szCs w:val="20"/>
                <w:lang w:val="ro-RO"/>
              </w:rPr>
            </w:pPr>
            <w:r>
              <w:rPr>
                <w:rFonts w:ascii="Arial" w:hAnsi="Arial" w:cs="Arial"/>
                <w:sz w:val="20"/>
                <w:szCs w:val="20"/>
                <w:lang w:val="ro-RO"/>
              </w:rPr>
              <w:t>10</w:t>
            </w:r>
          </w:p>
        </w:tc>
      </w:tr>
      <w:tr w:rsidR="006538AC" w:rsidRPr="00E574C0" w14:paraId="3D8B4EC0" w14:textId="77777777" w:rsidTr="00F17579">
        <w:trPr>
          <w:jc w:val="center"/>
        </w:trPr>
        <w:tc>
          <w:tcPr>
            <w:tcW w:w="3284" w:type="dxa"/>
          </w:tcPr>
          <w:p w14:paraId="65061955" w14:textId="77777777" w:rsidR="006538AC" w:rsidRPr="00E574C0" w:rsidRDefault="006538AC" w:rsidP="00F1757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606CA4A" w14:textId="77777777" w:rsidR="006538AC" w:rsidRPr="00E574C0" w:rsidRDefault="006538AC" w:rsidP="00F17579">
            <w:pPr>
              <w:jc w:val="center"/>
              <w:rPr>
                <w:rFonts w:ascii="Arial" w:hAnsi="Arial" w:cs="Arial"/>
                <w:sz w:val="20"/>
                <w:szCs w:val="20"/>
                <w:lang w:val="ro-RO"/>
              </w:rPr>
            </w:pPr>
            <w:r>
              <w:rPr>
                <w:rFonts w:ascii="Arial" w:hAnsi="Arial" w:cs="Arial"/>
                <w:sz w:val="20"/>
                <w:szCs w:val="20"/>
                <w:lang w:val="ro-RO"/>
              </w:rPr>
              <w:t>70</w:t>
            </w:r>
          </w:p>
        </w:tc>
      </w:tr>
      <w:tr w:rsidR="006538AC" w:rsidRPr="00E574C0" w14:paraId="0E34C678" w14:textId="77777777" w:rsidTr="00F17579">
        <w:trPr>
          <w:jc w:val="center"/>
        </w:trPr>
        <w:tc>
          <w:tcPr>
            <w:tcW w:w="3284" w:type="dxa"/>
          </w:tcPr>
          <w:p w14:paraId="2458FBBC" w14:textId="77777777" w:rsidR="006538AC" w:rsidRPr="00E574C0" w:rsidRDefault="006538AC" w:rsidP="00F1757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4BE28ED" w14:textId="77777777" w:rsidR="006538AC" w:rsidRPr="00E574C0" w:rsidRDefault="006538AC" w:rsidP="00F1757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9AEB02E" w14:textId="77777777" w:rsidR="006538AC" w:rsidRPr="00FB2E1D" w:rsidRDefault="006538AC" w:rsidP="006538A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lastRenderedPageBreak/>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ED8B952"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6538AC">
        <w:rPr>
          <w:rFonts w:ascii="Arial" w:hAnsi="Arial" w:cs="Arial"/>
          <w:b/>
          <w:lang w:eastAsia="en-US"/>
        </w:rPr>
        <w:t>11</w:t>
      </w:r>
      <w:r w:rsidR="00E826AE" w:rsidRPr="0052391B">
        <w:rPr>
          <w:rFonts w:ascii="Arial" w:hAnsi="Arial" w:cs="Arial"/>
          <w:b/>
          <w:lang w:eastAsia="en-US"/>
        </w:rPr>
        <w:t>+</w:t>
      </w:r>
      <w:r w:rsidR="006538AC">
        <w:rPr>
          <w:rFonts w:ascii="Arial" w:hAnsi="Arial" w:cs="Arial"/>
          <w:b/>
          <w:lang w:eastAsia="en-US"/>
        </w:rPr>
        <w:t>540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w:t>
      </w:r>
      <w:r w:rsidR="006538AC">
        <w:rPr>
          <w:rFonts w:ascii="Arial" w:hAnsi="Arial" w:cs="Arial"/>
          <w:b/>
          <w:lang w:eastAsia="en-US"/>
        </w:rPr>
        <w:t>8</w:t>
      </w:r>
      <w:r w:rsidR="00E8178C" w:rsidRPr="0052391B">
        <w:rPr>
          <w:rFonts w:ascii="Arial" w:hAnsi="Arial" w:cs="Arial"/>
          <w:b/>
          <w:lang w:eastAsia="en-US"/>
        </w:rPr>
        <w:t>+</w:t>
      </w:r>
      <w:r w:rsidR="006538AC">
        <w:rPr>
          <w:rFonts w:ascii="Arial" w:hAnsi="Arial" w:cs="Arial"/>
          <w:b/>
          <w:lang w:eastAsia="en-US"/>
        </w:rPr>
        <w:t>330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lastRenderedPageBreak/>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2F01D2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538AC">
        <w:rPr>
          <w:rFonts w:ascii="Arial" w:hAnsi="Arial" w:cs="Arial"/>
          <w:b/>
          <w:lang w:val="it-IT"/>
        </w:rPr>
        <w:t>11</w:t>
      </w:r>
      <w:r w:rsidR="00E8178C">
        <w:rPr>
          <w:rFonts w:ascii="Arial" w:hAnsi="Arial" w:cs="Arial"/>
          <w:b/>
          <w:lang w:val="it-IT"/>
        </w:rPr>
        <w:t>.</w:t>
      </w:r>
      <w:r w:rsidR="006538AC">
        <w:rPr>
          <w:rFonts w:ascii="Arial" w:hAnsi="Arial" w:cs="Arial"/>
          <w:b/>
          <w:lang w:val="it-IT"/>
        </w:rPr>
        <w:t>540</w:t>
      </w:r>
      <w:r w:rsidR="00E8178C">
        <w:rPr>
          <w:rFonts w:ascii="Arial" w:hAnsi="Arial" w:cs="Arial"/>
          <w:b/>
          <w:lang w:val="it-IT"/>
        </w:rPr>
        <w:t>-km</w:t>
      </w:r>
      <w:r w:rsidR="00A82570">
        <w:rPr>
          <w:rFonts w:ascii="Arial" w:hAnsi="Arial" w:cs="Arial"/>
          <w:b/>
          <w:lang w:val="it-IT"/>
        </w:rPr>
        <w:t>1</w:t>
      </w:r>
      <w:r w:rsidR="006538AC">
        <w:rPr>
          <w:rFonts w:ascii="Arial" w:hAnsi="Arial" w:cs="Arial"/>
          <w:b/>
          <w:lang w:val="it-IT"/>
        </w:rPr>
        <w:t>8</w:t>
      </w:r>
      <w:r w:rsidR="00E8178C">
        <w:rPr>
          <w:rFonts w:ascii="Arial" w:hAnsi="Arial" w:cs="Arial"/>
          <w:b/>
          <w:lang w:val="it-IT"/>
        </w:rPr>
        <w:t>.</w:t>
      </w:r>
      <w:r w:rsidR="006538AC">
        <w:rPr>
          <w:rFonts w:ascii="Arial" w:hAnsi="Arial" w:cs="Arial"/>
          <w:b/>
          <w:lang w:val="it-IT"/>
        </w:rPr>
        <w:t>330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4762B1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538AC">
        <w:rPr>
          <w:rFonts w:ascii="Arial" w:hAnsi="Arial" w:cs="Arial"/>
          <w:lang w:val="pt-BR"/>
        </w:rPr>
        <w:t>DN2_km11+540-km18+330</w:t>
      </w:r>
      <w:r w:rsidR="00E8178C" w:rsidRPr="00E8178C">
        <w:rPr>
          <w:rFonts w:ascii="Arial" w:hAnsi="Arial" w:cs="Arial"/>
          <w:lang w:val="it-IT"/>
        </w:rPr>
        <w:t>, cod identificare RD_RO_00_</w:t>
      </w:r>
      <w:r w:rsidR="00AE7F6E">
        <w:rPr>
          <w:rFonts w:ascii="Arial" w:hAnsi="Arial" w:cs="Arial"/>
          <w:lang w:val="it-IT"/>
        </w:rPr>
        <w:t>4</w:t>
      </w:r>
      <w:r w:rsidR="006538AC">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538AC" w:rsidRPr="00DD6050" w14:paraId="205BDC00" w14:textId="77777777" w:rsidTr="006538AC">
        <w:trPr>
          <w:trHeight w:val="312"/>
          <w:jc w:val="center"/>
        </w:trPr>
        <w:tc>
          <w:tcPr>
            <w:tcW w:w="1580" w:type="dxa"/>
            <w:vMerge w:val="restart"/>
            <w:tcBorders>
              <w:right w:val="single" w:sz="4" w:space="0" w:color="auto"/>
            </w:tcBorders>
            <w:noWrap/>
            <w:vAlign w:val="center"/>
          </w:tcPr>
          <w:p w14:paraId="2AFD8301" w14:textId="77777777" w:rsidR="006538AC" w:rsidRPr="00DD6050" w:rsidRDefault="006538AC" w:rsidP="00F1757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A977988" w14:textId="77777777" w:rsidR="006538AC" w:rsidRPr="00DD6050" w:rsidRDefault="006538AC" w:rsidP="00F1757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01E2AC8"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538AC" w:rsidRPr="00DD6050" w14:paraId="3F05C730" w14:textId="77777777" w:rsidTr="006538AC">
        <w:trPr>
          <w:trHeight w:val="636"/>
          <w:jc w:val="center"/>
        </w:trPr>
        <w:tc>
          <w:tcPr>
            <w:tcW w:w="1580" w:type="dxa"/>
            <w:vMerge/>
            <w:tcBorders>
              <w:bottom w:val="single" w:sz="4" w:space="0" w:color="auto"/>
              <w:right w:val="single" w:sz="4" w:space="0" w:color="auto"/>
            </w:tcBorders>
            <w:vAlign w:val="center"/>
            <w:hideMark/>
          </w:tcPr>
          <w:p w14:paraId="7F13BF51" w14:textId="77777777" w:rsidR="006538AC" w:rsidRPr="00DD6050" w:rsidRDefault="006538AC" w:rsidP="00F1757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39F946A" w14:textId="77777777" w:rsidR="006538AC" w:rsidRPr="00DD6050" w:rsidRDefault="006538AC" w:rsidP="00F1757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C0D8871"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E381A09"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94BB3F2"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8431B4F"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17BA215"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D112B" w:rsidRPr="00DD6050" w14:paraId="6A62C238" w14:textId="77777777" w:rsidTr="006538A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BB741D2"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64F6C6" w14:textId="6685D08C"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C5BC97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1746</w:t>
            </w:r>
          </w:p>
        </w:tc>
        <w:tc>
          <w:tcPr>
            <w:tcW w:w="1015" w:type="dxa"/>
            <w:tcBorders>
              <w:top w:val="single" w:sz="8" w:space="0" w:color="auto"/>
              <w:left w:val="nil"/>
              <w:bottom w:val="single" w:sz="4" w:space="0" w:color="auto"/>
              <w:right w:val="single" w:sz="4" w:space="0" w:color="auto"/>
            </w:tcBorders>
            <w:noWrap/>
            <w:vAlign w:val="center"/>
          </w:tcPr>
          <w:p w14:paraId="484CDBA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c>
          <w:tcPr>
            <w:tcW w:w="1274" w:type="dxa"/>
            <w:tcBorders>
              <w:top w:val="single" w:sz="8" w:space="0" w:color="auto"/>
              <w:left w:val="nil"/>
              <w:bottom w:val="single" w:sz="4" w:space="0" w:color="auto"/>
              <w:right w:val="single" w:sz="4" w:space="0" w:color="auto"/>
            </w:tcBorders>
            <w:vAlign w:val="center"/>
          </w:tcPr>
          <w:p w14:paraId="4792A3E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5FA79F4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963B0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2,97</w:t>
            </w:r>
          </w:p>
        </w:tc>
      </w:tr>
      <w:tr w:rsidR="00BD112B" w:rsidRPr="00DD6050" w14:paraId="7F9B29BB" w14:textId="77777777" w:rsidTr="006538A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05FE7BD" w14:textId="77777777" w:rsidR="00BD112B" w:rsidRDefault="00BD112B" w:rsidP="00BD112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A4A031F" w14:textId="77EB5D4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4667E59" w14:textId="2DA2FA58"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1272</w:t>
            </w:r>
          </w:p>
        </w:tc>
        <w:tc>
          <w:tcPr>
            <w:tcW w:w="1015" w:type="dxa"/>
            <w:tcBorders>
              <w:top w:val="single" w:sz="8" w:space="0" w:color="auto"/>
              <w:left w:val="nil"/>
              <w:bottom w:val="single" w:sz="4" w:space="0" w:color="auto"/>
              <w:right w:val="single" w:sz="4" w:space="0" w:color="auto"/>
            </w:tcBorders>
            <w:noWrap/>
            <w:vAlign w:val="center"/>
          </w:tcPr>
          <w:p w14:paraId="2B09FE1D" w14:textId="606ADDE7"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431</w:t>
            </w:r>
          </w:p>
        </w:tc>
        <w:tc>
          <w:tcPr>
            <w:tcW w:w="1274" w:type="dxa"/>
            <w:tcBorders>
              <w:top w:val="single" w:sz="8" w:space="0" w:color="auto"/>
              <w:left w:val="nil"/>
              <w:bottom w:val="single" w:sz="4" w:space="0" w:color="auto"/>
              <w:right w:val="single" w:sz="4" w:space="0" w:color="auto"/>
            </w:tcBorders>
            <w:vAlign w:val="center"/>
          </w:tcPr>
          <w:p w14:paraId="396679F3" w14:textId="7ECFE23F"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2B6129D5" w14:textId="08278A58"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8E9FF4" w14:textId="6FF30465"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2,05</w:t>
            </w:r>
          </w:p>
        </w:tc>
      </w:tr>
      <w:tr w:rsidR="00BD112B" w:rsidRPr="00DD6050" w14:paraId="4AED2C1F" w14:textId="77777777" w:rsidTr="00653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C1E044"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C58F8E" w14:textId="44AC7628"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21284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015" w:type="dxa"/>
            <w:tcBorders>
              <w:top w:val="nil"/>
              <w:left w:val="nil"/>
              <w:bottom w:val="single" w:sz="4" w:space="0" w:color="auto"/>
              <w:right w:val="single" w:sz="4" w:space="0" w:color="auto"/>
            </w:tcBorders>
            <w:noWrap/>
            <w:vAlign w:val="center"/>
          </w:tcPr>
          <w:p w14:paraId="2613290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4818AC7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9DCF7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2CC77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BD112B" w:rsidRPr="00DD6050" w14:paraId="658C45B3" w14:textId="77777777" w:rsidTr="00653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C27FD3"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AE7DF8" w14:textId="079274C8"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23756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6B5BAFE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377745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A5899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9B5EA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D112B" w:rsidRPr="00DD6050" w14:paraId="030986F0" w14:textId="77777777" w:rsidTr="006538A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15AD3F8"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2B92C" w14:textId="6A1DB827"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068BE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0432CCC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2BE5D0C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87DCE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33607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BD112B" w:rsidRPr="00DD6050" w14:paraId="240A36B9" w14:textId="77777777" w:rsidTr="006538A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F8A4B67"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7B7A53" w14:textId="474ADD05"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7108CB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8" w:space="0" w:color="auto"/>
              <w:right w:val="single" w:sz="4" w:space="0" w:color="auto"/>
            </w:tcBorders>
            <w:noWrap/>
            <w:vAlign w:val="center"/>
          </w:tcPr>
          <w:p w14:paraId="50F2CB5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8" w:space="0" w:color="auto"/>
              <w:right w:val="single" w:sz="4" w:space="0" w:color="auto"/>
            </w:tcBorders>
            <w:vAlign w:val="center"/>
          </w:tcPr>
          <w:p w14:paraId="0D6F2BC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7CEE8DE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C80F9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BD112B" w:rsidRPr="00DD6050" w14:paraId="1C326313" w14:textId="77777777" w:rsidTr="006538AC">
        <w:trPr>
          <w:trHeight w:val="315"/>
          <w:jc w:val="center"/>
        </w:trPr>
        <w:tc>
          <w:tcPr>
            <w:tcW w:w="1580" w:type="dxa"/>
            <w:vMerge w:val="restart"/>
            <w:tcBorders>
              <w:top w:val="nil"/>
              <w:left w:val="single" w:sz="8" w:space="0" w:color="auto"/>
              <w:bottom w:val="single" w:sz="8" w:space="0" w:color="000000"/>
              <w:right w:val="nil"/>
            </w:tcBorders>
            <w:vAlign w:val="center"/>
          </w:tcPr>
          <w:p w14:paraId="36E21327"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Găneasa</w:t>
            </w:r>
          </w:p>
        </w:tc>
        <w:tc>
          <w:tcPr>
            <w:tcW w:w="2080" w:type="dxa"/>
            <w:tcBorders>
              <w:top w:val="nil"/>
              <w:left w:val="single" w:sz="8" w:space="0" w:color="auto"/>
              <w:bottom w:val="single" w:sz="4" w:space="0" w:color="auto"/>
              <w:right w:val="single" w:sz="8" w:space="0" w:color="auto"/>
            </w:tcBorders>
            <w:noWrap/>
            <w:vAlign w:val="center"/>
            <w:hideMark/>
          </w:tcPr>
          <w:p w14:paraId="1A057EA3" w14:textId="15DCB749"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D7E0E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7DC8FE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8A814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8DE57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A814C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BD112B" w:rsidRPr="00DD6050" w14:paraId="3A50A751" w14:textId="77777777" w:rsidTr="006538AC">
        <w:trPr>
          <w:trHeight w:val="315"/>
          <w:jc w:val="center"/>
        </w:trPr>
        <w:tc>
          <w:tcPr>
            <w:tcW w:w="1580" w:type="dxa"/>
            <w:vMerge/>
            <w:tcBorders>
              <w:top w:val="nil"/>
              <w:left w:val="single" w:sz="8" w:space="0" w:color="auto"/>
              <w:bottom w:val="single" w:sz="8" w:space="0" w:color="000000"/>
              <w:right w:val="nil"/>
            </w:tcBorders>
            <w:vAlign w:val="center"/>
          </w:tcPr>
          <w:p w14:paraId="580687CB" w14:textId="77777777" w:rsidR="00BD112B" w:rsidRDefault="00BD112B" w:rsidP="00BD112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D946220" w14:textId="1A455B1D"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08514E8" w14:textId="784EAF08" w:rsidR="00BD112B" w:rsidRDefault="00BD112B" w:rsidP="00BD112B">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5C7FD35C" w14:textId="7D9DBAA4"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DC4A6A" w14:textId="270E25C8"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1F7DC1" w14:textId="64CC3B67"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282642" w14:textId="0A0FBEC8"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BD112B" w:rsidRPr="00DD6050" w14:paraId="6FCC2669"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540F93A3"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9FB5D8" w14:textId="353F0A82"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10134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C190A5"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D6E6B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5D5C4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AA2EA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052FBAF1"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05EA8C60"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7E6AA" w14:textId="0FB4EB37"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9F8CC8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CBC09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A867B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0229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CA4E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77698CC1"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132374CA"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441690" w14:textId="4A6FDA24"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922807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A6E2C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575AD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45B75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6488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4E0282EA" w14:textId="77777777" w:rsidTr="006538AC">
        <w:trPr>
          <w:trHeight w:val="312"/>
          <w:jc w:val="center"/>
        </w:trPr>
        <w:tc>
          <w:tcPr>
            <w:tcW w:w="1580" w:type="dxa"/>
            <w:vMerge/>
            <w:tcBorders>
              <w:top w:val="nil"/>
              <w:left w:val="single" w:sz="8" w:space="0" w:color="auto"/>
              <w:bottom w:val="single" w:sz="8" w:space="0" w:color="000000"/>
              <w:right w:val="nil"/>
            </w:tcBorders>
            <w:vAlign w:val="center"/>
          </w:tcPr>
          <w:p w14:paraId="2749B1EA"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3B23C4" w14:textId="4FE00F07"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4D7F42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BEC08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FEDE47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463BEF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A1FA0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25A2C197" w14:textId="77777777" w:rsidTr="006538AC">
        <w:trPr>
          <w:trHeight w:val="315"/>
          <w:jc w:val="center"/>
        </w:trPr>
        <w:tc>
          <w:tcPr>
            <w:tcW w:w="1580" w:type="dxa"/>
            <w:vMerge w:val="restart"/>
            <w:tcBorders>
              <w:top w:val="nil"/>
              <w:left w:val="single" w:sz="8" w:space="0" w:color="auto"/>
              <w:bottom w:val="single" w:sz="8" w:space="0" w:color="000000"/>
              <w:right w:val="nil"/>
            </w:tcBorders>
            <w:vAlign w:val="center"/>
          </w:tcPr>
          <w:p w14:paraId="51651BB4"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Voluntari</w:t>
            </w:r>
          </w:p>
        </w:tc>
        <w:tc>
          <w:tcPr>
            <w:tcW w:w="2080" w:type="dxa"/>
            <w:tcBorders>
              <w:top w:val="nil"/>
              <w:left w:val="single" w:sz="8" w:space="0" w:color="auto"/>
              <w:bottom w:val="single" w:sz="4" w:space="0" w:color="auto"/>
              <w:right w:val="single" w:sz="8" w:space="0" w:color="auto"/>
            </w:tcBorders>
            <w:noWrap/>
            <w:vAlign w:val="center"/>
            <w:hideMark/>
          </w:tcPr>
          <w:p w14:paraId="2EE4BA48" w14:textId="53BAC5B8"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CB399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6D431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B40FD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D08B5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7D5E9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D112B" w:rsidRPr="00DD6050" w14:paraId="2ACED17D" w14:textId="77777777" w:rsidTr="006538AC">
        <w:trPr>
          <w:trHeight w:val="315"/>
          <w:jc w:val="center"/>
        </w:trPr>
        <w:tc>
          <w:tcPr>
            <w:tcW w:w="1580" w:type="dxa"/>
            <w:vMerge/>
            <w:tcBorders>
              <w:top w:val="nil"/>
              <w:left w:val="single" w:sz="8" w:space="0" w:color="auto"/>
              <w:bottom w:val="single" w:sz="8" w:space="0" w:color="000000"/>
              <w:right w:val="nil"/>
            </w:tcBorders>
            <w:vAlign w:val="center"/>
          </w:tcPr>
          <w:p w14:paraId="68817ABE" w14:textId="77777777" w:rsidR="00BD112B" w:rsidRDefault="00BD112B" w:rsidP="00BD112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4EB426" w14:textId="1652A479"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861E993" w14:textId="3FF9314E"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4A8916" w14:textId="55E560D8"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7A0549" w14:textId="5BC11157"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297165" w14:textId="18C30C67"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F03284" w14:textId="0DBF7E13"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BD112B" w:rsidRPr="00DD6050" w14:paraId="0AB8ECFD"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6FE9858F"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B5B8A1" w14:textId="6E3920C1"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278F81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D27115"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5490D9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9B475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0C237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4300CF5C"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73686333"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B28BB3" w14:textId="4699F66B"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A6025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B53CF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F0BCC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85F69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525E85"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61555CBF"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111FDB5C"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2F1139" w14:textId="625070AD"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B45F0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AF10B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F20657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E24AA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576F4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5153443F" w14:textId="77777777" w:rsidTr="006538AC">
        <w:trPr>
          <w:trHeight w:val="312"/>
          <w:jc w:val="center"/>
        </w:trPr>
        <w:tc>
          <w:tcPr>
            <w:tcW w:w="1580" w:type="dxa"/>
            <w:vMerge/>
            <w:tcBorders>
              <w:top w:val="nil"/>
              <w:left w:val="single" w:sz="8" w:space="0" w:color="auto"/>
              <w:bottom w:val="single" w:sz="8" w:space="0" w:color="000000"/>
              <w:right w:val="nil"/>
            </w:tcBorders>
            <w:vAlign w:val="center"/>
          </w:tcPr>
          <w:p w14:paraId="22D3F6B0"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8AB759C" w14:textId="5DEEEA4E"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4CBB9F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A904F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30CE0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5CA8E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C86EE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586975B7" w14:textId="77777777" w:rsidTr="006538AC">
        <w:trPr>
          <w:trHeight w:val="315"/>
          <w:jc w:val="center"/>
        </w:trPr>
        <w:tc>
          <w:tcPr>
            <w:tcW w:w="1580" w:type="dxa"/>
            <w:vMerge w:val="restart"/>
            <w:tcBorders>
              <w:top w:val="nil"/>
              <w:left w:val="single" w:sz="8" w:space="0" w:color="auto"/>
              <w:bottom w:val="single" w:sz="8" w:space="0" w:color="000000"/>
              <w:right w:val="nil"/>
            </w:tcBorders>
            <w:vAlign w:val="center"/>
          </w:tcPr>
          <w:p w14:paraId="026E04CD"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Afumați</w:t>
            </w:r>
          </w:p>
        </w:tc>
        <w:tc>
          <w:tcPr>
            <w:tcW w:w="2080" w:type="dxa"/>
            <w:tcBorders>
              <w:top w:val="nil"/>
              <w:left w:val="single" w:sz="8" w:space="0" w:color="auto"/>
              <w:bottom w:val="single" w:sz="4" w:space="0" w:color="auto"/>
              <w:right w:val="single" w:sz="8" w:space="0" w:color="auto"/>
            </w:tcBorders>
            <w:noWrap/>
            <w:vAlign w:val="center"/>
            <w:hideMark/>
          </w:tcPr>
          <w:p w14:paraId="51BACCC4" w14:textId="542CE55A"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4E601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1746</w:t>
            </w:r>
          </w:p>
        </w:tc>
        <w:tc>
          <w:tcPr>
            <w:tcW w:w="1015" w:type="dxa"/>
            <w:tcBorders>
              <w:top w:val="nil"/>
              <w:left w:val="nil"/>
              <w:bottom w:val="single" w:sz="4" w:space="0" w:color="auto"/>
              <w:right w:val="single" w:sz="4" w:space="0" w:color="auto"/>
            </w:tcBorders>
            <w:noWrap/>
            <w:vAlign w:val="center"/>
          </w:tcPr>
          <w:p w14:paraId="07C7FCA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592</w:t>
            </w:r>
          </w:p>
        </w:tc>
        <w:tc>
          <w:tcPr>
            <w:tcW w:w="1274" w:type="dxa"/>
            <w:tcBorders>
              <w:top w:val="nil"/>
              <w:left w:val="nil"/>
              <w:bottom w:val="single" w:sz="4" w:space="0" w:color="auto"/>
              <w:right w:val="single" w:sz="4" w:space="0" w:color="auto"/>
            </w:tcBorders>
            <w:vAlign w:val="center"/>
          </w:tcPr>
          <w:p w14:paraId="1E34B7B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779870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F03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2,92</w:t>
            </w:r>
          </w:p>
        </w:tc>
      </w:tr>
      <w:tr w:rsidR="00BD112B" w:rsidRPr="00DD6050" w14:paraId="192762C9" w14:textId="77777777" w:rsidTr="006538AC">
        <w:trPr>
          <w:trHeight w:val="315"/>
          <w:jc w:val="center"/>
        </w:trPr>
        <w:tc>
          <w:tcPr>
            <w:tcW w:w="1580" w:type="dxa"/>
            <w:vMerge/>
            <w:tcBorders>
              <w:top w:val="nil"/>
              <w:left w:val="single" w:sz="8" w:space="0" w:color="auto"/>
              <w:bottom w:val="single" w:sz="8" w:space="0" w:color="000000"/>
              <w:right w:val="nil"/>
            </w:tcBorders>
            <w:vAlign w:val="center"/>
          </w:tcPr>
          <w:p w14:paraId="00336FBB" w14:textId="77777777" w:rsidR="00BD112B" w:rsidRDefault="00BD112B" w:rsidP="00BD112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5212ED" w14:textId="7306CD1A"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7ACFE90" w14:textId="01DFB620"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1272</w:t>
            </w:r>
          </w:p>
        </w:tc>
        <w:tc>
          <w:tcPr>
            <w:tcW w:w="1015" w:type="dxa"/>
            <w:tcBorders>
              <w:top w:val="nil"/>
              <w:left w:val="nil"/>
              <w:bottom w:val="single" w:sz="4" w:space="0" w:color="auto"/>
              <w:right w:val="single" w:sz="4" w:space="0" w:color="auto"/>
            </w:tcBorders>
            <w:noWrap/>
            <w:vAlign w:val="center"/>
          </w:tcPr>
          <w:p w14:paraId="42AEDB30" w14:textId="7E5A9049"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431</w:t>
            </w:r>
          </w:p>
        </w:tc>
        <w:tc>
          <w:tcPr>
            <w:tcW w:w="1274" w:type="dxa"/>
            <w:tcBorders>
              <w:top w:val="nil"/>
              <w:left w:val="nil"/>
              <w:bottom w:val="single" w:sz="4" w:space="0" w:color="auto"/>
              <w:right w:val="single" w:sz="4" w:space="0" w:color="auto"/>
            </w:tcBorders>
            <w:vAlign w:val="center"/>
          </w:tcPr>
          <w:p w14:paraId="491BAA76" w14:textId="735E363B"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5674B88" w14:textId="005373FE"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C97201" w14:textId="1C9582CF" w:rsidR="00BD112B" w:rsidRDefault="00BD112B" w:rsidP="00BD112B">
            <w:pPr>
              <w:suppressAutoHyphens w:val="0"/>
              <w:jc w:val="center"/>
              <w:rPr>
                <w:rFonts w:ascii="Open Sans" w:hAnsi="Open Sans" w:cs="Open Sans"/>
                <w:color w:val="000000"/>
                <w:sz w:val="20"/>
                <w:szCs w:val="20"/>
              </w:rPr>
            </w:pPr>
            <w:r>
              <w:rPr>
                <w:rFonts w:ascii="Open Sans" w:hAnsi="Open Sans" w:cs="Open Sans"/>
                <w:color w:val="000000"/>
                <w:sz w:val="20"/>
                <w:szCs w:val="20"/>
              </w:rPr>
              <w:t>2,02</w:t>
            </w:r>
          </w:p>
        </w:tc>
      </w:tr>
      <w:tr w:rsidR="00BD112B" w:rsidRPr="00DD6050" w14:paraId="5BF45C91"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60D5D94D"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FE476D" w14:textId="3C07EBD7"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06DC0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015" w:type="dxa"/>
            <w:tcBorders>
              <w:top w:val="nil"/>
              <w:left w:val="nil"/>
              <w:bottom w:val="single" w:sz="4" w:space="0" w:color="auto"/>
              <w:right w:val="single" w:sz="4" w:space="0" w:color="auto"/>
            </w:tcBorders>
            <w:noWrap/>
            <w:vAlign w:val="center"/>
          </w:tcPr>
          <w:p w14:paraId="763360D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2C17EF3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406D8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B7243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BD112B" w:rsidRPr="00DD6050" w14:paraId="11C7EEE8"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48900EAD"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8FE12E" w14:textId="7BA45BE2"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BE95D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401</w:t>
            </w:r>
          </w:p>
        </w:tc>
        <w:tc>
          <w:tcPr>
            <w:tcW w:w="1015" w:type="dxa"/>
            <w:tcBorders>
              <w:top w:val="nil"/>
              <w:left w:val="nil"/>
              <w:bottom w:val="single" w:sz="4" w:space="0" w:color="auto"/>
              <w:right w:val="single" w:sz="4" w:space="0" w:color="auto"/>
            </w:tcBorders>
            <w:noWrap/>
            <w:vAlign w:val="center"/>
          </w:tcPr>
          <w:p w14:paraId="4D87948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w:t>
            </w:r>
          </w:p>
        </w:tc>
        <w:tc>
          <w:tcPr>
            <w:tcW w:w="1274" w:type="dxa"/>
            <w:tcBorders>
              <w:top w:val="nil"/>
              <w:left w:val="nil"/>
              <w:bottom w:val="single" w:sz="4" w:space="0" w:color="auto"/>
              <w:right w:val="single" w:sz="4" w:space="0" w:color="auto"/>
            </w:tcBorders>
            <w:vAlign w:val="center"/>
          </w:tcPr>
          <w:p w14:paraId="6558D74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47A46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7A9C3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BD112B" w:rsidRPr="00DD6050" w14:paraId="52D6AB23" w14:textId="77777777" w:rsidTr="006538AC">
        <w:trPr>
          <w:trHeight w:val="300"/>
          <w:jc w:val="center"/>
        </w:trPr>
        <w:tc>
          <w:tcPr>
            <w:tcW w:w="1580" w:type="dxa"/>
            <w:vMerge/>
            <w:tcBorders>
              <w:top w:val="nil"/>
              <w:left w:val="single" w:sz="8" w:space="0" w:color="auto"/>
              <w:bottom w:val="single" w:sz="8" w:space="0" w:color="000000"/>
              <w:right w:val="nil"/>
            </w:tcBorders>
            <w:vAlign w:val="center"/>
          </w:tcPr>
          <w:p w14:paraId="3E24F699"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152DE4" w14:textId="3FE8FF89"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8E434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7AB8685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0F86BDA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2560A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F9524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BD112B" w:rsidRPr="00DD6050" w14:paraId="3A7894D3" w14:textId="77777777" w:rsidTr="006538AC">
        <w:trPr>
          <w:trHeight w:val="312"/>
          <w:jc w:val="center"/>
        </w:trPr>
        <w:tc>
          <w:tcPr>
            <w:tcW w:w="1580" w:type="dxa"/>
            <w:vMerge/>
            <w:tcBorders>
              <w:top w:val="nil"/>
              <w:left w:val="single" w:sz="8" w:space="0" w:color="auto"/>
              <w:bottom w:val="single" w:sz="8" w:space="0" w:color="000000"/>
              <w:right w:val="nil"/>
            </w:tcBorders>
            <w:vAlign w:val="center"/>
          </w:tcPr>
          <w:p w14:paraId="107037C8"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18B3DF" w14:textId="5C6DB6E5"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AB93F0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216</w:t>
            </w:r>
          </w:p>
        </w:tc>
        <w:tc>
          <w:tcPr>
            <w:tcW w:w="1015" w:type="dxa"/>
            <w:tcBorders>
              <w:top w:val="nil"/>
              <w:left w:val="nil"/>
              <w:bottom w:val="single" w:sz="8" w:space="0" w:color="auto"/>
              <w:right w:val="single" w:sz="4" w:space="0" w:color="auto"/>
            </w:tcBorders>
            <w:noWrap/>
            <w:vAlign w:val="center"/>
          </w:tcPr>
          <w:p w14:paraId="4FB431F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8" w:space="0" w:color="auto"/>
              <w:right w:val="single" w:sz="4" w:space="0" w:color="auto"/>
            </w:tcBorders>
            <w:vAlign w:val="center"/>
          </w:tcPr>
          <w:p w14:paraId="4EEE51B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7C2743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F0159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0DAFB9A"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538AC">
        <w:rPr>
          <w:rFonts w:ascii="Arial" w:hAnsi="Arial" w:cs="Arial"/>
          <w:lang w:val="pt-BR"/>
        </w:rPr>
        <w:t>DN2_km11+540-km18+330</w:t>
      </w:r>
      <w:r w:rsidR="00102916" w:rsidRPr="00E8178C">
        <w:rPr>
          <w:rFonts w:ascii="Arial" w:hAnsi="Arial" w:cs="Arial"/>
          <w:lang w:val="it-IT"/>
        </w:rPr>
        <w:t>, cod identificare RD_RO_00_</w:t>
      </w:r>
      <w:r w:rsidR="00AE7F6E">
        <w:rPr>
          <w:rFonts w:ascii="Arial" w:hAnsi="Arial" w:cs="Arial"/>
          <w:lang w:val="it-IT"/>
        </w:rPr>
        <w:t>4</w:t>
      </w:r>
      <w:r w:rsidR="006538AC">
        <w:rPr>
          <w:rFonts w:ascii="Arial" w:hAnsi="Arial" w:cs="Arial"/>
          <w:lang w:val="it-IT"/>
        </w:rPr>
        <w:t>1</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538AC" w:rsidRPr="00DD6050" w14:paraId="72085CDB" w14:textId="77777777" w:rsidTr="00F17579">
        <w:trPr>
          <w:trHeight w:val="312"/>
          <w:jc w:val="center"/>
        </w:trPr>
        <w:tc>
          <w:tcPr>
            <w:tcW w:w="1580" w:type="dxa"/>
            <w:vMerge w:val="restart"/>
            <w:tcBorders>
              <w:right w:val="single" w:sz="4" w:space="0" w:color="auto"/>
            </w:tcBorders>
            <w:noWrap/>
            <w:vAlign w:val="center"/>
            <w:hideMark/>
          </w:tcPr>
          <w:p w14:paraId="61DE1652" w14:textId="77777777" w:rsidR="006538AC" w:rsidRPr="00DD6050" w:rsidRDefault="006538AC" w:rsidP="00F1757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00B351D" w14:textId="77777777" w:rsidR="006538AC" w:rsidRPr="00DD6050" w:rsidRDefault="006538AC" w:rsidP="00F1757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9014D89"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538AC" w:rsidRPr="00DD6050" w14:paraId="742A9EAB" w14:textId="77777777" w:rsidTr="00F17579">
        <w:trPr>
          <w:trHeight w:val="636"/>
          <w:jc w:val="center"/>
        </w:trPr>
        <w:tc>
          <w:tcPr>
            <w:tcW w:w="1580" w:type="dxa"/>
            <w:vMerge/>
            <w:tcBorders>
              <w:bottom w:val="single" w:sz="4" w:space="0" w:color="auto"/>
              <w:right w:val="single" w:sz="4" w:space="0" w:color="auto"/>
            </w:tcBorders>
            <w:vAlign w:val="center"/>
            <w:hideMark/>
          </w:tcPr>
          <w:p w14:paraId="45DF2077" w14:textId="77777777" w:rsidR="006538AC" w:rsidRPr="00DD6050" w:rsidRDefault="006538AC" w:rsidP="00F1757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BED4615" w14:textId="77777777" w:rsidR="006538AC" w:rsidRPr="00DD6050" w:rsidRDefault="006538AC" w:rsidP="00F1757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8A646BA"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DF44921"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FA63EB2"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7C005FB"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CB26DC9" w14:textId="77777777" w:rsidR="006538AC" w:rsidRPr="00DD6050" w:rsidRDefault="006538AC" w:rsidP="00F1757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D112B" w:rsidRPr="00DD6050" w14:paraId="02805F5F" w14:textId="77777777" w:rsidTr="00F175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16007B"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1D39FD" w14:textId="56E072D8"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946677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2397</w:t>
            </w:r>
          </w:p>
        </w:tc>
        <w:tc>
          <w:tcPr>
            <w:tcW w:w="1015" w:type="dxa"/>
            <w:tcBorders>
              <w:top w:val="single" w:sz="8" w:space="0" w:color="auto"/>
              <w:left w:val="nil"/>
              <w:bottom w:val="single" w:sz="4" w:space="0" w:color="auto"/>
              <w:right w:val="single" w:sz="4" w:space="0" w:color="auto"/>
            </w:tcBorders>
            <w:noWrap/>
            <w:vAlign w:val="center"/>
          </w:tcPr>
          <w:p w14:paraId="3CFB2D4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274" w:type="dxa"/>
            <w:tcBorders>
              <w:top w:val="single" w:sz="8" w:space="0" w:color="auto"/>
              <w:left w:val="nil"/>
              <w:bottom w:val="single" w:sz="4" w:space="0" w:color="auto"/>
              <w:right w:val="single" w:sz="4" w:space="0" w:color="auto"/>
            </w:tcBorders>
            <w:vAlign w:val="center"/>
          </w:tcPr>
          <w:p w14:paraId="0B058EE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47388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A4FCD3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r>
      <w:tr w:rsidR="00BD112B" w:rsidRPr="00DD6050" w14:paraId="453AD234"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D76F52"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D64BED" w14:textId="2A9DF256"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2B70E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1170</w:t>
            </w:r>
          </w:p>
        </w:tc>
        <w:tc>
          <w:tcPr>
            <w:tcW w:w="1015" w:type="dxa"/>
            <w:tcBorders>
              <w:top w:val="nil"/>
              <w:left w:val="nil"/>
              <w:bottom w:val="single" w:sz="4" w:space="0" w:color="auto"/>
              <w:right w:val="single" w:sz="4" w:space="0" w:color="auto"/>
            </w:tcBorders>
            <w:noWrap/>
            <w:vAlign w:val="center"/>
          </w:tcPr>
          <w:p w14:paraId="059640E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274" w:type="dxa"/>
            <w:tcBorders>
              <w:top w:val="nil"/>
              <w:left w:val="nil"/>
              <w:bottom w:val="single" w:sz="4" w:space="0" w:color="auto"/>
              <w:right w:val="single" w:sz="4" w:space="0" w:color="auto"/>
            </w:tcBorders>
            <w:vAlign w:val="center"/>
          </w:tcPr>
          <w:p w14:paraId="7044BD9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82A951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A551A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BD112B" w:rsidRPr="00DD6050" w14:paraId="6A97C681"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9F00DC"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F0EE4E" w14:textId="6341B807"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F3263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160ECE6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5110E98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DBF56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613E1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BD112B" w:rsidRPr="00DD6050" w14:paraId="59A8FD5A"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A72E02"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9CF930" w14:textId="3AF144F2"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1086F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015" w:type="dxa"/>
            <w:tcBorders>
              <w:top w:val="nil"/>
              <w:left w:val="nil"/>
              <w:bottom w:val="single" w:sz="4" w:space="0" w:color="auto"/>
              <w:right w:val="single" w:sz="4" w:space="0" w:color="auto"/>
            </w:tcBorders>
            <w:noWrap/>
            <w:vAlign w:val="center"/>
          </w:tcPr>
          <w:p w14:paraId="4115C9F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7BF17FE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C4170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B4799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D112B" w:rsidRPr="00DD6050" w14:paraId="70F863E1"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0C56B0"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66747B" w14:textId="69422729"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48F64A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7C154FE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58A8419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49E824E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DD7C5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D112B" w:rsidRPr="00DD6050" w14:paraId="1FD9CD27" w14:textId="77777777" w:rsidTr="00F1757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41CB11E"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C38179" w14:textId="5D21E20C"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64AD3E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8" w:space="0" w:color="auto"/>
              <w:right w:val="single" w:sz="4" w:space="0" w:color="auto"/>
            </w:tcBorders>
            <w:noWrap/>
            <w:vAlign w:val="center"/>
          </w:tcPr>
          <w:p w14:paraId="2FB1043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34FA7E3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8C95A4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F991C2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BD112B" w:rsidRPr="00DD6050" w14:paraId="4FCF815D" w14:textId="77777777" w:rsidTr="00F175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1A00180"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Găneasa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266450B" w14:textId="5DDB320F"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873A40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7681DE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050B2D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2EA90B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BF954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BD112B" w:rsidRPr="00DD6050" w14:paraId="333B808A"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A2B72E"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B5A5D38" w14:textId="037E9AD5"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B6EA5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48B98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902A3D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55797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21300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BD112B" w:rsidRPr="00DD6050" w14:paraId="5D943542"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CBEF05F"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1835DF" w14:textId="32F355A2"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FD758D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773B9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35FED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7DBED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018C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32A522F1"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CC0C15"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832B5" w14:textId="09AED1F2"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BE229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42F19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3A56A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1A9AE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B695F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77C15A4B"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3A4029"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BC18BF" w14:textId="5A695EA3"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00E258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C2E3E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AE7E7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36A21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F5977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546CF9F0" w14:textId="77777777" w:rsidTr="00F1757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B1DED0"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BDBD3B" w14:textId="6A63F6D3"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B11815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9A9DB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A19CD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0BE89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E77B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78963259" w14:textId="77777777" w:rsidTr="00F175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3BD4A72" w14:textId="77777777" w:rsidR="00BD112B" w:rsidRPr="00DD6050" w:rsidRDefault="00BD112B" w:rsidP="00BD112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Voluntari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DDE496" w14:textId="749BA126"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E971AF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5F36D9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6BF581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5A2A9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40AF6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BD112B" w:rsidRPr="00DD6050" w14:paraId="1B1EFFAA"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166D0E"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8627B24" w14:textId="472D55AF"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1AF1B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5B8BB7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FBF1C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78738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F5007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7DE22252"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42E5F7"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7CF9F8" w14:textId="0BE667C2"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98E4C4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311079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5C6CB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2976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37E1E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654B2071"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4BA7F6"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777217" w14:textId="798A9B6B"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D60C18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EC7A4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1CF9B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A4091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FC9E2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7EE69999"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2881B2"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0439B1" w14:textId="2B0F4468"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2625B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811B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FC23F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FD021D"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46F9B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6DD014E0" w14:textId="77777777" w:rsidTr="00F1757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F9F84A8"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B10775" w14:textId="7BB08D1D"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377F90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99867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8C865E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FA7DF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BEB91B"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BD112B" w:rsidRPr="00DD6050" w14:paraId="1941388C" w14:textId="77777777" w:rsidTr="00F1757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BDCDEF" w14:textId="77777777" w:rsidR="00BD112B" w:rsidRPr="00DD6050" w:rsidRDefault="00BD112B" w:rsidP="00BD112B">
            <w:pPr>
              <w:suppressAutoHyphens w:val="0"/>
              <w:jc w:val="center"/>
              <w:rPr>
                <w:rFonts w:ascii="Calibri" w:hAnsi="Calibri" w:cs="Calibri"/>
                <w:color w:val="000000"/>
                <w:sz w:val="22"/>
                <w:szCs w:val="22"/>
                <w:lang w:val="ro-RO" w:eastAsia="ro-RO"/>
              </w:rPr>
            </w:pPr>
            <w:proofErr w:type="spellStart"/>
            <w:r>
              <w:rPr>
                <w:rFonts w:ascii="Calibri" w:hAnsi="Calibri" w:cs="Calibri"/>
                <w:color w:val="000000"/>
              </w:rPr>
              <w:lastRenderedPageBreak/>
              <w:t>Afumați</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922DB5" w14:textId="2B5ABB8D"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0F0311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2397</w:t>
            </w:r>
          </w:p>
        </w:tc>
        <w:tc>
          <w:tcPr>
            <w:tcW w:w="1015" w:type="dxa"/>
            <w:tcBorders>
              <w:top w:val="single" w:sz="8" w:space="0" w:color="auto"/>
              <w:left w:val="nil"/>
              <w:bottom w:val="single" w:sz="4" w:space="0" w:color="auto"/>
              <w:right w:val="single" w:sz="4" w:space="0" w:color="auto"/>
            </w:tcBorders>
            <w:noWrap/>
            <w:vAlign w:val="center"/>
          </w:tcPr>
          <w:p w14:paraId="29987CB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274" w:type="dxa"/>
            <w:tcBorders>
              <w:top w:val="single" w:sz="8" w:space="0" w:color="auto"/>
              <w:left w:val="nil"/>
              <w:bottom w:val="single" w:sz="4" w:space="0" w:color="auto"/>
              <w:right w:val="single" w:sz="4" w:space="0" w:color="auto"/>
            </w:tcBorders>
            <w:vAlign w:val="center"/>
          </w:tcPr>
          <w:p w14:paraId="59F4B91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C6D8DEF"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1EAD6DA"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r>
      <w:tr w:rsidR="00BD112B" w:rsidRPr="00DD6050" w14:paraId="3B5F1C4C"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623140B"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C4EB3F" w14:textId="09EFFC47"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81B67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1170</w:t>
            </w:r>
          </w:p>
        </w:tc>
        <w:tc>
          <w:tcPr>
            <w:tcW w:w="1015" w:type="dxa"/>
            <w:tcBorders>
              <w:top w:val="nil"/>
              <w:left w:val="nil"/>
              <w:bottom w:val="single" w:sz="4" w:space="0" w:color="auto"/>
              <w:right w:val="single" w:sz="4" w:space="0" w:color="auto"/>
            </w:tcBorders>
            <w:noWrap/>
            <w:vAlign w:val="center"/>
          </w:tcPr>
          <w:p w14:paraId="1E41C04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395</w:t>
            </w:r>
          </w:p>
        </w:tc>
        <w:tc>
          <w:tcPr>
            <w:tcW w:w="1274" w:type="dxa"/>
            <w:tcBorders>
              <w:top w:val="nil"/>
              <w:left w:val="nil"/>
              <w:bottom w:val="single" w:sz="4" w:space="0" w:color="auto"/>
              <w:right w:val="single" w:sz="4" w:space="0" w:color="auto"/>
            </w:tcBorders>
            <w:vAlign w:val="center"/>
          </w:tcPr>
          <w:p w14:paraId="5B79735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D4A1EB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88BA4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1,76</w:t>
            </w:r>
          </w:p>
        </w:tc>
      </w:tr>
      <w:tr w:rsidR="00BD112B" w:rsidRPr="00DD6050" w14:paraId="1CA9FD25"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ACD55AB"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5C5497" w14:textId="674B075E"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260C0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015" w:type="dxa"/>
            <w:tcBorders>
              <w:top w:val="nil"/>
              <w:left w:val="nil"/>
              <w:bottom w:val="single" w:sz="4" w:space="0" w:color="auto"/>
              <w:right w:val="single" w:sz="4" w:space="0" w:color="auto"/>
            </w:tcBorders>
            <w:noWrap/>
            <w:vAlign w:val="center"/>
          </w:tcPr>
          <w:p w14:paraId="2DA86D5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317691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AC092C"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E89BB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BD112B" w:rsidRPr="00DD6050" w14:paraId="71CEBD9A"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061231F"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8D3C51" w14:textId="2C6917FC"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A4FEA6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015" w:type="dxa"/>
            <w:tcBorders>
              <w:top w:val="nil"/>
              <w:left w:val="nil"/>
              <w:bottom w:val="single" w:sz="4" w:space="0" w:color="auto"/>
              <w:right w:val="single" w:sz="4" w:space="0" w:color="auto"/>
            </w:tcBorders>
            <w:noWrap/>
            <w:vAlign w:val="center"/>
          </w:tcPr>
          <w:p w14:paraId="16DF8E37"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195F9AF1"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C7C38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A5D450"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BD112B" w:rsidRPr="00DD6050" w14:paraId="625633E8" w14:textId="77777777" w:rsidTr="00F1757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4CB429"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83C12" w14:textId="1D929C68"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155AB3"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015" w:type="dxa"/>
            <w:tcBorders>
              <w:top w:val="nil"/>
              <w:left w:val="nil"/>
              <w:bottom w:val="single" w:sz="4" w:space="0" w:color="auto"/>
              <w:right w:val="single" w:sz="4" w:space="0" w:color="auto"/>
            </w:tcBorders>
            <w:noWrap/>
            <w:vAlign w:val="center"/>
          </w:tcPr>
          <w:p w14:paraId="0B456EE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01BC60A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2D473C8"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6A9155"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BD112B" w:rsidRPr="00DD6050" w14:paraId="54760B2B" w14:textId="77777777" w:rsidTr="00F1757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01236CE" w14:textId="77777777" w:rsidR="00BD112B" w:rsidRPr="00DD6050" w:rsidRDefault="00BD112B" w:rsidP="00BD112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CD4969" w14:textId="0239429B" w:rsidR="00BD112B" w:rsidRPr="00DD6050" w:rsidRDefault="00BD112B" w:rsidP="00BD112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F863369"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8" w:space="0" w:color="auto"/>
              <w:right w:val="single" w:sz="4" w:space="0" w:color="auto"/>
            </w:tcBorders>
            <w:noWrap/>
            <w:vAlign w:val="center"/>
          </w:tcPr>
          <w:p w14:paraId="3A6F1D22"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53BD80F6"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092E84"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4A4CEE" w14:textId="77777777" w:rsidR="00BD112B" w:rsidRPr="00DD6050" w:rsidRDefault="00BD112B" w:rsidP="00BD112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bl>
    <w:p w14:paraId="2EEC5B31" w14:textId="77777777" w:rsidR="00335C79" w:rsidRDefault="00335C79">
      <w:pPr>
        <w:autoSpaceDE w:val="0"/>
        <w:rPr>
          <w:rFonts w:ascii="Arial" w:hAnsi="Arial" w:cs="Arial"/>
          <w:b/>
          <w:bCs/>
          <w:color w:val="000000"/>
          <w:lang w:val="ro-RO"/>
        </w:rPr>
      </w:pPr>
    </w:p>
    <w:p w14:paraId="4DF6315B" w14:textId="77777777" w:rsidR="00E2527B" w:rsidRPr="00E43106" w:rsidRDefault="00E2527B" w:rsidP="00E2527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8D04DCA" w14:textId="77777777" w:rsidR="00E2527B" w:rsidRDefault="00E2527B" w:rsidP="00E2527B">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E2527B" w14:paraId="48126761" w14:textId="77777777" w:rsidTr="00F17579">
        <w:trPr>
          <w:jc w:val="center"/>
        </w:trPr>
        <w:tc>
          <w:tcPr>
            <w:tcW w:w="4876" w:type="dxa"/>
            <w:vMerge w:val="restart"/>
            <w:vAlign w:val="center"/>
          </w:tcPr>
          <w:p w14:paraId="6A454780" w14:textId="77777777" w:rsidR="00E2527B" w:rsidRDefault="00E2527B" w:rsidP="00F17579">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ED4E2EC" w14:textId="77777777" w:rsidR="00E2527B" w:rsidRDefault="00E2527B" w:rsidP="00F1757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2527B" w14:paraId="29687D7F" w14:textId="77777777" w:rsidTr="00F17579">
        <w:trPr>
          <w:jc w:val="center"/>
        </w:trPr>
        <w:tc>
          <w:tcPr>
            <w:tcW w:w="4876" w:type="dxa"/>
            <w:vMerge/>
          </w:tcPr>
          <w:p w14:paraId="0514C098" w14:textId="77777777" w:rsidR="00E2527B" w:rsidRDefault="00E2527B" w:rsidP="00F17579">
            <w:pPr>
              <w:jc w:val="center"/>
              <w:rPr>
                <w:rFonts w:ascii="Arial" w:hAnsi="Arial" w:cs="Arial"/>
                <w:sz w:val="20"/>
                <w:szCs w:val="20"/>
                <w:vertAlign w:val="subscript"/>
              </w:rPr>
            </w:pPr>
          </w:p>
        </w:tc>
        <w:tc>
          <w:tcPr>
            <w:tcW w:w="1970" w:type="dxa"/>
          </w:tcPr>
          <w:p w14:paraId="082D3E38" w14:textId="77777777" w:rsidR="00E2527B" w:rsidRDefault="00E2527B" w:rsidP="00F1757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AB8AA42" w14:textId="77777777" w:rsidR="00E2527B" w:rsidRDefault="00E2527B" w:rsidP="00F1757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2527B" w14:paraId="2737AAE4" w14:textId="77777777" w:rsidTr="00F17579">
        <w:trPr>
          <w:jc w:val="center"/>
        </w:trPr>
        <w:tc>
          <w:tcPr>
            <w:tcW w:w="4876" w:type="dxa"/>
          </w:tcPr>
          <w:p w14:paraId="28A32A9C" w14:textId="77777777" w:rsidR="00E2527B" w:rsidRDefault="00E2527B" w:rsidP="00F1757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nr.1 </w:t>
            </w:r>
            <w:proofErr w:type="spellStart"/>
            <w:r>
              <w:rPr>
                <w:rFonts w:ascii="Arial" w:hAnsi="Arial" w:cs="Arial"/>
                <w:sz w:val="20"/>
                <w:szCs w:val="20"/>
              </w:rPr>
              <w:t>Afumați</w:t>
            </w:r>
            <w:proofErr w:type="spellEnd"/>
          </w:p>
        </w:tc>
        <w:tc>
          <w:tcPr>
            <w:tcW w:w="1970" w:type="dxa"/>
          </w:tcPr>
          <w:p w14:paraId="16A6625D" w14:textId="77777777" w:rsidR="00E2527B" w:rsidRDefault="00E2527B" w:rsidP="00F17579">
            <w:pPr>
              <w:jc w:val="center"/>
              <w:rPr>
                <w:rFonts w:ascii="Arial" w:hAnsi="Arial" w:cs="Arial"/>
                <w:sz w:val="20"/>
                <w:szCs w:val="20"/>
              </w:rPr>
            </w:pPr>
            <w:r>
              <w:rPr>
                <w:rFonts w:ascii="Arial" w:hAnsi="Arial" w:cs="Arial"/>
                <w:sz w:val="20"/>
                <w:szCs w:val="20"/>
              </w:rPr>
              <w:t>55-59</w:t>
            </w:r>
          </w:p>
        </w:tc>
        <w:tc>
          <w:tcPr>
            <w:tcW w:w="1970" w:type="dxa"/>
          </w:tcPr>
          <w:p w14:paraId="08184C66" w14:textId="77777777" w:rsidR="00E2527B" w:rsidRDefault="00E2527B" w:rsidP="00F17579">
            <w:pPr>
              <w:jc w:val="center"/>
              <w:rPr>
                <w:rFonts w:ascii="Arial" w:hAnsi="Arial" w:cs="Arial"/>
                <w:sz w:val="20"/>
                <w:szCs w:val="20"/>
              </w:rPr>
            </w:pPr>
            <w:r>
              <w:rPr>
                <w:rFonts w:ascii="Arial" w:hAnsi="Arial" w:cs="Arial"/>
                <w:sz w:val="20"/>
                <w:szCs w:val="20"/>
              </w:rPr>
              <w:t>50-54</w:t>
            </w:r>
          </w:p>
        </w:tc>
      </w:tr>
      <w:tr w:rsidR="00E2527B" w14:paraId="7004AB21" w14:textId="77777777" w:rsidTr="00F17579">
        <w:trPr>
          <w:jc w:val="center"/>
        </w:trPr>
        <w:tc>
          <w:tcPr>
            <w:tcW w:w="4876" w:type="dxa"/>
          </w:tcPr>
          <w:p w14:paraId="1DA3AB65" w14:textId="77777777" w:rsidR="00E2527B" w:rsidRDefault="00E2527B" w:rsidP="00F1757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nr.3 </w:t>
            </w:r>
            <w:proofErr w:type="spellStart"/>
            <w:r>
              <w:rPr>
                <w:rFonts w:ascii="Arial" w:hAnsi="Arial" w:cs="Arial"/>
                <w:sz w:val="20"/>
                <w:szCs w:val="20"/>
              </w:rPr>
              <w:t>Afumați</w:t>
            </w:r>
            <w:proofErr w:type="spellEnd"/>
          </w:p>
        </w:tc>
        <w:tc>
          <w:tcPr>
            <w:tcW w:w="1970" w:type="dxa"/>
          </w:tcPr>
          <w:p w14:paraId="2AF30EDF" w14:textId="77777777" w:rsidR="00E2527B" w:rsidRDefault="00E2527B" w:rsidP="00F17579">
            <w:pPr>
              <w:jc w:val="center"/>
              <w:rPr>
                <w:rFonts w:ascii="Arial" w:hAnsi="Arial" w:cs="Arial"/>
                <w:sz w:val="20"/>
                <w:szCs w:val="20"/>
              </w:rPr>
            </w:pPr>
            <w:r>
              <w:rPr>
                <w:rFonts w:ascii="Arial" w:hAnsi="Arial" w:cs="Arial"/>
                <w:sz w:val="20"/>
                <w:szCs w:val="20"/>
              </w:rPr>
              <w:t>&gt;75</w:t>
            </w:r>
          </w:p>
        </w:tc>
        <w:tc>
          <w:tcPr>
            <w:tcW w:w="1970" w:type="dxa"/>
          </w:tcPr>
          <w:p w14:paraId="498E37EF" w14:textId="77777777" w:rsidR="00E2527B" w:rsidRDefault="00E2527B" w:rsidP="00F17579">
            <w:pPr>
              <w:jc w:val="center"/>
              <w:rPr>
                <w:rFonts w:ascii="Arial" w:hAnsi="Arial" w:cs="Arial"/>
                <w:sz w:val="20"/>
                <w:szCs w:val="20"/>
              </w:rPr>
            </w:pPr>
            <w:r>
              <w:rPr>
                <w:rFonts w:ascii="Arial" w:hAnsi="Arial" w:cs="Arial"/>
                <w:sz w:val="20"/>
                <w:szCs w:val="20"/>
              </w:rPr>
              <w:t>65-69</w:t>
            </w:r>
          </w:p>
        </w:tc>
      </w:tr>
    </w:tbl>
    <w:p w14:paraId="7E2612FC" w14:textId="77777777" w:rsidR="00E2527B" w:rsidRPr="00460AB4" w:rsidRDefault="00E2527B" w:rsidP="00E2527B">
      <w:pPr>
        <w:pStyle w:val="DefaultText"/>
        <w:jc w:val="both"/>
        <w:rPr>
          <w:rFonts w:ascii="Arial" w:hAnsi="Arial" w:cs="Arial"/>
          <w:szCs w:val="24"/>
        </w:rPr>
      </w:pPr>
    </w:p>
    <w:p w14:paraId="2C216713" w14:textId="77777777" w:rsidR="0012197D" w:rsidRPr="00460AB4" w:rsidRDefault="0012197D"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77CEE0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2527B">
        <w:rPr>
          <w:rFonts w:ascii="Arial" w:hAnsi="Arial" w:cs="Arial"/>
          <w:lang w:val="ro-RO"/>
        </w:rPr>
        <w:t>612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2527B">
        <w:rPr>
          <w:rFonts w:ascii="Arial" w:hAnsi="Arial" w:cs="Arial"/>
          <w:lang w:val="ro-RO"/>
        </w:rPr>
        <w:t>817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2527B">
        <w:rPr>
          <w:rFonts w:ascii="Arial" w:hAnsi="Arial" w:cs="Arial"/>
          <w:lang w:val="ro-RO"/>
        </w:rPr>
        <w:t>2829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2527B">
        <w:rPr>
          <w:rFonts w:ascii="Arial" w:hAnsi="Arial" w:cs="Arial"/>
          <w:lang w:val="ro-RO"/>
        </w:rPr>
        <w:t>2381</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81889D6"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2527B">
        <w:rPr>
          <w:rFonts w:ascii="Arial" w:hAnsi="Arial" w:cs="Arial"/>
          <w:lang w:val="it-IT"/>
        </w:rPr>
        <w:t>2758</w:t>
      </w:r>
      <w:r w:rsidR="00B424AA">
        <w:rPr>
          <w:rFonts w:ascii="Arial" w:hAnsi="Arial" w:cs="Arial"/>
          <w:lang w:val="it-IT"/>
        </w:rPr>
        <w:t xml:space="preserve"> persoane (</w:t>
      </w:r>
      <w:r w:rsidR="00E2527B">
        <w:rPr>
          <w:rFonts w:ascii="Arial" w:hAnsi="Arial" w:cs="Arial"/>
          <w:lang w:val="it-IT"/>
        </w:rPr>
        <w:t>-45</w:t>
      </w:r>
      <w:r w:rsidR="00B424AA">
        <w:rPr>
          <w:rFonts w:ascii="Arial" w:hAnsi="Arial" w:cs="Arial"/>
          <w:lang w:val="it-IT"/>
        </w:rPr>
        <w:t>,</w:t>
      </w:r>
      <w:r w:rsidR="00E2527B">
        <w:rPr>
          <w:rFonts w:ascii="Arial" w:hAnsi="Arial" w:cs="Arial"/>
          <w:lang w:val="it-IT"/>
        </w:rPr>
        <w:t>50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E2527B">
        <w:rPr>
          <w:rFonts w:ascii="Arial" w:hAnsi="Arial" w:cs="Arial"/>
          <w:lang w:val="it-IT"/>
        </w:rPr>
        <w:t>reduceri</w:t>
      </w:r>
      <w:r w:rsidR="00D6476C">
        <w:rPr>
          <w:rFonts w:ascii="Arial" w:hAnsi="Arial" w:cs="Arial"/>
          <w:lang w:val="it-IT"/>
        </w:rPr>
        <w:t xml:space="preserve"> pentru </w:t>
      </w:r>
      <w:r w:rsidR="00E2527B">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2527B">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2527B">
        <w:rPr>
          <w:rFonts w:ascii="Arial" w:hAnsi="Arial" w:cs="Arial"/>
          <w:lang w:val="it-IT"/>
        </w:rPr>
        <w:t>2614</w:t>
      </w:r>
      <w:r w:rsidR="00B424AA">
        <w:rPr>
          <w:rFonts w:ascii="Arial" w:hAnsi="Arial" w:cs="Arial"/>
          <w:lang w:val="it-IT"/>
        </w:rPr>
        <w:t xml:space="preserve"> persoane (</w:t>
      </w:r>
      <w:r w:rsidR="00E2527B">
        <w:rPr>
          <w:rFonts w:ascii="Arial" w:hAnsi="Arial" w:cs="Arial"/>
          <w:lang w:val="it-IT"/>
        </w:rPr>
        <w:t>-</w:t>
      </w:r>
      <w:r w:rsidR="00B4718A">
        <w:rPr>
          <w:rFonts w:ascii="Arial" w:hAnsi="Arial" w:cs="Arial"/>
          <w:lang w:val="it-IT"/>
        </w:rPr>
        <w:t>3</w:t>
      </w:r>
      <w:r w:rsidR="00E2527B">
        <w:rPr>
          <w:rFonts w:ascii="Arial" w:hAnsi="Arial" w:cs="Arial"/>
          <w:lang w:val="it-IT"/>
        </w:rPr>
        <w:t>5</w:t>
      </w:r>
      <w:r w:rsidR="00B424AA">
        <w:rPr>
          <w:rFonts w:ascii="Arial" w:hAnsi="Arial" w:cs="Arial"/>
          <w:lang w:val="it-IT"/>
        </w:rPr>
        <w:t>,</w:t>
      </w:r>
      <w:r w:rsidR="00E2527B">
        <w:rPr>
          <w:rFonts w:ascii="Arial" w:hAnsi="Arial" w:cs="Arial"/>
          <w:lang w:val="it-IT"/>
        </w:rPr>
        <w:t>36</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E2527B">
        <w:rPr>
          <w:rFonts w:ascii="Arial" w:hAnsi="Arial" w:cs="Arial"/>
          <w:lang w:val="it-IT"/>
        </w:rPr>
        <w:t>reduceri</w:t>
      </w:r>
      <w:r w:rsidR="00D6476C">
        <w:rPr>
          <w:rFonts w:ascii="Arial" w:hAnsi="Arial" w:cs="Arial"/>
          <w:lang w:val="it-IT"/>
        </w:rPr>
        <w:t xml:space="preserve"> pentru </w:t>
      </w:r>
      <w:r w:rsidR="00E2527B">
        <w:rPr>
          <w:rFonts w:ascii="Arial" w:hAnsi="Arial" w:cs="Arial"/>
          <w:lang w:val="it-IT"/>
        </w:rPr>
        <w:t>toate intervalele</w:t>
      </w:r>
      <w:r w:rsidR="00B4718A">
        <w:rPr>
          <w:rFonts w:ascii="Arial" w:hAnsi="Arial" w:cs="Arial"/>
          <w:lang w:val="it-IT"/>
        </w:rPr>
        <w:t xml:space="preserve"> mai mari de </w:t>
      </w:r>
      <w:r w:rsidR="00E2527B">
        <w:rPr>
          <w:rFonts w:ascii="Arial" w:hAnsi="Arial" w:cs="Arial"/>
          <w:lang w:val="it-IT"/>
        </w:rPr>
        <w:t>5</w:t>
      </w:r>
      <w:r w:rsidR="00B4718A">
        <w:rPr>
          <w:rFonts w:ascii="Arial" w:hAnsi="Arial" w:cs="Arial"/>
          <w:lang w:val="it-IT"/>
        </w:rPr>
        <w:t>0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E2527B" w:rsidRPr="00BD3863" w14:paraId="57F36D09" w14:textId="77777777" w:rsidTr="00F17579">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5832F34C"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5AC8726"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6C97CCB"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AC5563A"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F89F126" w14:textId="77777777" w:rsidR="00E2527B" w:rsidRPr="008537F4" w:rsidRDefault="00E2527B" w:rsidP="00F1757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59F4FEDE" w14:textId="77777777" w:rsidR="00E2527B" w:rsidRPr="008537F4" w:rsidRDefault="00E2527B" w:rsidP="00F1757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26E2701A" w14:textId="77777777" w:rsidR="00E2527B" w:rsidRPr="008537F4" w:rsidRDefault="00E2527B" w:rsidP="00F1757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2527B" w:rsidRPr="00BD3863" w14:paraId="421A257E" w14:textId="77777777" w:rsidTr="00F1757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30AAD913"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5566979"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1746</w:t>
            </w:r>
          </w:p>
        </w:tc>
        <w:tc>
          <w:tcPr>
            <w:tcW w:w="1117" w:type="dxa"/>
            <w:tcBorders>
              <w:top w:val="nil"/>
              <w:left w:val="nil"/>
              <w:bottom w:val="single" w:sz="4" w:space="0" w:color="auto"/>
              <w:right w:val="single" w:sz="4" w:space="0" w:color="auto"/>
            </w:tcBorders>
            <w:vAlign w:val="center"/>
          </w:tcPr>
          <w:p w14:paraId="7F1909F0"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544</w:t>
            </w:r>
          </w:p>
        </w:tc>
        <w:tc>
          <w:tcPr>
            <w:tcW w:w="1134" w:type="dxa"/>
            <w:tcBorders>
              <w:top w:val="nil"/>
              <w:left w:val="nil"/>
              <w:bottom w:val="single" w:sz="4" w:space="0" w:color="auto"/>
              <w:right w:val="single" w:sz="4" w:space="0" w:color="auto"/>
            </w:tcBorders>
            <w:vAlign w:val="center"/>
          </w:tcPr>
          <w:p w14:paraId="7E9F4B39"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401</w:t>
            </w:r>
          </w:p>
        </w:tc>
        <w:tc>
          <w:tcPr>
            <w:tcW w:w="1134" w:type="dxa"/>
            <w:tcBorders>
              <w:top w:val="nil"/>
              <w:left w:val="nil"/>
              <w:bottom w:val="single" w:sz="4" w:space="0" w:color="auto"/>
              <w:right w:val="single" w:sz="4" w:space="0" w:color="auto"/>
            </w:tcBorders>
            <w:vAlign w:val="center"/>
          </w:tcPr>
          <w:p w14:paraId="4015C078"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396</w:t>
            </w:r>
          </w:p>
        </w:tc>
        <w:tc>
          <w:tcPr>
            <w:tcW w:w="1134" w:type="dxa"/>
            <w:tcBorders>
              <w:top w:val="nil"/>
              <w:left w:val="nil"/>
              <w:bottom w:val="single" w:sz="4" w:space="0" w:color="auto"/>
              <w:right w:val="single" w:sz="4" w:space="0" w:color="auto"/>
            </w:tcBorders>
            <w:vAlign w:val="center"/>
          </w:tcPr>
          <w:p w14:paraId="1D8591B0"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216</w:t>
            </w:r>
          </w:p>
        </w:tc>
        <w:tc>
          <w:tcPr>
            <w:tcW w:w="993" w:type="dxa"/>
            <w:tcBorders>
              <w:top w:val="nil"/>
              <w:left w:val="nil"/>
              <w:bottom w:val="single" w:sz="4" w:space="0" w:color="auto"/>
              <w:right w:val="single" w:sz="4" w:space="0" w:color="auto"/>
            </w:tcBorders>
            <w:noWrap/>
            <w:vAlign w:val="bottom"/>
          </w:tcPr>
          <w:p w14:paraId="2832DB77" w14:textId="77777777" w:rsidR="00E2527B" w:rsidRPr="008537F4" w:rsidRDefault="00E2527B" w:rsidP="00F175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3303</w:t>
            </w:r>
          </w:p>
        </w:tc>
      </w:tr>
      <w:tr w:rsidR="00E2527B" w:rsidRPr="00BD3863" w14:paraId="28C816E8" w14:textId="77777777" w:rsidTr="00F1757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001D34A2"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B78E6DE"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1884</w:t>
            </w:r>
          </w:p>
        </w:tc>
        <w:tc>
          <w:tcPr>
            <w:tcW w:w="1117" w:type="dxa"/>
            <w:tcBorders>
              <w:top w:val="nil"/>
              <w:left w:val="nil"/>
              <w:bottom w:val="single" w:sz="4" w:space="0" w:color="auto"/>
              <w:right w:val="single" w:sz="4" w:space="0" w:color="auto"/>
            </w:tcBorders>
            <w:vAlign w:val="center"/>
          </w:tcPr>
          <w:p w14:paraId="683DBF72"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1435</w:t>
            </w:r>
          </w:p>
        </w:tc>
        <w:tc>
          <w:tcPr>
            <w:tcW w:w="1134" w:type="dxa"/>
            <w:tcBorders>
              <w:top w:val="nil"/>
              <w:left w:val="nil"/>
              <w:bottom w:val="single" w:sz="4" w:space="0" w:color="auto"/>
              <w:right w:val="single" w:sz="4" w:space="0" w:color="auto"/>
            </w:tcBorders>
            <w:vAlign w:val="center"/>
          </w:tcPr>
          <w:p w14:paraId="23E656C0"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1408</w:t>
            </w:r>
          </w:p>
        </w:tc>
        <w:tc>
          <w:tcPr>
            <w:tcW w:w="1134" w:type="dxa"/>
            <w:tcBorders>
              <w:top w:val="nil"/>
              <w:left w:val="nil"/>
              <w:bottom w:val="single" w:sz="4" w:space="0" w:color="auto"/>
              <w:right w:val="single" w:sz="4" w:space="0" w:color="auto"/>
            </w:tcBorders>
            <w:vAlign w:val="center"/>
          </w:tcPr>
          <w:p w14:paraId="569AD186"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959</w:t>
            </w:r>
          </w:p>
        </w:tc>
        <w:tc>
          <w:tcPr>
            <w:tcW w:w="1134" w:type="dxa"/>
            <w:tcBorders>
              <w:top w:val="nil"/>
              <w:left w:val="nil"/>
              <w:bottom w:val="single" w:sz="4" w:space="0" w:color="auto"/>
              <w:right w:val="single" w:sz="4" w:space="0" w:color="auto"/>
            </w:tcBorders>
            <w:vAlign w:val="center"/>
          </w:tcPr>
          <w:p w14:paraId="0C64F05A"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375</w:t>
            </w:r>
          </w:p>
        </w:tc>
        <w:tc>
          <w:tcPr>
            <w:tcW w:w="993" w:type="dxa"/>
            <w:tcBorders>
              <w:top w:val="nil"/>
              <w:left w:val="nil"/>
              <w:bottom w:val="single" w:sz="4" w:space="0" w:color="auto"/>
              <w:right w:val="single" w:sz="4" w:space="0" w:color="auto"/>
            </w:tcBorders>
            <w:noWrap/>
            <w:vAlign w:val="bottom"/>
          </w:tcPr>
          <w:p w14:paraId="17656B0A" w14:textId="77777777" w:rsidR="00E2527B" w:rsidRPr="008537F4" w:rsidRDefault="00E2527B" w:rsidP="00F175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6061</w:t>
            </w:r>
          </w:p>
        </w:tc>
      </w:tr>
      <w:tr w:rsidR="00E2527B" w:rsidRPr="00BD3863" w14:paraId="4A3D4441" w14:textId="77777777" w:rsidTr="00F1757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1F238592"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0C7E9DD"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-138</w:t>
            </w:r>
          </w:p>
        </w:tc>
        <w:tc>
          <w:tcPr>
            <w:tcW w:w="1117" w:type="dxa"/>
            <w:tcBorders>
              <w:top w:val="nil"/>
              <w:left w:val="nil"/>
              <w:bottom w:val="single" w:sz="4" w:space="0" w:color="auto"/>
              <w:right w:val="single" w:sz="4" w:space="0" w:color="auto"/>
            </w:tcBorders>
            <w:vAlign w:val="center"/>
          </w:tcPr>
          <w:p w14:paraId="00638321"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-891</w:t>
            </w:r>
          </w:p>
        </w:tc>
        <w:tc>
          <w:tcPr>
            <w:tcW w:w="1134" w:type="dxa"/>
            <w:tcBorders>
              <w:top w:val="nil"/>
              <w:left w:val="nil"/>
              <w:bottom w:val="single" w:sz="4" w:space="0" w:color="auto"/>
              <w:right w:val="single" w:sz="4" w:space="0" w:color="auto"/>
            </w:tcBorders>
            <w:vAlign w:val="center"/>
          </w:tcPr>
          <w:p w14:paraId="04AA332D"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-1007</w:t>
            </w:r>
          </w:p>
        </w:tc>
        <w:tc>
          <w:tcPr>
            <w:tcW w:w="1134" w:type="dxa"/>
            <w:tcBorders>
              <w:top w:val="nil"/>
              <w:left w:val="nil"/>
              <w:bottom w:val="single" w:sz="4" w:space="0" w:color="auto"/>
              <w:right w:val="single" w:sz="4" w:space="0" w:color="auto"/>
            </w:tcBorders>
            <w:vAlign w:val="center"/>
          </w:tcPr>
          <w:p w14:paraId="107A02F2"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-563</w:t>
            </w:r>
          </w:p>
        </w:tc>
        <w:tc>
          <w:tcPr>
            <w:tcW w:w="1134" w:type="dxa"/>
            <w:tcBorders>
              <w:top w:val="nil"/>
              <w:left w:val="nil"/>
              <w:bottom w:val="single" w:sz="4" w:space="0" w:color="auto"/>
              <w:right w:val="single" w:sz="4" w:space="0" w:color="auto"/>
            </w:tcBorders>
            <w:vAlign w:val="center"/>
          </w:tcPr>
          <w:p w14:paraId="33CFA53D"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-159</w:t>
            </w:r>
          </w:p>
        </w:tc>
        <w:tc>
          <w:tcPr>
            <w:tcW w:w="993" w:type="dxa"/>
            <w:tcBorders>
              <w:top w:val="nil"/>
              <w:left w:val="nil"/>
              <w:bottom w:val="single" w:sz="4" w:space="0" w:color="auto"/>
              <w:right w:val="single" w:sz="4" w:space="0" w:color="auto"/>
            </w:tcBorders>
            <w:vAlign w:val="center"/>
          </w:tcPr>
          <w:p w14:paraId="4002E5F8" w14:textId="77777777" w:rsidR="00E2527B" w:rsidRPr="008537F4" w:rsidRDefault="00E2527B" w:rsidP="00F175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-2758</w:t>
            </w:r>
          </w:p>
        </w:tc>
      </w:tr>
      <w:tr w:rsidR="00E2527B" w:rsidRPr="00BD3863" w14:paraId="2BF771EE" w14:textId="77777777" w:rsidTr="00F17579">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2B705C03"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086B63C"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-7,32%</w:t>
            </w:r>
          </w:p>
        </w:tc>
        <w:tc>
          <w:tcPr>
            <w:tcW w:w="1117" w:type="dxa"/>
            <w:tcBorders>
              <w:top w:val="nil"/>
              <w:left w:val="nil"/>
              <w:bottom w:val="single" w:sz="4" w:space="0" w:color="auto"/>
              <w:right w:val="single" w:sz="4" w:space="0" w:color="auto"/>
            </w:tcBorders>
            <w:vAlign w:val="center"/>
          </w:tcPr>
          <w:p w14:paraId="1B09D8CB"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-62,09%</w:t>
            </w:r>
          </w:p>
        </w:tc>
        <w:tc>
          <w:tcPr>
            <w:tcW w:w="1134" w:type="dxa"/>
            <w:tcBorders>
              <w:top w:val="nil"/>
              <w:left w:val="nil"/>
              <w:bottom w:val="single" w:sz="4" w:space="0" w:color="auto"/>
              <w:right w:val="single" w:sz="4" w:space="0" w:color="auto"/>
            </w:tcBorders>
            <w:vAlign w:val="center"/>
          </w:tcPr>
          <w:p w14:paraId="63CE91AD" w14:textId="77777777" w:rsidR="00E2527B" w:rsidRPr="00313645"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-71,52%</w:t>
            </w:r>
          </w:p>
        </w:tc>
        <w:tc>
          <w:tcPr>
            <w:tcW w:w="1134" w:type="dxa"/>
            <w:tcBorders>
              <w:top w:val="nil"/>
              <w:left w:val="nil"/>
              <w:bottom w:val="single" w:sz="4" w:space="0" w:color="auto"/>
              <w:right w:val="single" w:sz="4" w:space="0" w:color="auto"/>
            </w:tcBorders>
            <w:vAlign w:val="center"/>
          </w:tcPr>
          <w:p w14:paraId="06B780F4"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-58,71%</w:t>
            </w:r>
          </w:p>
        </w:tc>
        <w:tc>
          <w:tcPr>
            <w:tcW w:w="1134" w:type="dxa"/>
            <w:tcBorders>
              <w:top w:val="nil"/>
              <w:left w:val="nil"/>
              <w:bottom w:val="single" w:sz="4" w:space="0" w:color="auto"/>
              <w:right w:val="single" w:sz="4" w:space="0" w:color="auto"/>
            </w:tcBorders>
            <w:vAlign w:val="center"/>
          </w:tcPr>
          <w:p w14:paraId="48DAC1B8" w14:textId="77777777" w:rsidR="00E2527B" w:rsidRPr="008537F4" w:rsidRDefault="00E2527B" w:rsidP="00F17579">
            <w:pPr>
              <w:suppressAutoHyphens w:val="0"/>
              <w:jc w:val="center"/>
              <w:rPr>
                <w:rFonts w:ascii="Arial" w:hAnsi="Arial" w:cs="Arial"/>
                <w:color w:val="000000"/>
                <w:sz w:val="20"/>
                <w:szCs w:val="20"/>
                <w:lang w:val="ro-RO" w:eastAsia="ro-RO"/>
              </w:rPr>
            </w:pPr>
            <w:r>
              <w:rPr>
                <w:rFonts w:ascii="Arial" w:hAnsi="Arial" w:cs="Arial"/>
                <w:color w:val="000000"/>
                <w:sz w:val="20"/>
                <w:szCs w:val="20"/>
              </w:rPr>
              <w:t>-42,40%</w:t>
            </w:r>
          </w:p>
        </w:tc>
        <w:tc>
          <w:tcPr>
            <w:tcW w:w="993" w:type="dxa"/>
            <w:tcBorders>
              <w:top w:val="nil"/>
              <w:left w:val="nil"/>
              <w:bottom w:val="single" w:sz="4" w:space="0" w:color="auto"/>
              <w:right w:val="single" w:sz="4" w:space="0" w:color="auto"/>
            </w:tcBorders>
            <w:vAlign w:val="center"/>
          </w:tcPr>
          <w:p w14:paraId="0B4688B6" w14:textId="77777777" w:rsidR="00E2527B" w:rsidRPr="008537F4" w:rsidRDefault="00E2527B" w:rsidP="00F1757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-45,50%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812"/>
        <w:gridCol w:w="1094"/>
        <w:gridCol w:w="1061"/>
        <w:gridCol w:w="1002"/>
        <w:gridCol w:w="1141"/>
        <w:gridCol w:w="1195"/>
        <w:gridCol w:w="1006"/>
      </w:tblGrid>
      <w:tr w:rsidR="00E2527B" w:rsidRPr="00BD3863" w14:paraId="65AAA61E" w14:textId="77777777" w:rsidTr="00F17579">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090358A5"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12" w:type="dxa"/>
            <w:tcBorders>
              <w:top w:val="single" w:sz="4" w:space="0" w:color="auto"/>
              <w:left w:val="nil"/>
              <w:bottom w:val="single" w:sz="4" w:space="0" w:color="auto"/>
              <w:right w:val="single" w:sz="4" w:space="0" w:color="auto"/>
            </w:tcBorders>
            <w:vAlign w:val="center"/>
            <w:hideMark/>
          </w:tcPr>
          <w:p w14:paraId="606C6258"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94" w:type="dxa"/>
            <w:tcBorders>
              <w:top w:val="single" w:sz="4" w:space="0" w:color="auto"/>
              <w:left w:val="nil"/>
              <w:bottom w:val="single" w:sz="4" w:space="0" w:color="auto"/>
              <w:right w:val="single" w:sz="4" w:space="0" w:color="auto"/>
            </w:tcBorders>
            <w:vAlign w:val="center"/>
            <w:hideMark/>
          </w:tcPr>
          <w:p w14:paraId="3905B0D9"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2A5E375F"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7B7EF660"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50BEA9EC"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3D89B60D"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6719D91A" w14:textId="77777777" w:rsidR="00E2527B" w:rsidRPr="00BD3863" w:rsidRDefault="00E2527B" w:rsidP="00F1757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2527B" w:rsidRPr="00BD3863" w14:paraId="47AF2D8B" w14:textId="77777777" w:rsidTr="00F17579">
        <w:trPr>
          <w:trHeight w:val="288"/>
        </w:trPr>
        <w:tc>
          <w:tcPr>
            <w:tcW w:w="2978" w:type="dxa"/>
            <w:tcBorders>
              <w:top w:val="nil"/>
              <w:left w:val="single" w:sz="4" w:space="0" w:color="auto"/>
              <w:bottom w:val="single" w:sz="4" w:space="0" w:color="auto"/>
              <w:right w:val="single" w:sz="4" w:space="0" w:color="auto"/>
            </w:tcBorders>
            <w:vAlign w:val="center"/>
            <w:hideMark/>
          </w:tcPr>
          <w:p w14:paraId="5EB3A769"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12" w:type="dxa"/>
            <w:tcBorders>
              <w:top w:val="nil"/>
              <w:left w:val="nil"/>
              <w:bottom w:val="single" w:sz="4" w:space="0" w:color="auto"/>
              <w:right w:val="single" w:sz="4" w:space="0" w:color="auto"/>
            </w:tcBorders>
            <w:vAlign w:val="center"/>
          </w:tcPr>
          <w:p w14:paraId="2D2A512B"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2397</w:t>
            </w:r>
          </w:p>
        </w:tc>
        <w:tc>
          <w:tcPr>
            <w:tcW w:w="1094" w:type="dxa"/>
            <w:tcBorders>
              <w:top w:val="nil"/>
              <w:left w:val="nil"/>
              <w:bottom w:val="single" w:sz="4" w:space="0" w:color="auto"/>
              <w:right w:val="single" w:sz="4" w:space="0" w:color="auto"/>
            </w:tcBorders>
            <w:vAlign w:val="center"/>
          </w:tcPr>
          <w:p w14:paraId="4B78B949"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1170</w:t>
            </w:r>
          </w:p>
        </w:tc>
        <w:tc>
          <w:tcPr>
            <w:tcW w:w="1061" w:type="dxa"/>
            <w:tcBorders>
              <w:top w:val="nil"/>
              <w:left w:val="nil"/>
              <w:bottom w:val="single" w:sz="4" w:space="0" w:color="auto"/>
              <w:right w:val="single" w:sz="4" w:space="0" w:color="auto"/>
            </w:tcBorders>
            <w:vAlign w:val="center"/>
          </w:tcPr>
          <w:p w14:paraId="7168F71D"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394</w:t>
            </w:r>
          </w:p>
        </w:tc>
        <w:tc>
          <w:tcPr>
            <w:tcW w:w="1002" w:type="dxa"/>
            <w:tcBorders>
              <w:top w:val="nil"/>
              <w:left w:val="nil"/>
              <w:bottom w:val="single" w:sz="4" w:space="0" w:color="auto"/>
              <w:right w:val="single" w:sz="4" w:space="0" w:color="auto"/>
            </w:tcBorders>
            <w:vAlign w:val="center"/>
          </w:tcPr>
          <w:p w14:paraId="62DD0C51"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422</w:t>
            </w:r>
          </w:p>
        </w:tc>
        <w:tc>
          <w:tcPr>
            <w:tcW w:w="1141" w:type="dxa"/>
            <w:tcBorders>
              <w:top w:val="nil"/>
              <w:left w:val="nil"/>
              <w:bottom w:val="single" w:sz="4" w:space="0" w:color="auto"/>
              <w:right w:val="single" w:sz="4" w:space="0" w:color="auto"/>
            </w:tcBorders>
            <w:vAlign w:val="center"/>
          </w:tcPr>
          <w:p w14:paraId="552E7822"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311</w:t>
            </w:r>
          </w:p>
        </w:tc>
        <w:tc>
          <w:tcPr>
            <w:tcW w:w="1195" w:type="dxa"/>
            <w:tcBorders>
              <w:top w:val="nil"/>
              <w:left w:val="nil"/>
              <w:bottom w:val="single" w:sz="4" w:space="0" w:color="auto"/>
              <w:right w:val="single" w:sz="4" w:space="0" w:color="auto"/>
            </w:tcBorders>
            <w:vAlign w:val="center"/>
          </w:tcPr>
          <w:p w14:paraId="72C3A217"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84</w:t>
            </w:r>
          </w:p>
        </w:tc>
        <w:tc>
          <w:tcPr>
            <w:tcW w:w="1006" w:type="dxa"/>
            <w:tcBorders>
              <w:top w:val="nil"/>
              <w:left w:val="nil"/>
              <w:bottom w:val="single" w:sz="4" w:space="0" w:color="auto"/>
              <w:right w:val="single" w:sz="4" w:space="0" w:color="auto"/>
            </w:tcBorders>
            <w:noWrap/>
            <w:vAlign w:val="bottom"/>
          </w:tcPr>
          <w:p w14:paraId="562E4237" w14:textId="77777777" w:rsidR="00E2527B" w:rsidRPr="00BA7A3C" w:rsidRDefault="00E2527B" w:rsidP="00F175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4778</w:t>
            </w:r>
          </w:p>
        </w:tc>
      </w:tr>
      <w:tr w:rsidR="00E2527B" w:rsidRPr="00BD3863" w14:paraId="5862401E" w14:textId="77777777" w:rsidTr="00F17579">
        <w:trPr>
          <w:trHeight w:val="288"/>
        </w:trPr>
        <w:tc>
          <w:tcPr>
            <w:tcW w:w="2978" w:type="dxa"/>
            <w:tcBorders>
              <w:top w:val="nil"/>
              <w:left w:val="single" w:sz="4" w:space="0" w:color="auto"/>
              <w:bottom w:val="single" w:sz="4" w:space="0" w:color="auto"/>
              <w:right w:val="single" w:sz="4" w:space="0" w:color="auto"/>
            </w:tcBorders>
            <w:vAlign w:val="center"/>
            <w:hideMark/>
          </w:tcPr>
          <w:p w14:paraId="2673071D"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12" w:type="dxa"/>
            <w:tcBorders>
              <w:top w:val="nil"/>
              <w:left w:val="nil"/>
              <w:bottom w:val="single" w:sz="4" w:space="0" w:color="auto"/>
              <w:right w:val="single" w:sz="4" w:space="0" w:color="auto"/>
            </w:tcBorders>
            <w:vAlign w:val="center"/>
          </w:tcPr>
          <w:p w14:paraId="25E4A04E"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2230</w:t>
            </w:r>
          </w:p>
        </w:tc>
        <w:tc>
          <w:tcPr>
            <w:tcW w:w="1094" w:type="dxa"/>
            <w:tcBorders>
              <w:top w:val="nil"/>
              <w:left w:val="nil"/>
              <w:bottom w:val="single" w:sz="4" w:space="0" w:color="auto"/>
              <w:right w:val="single" w:sz="4" w:space="0" w:color="auto"/>
            </w:tcBorders>
            <w:vAlign w:val="center"/>
          </w:tcPr>
          <w:p w14:paraId="4EE68FBA"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1629</w:t>
            </w:r>
          </w:p>
        </w:tc>
        <w:tc>
          <w:tcPr>
            <w:tcW w:w="1061" w:type="dxa"/>
            <w:tcBorders>
              <w:top w:val="nil"/>
              <w:left w:val="nil"/>
              <w:bottom w:val="single" w:sz="4" w:space="0" w:color="auto"/>
              <w:right w:val="single" w:sz="4" w:space="0" w:color="auto"/>
            </w:tcBorders>
            <w:vAlign w:val="center"/>
          </w:tcPr>
          <w:p w14:paraId="7E249FAB"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1295</w:t>
            </w:r>
          </w:p>
        </w:tc>
        <w:tc>
          <w:tcPr>
            <w:tcW w:w="1002" w:type="dxa"/>
            <w:tcBorders>
              <w:top w:val="nil"/>
              <w:left w:val="nil"/>
              <w:bottom w:val="single" w:sz="4" w:space="0" w:color="auto"/>
              <w:right w:val="single" w:sz="4" w:space="0" w:color="auto"/>
            </w:tcBorders>
            <w:vAlign w:val="center"/>
          </w:tcPr>
          <w:p w14:paraId="5E0E5FCD"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1458</w:t>
            </w:r>
          </w:p>
        </w:tc>
        <w:tc>
          <w:tcPr>
            <w:tcW w:w="1141" w:type="dxa"/>
            <w:tcBorders>
              <w:top w:val="nil"/>
              <w:left w:val="nil"/>
              <w:bottom w:val="single" w:sz="4" w:space="0" w:color="auto"/>
              <w:right w:val="single" w:sz="4" w:space="0" w:color="auto"/>
            </w:tcBorders>
            <w:vAlign w:val="center"/>
          </w:tcPr>
          <w:p w14:paraId="687E1EE6"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662</w:t>
            </w:r>
          </w:p>
        </w:tc>
        <w:tc>
          <w:tcPr>
            <w:tcW w:w="1195" w:type="dxa"/>
            <w:tcBorders>
              <w:top w:val="nil"/>
              <w:left w:val="nil"/>
              <w:bottom w:val="single" w:sz="4" w:space="0" w:color="auto"/>
              <w:right w:val="single" w:sz="4" w:space="0" w:color="auto"/>
            </w:tcBorders>
            <w:vAlign w:val="center"/>
          </w:tcPr>
          <w:p w14:paraId="49745F2E"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118</w:t>
            </w:r>
          </w:p>
        </w:tc>
        <w:tc>
          <w:tcPr>
            <w:tcW w:w="1006" w:type="dxa"/>
            <w:tcBorders>
              <w:top w:val="nil"/>
              <w:left w:val="nil"/>
              <w:bottom w:val="single" w:sz="4" w:space="0" w:color="auto"/>
              <w:right w:val="single" w:sz="4" w:space="0" w:color="auto"/>
            </w:tcBorders>
            <w:noWrap/>
            <w:vAlign w:val="bottom"/>
          </w:tcPr>
          <w:p w14:paraId="10744AB2" w14:textId="77777777" w:rsidR="00E2527B" w:rsidRPr="00BA7A3C" w:rsidRDefault="00E2527B" w:rsidP="00F175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7392</w:t>
            </w:r>
          </w:p>
        </w:tc>
      </w:tr>
      <w:tr w:rsidR="00E2527B" w:rsidRPr="00BD3863" w14:paraId="5BBB6F6B" w14:textId="77777777" w:rsidTr="00F17579">
        <w:trPr>
          <w:trHeight w:val="288"/>
        </w:trPr>
        <w:tc>
          <w:tcPr>
            <w:tcW w:w="2978" w:type="dxa"/>
            <w:tcBorders>
              <w:top w:val="nil"/>
              <w:left w:val="single" w:sz="4" w:space="0" w:color="auto"/>
              <w:bottom w:val="single" w:sz="4" w:space="0" w:color="auto"/>
              <w:right w:val="single" w:sz="4" w:space="0" w:color="auto"/>
            </w:tcBorders>
            <w:vAlign w:val="center"/>
            <w:hideMark/>
          </w:tcPr>
          <w:p w14:paraId="4C42943E"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12" w:type="dxa"/>
            <w:tcBorders>
              <w:top w:val="nil"/>
              <w:left w:val="nil"/>
              <w:bottom w:val="single" w:sz="4" w:space="0" w:color="auto"/>
              <w:right w:val="single" w:sz="4" w:space="0" w:color="auto"/>
            </w:tcBorders>
            <w:vAlign w:val="center"/>
          </w:tcPr>
          <w:p w14:paraId="313DE418"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167</w:t>
            </w:r>
          </w:p>
        </w:tc>
        <w:tc>
          <w:tcPr>
            <w:tcW w:w="1094" w:type="dxa"/>
            <w:tcBorders>
              <w:top w:val="nil"/>
              <w:left w:val="nil"/>
              <w:bottom w:val="single" w:sz="4" w:space="0" w:color="auto"/>
              <w:right w:val="single" w:sz="4" w:space="0" w:color="auto"/>
            </w:tcBorders>
            <w:vAlign w:val="center"/>
          </w:tcPr>
          <w:p w14:paraId="2E6430D4"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-459</w:t>
            </w:r>
          </w:p>
        </w:tc>
        <w:tc>
          <w:tcPr>
            <w:tcW w:w="1061" w:type="dxa"/>
            <w:tcBorders>
              <w:top w:val="nil"/>
              <w:left w:val="nil"/>
              <w:bottom w:val="single" w:sz="4" w:space="0" w:color="auto"/>
              <w:right w:val="single" w:sz="4" w:space="0" w:color="auto"/>
            </w:tcBorders>
            <w:vAlign w:val="center"/>
          </w:tcPr>
          <w:p w14:paraId="54B21320"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-901</w:t>
            </w:r>
          </w:p>
        </w:tc>
        <w:tc>
          <w:tcPr>
            <w:tcW w:w="1002" w:type="dxa"/>
            <w:tcBorders>
              <w:top w:val="nil"/>
              <w:left w:val="nil"/>
              <w:bottom w:val="single" w:sz="4" w:space="0" w:color="auto"/>
              <w:right w:val="single" w:sz="4" w:space="0" w:color="auto"/>
            </w:tcBorders>
            <w:vAlign w:val="center"/>
          </w:tcPr>
          <w:p w14:paraId="4E9491DC"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-1036</w:t>
            </w:r>
          </w:p>
        </w:tc>
        <w:tc>
          <w:tcPr>
            <w:tcW w:w="1141" w:type="dxa"/>
            <w:tcBorders>
              <w:top w:val="nil"/>
              <w:left w:val="nil"/>
              <w:bottom w:val="single" w:sz="4" w:space="0" w:color="auto"/>
              <w:right w:val="single" w:sz="4" w:space="0" w:color="auto"/>
            </w:tcBorders>
            <w:vAlign w:val="center"/>
          </w:tcPr>
          <w:p w14:paraId="34AC7998"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-351</w:t>
            </w:r>
          </w:p>
        </w:tc>
        <w:tc>
          <w:tcPr>
            <w:tcW w:w="1195" w:type="dxa"/>
            <w:tcBorders>
              <w:top w:val="nil"/>
              <w:left w:val="nil"/>
              <w:bottom w:val="single" w:sz="4" w:space="0" w:color="auto"/>
              <w:right w:val="single" w:sz="4" w:space="0" w:color="auto"/>
            </w:tcBorders>
            <w:vAlign w:val="center"/>
          </w:tcPr>
          <w:p w14:paraId="57C1796F"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-34</w:t>
            </w:r>
          </w:p>
        </w:tc>
        <w:tc>
          <w:tcPr>
            <w:tcW w:w="1006" w:type="dxa"/>
            <w:tcBorders>
              <w:top w:val="nil"/>
              <w:left w:val="nil"/>
              <w:bottom w:val="single" w:sz="4" w:space="0" w:color="auto"/>
              <w:right w:val="single" w:sz="4" w:space="0" w:color="auto"/>
            </w:tcBorders>
            <w:vAlign w:val="center"/>
          </w:tcPr>
          <w:p w14:paraId="345C8086" w14:textId="77777777" w:rsidR="00E2527B" w:rsidRPr="00BA7A3C" w:rsidRDefault="00E2527B" w:rsidP="00F175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-2614</w:t>
            </w:r>
          </w:p>
        </w:tc>
      </w:tr>
      <w:tr w:rsidR="00E2527B" w:rsidRPr="00BD3863" w14:paraId="3106D953" w14:textId="77777777" w:rsidTr="00F17579">
        <w:trPr>
          <w:trHeight w:val="288"/>
        </w:trPr>
        <w:tc>
          <w:tcPr>
            <w:tcW w:w="2978" w:type="dxa"/>
            <w:tcBorders>
              <w:top w:val="nil"/>
              <w:left w:val="single" w:sz="4" w:space="0" w:color="auto"/>
              <w:bottom w:val="single" w:sz="4" w:space="0" w:color="auto"/>
              <w:right w:val="single" w:sz="4" w:space="0" w:color="auto"/>
            </w:tcBorders>
            <w:vAlign w:val="center"/>
            <w:hideMark/>
          </w:tcPr>
          <w:p w14:paraId="40AE3470" w14:textId="77777777" w:rsidR="00E2527B" w:rsidRPr="00BD3863" w:rsidRDefault="00E2527B" w:rsidP="00F1757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12" w:type="dxa"/>
            <w:tcBorders>
              <w:top w:val="nil"/>
              <w:left w:val="nil"/>
              <w:bottom w:val="single" w:sz="4" w:space="0" w:color="auto"/>
              <w:right w:val="single" w:sz="4" w:space="0" w:color="auto"/>
            </w:tcBorders>
            <w:vAlign w:val="center"/>
          </w:tcPr>
          <w:p w14:paraId="761E7AFC"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7,49%</w:t>
            </w:r>
          </w:p>
        </w:tc>
        <w:tc>
          <w:tcPr>
            <w:tcW w:w="1094" w:type="dxa"/>
            <w:tcBorders>
              <w:top w:val="nil"/>
              <w:left w:val="nil"/>
              <w:bottom w:val="single" w:sz="4" w:space="0" w:color="auto"/>
              <w:right w:val="single" w:sz="4" w:space="0" w:color="auto"/>
            </w:tcBorders>
            <w:vAlign w:val="center"/>
          </w:tcPr>
          <w:p w14:paraId="0A610EA2"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-28,18%</w:t>
            </w:r>
          </w:p>
        </w:tc>
        <w:tc>
          <w:tcPr>
            <w:tcW w:w="1061" w:type="dxa"/>
            <w:tcBorders>
              <w:top w:val="nil"/>
              <w:left w:val="nil"/>
              <w:bottom w:val="single" w:sz="4" w:space="0" w:color="auto"/>
              <w:right w:val="single" w:sz="4" w:space="0" w:color="auto"/>
            </w:tcBorders>
            <w:vAlign w:val="center"/>
          </w:tcPr>
          <w:p w14:paraId="487B24B5"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-69,58%</w:t>
            </w:r>
          </w:p>
        </w:tc>
        <w:tc>
          <w:tcPr>
            <w:tcW w:w="1002" w:type="dxa"/>
            <w:tcBorders>
              <w:top w:val="nil"/>
              <w:left w:val="nil"/>
              <w:bottom w:val="single" w:sz="4" w:space="0" w:color="auto"/>
              <w:right w:val="single" w:sz="4" w:space="0" w:color="auto"/>
            </w:tcBorders>
            <w:vAlign w:val="center"/>
          </w:tcPr>
          <w:p w14:paraId="373C1503"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-71,06%</w:t>
            </w:r>
          </w:p>
        </w:tc>
        <w:tc>
          <w:tcPr>
            <w:tcW w:w="1141" w:type="dxa"/>
            <w:tcBorders>
              <w:top w:val="nil"/>
              <w:left w:val="nil"/>
              <w:bottom w:val="single" w:sz="4" w:space="0" w:color="auto"/>
              <w:right w:val="single" w:sz="4" w:space="0" w:color="auto"/>
            </w:tcBorders>
            <w:vAlign w:val="center"/>
          </w:tcPr>
          <w:p w14:paraId="16FEE517"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-53,02%</w:t>
            </w:r>
          </w:p>
        </w:tc>
        <w:tc>
          <w:tcPr>
            <w:tcW w:w="1195" w:type="dxa"/>
            <w:tcBorders>
              <w:top w:val="nil"/>
              <w:left w:val="nil"/>
              <w:bottom w:val="single" w:sz="4" w:space="0" w:color="auto"/>
              <w:right w:val="single" w:sz="4" w:space="0" w:color="auto"/>
            </w:tcBorders>
            <w:vAlign w:val="center"/>
          </w:tcPr>
          <w:p w14:paraId="4BA76465" w14:textId="77777777" w:rsidR="00E2527B" w:rsidRPr="00BA7A3C" w:rsidRDefault="00E2527B" w:rsidP="00F17579">
            <w:pPr>
              <w:suppressAutoHyphens w:val="0"/>
              <w:jc w:val="center"/>
              <w:rPr>
                <w:rFonts w:ascii="Arial" w:hAnsi="Arial" w:cs="Arial"/>
                <w:color w:val="000000"/>
                <w:sz w:val="18"/>
                <w:szCs w:val="18"/>
                <w:lang w:val="ro-RO" w:eastAsia="ro-RO"/>
              </w:rPr>
            </w:pPr>
            <w:r>
              <w:rPr>
                <w:rFonts w:ascii="Arial" w:hAnsi="Arial" w:cs="Arial"/>
                <w:color w:val="000000"/>
                <w:sz w:val="20"/>
                <w:szCs w:val="20"/>
              </w:rPr>
              <w:t>-28,81%</w:t>
            </w:r>
          </w:p>
        </w:tc>
        <w:tc>
          <w:tcPr>
            <w:tcW w:w="1006" w:type="dxa"/>
            <w:tcBorders>
              <w:top w:val="nil"/>
              <w:left w:val="nil"/>
              <w:bottom w:val="single" w:sz="4" w:space="0" w:color="auto"/>
              <w:right w:val="single" w:sz="4" w:space="0" w:color="auto"/>
            </w:tcBorders>
            <w:vAlign w:val="center"/>
          </w:tcPr>
          <w:p w14:paraId="6FC343A4" w14:textId="77777777" w:rsidR="00E2527B" w:rsidRPr="00BA7A3C" w:rsidRDefault="00E2527B" w:rsidP="00F1757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-35,36%</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4F434EF"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2527B">
        <w:rPr>
          <w:rFonts w:ascii="Arial" w:hAnsi="Arial" w:cs="Arial"/>
          <w:lang w:val="pt-BR"/>
        </w:rPr>
        <w:t>DN2_km11+540-km18+330</w:t>
      </w:r>
      <w:r w:rsidR="005268D7" w:rsidRPr="00FD1C6E">
        <w:rPr>
          <w:rFonts w:ascii="Arial" w:hAnsi="Arial" w:cs="Arial"/>
          <w:lang w:val="it-IT"/>
        </w:rPr>
        <w:t>, cod identificare RD_RO_00_</w:t>
      </w:r>
      <w:r w:rsidR="00B4718A">
        <w:rPr>
          <w:rFonts w:ascii="Arial" w:hAnsi="Arial" w:cs="Arial"/>
          <w:lang w:val="it-IT"/>
        </w:rPr>
        <w:t>4</w:t>
      </w:r>
      <w:r w:rsidR="00E2527B">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lastRenderedPageBreak/>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589EE5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F3266">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2D0A7BC2" w:rsidR="0016718C" w:rsidRDefault="0016718C">
      <w:pPr>
        <w:suppressAutoHyphens w:val="0"/>
        <w:rPr>
          <w:rFonts w:ascii="Arial" w:hAnsi="Arial" w:cs="Arial"/>
          <w:bCs/>
          <w:lang w:val="ro-RO"/>
        </w:rPr>
      </w:pPr>
      <w:r>
        <w:rPr>
          <w:rFonts w:ascii="Arial" w:hAnsi="Arial" w:cs="Arial"/>
          <w:bCs/>
          <w:lang w:val="ro-RO"/>
        </w:rPr>
        <w:br w:type="page"/>
      </w:r>
    </w:p>
    <w:p w14:paraId="063A9972" w14:textId="77777777" w:rsidR="00C82D5F"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6718C" w:rsidRPr="0016718C" w14:paraId="61800EAE" w14:textId="77777777" w:rsidTr="0016718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FB13E66"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 xml:space="preserve">Banda de </w:t>
            </w:r>
            <w:proofErr w:type="spellStart"/>
            <w:r w:rsidRPr="0016718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B39664"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proofErr w:type="spellStart"/>
            <w:r w:rsidRPr="0016718C">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D9D2ACF"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TOTAL</w:t>
            </w:r>
          </w:p>
        </w:tc>
      </w:tr>
      <w:tr w:rsidR="0016718C" w:rsidRPr="0016718C" w14:paraId="058C3076" w14:textId="77777777" w:rsidTr="0016718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C00DFE" w14:textId="77777777" w:rsidR="0016718C" w:rsidRPr="0016718C" w:rsidRDefault="0016718C" w:rsidP="0016718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AE58883"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proofErr w:type="spellStart"/>
            <w:r w:rsidRPr="0016718C">
              <w:rPr>
                <w:rFonts w:ascii="Calibri" w:hAnsi="Calibri" w:cs="Calibri"/>
                <w:b/>
                <w:bCs/>
                <w:color w:val="000000"/>
                <w:kern w:val="0"/>
                <w:sz w:val="16"/>
                <w:szCs w:val="16"/>
                <w:lang w:eastAsia="en-US"/>
              </w:rPr>
              <w:t>Efect</w:t>
            </w:r>
            <w:proofErr w:type="spellEnd"/>
            <w:r w:rsidRPr="0016718C">
              <w:rPr>
                <w:rFonts w:ascii="Calibri" w:hAnsi="Calibri" w:cs="Calibri"/>
                <w:b/>
                <w:bCs/>
                <w:color w:val="000000"/>
                <w:kern w:val="0"/>
                <w:sz w:val="16"/>
                <w:szCs w:val="16"/>
                <w:lang w:eastAsia="en-US"/>
              </w:rPr>
              <w:t xml:space="preserve"> </w:t>
            </w:r>
            <w:proofErr w:type="spellStart"/>
            <w:r w:rsidRPr="0016718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B2EF1E"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proofErr w:type="spellStart"/>
            <w:r w:rsidRPr="0016718C">
              <w:rPr>
                <w:rFonts w:ascii="Calibri" w:hAnsi="Calibri" w:cs="Calibri"/>
                <w:b/>
                <w:bCs/>
                <w:color w:val="000000"/>
                <w:kern w:val="0"/>
                <w:sz w:val="16"/>
                <w:szCs w:val="16"/>
                <w:lang w:eastAsia="en-US"/>
              </w:rPr>
              <w:t>Efect</w:t>
            </w:r>
            <w:proofErr w:type="spellEnd"/>
            <w:r w:rsidRPr="0016718C">
              <w:rPr>
                <w:rFonts w:ascii="Calibri" w:hAnsi="Calibri" w:cs="Calibri"/>
                <w:b/>
                <w:bCs/>
                <w:color w:val="000000"/>
                <w:kern w:val="0"/>
                <w:sz w:val="16"/>
                <w:szCs w:val="16"/>
                <w:lang w:eastAsia="en-US"/>
              </w:rPr>
              <w:t xml:space="preserve"> </w:t>
            </w:r>
            <w:proofErr w:type="spellStart"/>
            <w:r w:rsidRPr="0016718C">
              <w:rPr>
                <w:rFonts w:ascii="Calibri" w:hAnsi="Calibri" w:cs="Calibri"/>
                <w:b/>
                <w:bCs/>
                <w:color w:val="000000"/>
                <w:kern w:val="0"/>
                <w:sz w:val="16"/>
                <w:szCs w:val="16"/>
                <w:lang w:eastAsia="en-US"/>
              </w:rPr>
              <w:t>dăunător</w:t>
            </w:r>
            <w:proofErr w:type="spellEnd"/>
          </w:p>
        </w:tc>
      </w:tr>
      <w:tr w:rsidR="0016718C" w:rsidRPr="0016718C" w14:paraId="46AB4B8D" w14:textId="77777777" w:rsidTr="0016718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2BDB2F" w14:textId="77777777" w:rsidR="0016718C" w:rsidRPr="0016718C" w:rsidRDefault="0016718C" w:rsidP="0016718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3847C62"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A47B11"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120F3F"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8DFB614"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59276F"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C4AA511"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HSD</w:t>
            </w:r>
          </w:p>
        </w:tc>
      </w:tr>
      <w:tr w:rsidR="0016718C" w:rsidRPr="0016718C" w14:paraId="5C878ECE"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7E39E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98089B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311FA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E983D8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17C770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EF070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2ECABC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15</w:t>
            </w:r>
          </w:p>
        </w:tc>
      </w:tr>
      <w:tr w:rsidR="0016718C" w:rsidRPr="0016718C" w14:paraId="0439404D"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7E675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74EC9F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721B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AC5FFB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8EEED5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3D36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0A139F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15</w:t>
            </w:r>
          </w:p>
        </w:tc>
      </w:tr>
      <w:tr w:rsidR="0016718C" w:rsidRPr="0016718C" w14:paraId="4E3B8461"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648AB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32A3F8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529D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1AB1FAB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ECE6E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2CEE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30A893D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13</w:t>
            </w:r>
          </w:p>
        </w:tc>
      </w:tr>
      <w:tr w:rsidR="0016718C" w:rsidRPr="0016718C" w14:paraId="61CF1881"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5253B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D6211C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0128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18E275D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2D0966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77FB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215C024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8</w:t>
            </w:r>
          </w:p>
        </w:tc>
      </w:tr>
      <w:tr w:rsidR="0016718C" w:rsidRPr="0016718C" w14:paraId="5943621F"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C031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93FC80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A58C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7F5C19F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5CEC9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ECA72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3FD4942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8</w:t>
            </w:r>
          </w:p>
        </w:tc>
      </w:tr>
      <w:tr w:rsidR="0016718C" w:rsidRPr="0016718C" w14:paraId="42C98705"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8189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C73AD0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18F0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2899D7D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0FA1F2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8A296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7D6264F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8</w:t>
            </w:r>
          </w:p>
        </w:tc>
      </w:tr>
      <w:tr w:rsidR="0016718C" w:rsidRPr="0016718C" w14:paraId="6F2DB5F3"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4D925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2F5324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5EF7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A10416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AA0DD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E0FF5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CB176F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4</w:t>
            </w:r>
          </w:p>
        </w:tc>
      </w:tr>
      <w:tr w:rsidR="0016718C" w:rsidRPr="0016718C" w14:paraId="2BB058B7"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A0B6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18496C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9561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389801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04896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17854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B61380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w:t>
            </w:r>
          </w:p>
        </w:tc>
      </w:tr>
      <w:tr w:rsidR="0016718C" w:rsidRPr="0016718C" w14:paraId="694C0646"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481FF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4FF75D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87F8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0921A11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2D753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F605C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3549BFB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w:t>
            </w:r>
          </w:p>
        </w:tc>
      </w:tr>
      <w:tr w:rsidR="0016718C" w:rsidRPr="0016718C" w14:paraId="0BFF28EC"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999E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3B0F62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0E0F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C23E5B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30398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1AE12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6B3C867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w:t>
            </w:r>
          </w:p>
        </w:tc>
      </w:tr>
      <w:tr w:rsidR="0016718C" w:rsidRPr="0016718C" w14:paraId="07EC6662"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1A74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40BE5F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279B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3844FC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5F5472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7966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711FB8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10</w:t>
            </w:r>
          </w:p>
        </w:tc>
      </w:tr>
      <w:tr w:rsidR="0016718C" w:rsidRPr="0016718C" w14:paraId="58C3138E"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0716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EAA5D6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CEC12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ED451C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53098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A0602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19553F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9</w:t>
            </w:r>
          </w:p>
        </w:tc>
      </w:tr>
      <w:tr w:rsidR="0016718C" w:rsidRPr="0016718C" w14:paraId="2FEBEAAF"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D20CD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B43B31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AD73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F5F530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7017C5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0C5AB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680200F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10</w:t>
            </w:r>
          </w:p>
        </w:tc>
      </w:tr>
      <w:tr w:rsidR="0016718C" w:rsidRPr="0016718C" w14:paraId="719763DD"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7051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4AAB16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372F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93D2A7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A9309C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BA68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C609DE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8</w:t>
            </w:r>
          </w:p>
        </w:tc>
      </w:tr>
      <w:tr w:rsidR="0016718C" w:rsidRPr="0016718C" w14:paraId="674DC796"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DEFC2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07C99D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7C5D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BDDD46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2A1A3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3D26D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F08FFE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w:t>
            </w:r>
          </w:p>
        </w:tc>
      </w:tr>
      <w:tr w:rsidR="0016718C" w:rsidRPr="0016718C" w14:paraId="7562E4D7"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EEA5B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757A68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D905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FB6618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2C7187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0219B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AA274A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11</w:t>
            </w:r>
          </w:p>
        </w:tc>
      </w:tr>
      <w:tr w:rsidR="0016718C" w:rsidRPr="0016718C" w14:paraId="5DBAC6F0"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F1FDB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79E7D9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4E14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B83F98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09610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B21A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4A5F52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10</w:t>
            </w:r>
          </w:p>
        </w:tc>
      </w:tr>
      <w:tr w:rsidR="0016718C" w:rsidRPr="0016718C" w14:paraId="3EF97DA5"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6EC2F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13B9A5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DA09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82609A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64C6AB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6A04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F60C88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9</w:t>
            </w:r>
          </w:p>
        </w:tc>
      </w:tr>
      <w:tr w:rsidR="0016718C" w:rsidRPr="0016718C" w14:paraId="1ED1D8A5"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5E90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ED8787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927AC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B7CB60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A60EC7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5B504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41240B4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4</w:t>
            </w:r>
          </w:p>
        </w:tc>
      </w:tr>
      <w:tr w:rsidR="0016718C" w:rsidRPr="0016718C" w14:paraId="178FD2D7"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7105B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1F4F3C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9F3D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34C35F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DBEA9F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8BE205"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F6A998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8</w:t>
            </w:r>
          </w:p>
        </w:tc>
      </w:tr>
      <w:tr w:rsidR="0016718C" w:rsidRPr="0016718C" w14:paraId="1EC25BFF"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9847F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40CA71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3F71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FDA713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A351DD3"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5E3E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7CC4A387"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12</w:t>
            </w:r>
          </w:p>
        </w:tc>
      </w:tr>
      <w:tr w:rsidR="0016718C" w:rsidRPr="0016718C" w14:paraId="3AB63868"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00A0C"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69E41F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608E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FA18EF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3F77BC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53F1B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76C8EFD"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w:t>
            </w:r>
          </w:p>
        </w:tc>
      </w:tr>
      <w:tr w:rsidR="0016718C" w:rsidRPr="0016718C" w14:paraId="3EFE2C08"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9EC5F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51DB34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3921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FB9753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3BE64"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3BC756"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65B1340"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r>
      <w:tr w:rsidR="0016718C" w:rsidRPr="0016718C" w14:paraId="19F2C1C5"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EC081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4FE7A3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A3B4D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05CCD81"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4B94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85F7A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547B518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r>
      <w:tr w:rsidR="0016718C" w:rsidRPr="0016718C" w14:paraId="38EA91ED"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00585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54AD1A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A0D1F"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3B6381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30F1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B7CB49"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9FEA41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r>
      <w:tr w:rsidR="0016718C" w:rsidRPr="0016718C" w14:paraId="03C44323"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ECFD27" w14:textId="77777777" w:rsidR="0016718C" w:rsidRPr="0016718C" w:rsidRDefault="0016718C" w:rsidP="0016718C">
            <w:pPr>
              <w:suppressAutoHyphens w:val="0"/>
              <w:jc w:val="center"/>
              <w:rPr>
                <w:rFonts w:ascii="Calibri" w:hAnsi="Calibri" w:cs="Calibri"/>
                <w:color w:val="000000"/>
                <w:kern w:val="0"/>
                <w:sz w:val="16"/>
                <w:szCs w:val="16"/>
                <w:lang w:eastAsia="en-US"/>
              </w:rPr>
            </w:pPr>
            <w:proofErr w:type="spellStart"/>
            <w:r w:rsidRPr="0016718C">
              <w:rPr>
                <w:rFonts w:ascii="Calibri" w:hAnsi="Calibri" w:cs="Calibri"/>
                <w:color w:val="000000"/>
                <w:kern w:val="0"/>
                <w:sz w:val="16"/>
                <w:szCs w:val="16"/>
                <w:lang w:eastAsia="en-US"/>
              </w:rPr>
              <w:t>peste</w:t>
            </w:r>
            <w:proofErr w:type="spellEnd"/>
            <w:r w:rsidRPr="0016718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3B882A8"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9376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91</w:t>
            </w:r>
          </w:p>
        </w:tc>
        <w:tc>
          <w:tcPr>
            <w:tcW w:w="500" w:type="dxa"/>
            <w:tcBorders>
              <w:top w:val="nil"/>
              <w:left w:val="nil"/>
              <w:bottom w:val="single" w:sz="8" w:space="0" w:color="auto"/>
              <w:right w:val="single" w:sz="8" w:space="0" w:color="auto"/>
            </w:tcBorders>
            <w:vAlign w:val="center"/>
            <w:hideMark/>
          </w:tcPr>
          <w:p w14:paraId="6D504CFA"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600BE"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73E7B"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4A4DD22" w14:textId="77777777" w:rsidR="0016718C" w:rsidRPr="0016718C" w:rsidRDefault="0016718C" w:rsidP="0016718C">
            <w:pPr>
              <w:suppressAutoHyphens w:val="0"/>
              <w:jc w:val="center"/>
              <w:rPr>
                <w:rFonts w:ascii="Calibri" w:hAnsi="Calibri" w:cs="Calibri"/>
                <w:color w:val="000000"/>
                <w:kern w:val="0"/>
                <w:sz w:val="16"/>
                <w:szCs w:val="16"/>
                <w:lang w:eastAsia="en-US"/>
              </w:rPr>
            </w:pPr>
            <w:r w:rsidRPr="0016718C">
              <w:rPr>
                <w:rFonts w:ascii="Calibri" w:hAnsi="Calibri" w:cs="Calibri"/>
                <w:color w:val="000000"/>
                <w:kern w:val="0"/>
                <w:sz w:val="16"/>
                <w:szCs w:val="16"/>
                <w:lang w:eastAsia="en-US"/>
              </w:rPr>
              <w:t>0</w:t>
            </w:r>
          </w:p>
        </w:tc>
      </w:tr>
      <w:tr w:rsidR="0016718C" w:rsidRPr="0016718C" w14:paraId="61B3FF54" w14:textId="77777777" w:rsidTr="0016718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504AC4"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2510BC1"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A3CE10D"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819</w:t>
            </w:r>
          </w:p>
        </w:tc>
        <w:tc>
          <w:tcPr>
            <w:tcW w:w="500" w:type="dxa"/>
            <w:tcBorders>
              <w:top w:val="nil"/>
              <w:left w:val="nil"/>
              <w:bottom w:val="single" w:sz="8" w:space="0" w:color="auto"/>
              <w:right w:val="single" w:sz="8" w:space="0" w:color="auto"/>
            </w:tcBorders>
            <w:vAlign w:val="center"/>
            <w:hideMark/>
          </w:tcPr>
          <w:p w14:paraId="7C9285F6"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186</w:t>
            </w:r>
          </w:p>
        </w:tc>
        <w:tc>
          <w:tcPr>
            <w:tcW w:w="500" w:type="dxa"/>
            <w:tcBorders>
              <w:top w:val="nil"/>
              <w:left w:val="nil"/>
              <w:bottom w:val="single" w:sz="8" w:space="0" w:color="auto"/>
              <w:right w:val="single" w:sz="8" w:space="0" w:color="auto"/>
            </w:tcBorders>
            <w:vAlign w:val="center"/>
            <w:hideMark/>
          </w:tcPr>
          <w:p w14:paraId="1C2A3132"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AE0456"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819</w:t>
            </w:r>
          </w:p>
        </w:tc>
        <w:tc>
          <w:tcPr>
            <w:tcW w:w="500" w:type="dxa"/>
            <w:tcBorders>
              <w:top w:val="nil"/>
              <w:left w:val="nil"/>
              <w:bottom w:val="single" w:sz="8" w:space="0" w:color="auto"/>
              <w:right w:val="single" w:sz="8" w:space="0" w:color="auto"/>
            </w:tcBorders>
            <w:vAlign w:val="center"/>
            <w:hideMark/>
          </w:tcPr>
          <w:p w14:paraId="43E9216C" w14:textId="77777777" w:rsidR="0016718C" w:rsidRPr="0016718C" w:rsidRDefault="0016718C" w:rsidP="0016718C">
            <w:pPr>
              <w:suppressAutoHyphens w:val="0"/>
              <w:jc w:val="center"/>
              <w:rPr>
                <w:rFonts w:ascii="Calibri" w:hAnsi="Calibri" w:cs="Calibri"/>
                <w:b/>
                <w:bCs/>
                <w:color w:val="000000"/>
                <w:kern w:val="0"/>
                <w:sz w:val="16"/>
                <w:szCs w:val="16"/>
                <w:lang w:eastAsia="en-US"/>
              </w:rPr>
            </w:pPr>
            <w:r w:rsidRPr="0016718C">
              <w:rPr>
                <w:rFonts w:ascii="Calibri" w:hAnsi="Calibri" w:cs="Calibri"/>
                <w:b/>
                <w:bCs/>
                <w:color w:val="000000"/>
                <w:kern w:val="0"/>
                <w:sz w:val="16"/>
                <w:szCs w:val="16"/>
                <w:lang w:eastAsia="en-US"/>
              </w:rPr>
              <w:t>186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96E8E50"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6718C">
        <w:rPr>
          <w:rFonts w:ascii="Arial" w:hAnsi="Arial" w:cs="Arial"/>
          <w:iCs/>
          <w:color w:val="000000"/>
          <w:lang w:val="ro-RO"/>
        </w:rPr>
        <w:t>2</w:t>
      </w:r>
      <w:r>
        <w:rPr>
          <w:rFonts w:ascii="Arial" w:hAnsi="Arial" w:cs="Arial"/>
          <w:iCs/>
          <w:color w:val="000000"/>
          <w:lang w:val="ro-RO"/>
        </w:rPr>
        <w:t xml:space="preserve"> persoane expuse la diferite niveluri ale zgomotului cauzat de traficul rutier pot dezvolta boli ischemice. De asemenea, </w:t>
      </w:r>
      <w:r w:rsidR="0016718C">
        <w:rPr>
          <w:rFonts w:ascii="Arial" w:hAnsi="Arial" w:cs="Arial"/>
          <w:iCs/>
          <w:color w:val="000000"/>
          <w:lang w:val="ro-RO"/>
        </w:rPr>
        <w:t>819</w:t>
      </w:r>
      <w:r>
        <w:rPr>
          <w:rFonts w:ascii="Arial" w:hAnsi="Arial" w:cs="Arial"/>
          <w:iCs/>
          <w:color w:val="000000"/>
          <w:lang w:val="ro-RO"/>
        </w:rPr>
        <w:t xml:space="preserve"> persoane prezintă un grad ridicat de disconfort, iar </w:t>
      </w:r>
      <w:r w:rsidR="0016718C">
        <w:rPr>
          <w:rFonts w:ascii="Arial" w:hAnsi="Arial" w:cs="Arial"/>
          <w:iCs/>
          <w:color w:val="000000"/>
          <w:lang w:val="ro-RO"/>
        </w:rPr>
        <w:t>186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B3ED41E" w:rsidR="00BF22CA" w:rsidRPr="00CC511B" w:rsidRDefault="001F326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68E3660"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E2527B">
        <w:rPr>
          <w:rFonts w:ascii="Arial" w:hAnsi="Arial" w:cs="Arial"/>
          <w:b w:val="0"/>
          <w:color w:val="auto"/>
          <w:sz w:val="24"/>
          <w:szCs w:val="24"/>
          <w:lang w:val="ro-RO"/>
        </w:rPr>
        <w:t>lui rutier</w:t>
      </w:r>
      <w:r w:rsidR="00CF343E" w:rsidRPr="00E2527B">
        <w:rPr>
          <w:rFonts w:ascii="Arial" w:hAnsi="Arial" w:cs="Arial"/>
          <w:b w:val="0"/>
          <w:color w:val="auto"/>
          <w:sz w:val="24"/>
          <w:szCs w:val="24"/>
          <w:lang w:val="ro-RO"/>
        </w:rPr>
        <w:t xml:space="preserve"> – </w:t>
      </w:r>
      <w:r w:rsidR="001E35C3" w:rsidRPr="00E2527B">
        <w:rPr>
          <w:rFonts w:ascii="Arial" w:hAnsi="Arial" w:cs="Arial"/>
          <w:b w:val="0"/>
          <w:color w:val="auto"/>
          <w:sz w:val="24"/>
          <w:szCs w:val="24"/>
          <w:lang w:val="ro-RO"/>
        </w:rPr>
        <w:t xml:space="preserve">drumul principal </w:t>
      </w:r>
      <w:r w:rsidR="00E2527B" w:rsidRPr="00E2527B">
        <w:rPr>
          <w:rFonts w:ascii="Arial" w:hAnsi="Arial" w:cs="Arial"/>
          <w:b w:val="0"/>
          <w:color w:val="auto"/>
          <w:sz w:val="24"/>
          <w:szCs w:val="24"/>
          <w:lang w:val="pt-BR"/>
        </w:rPr>
        <w:t>DN2_km11+540-km18+330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F3266"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64DD13E" w:rsidR="001F3266" w:rsidRPr="001E35C3" w:rsidRDefault="001F3266" w:rsidP="001F326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41</w:t>
            </w:r>
          </w:p>
        </w:tc>
        <w:tc>
          <w:tcPr>
            <w:tcW w:w="7290" w:type="dxa"/>
            <w:tcBorders>
              <w:top w:val="single" w:sz="4" w:space="0" w:color="000000"/>
              <w:left w:val="single" w:sz="4" w:space="0" w:color="000000"/>
              <w:bottom w:val="single" w:sz="4" w:space="0" w:color="000000"/>
            </w:tcBorders>
            <w:vAlign w:val="center"/>
          </w:tcPr>
          <w:p w14:paraId="667937D4" w14:textId="50419DCD" w:rsidR="001F3266" w:rsidRPr="00C50EC8" w:rsidRDefault="001F3266" w:rsidP="001F326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F3266" w:rsidRPr="00BB378F" w:rsidRDefault="001F3266" w:rsidP="001F326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F3266" w:rsidRPr="00227EB1" w:rsidRDefault="001F3266" w:rsidP="001F326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F3266" w:rsidRPr="00227EB1" w:rsidRDefault="001F3266" w:rsidP="001F326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2F69AB5"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30EC9">
        <w:rPr>
          <w:rFonts w:ascii="Arial" w:hAnsi="Arial" w:cs="Arial"/>
          <w:lang w:val="pt-BR"/>
        </w:rPr>
        <w:t>DN2_km11+540-km18+330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E30EC9">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C88B2DE" w:rsidR="00BF22CA" w:rsidRPr="00CC511B" w:rsidRDefault="00125C33">
      <w:pPr>
        <w:pStyle w:val="BodyTextIndent"/>
        <w:tabs>
          <w:tab w:val="left" w:pos="0"/>
        </w:tabs>
        <w:ind w:left="0" w:firstLine="0"/>
        <w:rPr>
          <w:rFonts w:ascii="Arial" w:hAnsi="Arial" w:cs="Arial"/>
          <w:b w:val="0"/>
          <w:color w:val="000000"/>
          <w:sz w:val="24"/>
          <w:szCs w:val="24"/>
          <w:lang w:val="ro-RO"/>
        </w:rPr>
      </w:pPr>
      <w:r w:rsidRPr="00E30EC9">
        <w:rPr>
          <w:rFonts w:ascii="Arial" w:hAnsi="Arial" w:cs="Arial"/>
          <w:b w:val="0"/>
          <w:color w:val="auto"/>
          <w:sz w:val="24"/>
          <w:szCs w:val="24"/>
          <w:lang w:val="ro-RO"/>
        </w:rPr>
        <w:t xml:space="preserve">Pentru </w:t>
      </w:r>
      <w:r w:rsidR="00506A16" w:rsidRPr="00E30EC9">
        <w:rPr>
          <w:rFonts w:ascii="Arial" w:hAnsi="Arial" w:cs="Arial"/>
          <w:b w:val="0"/>
          <w:color w:val="auto"/>
          <w:sz w:val="24"/>
          <w:szCs w:val="24"/>
          <w:lang w:val="ro-RO"/>
        </w:rPr>
        <w:t xml:space="preserve">drumul principal </w:t>
      </w:r>
      <w:r w:rsidR="00E30EC9" w:rsidRPr="00E30EC9">
        <w:rPr>
          <w:rFonts w:ascii="Arial" w:hAnsi="Arial" w:cs="Arial"/>
          <w:b w:val="0"/>
          <w:color w:val="auto"/>
          <w:sz w:val="24"/>
          <w:szCs w:val="24"/>
          <w:lang w:val="pt-BR"/>
        </w:rPr>
        <w:t>DN2_km11+540-km18+330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E30EC9">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E2C18">
        <w:rPr>
          <w:rFonts w:ascii="Arial" w:hAnsi="Arial" w:cs="Arial"/>
          <w:bCs/>
          <w:lang w:val="ro-RO"/>
        </w:rPr>
        <w:t xml:space="preserve">Tab. </w:t>
      </w:r>
      <w:r w:rsidR="00E20A7E" w:rsidRPr="005E2C18">
        <w:rPr>
          <w:rFonts w:ascii="Arial" w:hAnsi="Arial" w:cs="Arial"/>
          <w:bCs/>
          <w:lang w:val="ro-RO"/>
        </w:rPr>
        <w:t>12</w:t>
      </w:r>
      <w:r w:rsidRPr="005E2C1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DC34A7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5E2C1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5E2C18" w:rsidRPr="0038617C" w14:paraId="084A367D"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1D5C5F6A" w14:textId="77777777" w:rsidR="005E2C18" w:rsidRPr="0038617C" w:rsidRDefault="005E2C1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7BC52E8F" w14:textId="77777777" w:rsidR="005E2C18" w:rsidRPr="0038617C"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569827F9" w14:textId="77777777" w:rsidR="005E2C18" w:rsidRPr="0038617C"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26425765" w14:textId="77777777" w:rsidR="005E2C18" w:rsidRPr="0038617C" w:rsidRDefault="005E2C1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A1F92A9" w14:textId="6AC6C5EB" w:rsidR="005E2C18" w:rsidRPr="0038617C" w:rsidRDefault="00665DBC" w:rsidP="00665DBC">
            <w:pPr>
              <w:suppressAutoHyphens w:val="0"/>
              <w:jc w:val="center"/>
              <w:rPr>
                <w:rFonts w:ascii="Arial" w:hAnsi="Arial" w:cs="Arial"/>
                <w:color w:val="000000"/>
                <w:kern w:val="0"/>
                <w:sz w:val="18"/>
                <w:szCs w:val="18"/>
                <w:lang w:val="ro-RO" w:eastAsia="ro-RO"/>
              </w:rPr>
            </w:pPr>
            <w:proofErr w:type="spellStart"/>
            <w:r w:rsidRPr="00665DBC">
              <w:rPr>
                <w:rFonts w:ascii="Arial" w:hAnsi="Arial" w:cs="Arial"/>
                <w:color w:val="000000"/>
                <w:kern w:val="0"/>
                <w:sz w:val="18"/>
                <w:szCs w:val="18"/>
                <w:lang w:eastAsia="ro-RO"/>
              </w:rPr>
              <w:t>venituri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proprii</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buget</w:t>
            </w:r>
            <w:proofErr w:type="spellEnd"/>
            <w:r w:rsidRPr="00665DBC">
              <w:rPr>
                <w:rFonts w:ascii="Arial" w:hAnsi="Arial" w:cs="Arial"/>
                <w:color w:val="000000"/>
                <w:kern w:val="0"/>
                <w:sz w:val="18"/>
                <w:szCs w:val="18"/>
                <w:lang w:eastAsia="ro-RO"/>
              </w:rPr>
              <w:t xml:space="preserve"> de stat/</w:t>
            </w:r>
            <w:proofErr w:type="spellStart"/>
            <w:r w:rsidRPr="00665DBC">
              <w:rPr>
                <w:rFonts w:ascii="Arial" w:hAnsi="Arial" w:cs="Arial"/>
                <w:color w:val="000000"/>
                <w:kern w:val="0"/>
                <w:sz w:val="18"/>
                <w:szCs w:val="18"/>
                <w:lang w:eastAsia="ro-RO"/>
              </w:rPr>
              <w:t>fonduri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europene</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alte</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surse</w:t>
            </w:r>
            <w:proofErr w:type="spellEnd"/>
          </w:p>
        </w:tc>
      </w:tr>
      <w:tr w:rsidR="00832975" w:rsidRPr="0038617C" w14:paraId="1D3C6CE9"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862F912" w14:textId="3A5C07E8" w:rsidR="00832975" w:rsidRPr="0038617C" w:rsidRDefault="0083297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34A5832" w14:textId="77777777" w:rsidR="00832975" w:rsidRDefault="0083297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Afumați:</w:t>
            </w:r>
          </w:p>
          <w:p w14:paraId="3DBDDDCA" w14:textId="77777777" w:rsidR="00832975" w:rsidRPr="00832975" w:rsidRDefault="00832975" w:rsidP="00832975">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32975">
              <w:rPr>
                <w:rFonts w:ascii="Arial" w:hAnsi="Arial" w:cs="Arial"/>
                <w:sz w:val="18"/>
                <w:szCs w:val="18"/>
              </w:rPr>
              <w:t>Școala</w:t>
            </w:r>
            <w:proofErr w:type="spellEnd"/>
            <w:r w:rsidRPr="00832975">
              <w:rPr>
                <w:rFonts w:ascii="Arial" w:hAnsi="Arial" w:cs="Arial"/>
                <w:sz w:val="18"/>
                <w:szCs w:val="18"/>
              </w:rPr>
              <w:t xml:space="preserve"> </w:t>
            </w:r>
            <w:proofErr w:type="spellStart"/>
            <w:r w:rsidRPr="00832975">
              <w:rPr>
                <w:rFonts w:ascii="Arial" w:hAnsi="Arial" w:cs="Arial"/>
                <w:sz w:val="18"/>
                <w:szCs w:val="18"/>
              </w:rPr>
              <w:t>Gimnazială</w:t>
            </w:r>
            <w:proofErr w:type="spellEnd"/>
            <w:r w:rsidRPr="00832975">
              <w:rPr>
                <w:rFonts w:ascii="Arial" w:hAnsi="Arial" w:cs="Arial"/>
                <w:sz w:val="18"/>
                <w:szCs w:val="18"/>
              </w:rPr>
              <w:t xml:space="preserve"> nr.1 </w:t>
            </w:r>
            <w:proofErr w:type="spellStart"/>
            <w:r w:rsidRPr="00832975">
              <w:rPr>
                <w:rFonts w:ascii="Arial" w:hAnsi="Arial" w:cs="Arial"/>
                <w:sz w:val="18"/>
                <w:szCs w:val="18"/>
              </w:rPr>
              <w:t>Afumați</w:t>
            </w:r>
            <w:proofErr w:type="spellEnd"/>
          </w:p>
          <w:p w14:paraId="77F9E401" w14:textId="37F25557" w:rsidR="00832975" w:rsidRPr="00832975" w:rsidRDefault="00832975" w:rsidP="00832975">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32975">
              <w:rPr>
                <w:rFonts w:ascii="Arial" w:hAnsi="Arial" w:cs="Arial"/>
                <w:sz w:val="18"/>
                <w:szCs w:val="18"/>
              </w:rPr>
              <w:t>Școala</w:t>
            </w:r>
            <w:proofErr w:type="spellEnd"/>
            <w:r w:rsidRPr="00832975">
              <w:rPr>
                <w:rFonts w:ascii="Arial" w:hAnsi="Arial" w:cs="Arial"/>
                <w:sz w:val="18"/>
                <w:szCs w:val="18"/>
              </w:rPr>
              <w:t xml:space="preserve"> </w:t>
            </w:r>
            <w:proofErr w:type="spellStart"/>
            <w:r w:rsidRPr="00832975">
              <w:rPr>
                <w:rFonts w:ascii="Arial" w:hAnsi="Arial" w:cs="Arial"/>
                <w:sz w:val="18"/>
                <w:szCs w:val="18"/>
              </w:rPr>
              <w:t>Primară</w:t>
            </w:r>
            <w:proofErr w:type="spellEnd"/>
            <w:r w:rsidRPr="00832975">
              <w:rPr>
                <w:rFonts w:ascii="Arial" w:hAnsi="Arial" w:cs="Arial"/>
                <w:sz w:val="18"/>
                <w:szCs w:val="18"/>
              </w:rPr>
              <w:t xml:space="preserve"> nr.3 </w:t>
            </w:r>
            <w:proofErr w:type="spellStart"/>
            <w:r w:rsidRPr="00832975">
              <w:rPr>
                <w:rFonts w:ascii="Arial" w:hAnsi="Arial" w:cs="Arial"/>
                <w:sz w:val="18"/>
                <w:szCs w:val="18"/>
              </w:rPr>
              <w:t>Afumați</w:t>
            </w:r>
            <w:proofErr w:type="spellEnd"/>
          </w:p>
        </w:tc>
        <w:tc>
          <w:tcPr>
            <w:tcW w:w="1760" w:type="dxa"/>
            <w:tcBorders>
              <w:top w:val="nil"/>
              <w:left w:val="nil"/>
              <w:bottom w:val="single" w:sz="4" w:space="0" w:color="auto"/>
              <w:right w:val="single" w:sz="4" w:space="0" w:color="auto"/>
            </w:tcBorders>
            <w:noWrap/>
            <w:vAlign w:val="center"/>
            <w:hideMark/>
          </w:tcPr>
          <w:p w14:paraId="48ACEA9B" w14:textId="77777777" w:rsidR="00832975" w:rsidRPr="0038617C" w:rsidRDefault="0083297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CB11A0C" w14:textId="77777777" w:rsidR="00832975" w:rsidRPr="0038617C" w:rsidRDefault="0083297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140FAC1" w14:textId="77777777" w:rsidR="00832975" w:rsidRDefault="0083297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54E08106" w14:textId="77777777" w:rsidR="00832975" w:rsidRPr="0038617C" w:rsidRDefault="0083297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3C2A4E3" w14:textId="6533919F" w:rsidR="00832975" w:rsidRPr="0038617C" w:rsidRDefault="00665DBC" w:rsidP="00665DBC">
            <w:pPr>
              <w:suppressAutoHyphens w:val="0"/>
              <w:jc w:val="center"/>
              <w:rPr>
                <w:rFonts w:ascii="Arial" w:hAnsi="Arial" w:cs="Arial"/>
                <w:color w:val="000000"/>
                <w:kern w:val="0"/>
                <w:sz w:val="18"/>
                <w:szCs w:val="18"/>
                <w:lang w:val="ro-RO" w:eastAsia="ro-RO"/>
              </w:rPr>
            </w:pPr>
            <w:proofErr w:type="spellStart"/>
            <w:r w:rsidRPr="00665DBC">
              <w:rPr>
                <w:rFonts w:ascii="Arial" w:hAnsi="Arial" w:cs="Arial"/>
                <w:color w:val="000000"/>
                <w:kern w:val="0"/>
                <w:sz w:val="18"/>
                <w:szCs w:val="18"/>
                <w:lang w:eastAsia="ro-RO"/>
              </w:rPr>
              <w:t>venituri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proprii</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buget</w:t>
            </w:r>
            <w:proofErr w:type="spellEnd"/>
            <w:r w:rsidRPr="00665DBC">
              <w:rPr>
                <w:rFonts w:ascii="Arial" w:hAnsi="Arial" w:cs="Arial"/>
                <w:color w:val="000000"/>
                <w:kern w:val="0"/>
                <w:sz w:val="18"/>
                <w:szCs w:val="18"/>
                <w:lang w:eastAsia="ro-RO"/>
              </w:rPr>
              <w:t xml:space="preserve"> de stat/</w:t>
            </w:r>
            <w:proofErr w:type="spellStart"/>
            <w:r w:rsidRPr="00665DBC">
              <w:rPr>
                <w:rFonts w:ascii="Arial" w:hAnsi="Arial" w:cs="Arial"/>
                <w:color w:val="000000"/>
                <w:kern w:val="0"/>
                <w:sz w:val="18"/>
                <w:szCs w:val="18"/>
                <w:lang w:eastAsia="ro-RO"/>
              </w:rPr>
              <w:t>fonduri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europene</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alte</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surse</w:t>
            </w:r>
            <w:proofErr w:type="spellEnd"/>
          </w:p>
        </w:tc>
      </w:tr>
      <w:tr w:rsidR="005E2C18" w:rsidRPr="0038617C" w14:paraId="538BA938"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34746AC" w14:textId="351219FD" w:rsidR="005E2C18" w:rsidRPr="0038617C" w:rsidRDefault="005E2C18"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6EF48D" w14:textId="77777777" w:rsidR="005E2C18" w:rsidRPr="0038617C" w:rsidRDefault="005E2C18"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Afumați</w:t>
            </w:r>
          </w:p>
        </w:tc>
        <w:tc>
          <w:tcPr>
            <w:tcW w:w="1760" w:type="dxa"/>
            <w:tcBorders>
              <w:top w:val="nil"/>
              <w:left w:val="nil"/>
              <w:bottom w:val="single" w:sz="4" w:space="0" w:color="auto"/>
              <w:right w:val="single" w:sz="4" w:space="0" w:color="auto"/>
            </w:tcBorders>
            <w:noWrap/>
            <w:vAlign w:val="center"/>
            <w:hideMark/>
          </w:tcPr>
          <w:p w14:paraId="2BA88450" w14:textId="77777777" w:rsidR="005E2C18" w:rsidRPr="0038617C"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AE8C8A7" w14:textId="77777777" w:rsidR="005E2C18" w:rsidRPr="0038617C"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F669578" w14:textId="77777777" w:rsidR="005E2C18"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2D80FE87" w14:textId="77777777" w:rsidR="005E2C18" w:rsidRPr="0038617C" w:rsidRDefault="005E2C1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8B14407" w14:textId="6023C578" w:rsidR="005E2C18" w:rsidRPr="0038617C" w:rsidRDefault="00665DBC" w:rsidP="00665DBC">
            <w:pPr>
              <w:suppressAutoHyphens w:val="0"/>
              <w:jc w:val="center"/>
              <w:rPr>
                <w:rFonts w:ascii="Arial" w:hAnsi="Arial" w:cs="Arial"/>
                <w:color w:val="000000"/>
                <w:kern w:val="0"/>
                <w:sz w:val="18"/>
                <w:szCs w:val="18"/>
                <w:lang w:val="ro-RO" w:eastAsia="ro-RO"/>
              </w:rPr>
            </w:pPr>
            <w:proofErr w:type="spellStart"/>
            <w:r w:rsidRPr="00665DBC">
              <w:rPr>
                <w:rFonts w:ascii="Arial" w:hAnsi="Arial" w:cs="Arial"/>
                <w:color w:val="000000"/>
                <w:kern w:val="0"/>
                <w:sz w:val="18"/>
                <w:szCs w:val="18"/>
                <w:lang w:eastAsia="ro-RO"/>
              </w:rPr>
              <w:t>venituri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proprii</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buget</w:t>
            </w:r>
            <w:proofErr w:type="spellEnd"/>
            <w:r w:rsidRPr="00665DBC">
              <w:rPr>
                <w:rFonts w:ascii="Arial" w:hAnsi="Arial" w:cs="Arial"/>
                <w:color w:val="000000"/>
                <w:kern w:val="0"/>
                <w:sz w:val="18"/>
                <w:szCs w:val="18"/>
                <w:lang w:eastAsia="ro-RO"/>
              </w:rPr>
              <w:t xml:space="preserve"> de stat/</w:t>
            </w:r>
            <w:proofErr w:type="spellStart"/>
            <w:r w:rsidRPr="00665DBC">
              <w:rPr>
                <w:rFonts w:ascii="Arial" w:hAnsi="Arial" w:cs="Arial"/>
                <w:color w:val="000000"/>
                <w:kern w:val="0"/>
                <w:sz w:val="18"/>
                <w:szCs w:val="18"/>
                <w:lang w:eastAsia="ro-RO"/>
              </w:rPr>
              <w:t>fonduri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europene</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alte</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surse</w:t>
            </w:r>
            <w:proofErr w:type="spellEnd"/>
          </w:p>
        </w:tc>
      </w:tr>
    </w:tbl>
    <w:p w14:paraId="393DF897" w14:textId="77777777" w:rsidR="00832975" w:rsidRDefault="00832975" w:rsidP="00FC534B">
      <w:pPr>
        <w:suppressAutoHyphens w:val="0"/>
        <w:jc w:val="center"/>
        <w:rPr>
          <w:rFonts w:ascii="Arial" w:hAnsi="Arial" w:cs="Arial"/>
          <w:b/>
          <w:lang w:val="ro-RO"/>
        </w:rPr>
      </w:pPr>
    </w:p>
    <w:p w14:paraId="60DE67E8" w14:textId="45BE869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7457039" w:rsidR="00BF22CA" w:rsidRPr="00CC511B" w:rsidRDefault="00125C33">
      <w:pPr>
        <w:autoSpaceDE w:val="0"/>
        <w:jc w:val="both"/>
        <w:rPr>
          <w:rFonts w:ascii="Arial" w:hAnsi="Arial" w:cs="Arial"/>
          <w:lang w:val="ro-RO"/>
        </w:rPr>
      </w:pPr>
      <w:r w:rsidRPr="005E2C18">
        <w:rPr>
          <w:rFonts w:ascii="Arial" w:hAnsi="Arial" w:cs="Arial"/>
          <w:lang w:val="ro-RO"/>
        </w:rPr>
        <w:t xml:space="preserve">Aplicarea combinată a </w:t>
      </w:r>
      <w:r w:rsidR="003E2CED" w:rsidRPr="005E2C18">
        <w:rPr>
          <w:rFonts w:ascii="Arial" w:hAnsi="Arial" w:cs="Arial"/>
          <w:lang w:val="ro-RO"/>
        </w:rPr>
        <w:t>acestor m</w:t>
      </w:r>
      <w:r w:rsidR="003E2CED" w:rsidRPr="005E2C18">
        <w:rPr>
          <w:rFonts w:ascii="Arial" w:hAnsi="Arial" w:cs="Arial"/>
          <w:color w:val="000000"/>
          <w:lang w:val="ro-RO"/>
        </w:rPr>
        <w:t>ă</w:t>
      </w:r>
      <w:r w:rsidR="003E2CED" w:rsidRPr="005E2C18">
        <w:rPr>
          <w:rFonts w:ascii="Arial" w:hAnsi="Arial" w:cs="Arial"/>
          <w:lang w:val="ro-RO"/>
        </w:rPr>
        <w:t>suri şi proiecte</w:t>
      </w:r>
      <w:r w:rsidRPr="005E2C18">
        <w:rPr>
          <w:rFonts w:ascii="Arial" w:hAnsi="Arial" w:cs="Arial"/>
          <w:lang w:val="ro-RO"/>
        </w:rPr>
        <w:t xml:space="preserve"> propuse reprezintă varianta recomandată de către elaboratorul acestui </w:t>
      </w:r>
      <w:r w:rsidR="003E2CED" w:rsidRPr="005E2C18">
        <w:rPr>
          <w:rFonts w:ascii="Arial" w:hAnsi="Arial" w:cs="Arial"/>
          <w:lang w:val="ro-RO"/>
        </w:rPr>
        <w:t>plan de acţiune</w:t>
      </w:r>
      <w:r w:rsidRPr="005E2C18">
        <w:rPr>
          <w:rFonts w:ascii="Arial" w:hAnsi="Arial" w:cs="Arial"/>
          <w:color w:val="000000"/>
          <w:lang w:val="ro-RO"/>
        </w:rPr>
        <w:t xml:space="preserve"> pentru maximizarea efectelor de reducere a zgomotului </w:t>
      </w:r>
      <w:r w:rsidR="0038617C" w:rsidRPr="005E2C18">
        <w:rPr>
          <w:rFonts w:ascii="Arial" w:hAnsi="Arial" w:cs="Arial"/>
          <w:color w:val="000000"/>
          <w:lang w:val="ro-RO"/>
        </w:rPr>
        <w:t xml:space="preserve">pentru sectorul de drum principal </w:t>
      </w:r>
      <w:r w:rsidR="00E30EC9" w:rsidRPr="005E2C18">
        <w:rPr>
          <w:rFonts w:ascii="Arial" w:hAnsi="Arial" w:cs="Arial"/>
          <w:lang w:val="pt-BR"/>
        </w:rPr>
        <w:t>DN2_km11+540-km18+330</w:t>
      </w:r>
      <w:r w:rsidRPr="005E2C1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D112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D112B" w:rsidRPr="00CC511B" w:rsidRDefault="00BD112B" w:rsidP="00BD112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44C8461"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E536AE7" w:rsidR="00BD112B" w:rsidRPr="00CC511B" w:rsidRDefault="00BD112B" w:rsidP="00BD112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290109D"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BFC59C5"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4BEE56F"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5BA1D3E" w:rsidR="00BD112B" w:rsidRPr="00CC511B" w:rsidRDefault="00BD112B" w:rsidP="00BD112B">
            <w:pPr>
              <w:jc w:val="center"/>
              <w:rPr>
                <w:lang w:val="ro-RO"/>
              </w:rPr>
            </w:pPr>
            <w:r w:rsidRPr="00CC511B">
              <w:rPr>
                <w:rFonts w:ascii="Arial" w:hAnsi="Arial" w:cs="Arial"/>
                <w:b/>
                <w:bCs/>
                <w:sz w:val="20"/>
                <w:szCs w:val="20"/>
                <w:lang w:val="ro-RO"/>
              </w:rPr>
              <w:t>&gt; 75</w:t>
            </w:r>
          </w:p>
        </w:tc>
      </w:tr>
      <w:tr w:rsidR="006A5F45"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6A5F45" w:rsidRPr="00CC511B" w:rsidRDefault="006A5F45" w:rsidP="006A5F4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02A7A36"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354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89F35E5" w:rsidR="006A5F45" w:rsidRDefault="006A5F45" w:rsidP="006A5F45">
            <w:pPr>
              <w:jc w:val="center"/>
              <w:rPr>
                <w:rFonts w:ascii="Arial" w:hAnsi="Arial" w:cs="Arial"/>
                <w:sz w:val="20"/>
                <w:szCs w:val="20"/>
                <w:lang w:val="ro-RO"/>
              </w:rPr>
            </w:pPr>
            <w:r>
              <w:rPr>
                <w:rFonts w:ascii="Arial" w:hAnsi="Arial" w:cs="Arial"/>
                <w:color w:val="000000"/>
                <w:sz w:val="20"/>
                <w:szCs w:val="20"/>
              </w:rPr>
              <w:t>265</w:t>
            </w:r>
          </w:p>
        </w:tc>
        <w:tc>
          <w:tcPr>
            <w:tcW w:w="1077" w:type="dxa"/>
            <w:tcBorders>
              <w:top w:val="single" w:sz="4" w:space="0" w:color="000000"/>
              <w:left w:val="single" w:sz="4" w:space="0" w:color="000000"/>
              <w:bottom w:val="single" w:sz="4" w:space="0" w:color="000000"/>
            </w:tcBorders>
            <w:vAlign w:val="center"/>
          </w:tcPr>
          <w:p w14:paraId="3A44181F" w14:textId="1EE36896"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367</w:t>
            </w:r>
          </w:p>
        </w:tc>
        <w:tc>
          <w:tcPr>
            <w:tcW w:w="1078" w:type="dxa"/>
            <w:tcBorders>
              <w:top w:val="single" w:sz="4" w:space="0" w:color="000000"/>
              <w:left w:val="single" w:sz="4" w:space="0" w:color="000000"/>
              <w:bottom w:val="single" w:sz="4" w:space="0" w:color="000000"/>
            </w:tcBorders>
            <w:vAlign w:val="center"/>
          </w:tcPr>
          <w:p w14:paraId="615E341A" w14:textId="15300688"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369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E77402F"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148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FE62E6D"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D112B" w:rsidRPr="00CC511B" w14:paraId="3A0A6C2B" w14:textId="77777777" w:rsidTr="001728EE">
        <w:trPr>
          <w:jc w:val="center"/>
        </w:trPr>
        <w:tc>
          <w:tcPr>
            <w:tcW w:w="2088" w:type="dxa"/>
            <w:tcBorders>
              <w:top w:val="single" w:sz="4" w:space="0" w:color="000000"/>
              <w:left w:val="single" w:sz="4" w:space="0" w:color="000000"/>
              <w:bottom w:val="single" w:sz="4" w:space="0" w:color="000000"/>
            </w:tcBorders>
          </w:tcPr>
          <w:p w14:paraId="70B5B6C4" w14:textId="77777777" w:rsidR="00BD112B" w:rsidRPr="00CC511B" w:rsidRDefault="00BD112B" w:rsidP="00BD112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0BB399A"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A5645ED"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E91F4AA"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E8191EF"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48F301D" w:rsidR="00BD112B" w:rsidRPr="00CC511B" w:rsidRDefault="00BD112B" w:rsidP="00BD112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7E55715" w:rsidR="00BD112B" w:rsidRPr="00CC511B" w:rsidRDefault="00BD112B" w:rsidP="00BD112B">
            <w:pPr>
              <w:jc w:val="center"/>
              <w:rPr>
                <w:lang w:val="ro-RO"/>
              </w:rPr>
            </w:pPr>
            <w:r w:rsidRPr="00CC511B">
              <w:rPr>
                <w:rFonts w:ascii="Arial" w:hAnsi="Arial" w:cs="Arial"/>
                <w:b/>
                <w:bCs/>
                <w:sz w:val="20"/>
                <w:szCs w:val="20"/>
                <w:lang w:val="ro-RO"/>
              </w:rPr>
              <w:t>&gt; 70</w:t>
            </w:r>
          </w:p>
        </w:tc>
      </w:tr>
      <w:tr w:rsidR="006A5F45"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6A5F45" w:rsidRPr="00CC511B" w:rsidRDefault="006A5F45" w:rsidP="006A5F45">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BE43798"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643</w:t>
            </w:r>
          </w:p>
        </w:tc>
        <w:tc>
          <w:tcPr>
            <w:tcW w:w="1077" w:type="dxa"/>
            <w:tcBorders>
              <w:top w:val="single" w:sz="4" w:space="0" w:color="000000"/>
              <w:left w:val="single" w:sz="4" w:space="0" w:color="000000"/>
              <w:bottom w:val="single" w:sz="4" w:space="0" w:color="000000"/>
            </w:tcBorders>
            <w:vAlign w:val="center"/>
          </w:tcPr>
          <w:p w14:paraId="4853F071" w14:textId="5D359D8E"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350</w:t>
            </w:r>
          </w:p>
        </w:tc>
        <w:tc>
          <w:tcPr>
            <w:tcW w:w="1076" w:type="dxa"/>
            <w:tcBorders>
              <w:top w:val="single" w:sz="4" w:space="0" w:color="000000"/>
              <w:left w:val="single" w:sz="4" w:space="0" w:color="000000"/>
              <w:bottom w:val="single" w:sz="4" w:space="0" w:color="000000"/>
            </w:tcBorders>
            <w:vAlign w:val="center"/>
          </w:tcPr>
          <w:p w14:paraId="573BEACD" w14:textId="6CEA3A88"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374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D46D76"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284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0784407"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28</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0D67345" w:rsidR="006A5F45" w:rsidRPr="00CC511B" w:rsidRDefault="006A5F45" w:rsidP="006A5F45">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30EC9"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30EC9" w:rsidRPr="00CC511B" w:rsidRDefault="00E30EC9" w:rsidP="00E30EC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7DF7CE6"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1746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698D6ED" w:rsidR="00E30EC9" w:rsidRPr="00CE2EA0" w:rsidRDefault="00E30EC9" w:rsidP="00E30EC9">
            <w:pPr>
              <w:suppressAutoHyphens w:val="0"/>
              <w:jc w:val="center"/>
              <w:rPr>
                <w:rFonts w:ascii="Arial" w:hAnsi="Arial" w:cs="Arial"/>
                <w:color w:val="000000"/>
                <w:sz w:val="20"/>
                <w:szCs w:val="20"/>
              </w:rPr>
            </w:pPr>
            <w:r>
              <w:rPr>
                <w:rFonts w:ascii="Arial" w:hAnsi="Arial" w:cs="Arial"/>
                <w:color w:val="000000"/>
                <w:sz w:val="20"/>
                <w:szCs w:val="20"/>
              </w:rPr>
              <w:t>1272</w:t>
            </w:r>
          </w:p>
        </w:tc>
        <w:tc>
          <w:tcPr>
            <w:tcW w:w="990" w:type="dxa"/>
            <w:tcBorders>
              <w:top w:val="single" w:sz="4" w:space="0" w:color="000000"/>
              <w:left w:val="single" w:sz="4" w:space="0" w:color="000000"/>
              <w:bottom w:val="single" w:sz="4" w:space="0" w:color="000000"/>
            </w:tcBorders>
            <w:vAlign w:val="center"/>
          </w:tcPr>
          <w:p w14:paraId="134D008D" w14:textId="35DA4099"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544</w:t>
            </w:r>
          </w:p>
        </w:tc>
        <w:tc>
          <w:tcPr>
            <w:tcW w:w="990" w:type="dxa"/>
            <w:tcBorders>
              <w:top w:val="single" w:sz="4" w:space="0" w:color="000000"/>
              <w:left w:val="single" w:sz="4" w:space="0" w:color="000000"/>
              <w:bottom w:val="single" w:sz="4" w:space="0" w:color="000000"/>
            </w:tcBorders>
            <w:vAlign w:val="center"/>
          </w:tcPr>
          <w:p w14:paraId="0C1ACFE8" w14:textId="6FF7CF44"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401</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0DE9B84"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396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58AC250"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216</w:t>
            </w:r>
          </w:p>
        </w:tc>
      </w:tr>
      <w:tr w:rsidR="006A5F45" w:rsidRPr="00CC511B" w14:paraId="090BDDDD" w14:textId="77777777" w:rsidTr="00DD728C">
        <w:trPr>
          <w:jc w:val="center"/>
        </w:trPr>
        <w:tc>
          <w:tcPr>
            <w:tcW w:w="4101" w:type="dxa"/>
            <w:tcBorders>
              <w:top w:val="single" w:sz="4" w:space="0" w:color="000000"/>
              <w:left w:val="single" w:sz="4" w:space="0" w:color="000000"/>
              <w:bottom w:val="single" w:sz="4" w:space="0" w:color="000000"/>
            </w:tcBorders>
          </w:tcPr>
          <w:p w14:paraId="5D7D0217" w14:textId="23CFA7D2" w:rsidR="006A5F45" w:rsidRPr="00CC511B" w:rsidRDefault="006A5F45" w:rsidP="006A5F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3749232"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354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A195E8F" w:rsidR="006A5F45" w:rsidRPr="00CE2EA0" w:rsidRDefault="006A5F45" w:rsidP="006A5F45">
            <w:pPr>
              <w:jc w:val="center"/>
              <w:rPr>
                <w:rFonts w:ascii="Arial" w:hAnsi="Arial" w:cs="Arial"/>
                <w:color w:val="000000"/>
                <w:sz w:val="20"/>
                <w:szCs w:val="20"/>
              </w:rPr>
            </w:pPr>
            <w:r>
              <w:rPr>
                <w:rFonts w:ascii="Arial" w:hAnsi="Arial" w:cs="Arial"/>
                <w:color w:val="000000"/>
                <w:sz w:val="20"/>
                <w:szCs w:val="20"/>
              </w:rPr>
              <w:t>265</w:t>
            </w:r>
          </w:p>
        </w:tc>
        <w:tc>
          <w:tcPr>
            <w:tcW w:w="990" w:type="dxa"/>
            <w:tcBorders>
              <w:top w:val="single" w:sz="4" w:space="0" w:color="000000"/>
              <w:left w:val="single" w:sz="4" w:space="0" w:color="000000"/>
              <w:bottom w:val="single" w:sz="4" w:space="0" w:color="000000"/>
            </w:tcBorders>
            <w:vAlign w:val="center"/>
          </w:tcPr>
          <w:p w14:paraId="0A5E840C" w14:textId="5A4D57FC"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367</w:t>
            </w:r>
          </w:p>
        </w:tc>
        <w:tc>
          <w:tcPr>
            <w:tcW w:w="990" w:type="dxa"/>
            <w:tcBorders>
              <w:top w:val="single" w:sz="4" w:space="0" w:color="000000"/>
              <w:left w:val="single" w:sz="4" w:space="0" w:color="000000"/>
              <w:bottom w:val="single" w:sz="4" w:space="0" w:color="000000"/>
            </w:tcBorders>
            <w:vAlign w:val="center"/>
          </w:tcPr>
          <w:p w14:paraId="66FC7961" w14:textId="643535B0"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369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859844A"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148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D35058A"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0</w:t>
            </w:r>
          </w:p>
        </w:tc>
      </w:tr>
      <w:tr w:rsidR="006A5F45" w:rsidRPr="00CC511B" w14:paraId="1D1A56FD" w14:textId="77777777" w:rsidTr="00DD728C">
        <w:trPr>
          <w:jc w:val="center"/>
        </w:trPr>
        <w:tc>
          <w:tcPr>
            <w:tcW w:w="4101" w:type="dxa"/>
            <w:tcBorders>
              <w:top w:val="single" w:sz="4" w:space="0" w:color="000000"/>
              <w:left w:val="single" w:sz="4" w:space="0" w:color="000000"/>
              <w:bottom w:val="single" w:sz="4" w:space="0" w:color="000000"/>
            </w:tcBorders>
          </w:tcPr>
          <w:p w14:paraId="274B1B96" w14:textId="6EF4693A" w:rsidR="006A5F45" w:rsidRPr="00CC511B" w:rsidRDefault="006A5F45" w:rsidP="006A5F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622663D"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-1392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0B8E33C" w:rsidR="006A5F45" w:rsidRPr="00CE2EA0" w:rsidRDefault="006A5F45" w:rsidP="006A5F45">
            <w:pPr>
              <w:jc w:val="center"/>
              <w:rPr>
                <w:rFonts w:ascii="Arial" w:hAnsi="Arial" w:cs="Arial"/>
                <w:color w:val="000000"/>
                <w:sz w:val="20"/>
                <w:szCs w:val="20"/>
              </w:rPr>
            </w:pPr>
            <w:r>
              <w:rPr>
                <w:rFonts w:ascii="Arial" w:hAnsi="Arial" w:cs="Arial"/>
                <w:color w:val="000000"/>
                <w:sz w:val="20"/>
                <w:szCs w:val="20"/>
              </w:rPr>
              <w:t>-1007</w:t>
            </w:r>
          </w:p>
        </w:tc>
        <w:tc>
          <w:tcPr>
            <w:tcW w:w="990" w:type="dxa"/>
            <w:tcBorders>
              <w:top w:val="single" w:sz="4" w:space="0" w:color="000000"/>
              <w:left w:val="single" w:sz="4" w:space="0" w:color="000000"/>
              <w:bottom w:val="single" w:sz="4" w:space="0" w:color="000000"/>
            </w:tcBorders>
            <w:vAlign w:val="center"/>
          </w:tcPr>
          <w:p w14:paraId="261213C7" w14:textId="7FF27406"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-177</w:t>
            </w:r>
          </w:p>
        </w:tc>
        <w:tc>
          <w:tcPr>
            <w:tcW w:w="990" w:type="dxa"/>
            <w:tcBorders>
              <w:top w:val="single" w:sz="4" w:space="0" w:color="000000"/>
              <w:left w:val="single" w:sz="4" w:space="0" w:color="000000"/>
              <w:bottom w:val="single" w:sz="4" w:space="0" w:color="000000"/>
            </w:tcBorders>
            <w:vAlign w:val="center"/>
          </w:tcPr>
          <w:p w14:paraId="1E8D8BA4" w14:textId="1359F482"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-32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D05C91C"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-248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201259D"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-216</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38C7954" w:rsidR="002B35A4" w:rsidRPr="000F20C0"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0E2B6DC" w:rsidR="002B35A4"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9918187" w14:textId="1D234E2C" w:rsidR="002B35A4" w:rsidRPr="000F20C0" w:rsidRDefault="00E30EC9"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4DE1784" w:rsidR="002B35A4" w:rsidRPr="000F20C0" w:rsidRDefault="00E30EC9" w:rsidP="002B35A4">
            <w:pPr>
              <w:jc w:val="center"/>
              <w:rPr>
                <w:rFonts w:ascii="Arial" w:hAnsi="Arial" w:cs="Arial"/>
                <w:iCs/>
                <w:color w:val="000000"/>
                <w:sz w:val="16"/>
                <w:szCs w:val="16"/>
              </w:rPr>
            </w:pPr>
            <w:r>
              <w:rPr>
                <w:rFonts w:ascii="Arial" w:hAnsi="Arial" w:cs="Arial"/>
                <w:iCs/>
                <w:color w:val="000000"/>
                <w:sz w:val="16"/>
                <w:szCs w:val="16"/>
              </w:rPr>
              <w:t>1</w:t>
            </w:r>
          </w:p>
        </w:tc>
      </w:tr>
      <w:tr w:rsidR="002F6F17" w:rsidRPr="00CC511B" w14:paraId="2553169E" w14:textId="77777777" w:rsidTr="006A5F45">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3BC11A7"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1DBAE58" w:rsidR="002F6F17"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EC0356B"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8C15ABE"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66EC67B7" w14:textId="1BBE77C4"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653BBAA" w14:textId="75054FC6"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6A5F45">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CC0ACC1" w:rsidR="002F6F17" w:rsidRPr="000F20C0" w:rsidRDefault="006A5F45"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F61B14C" w:rsidR="002F6F17"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ECE1DDE"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56EDDB5A"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8D848D1" w14:textId="7E04DDD0"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5C6E5809" w14:textId="0BDD9595"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30EC9"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30EC9" w:rsidRPr="00CC511B" w:rsidRDefault="00E30EC9" w:rsidP="00E30EC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8FEEBD3"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2397</w:t>
            </w:r>
          </w:p>
        </w:tc>
        <w:tc>
          <w:tcPr>
            <w:tcW w:w="810" w:type="dxa"/>
            <w:tcBorders>
              <w:top w:val="single" w:sz="4" w:space="0" w:color="000000"/>
              <w:left w:val="single" w:sz="4" w:space="0" w:color="000000"/>
              <w:bottom w:val="single" w:sz="4" w:space="0" w:color="000000"/>
            </w:tcBorders>
            <w:vAlign w:val="center"/>
          </w:tcPr>
          <w:p w14:paraId="4A774667" w14:textId="596CD498"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1170</w:t>
            </w:r>
          </w:p>
        </w:tc>
        <w:tc>
          <w:tcPr>
            <w:tcW w:w="810" w:type="dxa"/>
            <w:tcBorders>
              <w:top w:val="single" w:sz="4" w:space="0" w:color="000000"/>
              <w:left w:val="single" w:sz="4" w:space="0" w:color="000000"/>
              <w:bottom w:val="single" w:sz="4" w:space="0" w:color="000000"/>
            </w:tcBorders>
            <w:vAlign w:val="center"/>
          </w:tcPr>
          <w:p w14:paraId="5CD4B169" w14:textId="7FC2753E"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394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AA5E340"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422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D4E786D"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311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3A39CD4" w:rsidR="00E30EC9" w:rsidRPr="00115A57" w:rsidRDefault="00E30EC9" w:rsidP="00E30EC9">
            <w:pPr>
              <w:suppressAutoHyphens w:val="0"/>
              <w:jc w:val="center"/>
              <w:rPr>
                <w:rFonts w:ascii="Arial" w:hAnsi="Arial" w:cs="Arial"/>
                <w:kern w:val="0"/>
                <w:sz w:val="20"/>
                <w:szCs w:val="20"/>
                <w:lang w:eastAsia="ro-RO"/>
              </w:rPr>
            </w:pPr>
            <w:r>
              <w:rPr>
                <w:rFonts w:ascii="Arial" w:hAnsi="Arial" w:cs="Arial"/>
                <w:color w:val="000000"/>
                <w:sz w:val="20"/>
                <w:szCs w:val="20"/>
              </w:rPr>
              <w:t>84</w:t>
            </w:r>
          </w:p>
        </w:tc>
      </w:tr>
      <w:tr w:rsidR="006A5F45"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6A5F45" w:rsidRPr="00CC511B" w:rsidRDefault="006A5F45" w:rsidP="006A5F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A4F59F5"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643</w:t>
            </w:r>
          </w:p>
        </w:tc>
        <w:tc>
          <w:tcPr>
            <w:tcW w:w="810" w:type="dxa"/>
            <w:tcBorders>
              <w:top w:val="single" w:sz="4" w:space="0" w:color="000000"/>
              <w:left w:val="single" w:sz="4" w:space="0" w:color="000000"/>
              <w:bottom w:val="single" w:sz="4" w:space="0" w:color="000000"/>
            </w:tcBorders>
            <w:vAlign w:val="center"/>
          </w:tcPr>
          <w:p w14:paraId="5E704DB5" w14:textId="213AC673"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350</w:t>
            </w:r>
          </w:p>
        </w:tc>
        <w:tc>
          <w:tcPr>
            <w:tcW w:w="810" w:type="dxa"/>
            <w:tcBorders>
              <w:top w:val="single" w:sz="4" w:space="0" w:color="000000"/>
              <w:left w:val="single" w:sz="4" w:space="0" w:color="000000"/>
              <w:bottom w:val="single" w:sz="4" w:space="0" w:color="000000"/>
            </w:tcBorders>
            <w:vAlign w:val="center"/>
          </w:tcPr>
          <w:p w14:paraId="156200E8" w14:textId="66DBF753"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374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FAC2B48"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284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B0533DD" w:rsidR="006A5F45" w:rsidRPr="00CC511B" w:rsidRDefault="006A5F45" w:rsidP="006A5F45">
            <w:pPr>
              <w:snapToGrid w:val="0"/>
              <w:jc w:val="center"/>
              <w:rPr>
                <w:rFonts w:ascii="Arial" w:hAnsi="Arial" w:cs="Arial"/>
                <w:sz w:val="20"/>
                <w:szCs w:val="20"/>
                <w:lang w:val="ro-RO"/>
              </w:rPr>
            </w:pPr>
            <w:r>
              <w:rPr>
                <w:rFonts w:ascii="Arial" w:hAnsi="Arial" w:cs="Arial"/>
                <w:color w:val="000000"/>
                <w:sz w:val="20"/>
                <w:szCs w:val="20"/>
              </w:rPr>
              <w:t>28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1A35C70" w:rsidR="006A5F45" w:rsidRPr="00CC511B" w:rsidRDefault="006A5F45" w:rsidP="006A5F45">
            <w:pPr>
              <w:snapToGrid w:val="0"/>
              <w:jc w:val="center"/>
              <w:rPr>
                <w:lang w:val="ro-RO"/>
              </w:rPr>
            </w:pPr>
            <w:r>
              <w:rPr>
                <w:rFonts w:ascii="Arial" w:hAnsi="Arial" w:cs="Arial"/>
                <w:color w:val="000000"/>
                <w:sz w:val="20"/>
                <w:szCs w:val="20"/>
              </w:rPr>
              <w:t>0</w:t>
            </w:r>
          </w:p>
        </w:tc>
      </w:tr>
      <w:tr w:rsidR="006A5F45"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BC99EED" w:rsidR="006A5F45" w:rsidRPr="00CC511B" w:rsidRDefault="006A5F45" w:rsidP="006A5F45">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731DDC2C"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-1754</w:t>
            </w:r>
          </w:p>
        </w:tc>
        <w:tc>
          <w:tcPr>
            <w:tcW w:w="810" w:type="dxa"/>
            <w:tcBorders>
              <w:top w:val="single" w:sz="4" w:space="0" w:color="000000"/>
              <w:left w:val="single" w:sz="4" w:space="0" w:color="000000"/>
              <w:bottom w:val="single" w:sz="4" w:space="0" w:color="000000"/>
            </w:tcBorders>
            <w:vAlign w:val="center"/>
          </w:tcPr>
          <w:p w14:paraId="7988002F" w14:textId="5B94799F"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-820</w:t>
            </w:r>
          </w:p>
        </w:tc>
        <w:tc>
          <w:tcPr>
            <w:tcW w:w="810" w:type="dxa"/>
            <w:tcBorders>
              <w:top w:val="single" w:sz="4" w:space="0" w:color="000000"/>
              <w:left w:val="single" w:sz="4" w:space="0" w:color="000000"/>
              <w:bottom w:val="single" w:sz="4" w:space="0" w:color="000000"/>
            </w:tcBorders>
            <w:vAlign w:val="center"/>
          </w:tcPr>
          <w:p w14:paraId="717C0967" w14:textId="6A0AB4E2"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7CA2010"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-138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03CD71C"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-283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9152A16" w:rsidR="006A5F45" w:rsidRPr="00CC511B" w:rsidRDefault="006A5F45" w:rsidP="006A5F45">
            <w:pPr>
              <w:jc w:val="center"/>
              <w:rPr>
                <w:rFonts w:ascii="Arial" w:hAnsi="Arial" w:cs="Arial"/>
                <w:sz w:val="20"/>
                <w:szCs w:val="20"/>
                <w:lang w:val="ro-RO"/>
              </w:rPr>
            </w:pPr>
            <w:r>
              <w:rPr>
                <w:rFonts w:ascii="Arial" w:hAnsi="Arial" w:cs="Arial"/>
                <w:color w:val="000000"/>
                <w:sz w:val="20"/>
                <w:szCs w:val="20"/>
              </w:rPr>
              <w:t>-84</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C9EB453" w:rsidR="002B35A4" w:rsidRPr="000F20C0" w:rsidRDefault="00E30EC9"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3B77840" w:rsidR="002B35A4" w:rsidRDefault="00B4718A"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55C5C347" w:rsidR="002B35A4" w:rsidRPr="000F20C0" w:rsidRDefault="00E30EC9"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4761468A" w:rsidR="002B35A4" w:rsidRPr="000F20C0" w:rsidRDefault="00E30EC9"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6A5F45">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B035BD"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0DFF180" w:rsidR="002F6F17"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B0676B1"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ED6A1C2"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B087C7F" w:rsidR="002F6F17" w:rsidRPr="000F20C0" w:rsidRDefault="006A5F4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6A5F45">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AA1478" w:rsidR="002F6F17" w:rsidRPr="000F20C0" w:rsidRDefault="006A5F45"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4C6004E" w:rsidR="002F6F17"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220453A5"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B09B7A3"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408EEA3" w:rsidR="002F6F17" w:rsidRPr="000F20C0" w:rsidRDefault="006A5F4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EC0DFA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6A5F45">
        <w:rPr>
          <w:rFonts w:ascii="Arial" w:hAnsi="Arial" w:cs="Arial"/>
          <w:lang w:val="ro-RO"/>
        </w:rPr>
        <w:t>464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6A5F45">
        <w:rPr>
          <w:rFonts w:ascii="Arial" w:hAnsi="Arial" w:cs="Arial"/>
          <w:lang w:val="ro-RO"/>
        </w:rPr>
        <w:t>505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6A5F45">
        <w:rPr>
          <w:rFonts w:ascii="Arial" w:hAnsi="Arial" w:cs="Arial"/>
          <w:lang w:val="ro-RO"/>
        </w:rPr>
        <w:t>1680</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6A5F45">
        <w:rPr>
          <w:rFonts w:ascii="Arial" w:hAnsi="Arial" w:cs="Arial"/>
          <w:lang w:val="ro-RO"/>
        </w:rPr>
        <w:t>1345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6102129" w:rsidR="001D628D" w:rsidRDefault="001D628D">
      <w:pPr>
        <w:suppressAutoHyphens w:val="0"/>
        <w:rPr>
          <w:rFonts w:ascii="Arial" w:hAnsi="Arial" w:cs="Arial"/>
          <w:lang w:val="ro-RO"/>
        </w:rPr>
      </w:pPr>
      <w:r>
        <w:rPr>
          <w:rFonts w:ascii="Arial" w:hAnsi="Arial" w:cs="Arial"/>
          <w:lang w:val="ro-RO"/>
        </w:rPr>
        <w:br w:type="page"/>
      </w:r>
    </w:p>
    <w:p w14:paraId="73D4F11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1D628D" w:rsidRPr="001D628D" w14:paraId="4A2F2F33" w14:textId="77777777" w:rsidTr="001D628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3B62DC"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 xml:space="preserve">Banda de </w:t>
            </w:r>
            <w:proofErr w:type="spellStart"/>
            <w:r w:rsidRPr="001D628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54C4F84"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proofErr w:type="spellStart"/>
            <w:r w:rsidRPr="001D628D">
              <w:rPr>
                <w:rFonts w:ascii="Calibri" w:hAnsi="Calibri" w:cs="Calibri"/>
                <w:b/>
                <w:bCs/>
                <w:color w:val="000000"/>
                <w:kern w:val="0"/>
                <w:sz w:val="16"/>
                <w:szCs w:val="16"/>
                <w:lang w:eastAsia="en-US"/>
              </w:rPr>
              <w:t>Afumați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B933A45"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TOTAL</w:t>
            </w:r>
          </w:p>
        </w:tc>
      </w:tr>
      <w:tr w:rsidR="001D628D" w:rsidRPr="001D628D" w14:paraId="7698040E" w14:textId="77777777" w:rsidTr="001D628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F3291F8" w14:textId="77777777" w:rsidR="001D628D" w:rsidRPr="001D628D" w:rsidRDefault="001D628D" w:rsidP="001D628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21693CA"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proofErr w:type="spellStart"/>
            <w:r w:rsidRPr="001D628D">
              <w:rPr>
                <w:rFonts w:ascii="Calibri" w:hAnsi="Calibri" w:cs="Calibri"/>
                <w:b/>
                <w:bCs/>
                <w:color w:val="000000"/>
                <w:kern w:val="0"/>
                <w:sz w:val="16"/>
                <w:szCs w:val="16"/>
                <w:lang w:eastAsia="en-US"/>
              </w:rPr>
              <w:t>Efect</w:t>
            </w:r>
            <w:proofErr w:type="spellEnd"/>
            <w:r w:rsidRPr="001D628D">
              <w:rPr>
                <w:rFonts w:ascii="Calibri" w:hAnsi="Calibri" w:cs="Calibri"/>
                <w:b/>
                <w:bCs/>
                <w:color w:val="000000"/>
                <w:kern w:val="0"/>
                <w:sz w:val="16"/>
                <w:szCs w:val="16"/>
                <w:lang w:eastAsia="en-US"/>
              </w:rPr>
              <w:t xml:space="preserve"> </w:t>
            </w:r>
            <w:proofErr w:type="spellStart"/>
            <w:r w:rsidRPr="001D628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3064CD"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proofErr w:type="spellStart"/>
            <w:r w:rsidRPr="001D628D">
              <w:rPr>
                <w:rFonts w:ascii="Calibri" w:hAnsi="Calibri" w:cs="Calibri"/>
                <w:b/>
                <w:bCs/>
                <w:color w:val="000000"/>
                <w:kern w:val="0"/>
                <w:sz w:val="16"/>
                <w:szCs w:val="16"/>
                <w:lang w:eastAsia="en-US"/>
              </w:rPr>
              <w:t>Efect</w:t>
            </w:r>
            <w:proofErr w:type="spellEnd"/>
            <w:r w:rsidRPr="001D628D">
              <w:rPr>
                <w:rFonts w:ascii="Calibri" w:hAnsi="Calibri" w:cs="Calibri"/>
                <w:b/>
                <w:bCs/>
                <w:color w:val="000000"/>
                <w:kern w:val="0"/>
                <w:sz w:val="16"/>
                <w:szCs w:val="16"/>
                <w:lang w:eastAsia="en-US"/>
              </w:rPr>
              <w:t xml:space="preserve"> </w:t>
            </w:r>
            <w:proofErr w:type="spellStart"/>
            <w:r w:rsidRPr="001D628D">
              <w:rPr>
                <w:rFonts w:ascii="Calibri" w:hAnsi="Calibri" w:cs="Calibri"/>
                <w:b/>
                <w:bCs/>
                <w:color w:val="000000"/>
                <w:kern w:val="0"/>
                <w:sz w:val="16"/>
                <w:szCs w:val="16"/>
                <w:lang w:eastAsia="en-US"/>
              </w:rPr>
              <w:t>dăunător</w:t>
            </w:r>
            <w:proofErr w:type="spellEnd"/>
          </w:p>
        </w:tc>
      </w:tr>
      <w:tr w:rsidR="001D628D" w:rsidRPr="001D628D" w14:paraId="275E8DD5" w14:textId="77777777" w:rsidTr="001D628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0E08964" w14:textId="77777777" w:rsidR="001D628D" w:rsidRPr="001D628D" w:rsidRDefault="001D628D" w:rsidP="001D628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103A85C"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45E7B89"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7B5ED65"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9610A9F"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AE168EC"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4832CE8"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HSD</w:t>
            </w:r>
          </w:p>
        </w:tc>
      </w:tr>
      <w:tr w:rsidR="001D628D" w:rsidRPr="001D628D" w14:paraId="0543A5BA"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73FE2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9E99C2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8150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50EB825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F4F4E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657C2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3D58731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3</w:t>
            </w:r>
          </w:p>
        </w:tc>
      </w:tr>
      <w:tr w:rsidR="001D628D" w:rsidRPr="001D628D" w14:paraId="64DC30A5"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993C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EE736E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0F35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2BF3FA6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DA9C2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4A63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18921A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3</w:t>
            </w:r>
          </w:p>
        </w:tc>
      </w:tr>
      <w:tr w:rsidR="001D628D" w:rsidRPr="001D628D" w14:paraId="7BAB6967"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3204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039303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A5B8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3B955B4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DC60F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1460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A67D03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4</w:t>
            </w:r>
          </w:p>
        </w:tc>
      </w:tr>
      <w:tr w:rsidR="001D628D" w:rsidRPr="001D628D" w14:paraId="753BCB1F"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78C3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8CB77F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72CE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14128DC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D51E4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7324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E4FC4C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4</w:t>
            </w:r>
          </w:p>
        </w:tc>
      </w:tr>
      <w:tr w:rsidR="001D628D" w:rsidRPr="001D628D" w14:paraId="35C48F64"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EC482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0986BD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ECE8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4FF5272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EC839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8067E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F1F106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4</w:t>
            </w:r>
          </w:p>
        </w:tc>
      </w:tr>
      <w:tr w:rsidR="001D628D" w:rsidRPr="001D628D" w14:paraId="36908ACD"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DB89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96004E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7D4C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89B84A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13BEB4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BD037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83BBB6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w:t>
            </w:r>
          </w:p>
        </w:tc>
      </w:tr>
      <w:tr w:rsidR="001D628D" w:rsidRPr="001D628D" w14:paraId="111667D5"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9990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0E0E1C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39F7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34A376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13D59A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4CAE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2083CF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w:t>
            </w:r>
          </w:p>
        </w:tc>
      </w:tr>
      <w:tr w:rsidR="001D628D" w:rsidRPr="001D628D" w14:paraId="3A73489B"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9A030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736B0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CCD1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5B3FED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545172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6668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2E8DD0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w:t>
            </w:r>
          </w:p>
        </w:tc>
      </w:tr>
      <w:tr w:rsidR="001D628D" w:rsidRPr="001D628D" w14:paraId="0C5EEF2B"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5229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6FD329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A404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4D13FA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A83012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FB35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1210F9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w:t>
            </w:r>
          </w:p>
        </w:tc>
      </w:tr>
      <w:tr w:rsidR="001D628D" w:rsidRPr="001D628D" w14:paraId="0F1A2239"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09EEA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515790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1AF4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E3E228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BFE99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211E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C26FF3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w:t>
            </w:r>
          </w:p>
        </w:tc>
      </w:tr>
      <w:tr w:rsidR="001D628D" w:rsidRPr="001D628D" w14:paraId="0F4FE073"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FA97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03616E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8499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7CCC2B3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A3363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30C2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9D72FC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8</w:t>
            </w:r>
          </w:p>
        </w:tc>
      </w:tr>
      <w:tr w:rsidR="001D628D" w:rsidRPr="001D628D" w14:paraId="6B6DD9A8"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624D6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3F658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66CA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5022BAC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65218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4878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F8FD1B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w:t>
            </w:r>
          </w:p>
        </w:tc>
      </w:tr>
      <w:tr w:rsidR="001D628D" w:rsidRPr="001D628D" w14:paraId="749D03F6"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4035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C41A7A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A8E2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5EBC8D8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28ECE7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934AD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CAB59B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w:t>
            </w:r>
          </w:p>
        </w:tc>
      </w:tr>
      <w:tr w:rsidR="001D628D" w:rsidRPr="001D628D" w14:paraId="66DCE3B0"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DEFB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9D17F4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0C3A5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127890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C1A95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8949F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1E8464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5</w:t>
            </w:r>
          </w:p>
        </w:tc>
      </w:tr>
      <w:tr w:rsidR="001D628D" w:rsidRPr="001D628D" w14:paraId="6D2AACFC"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17C53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1F650A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1304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3425AED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B174E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DE92F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63B9E24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4</w:t>
            </w:r>
          </w:p>
        </w:tc>
      </w:tr>
      <w:tr w:rsidR="001D628D" w:rsidRPr="001D628D" w14:paraId="78E3B60B"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3B2EA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7A17F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F6EB6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16</w:t>
            </w:r>
          </w:p>
        </w:tc>
        <w:tc>
          <w:tcPr>
            <w:tcW w:w="580" w:type="dxa"/>
            <w:tcBorders>
              <w:top w:val="nil"/>
              <w:left w:val="nil"/>
              <w:bottom w:val="single" w:sz="8" w:space="0" w:color="auto"/>
              <w:right w:val="single" w:sz="8" w:space="0" w:color="auto"/>
            </w:tcBorders>
            <w:vAlign w:val="center"/>
            <w:hideMark/>
          </w:tcPr>
          <w:p w14:paraId="27B2760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661A9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171A5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D59CB9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4</w:t>
            </w:r>
          </w:p>
        </w:tc>
      </w:tr>
      <w:tr w:rsidR="001D628D" w:rsidRPr="001D628D" w14:paraId="0C06BB46"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CBB6B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2D418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8AB7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5C16EE2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AA2D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06AC3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280968D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4C4B4BEC"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4B196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119C43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8E59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2DDB95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CEBE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2723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4340FB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00213313"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C8D4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9B4AFE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C823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7AD31C8"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B946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92FF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69152C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7E110DD8"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B11BC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983336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8C32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0D43AA6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DE9B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C14A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F22332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42D6DDB8"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D1DE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C80889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433A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E3EC68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293E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01494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C66124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20D93524"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04A5B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55687CA"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44B9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20F3C4D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2D9F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0100F2"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78E156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3FFA7811"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87C9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731B1B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C4833"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2EA8A4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74651"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E175AF"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96C6F6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782B3514"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DD001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75A2D8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086F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0896175C"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ADA4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65601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4241AF7"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7884CDF1"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A0436E"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B479846"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9699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2443CC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CEC0B"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859F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7FDE6D"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037B3C8B"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DD884B" w14:textId="77777777" w:rsidR="001D628D" w:rsidRPr="001D628D" w:rsidRDefault="001D628D" w:rsidP="001D628D">
            <w:pPr>
              <w:suppressAutoHyphens w:val="0"/>
              <w:jc w:val="center"/>
              <w:rPr>
                <w:rFonts w:ascii="Calibri" w:hAnsi="Calibri" w:cs="Calibri"/>
                <w:color w:val="000000"/>
                <w:kern w:val="0"/>
                <w:sz w:val="16"/>
                <w:szCs w:val="16"/>
                <w:lang w:eastAsia="en-US"/>
              </w:rPr>
            </w:pPr>
            <w:proofErr w:type="spellStart"/>
            <w:r w:rsidRPr="001D628D">
              <w:rPr>
                <w:rFonts w:ascii="Calibri" w:hAnsi="Calibri" w:cs="Calibri"/>
                <w:color w:val="000000"/>
                <w:kern w:val="0"/>
                <w:sz w:val="16"/>
                <w:szCs w:val="16"/>
                <w:lang w:eastAsia="en-US"/>
              </w:rPr>
              <w:t>peste</w:t>
            </w:r>
            <w:proofErr w:type="spellEnd"/>
            <w:r w:rsidRPr="001D628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2C274E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B5240"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5F5205"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A4B74"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8D7F7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03919" w14:textId="77777777" w:rsidR="001D628D" w:rsidRPr="001D628D" w:rsidRDefault="001D628D" w:rsidP="001D628D">
            <w:pPr>
              <w:suppressAutoHyphens w:val="0"/>
              <w:jc w:val="center"/>
              <w:rPr>
                <w:rFonts w:ascii="Calibri" w:hAnsi="Calibri" w:cs="Calibri"/>
                <w:color w:val="000000"/>
                <w:kern w:val="0"/>
                <w:sz w:val="16"/>
                <w:szCs w:val="16"/>
                <w:lang w:eastAsia="en-US"/>
              </w:rPr>
            </w:pPr>
            <w:r w:rsidRPr="001D628D">
              <w:rPr>
                <w:rFonts w:ascii="Calibri" w:hAnsi="Calibri" w:cs="Calibri"/>
                <w:color w:val="000000"/>
                <w:kern w:val="0"/>
                <w:sz w:val="16"/>
                <w:szCs w:val="16"/>
                <w:lang w:eastAsia="en-US"/>
              </w:rPr>
              <w:t>0</w:t>
            </w:r>
          </w:p>
        </w:tc>
      </w:tr>
      <w:tr w:rsidR="001D628D" w:rsidRPr="001D628D" w14:paraId="3F31A4C0" w14:textId="77777777" w:rsidTr="001D628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CE4669"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9700089"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D1722C"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349</w:t>
            </w:r>
          </w:p>
        </w:tc>
        <w:tc>
          <w:tcPr>
            <w:tcW w:w="580" w:type="dxa"/>
            <w:tcBorders>
              <w:top w:val="nil"/>
              <w:left w:val="nil"/>
              <w:bottom w:val="single" w:sz="8" w:space="0" w:color="auto"/>
              <w:right w:val="single" w:sz="8" w:space="0" w:color="auto"/>
            </w:tcBorders>
            <w:vAlign w:val="center"/>
            <w:hideMark/>
          </w:tcPr>
          <w:p w14:paraId="6615B2C3"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6977C631"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FB4076"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349</w:t>
            </w:r>
          </w:p>
        </w:tc>
        <w:tc>
          <w:tcPr>
            <w:tcW w:w="500" w:type="dxa"/>
            <w:tcBorders>
              <w:top w:val="nil"/>
              <w:left w:val="nil"/>
              <w:bottom w:val="single" w:sz="8" w:space="0" w:color="auto"/>
              <w:right w:val="single" w:sz="8" w:space="0" w:color="auto"/>
            </w:tcBorders>
            <w:vAlign w:val="center"/>
            <w:hideMark/>
          </w:tcPr>
          <w:p w14:paraId="6BE4AF9A" w14:textId="77777777" w:rsidR="001D628D" w:rsidRPr="001D628D" w:rsidRDefault="001D628D" w:rsidP="001D628D">
            <w:pPr>
              <w:suppressAutoHyphens w:val="0"/>
              <w:jc w:val="center"/>
              <w:rPr>
                <w:rFonts w:ascii="Calibri" w:hAnsi="Calibri" w:cs="Calibri"/>
                <w:b/>
                <w:bCs/>
                <w:color w:val="000000"/>
                <w:kern w:val="0"/>
                <w:sz w:val="16"/>
                <w:szCs w:val="16"/>
                <w:lang w:eastAsia="en-US"/>
              </w:rPr>
            </w:pPr>
            <w:r w:rsidRPr="001D628D">
              <w:rPr>
                <w:rFonts w:ascii="Calibri" w:hAnsi="Calibri" w:cs="Calibri"/>
                <w:b/>
                <w:bCs/>
                <w:color w:val="000000"/>
                <w:kern w:val="0"/>
                <w:sz w:val="16"/>
                <w:szCs w:val="16"/>
                <w:lang w:eastAsia="en-US"/>
              </w:rPr>
              <w:t>78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E2C18">
        <w:rPr>
          <w:rFonts w:ascii="Arial" w:hAnsi="Arial" w:cs="Arial"/>
          <w:b w:val="0"/>
          <w:i/>
          <w:iCs/>
          <w:color w:val="000000"/>
          <w:sz w:val="24"/>
          <w:szCs w:val="24"/>
          <w:lang w:val="ro-RO"/>
        </w:rPr>
        <w:lastRenderedPageBreak/>
        <w:t xml:space="preserve">Tab. </w:t>
      </w:r>
      <w:r w:rsidR="00077C13" w:rsidRPr="005E2C18">
        <w:rPr>
          <w:rFonts w:ascii="Arial" w:hAnsi="Arial" w:cs="Arial"/>
          <w:b w:val="0"/>
          <w:i/>
          <w:iCs/>
          <w:color w:val="000000"/>
          <w:sz w:val="24"/>
          <w:szCs w:val="24"/>
          <w:lang w:val="ro-RO"/>
        </w:rPr>
        <w:t>20</w:t>
      </w:r>
      <w:r w:rsidRPr="005E2C1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17800B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5E2C1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E2C18" w:rsidRPr="0038617C" w14:paraId="352FEEBB"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AE6CBB" w14:textId="77777777" w:rsidR="005E2C18" w:rsidRPr="0038617C" w:rsidRDefault="005E2C18"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8DFFD4" w14:textId="77777777" w:rsidR="005E2C18" w:rsidRPr="0038617C" w:rsidRDefault="005E2C18"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Afumați</w:t>
            </w:r>
          </w:p>
        </w:tc>
        <w:tc>
          <w:tcPr>
            <w:tcW w:w="1760" w:type="dxa"/>
            <w:tcBorders>
              <w:top w:val="nil"/>
              <w:left w:val="nil"/>
              <w:bottom w:val="single" w:sz="4" w:space="0" w:color="auto"/>
              <w:right w:val="single" w:sz="4" w:space="0" w:color="auto"/>
            </w:tcBorders>
            <w:noWrap/>
            <w:vAlign w:val="center"/>
            <w:hideMark/>
          </w:tcPr>
          <w:p w14:paraId="309C1CD7" w14:textId="77777777" w:rsidR="005E2C18" w:rsidRPr="0038617C"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00B401D" w14:textId="77777777" w:rsidR="005E2C18" w:rsidRPr="0038617C"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AA79AD5" w14:textId="77777777" w:rsidR="005E2C18" w:rsidRDefault="005E2C18"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Afumați</w:t>
            </w:r>
          </w:p>
          <w:p w14:paraId="0AEBD8CA" w14:textId="77777777" w:rsidR="005E2C18" w:rsidRPr="0038617C" w:rsidRDefault="005E2C18"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4E87728" w14:textId="72058416" w:rsidR="005E2C18" w:rsidRPr="0038617C" w:rsidRDefault="00665DBC" w:rsidP="00665DBC">
            <w:pPr>
              <w:suppressAutoHyphens w:val="0"/>
              <w:jc w:val="center"/>
              <w:rPr>
                <w:rFonts w:ascii="Arial" w:hAnsi="Arial" w:cs="Arial"/>
                <w:color w:val="000000"/>
                <w:kern w:val="0"/>
                <w:sz w:val="18"/>
                <w:szCs w:val="18"/>
                <w:lang w:val="ro-RO" w:eastAsia="ro-RO"/>
              </w:rPr>
            </w:pPr>
            <w:proofErr w:type="spellStart"/>
            <w:r w:rsidRPr="00665DBC">
              <w:rPr>
                <w:rFonts w:ascii="Arial" w:hAnsi="Arial" w:cs="Arial"/>
                <w:color w:val="000000"/>
                <w:kern w:val="0"/>
                <w:sz w:val="18"/>
                <w:szCs w:val="18"/>
                <w:lang w:eastAsia="ro-RO"/>
              </w:rPr>
              <w:t>venituri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proprii</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buget</w:t>
            </w:r>
            <w:proofErr w:type="spellEnd"/>
            <w:r w:rsidRPr="00665DBC">
              <w:rPr>
                <w:rFonts w:ascii="Arial" w:hAnsi="Arial" w:cs="Arial"/>
                <w:color w:val="000000"/>
                <w:kern w:val="0"/>
                <w:sz w:val="18"/>
                <w:szCs w:val="18"/>
                <w:lang w:eastAsia="ro-RO"/>
              </w:rPr>
              <w:t xml:space="preserve"> de stat/</w:t>
            </w:r>
            <w:proofErr w:type="spellStart"/>
            <w:r w:rsidRPr="00665DBC">
              <w:rPr>
                <w:rFonts w:ascii="Arial" w:hAnsi="Arial" w:cs="Arial"/>
                <w:color w:val="000000"/>
                <w:kern w:val="0"/>
                <w:sz w:val="18"/>
                <w:szCs w:val="18"/>
                <w:lang w:eastAsia="ro-RO"/>
              </w:rPr>
              <w:t>fonduri</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europene</w:t>
            </w:r>
            <w:proofErr w:type="spellEnd"/>
            <w:r w:rsidRPr="00665DBC">
              <w:rPr>
                <w:rFonts w:ascii="Arial" w:hAnsi="Arial" w:cs="Arial"/>
                <w:color w:val="000000"/>
                <w:kern w:val="0"/>
                <w:sz w:val="18"/>
                <w:szCs w:val="18"/>
                <w:lang w:eastAsia="ro-RO"/>
              </w:rPr>
              <w:t>/</w:t>
            </w:r>
            <w:proofErr w:type="spellStart"/>
            <w:r w:rsidRPr="00665DBC">
              <w:rPr>
                <w:rFonts w:ascii="Arial" w:hAnsi="Arial" w:cs="Arial"/>
                <w:color w:val="000000"/>
                <w:kern w:val="0"/>
                <w:sz w:val="18"/>
                <w:szCs w:val="18"/>
                <w:lang w:eastAsia="ro-RO"/>
              </w:rPr>
              <w:t>alte</w:t>
            </w:r>
            <w:proofErr w:type="spellEnd"/>
            <w:r w:rsidRPr="00665DBC">
              <w:rPr>
                <w:rFonts w:ascii="Arial" w:hAnsi="Arial" w:cs="Arial"/>
                <w:color w:val="000000"/>
                <w:kern w:val="0"/>
                <w:sz w:val="18"/>
                <w:szCs w:val="18"/>
                <w:lang w:eastAsia="ro-RO"/>
              </w:rPr>
              <w:t xml:space="preserve"> </w:t>
            </w:r>
            <w:proofErr w:type="spellStart"/>
            <w:r w:rsidRPr="00665DB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777777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Cost estimativ [mil. euro]</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3F06E1FA"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5E2C18">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664BC3B6" w14:textId="2A65D408" w:rsidR="00760B50" w:rsidRPr="002E2900" w:rsidRDefault="005E2C18" w:rsidP="001A0771">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03A0057F" w14:textId="5DBE0DAA" w:rsidR="00760B50" w:rsidRPr="002E2900" w:rsidRDefault="005E2C18" w:rsidP="002A1E9D">
            <w:pPr>
              <w:jc w:val="center"/>
              <w:rPr>
                <w:rFonts w:ascii="Arial" w:hAnsi="Arial" w:cs="Arial"/>
                <w:iCs/>
                <w:sz w:val="20"/>
                <w:szCs w:val="20"/>
                <w:lang w:val="ro-RO"/>
              </w:rPr>
            </w:pPr>
            <w:r>
              <w:rPr>
                <w:rFonts w:ascii="Arial" w:hAnsi="Arial" w:cs="Arial"/>
                <w:iCs/>
                <w:sz w:val="20"/>
                <w:szCs w:val="20"/>
                <w:lang w:val="ro-RO"/>
              </w:rPr>
              <w:t>-</w:t>
            </w:r>
          </w:p>
        </w:tc>
      </w:tr>
      <w:tr w:rsidR="00832975" w:rsidRPr="00CC511B" w14:paraId="5D1E5BE4" w14:textId="77777777" w:rsidTr="001C1B0F">
        <w:trPr>
          <w:trHeight w:val="300"/>
          <w:jc w:val="center"/>
        </w:trPr>
        <w:tc>
          <w:tcPr>
            <w:tcW w:w="4177" w:type="dxa"/>
            <w:tcBorders>
              <w:left w:val="single" w:sz="4" w:space="0" w:color="000000"/>
              <w:bottom w:val="single" w:sz="4" w:space="0" w:color="000000"/>
            </w:tcBorders>
            <w:vAlign w:val="center"/>
          </w:tcPr>
          <w:p w14:paraId="17D11D37" w14:textId="4CFEF161" w:rsidR="00832975" w:rsidRPr="00760B50" w:rsidRDefault="00832975" w:rsidP="001C1B0F">
            <w:pPr>
              <w:rPr>
                <w:rFonts w:ascii="Arial" w:hAnsi="Arial" w:cs="Arial"/>
                <w:iCs/>
                <w:sz w:val="20"/>
                <w:szCs w:val="20"/>
                <w:lang w:val="ro-RO"/>
              </w:rPr>
            </w:pPr>
            <w:r w:rsidRPr="00760B50">
              <w:rPr>
                <w:rFonts w:ascii="Arial" w:hAnsi="Arial" w:cs="Arial"/>
                <w:iCs/>
                <w:sz w:val="20"/>
                <w:szCs w:val="20"/>
                <w:lang w:val="ro-RO"/>
              </w:rPr>
              <w:t>Izolarea fonică a clădirilor</w:t>
            </w:r>
            <w:r>
              <w:rPr>
                <w:rFonts w:ascii="Arial" w:hAnsi="Arial" w:cs="Arial"/>
                <w:iCs/>
                <w:sz w:val="20"/>
                <w:szCs w:val="20"/>
                <w:lang w:val="ro-RO"/>
              </w:rPr>
              <w:t xml:space="preserve"> sensibile</w:t>
            </w:r>
          </w:p>
        </w:tc>
        <w:tc>
          <w:tcPr>
            <w:tcW w:w="2250" w:type="dxa"/>
            <w:tcBorders>
              <w:left w:val="single" w:sz="4" w:space="0" w:color="000000"/>
              <w:bottom w:val="single" w:sz="4" w:space="0" w:color="000000"/>
              <w:right w:val="single" w:sz="4" w:space="0" w:color="auto"/>
            </w:tcBorders>
            <w:vAlign w:val="center"/>
          </w:tcPr>
          <w:p w14:paraId="4C5A779C" w14:textId="77777777" w:rsidR="00832975" w:rsidRPr="006117FF" w:rsidRDefault="00832975"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5AB7117" w14:textId="003D1BE6" w:rsidR="00832975" w:rsidRDefault="00832975" w:rsidP="001C1B0F">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2B72AB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4A6C430B" w:rsidR="00760B50" w:rsidRPr="006117FF" w:rsidRDefault="005E2C1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73BDD01" w:rsidR="00760B50" w:rsidRDefault="005E2C1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7306663" w:rsidR="00760B50" w:rsidRPr="002E2900" w:rsidRDefault="005E2C18" w:rsidP="001A0771">
            <w:pPr>
              <w:jc w:val="center"/>
              <w:rPr>
                <w:rFonts w:ascii="Arial" w:hAnsi="Arial" w:cs="Arial"/>
                <w:b/>
                <w:bCs/>
                <w:sz w:val="20"/>
                <w:szCs w:val="20"/>
                <w:lang w:val="ro-RO"/>
              </w:rPr>
            </w:pPr>
            <w:r>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66D9E5E6" w14:textId="57984A31" w:rsidR="00760B50" w:rsidRPr="002E2900" w:rsidRDefault="005E2C1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4629E0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D628D">
        <w:rPr>
          <w:rFonts w:ascii="Arial" w:hAnsi="Arial" w:cs="Arial"/>
          <w:lang w:val="ro-RO"/>
        </w:rPr>
        <w:t>579.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6718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6718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6718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D628D" w:rsidRPr="008A78C6" w14:paraId="61A947D4" w14:textId="118C673D" w:rsidTr="0016718C">
        <w:trPr>
          <w:jc w:val="center"/>
        </w:trPr>
        <w:tc>
          <w:tcPr>
            <w:tcW w:w="1178" w:type="dxa"/>
            <w:shd w:val="clear" w:color="auto" w:fill="D9D9D9" w:themeFill="background1" w:themeFillShade="D9"/>
          </w:tcPr>
          <w:p w14:paraId="2550DF8E" w14:textId="77777777" w:rsidR="001D628D" w:rsidRPr="008A78C6"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E51E2B5"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65E5054C" w14:textId="1672FCE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12</w:t>
            </w:r>
          </w:p>
        </w:tc>
        <w:tc>
          <w:tcPr>
            <w:tcW w:w="920" w:type="dxa"/>
            <w:shd w:val="clear" w:color="auto" w:fill="FF0000"/>
            <w:vAlign w:val="center"/>
          </w:tcPr>
          <w:p w14:paraId="03AE00DA" w14:textId="545C871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15</w:t>
            </w:r>
          </w:p>
        </w:tc>
        <w:tc>
          <w:tcPr>
            <w:tcW w:w="917" w:type="dxa"/>
            <w:shd w:val="clear" w:color="auto" w:fill="00B0F0"/>
            <w:vAlign w:val="center"/>
          </w:tcPr>
          <w:p w14:paraId="51C8F20A" w14:textId="5CEA639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402C77A0" w14:textId="26FA800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30</w:t>
            </w:r>
          </w:p>
        </w:tc>
        <w:tc>
          <w:tcPr>
            <w:tcW w:w="923" w:type="dxa"/>
            <w:shd w:val="clear" w:color="auto" w:fill="00B0F0"/>
            <w:vAlign w:val="center"/>
          </w:tcPr>
          <w:p w14:paraId="1E0930FE" w14:textId="730F4C6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c>
          <w:tcPr>
            <w:tcW w:w="924" w:type="dxa"/>
            <w:shd w:val="clear" w:color="auto" w:fill="00B050"/>
            <w:vAlign w:val="center"/>
          </w:tcPr>
          <w:p w14:paraId="178FDEA5" w14:textId="2CF3423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7F655E4F" w14:textId="0B41262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-18</w:t>
            </w:r>
          </w:p>
        </w:tc>
        <w:tc>
          <w:tcPr>
            <w:tcW w:w="930" w:type="dxa"/>
            <w:shd w:val="clear" w:color="auto" w:fill="00B050"/>
            <w:vAlign w:val="center"/>
          </w:tcPr>
          <w:p w14:paraId="526143D5" w14:textId="5D619A0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12</w:t>
            </w:r>
          </w:p>
        </w:tc>
      </w:tr>
      <w:tr w:rsidR="001D628D" w:rsidRPr="008A78C6" w14:paraId="408FE8AE" w14:textId="787436D0" w:rsidTr="0016718C">
        <w:trPr>
          <w:jc w:val="center"/>
        </w:trPr>
        <w:tc>
          <w:tcPr>
            <w:tcW w:w="1178" w:type="dxa"/>
            <w:shd w:val="clear" w:color="auto" w:fill="D9D9D9" w:themeFill="background1" w:themeFillShade="D9"/>
          </w:tcPr>
          <w:p w14:paraId="36357BC3" w14:textId="77777777" w:rsidR="001D628D" w:rsidRPr="008A78C6"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CB6D25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0A0D34B2" w14:textId="0CB0702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22</w:t>
            </w:r>
          </w:p>
        </w:tc>
        <w:tc>
          <w:tcPr>
            <w:tcW w:w="920" w:type="dxa"/>
            <w:shd w:val="clear" w:color="auto" w:fill="FF0000"/>
            <w:vAlign w:val="center"/>
          </w:tcPr>
          <w:p w14:paraId="1075DB2F" w14:textId="67CA8D0F"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15</w:t>
            </w:r>
          </w:p>
        </w:tc>
        <w:tc>
          <w:tcPr>
            <w:tcW w:w="917" w:type="dxa"/>
            <w:shd w:val="clear" w:color="auto" w:fill="00B0F0"/>
            <w:vAlign w:val="center"/>
          </w:tcPr>
          <w:p w14:paraId="319EF7C0" w14:textId="045E118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6C980332" w14:textId="27D3108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24</w:t>
            </w:r>
          </w:p>
        </w:tc>
        <w:tc>
          <w:tcPr>
            <w:tcW w:w="923" w:type="dxa"/>
            <w:shd w:val="clear" w:color="auto" w:fill="00B0F0"/>
            <w:vAlign w:val="center"/>
          </w:tcPr>
          <w:p w14:paraId="37AB4557" w14:textId="672D01F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c>
          <w:tcPr>
            <w:tcW w:w="924" w:type="dxa"/>
            <w:shd w:val="clear" w:color="auto" w:fill="00B050"/>
            <w:vAlign w:val="center"/>
          </w:tcPr>
          <w:p w14:paraId="5F799923" w14:textId="44B28B5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200D51A7" w14:textId="10999F6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w:t>
            </w:r>
          </w:p>
        </w:tc>
        <w:tc>
          <w:tcPr>
            <w:tcW w:w="930" w:type="dxa"/>
            <w:shd w:val="clear" w:color="auto" w:fill="00B050"/>
            <w:vAlign w:val="center"/>
          </w:tcPr>
          <w:p w14:paraId="1D67D41B" w14:textId="70849E0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12</w:t>
            </w:r>
          </w:p>
        </w:tc>
      </w:tr>
      <w:tr w:rsidR="001D628D" w:rsidRPr="008A78C6" w14:paraId="0AE9F23C" w14:textId="3340E41B" w:rsidTr="0016718C">
        <w:trPr>
          <w:jc w:val="center"/>
        </w:trPr>
        <w:tc>
          <w:tcPr>
            <w:tcW w:w="1178" w:type="dxa"/>
            <w:shd w:val="clear" w:color="auto" w:fill="D9D9D9" w:themeFill="background1" w:themeFillShade="D9"/>
          </w:tcPr>
          <w:p w14:paraId="6BDE3F63" w14:textId="77777777" w:rsidR="001D628D" w:rsidRPr="008A78C6"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09267F1"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5C1EE1FE" w14:textId="6BAA6D2D"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38</w:t>
            </w:r>
          </w:p>
        </w:tc>
        <w:tc>
          <w:tcPr>
            <w:tcW w:w="920" w:type="dxa"/>
            <w:shd w:val="clear" w:color="auto" w:fill="FF0000"/>
            <w:vAlign w:val="center"/>
          </w:tcPr>
          <w:p w14:paraId="36B3A9A0" w14:textId="042B556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13</w:t>
            </w:r>
          </w:p>
        </w:tc>
        <w:tc>
          <w:tcPr>
            <w:tcW w:w="917" w:type="dxa"/>
            <w:shd w:val="clear" w:color="auto" w:fill="00B0F0"/>
            <w:vAlign w:val="center"/>
          </w:tcPr>
          <w:p w14:paraId="3E07D291" w14:textId="2AAFAFE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3567D931" w14:textId="30FB719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21</w:t>
            </w:r>
          </w:p>
        </w:tc>
        <w:tc>
          <w:tcPr>
            <w:tcW w:w="923" w:type="dxa"/>
            <w:shd w:val="clear" w:color="auto" w:fill="00B0F0"/>
            <w:vAlign w:val="center"/>
          </w:tcPr>
          <w:p w14:paraId="27D0A8D6" w14:textId="39420E7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c>
          <w:tcPr>
            <w:tcW w:w="924" w:type="dxa"/>
            <w:shd w:val="clear" w:color="auto" w:fill="00B050"/>
            <w:vAlign w:val="center"/>
          </w:tcPr>
          <w:p w14:paraId="03BB91E0" w14:textId="3632C0A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0222AB68" w14:textId="5416A2E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17</w:t>
            </w:r>
          </w:p>
        </w:tc>
        <w:tc>
          <w:tcPr>
            <w:tcW w:w="930" w:type="dxa"/>
            <w:shd w:val="clear" w:color="auto" w:fill="00B050"/>
            <w:vAlign w:val="center"/>
          </w:tcPr>
          <w:p w14:paraId="5B7BA08C" w14:textId="03758ED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w:t>
            </w:r>
          </w:p>
        </w:tc>
      </w:tr>
      <w:tr w:rsidR="001D628D" w:rsidRPr="008A78C6" w14:paraId="13E92DA2" w14:textId="30CAF24D" w:rsidTr="0016718C">
        <w:trPr>
          <w:jc w:val="center"/>
        </w:trPr>
        <w:tc>
          <w:tcPr>
            <w:tcW w:w="1178" w:type="dxa"/>
            <w:shd w:val="clear" w:color="auto" w:fill="D9D9D9" w:themeFill="background1" w:themeFillShade="D9"/>
          </w:tcPr>
          <w:p w14:paraId="4BFEAF21" w14:textId="77777777" w:rsidR="001D628D" w:rsidRPr="008A78C6"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D7731CC"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577CC1DC" w14:textId="30BE247F"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57</w:t>
            </w:r>
          </w:p>
        </w:tc>
        <w:tc>
          <w:tcPr>
            <w:tcW w:w="920" w:type="dxa"/>
            <w:shd w:val="clear" w:color="auto" w:fill="FF0000"/>
            <w:vAlign w:val="center"/>
          </w:tcPr>
          <w:p w14:paraId="19F8ED17" w14:textId="098AD74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8</w:t>
            </w:r>
          </w:p>
        </w:tc>
        <w:tc>
          <w:tcPr>
            <w:tcW w:w="917" w:type="dxa"/>
            <w:shd w:val="clear" w:color="auto" w:fill="00B0F0"/>
            <w:vAlign w:val="center"/>
          </w:tcPr>
          <w:p w14:paraId="4229705D" w14:textId="4FF62DD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6FCD86C7" w14:textId="3249797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15</w:t>
            </w:r>
          </w:p>
        </w:tc>
        <w:tc>
          <w:tcPr>
            <w:tcW w:w="923" w:type="dxa"/>
            <w:shd w:val="clear" w:color="auto" w:fill="00B0F0"/>
            <w:vAlign w:val="center"/>
          </w:tcPr>
          <w:p w14:paraId="6825F9B3" w14:textId="47C63E7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c>
          <w:tcPr>
            <w:tcW w:w="924" w:type="dxa"/>
            <w:shd w:val="clear" w:color="auto" w:fill="00B050"/>
            <w:vAlign w:val="center"/>
          </w:tcPr>
          <w:p w14:paraId="6E7A7FFB" w14:textId="1B586DA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02797458" w14:textId="2A7429A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42</w:t>
            </w:r>
          </w:p>
        </w:tc>
        <w:tc>
          <w:tcPr>
            <w:tcW w:w="930" w:type="dxa"/>
            <w:shd w:val="clear" w:color="auto" w:fill="00B050"/>
            <w:vAlign w:val="center"/>
          </w:tcPr>
          <w:p w14:paraId="74BE4CD6" w14:textId="456F31D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r>
      <w:tr w:rsidR="001D628D" w:rsidRPr="008A78C6" w14:paraId="2737339F" w14:textId="439697EA" w:rsidTr="0016718C">
        <w:trPr>
          <w:jc w:val="center"/>
        </w:trPr>
        <w:tc>
          <w:tcPr>
            <w:tcW w:w="1178" w:type="dxa"/>
            <w:shd w:val="clear" w:color="auto" w:fill="D9D9D9" w:themeFill="background1" w:themeFillShade="D9"/>
          </w:tcPr>
          <w:p w14:paraId="73885F03"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E70BE8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33F784EC" w14:textId="3649A8FE"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56</w:t>
            </w:r>
          </w:p>
        </w:tc>
        <w:tc>
          <w:tcPr>
            <w:tcW w:w="920" w:type="dxa"/>
            <w:shd w:val="clear" w:color="auto" w:fill="FF0000"/>
            <w:vAlign w:val="center"/>
          </w:tcPr>
          <w:p w14:paraId="55B68EBF" w14:textId="42E4E65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8</w:t>
            </w:r>
          </w:p>
        </w:tc>
        <w:tc>
          <w:tcPr>
            <w:tcW w:w="917" w:type="dxa"/>
            <w:shd w:val="clear" w:color="auto" w:fill="00B0F0"/>
            <w:vAlign w:val="center"/>
          </w:tcPr>
          <w:p w14:paraId="09BAAC1C" w14:textId="55D862E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4E9D0E21" w14:textId="6956B7D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12</w:t>
            </w:r>
          </w:p>
        </w:tc>
        <w:tc>
          <w:tcPr>
            <w:tcW w:w="923" w:type="dxa"/>
            <w:shd w:val="clear" w:color="auto" w:fill="00B0F0"/>
            <w:vAlign w:val="center"/>
          </w:tcPr>
          <w:p w14:paraId="39B31B9D" w14:textId="3ED7AC5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c>
          <w:tcPr>
            <w:tcW w:w="924" w:type="dxa"/>
            <w:shd w:val="clear" w:color="auto" w:fill="00B050"/>
            <w:vAlign w:val="center"/>
          </w:tcPr>
          <w:p w14:paraId="6B0BB255" w14:textId="72FB5B6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725F7FCD" w14:textId="2FEE311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44</w:t>
            </w:r>
          </w:p>
        </w:tc>
        <w:tc>
          <w:tcPr>
            <w:tcW w:w="930" w:type="dxa"/>
            <w:shd w:val="clear" w:color="auto" w:fill="00B050"/>
            <w:vAlign w:val="center"/>
          </w:tcPr>
          <w:p w14:paraId="034ED4B0" w14:textId="5FDD514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r>
      <w:tr w:rsidR="001D628D" w:rsidRPr="008A78C6" w14:paraId="40D4E717" w14:textId="02420DE7" w:rsidTr="0016718C">
        <w:trPr>
          <w:jc w:val="center"/>
        </w:trPr>
        <w:tc>
          <w:tcPr>
            <w:tcW w:w="1178" w:type="dxa"/>
            <w:shd w:val="clear" w:color="auto" w:fill="D9D9D9" w:themeFill="background1" w:themeFillShade="D9"/>
          </w:tcPr>
          <w:p w14:paraId="0BC42F96"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265C88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522FD51D" w14:textId="75CA1DCE"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53</w:t>
            </w:r>
          </w:p>
        </w:tc>
        <w:tc>
          <w:tcPr>
            <w:tcW w:w="920" w:type="dxa"/>
            <w:shd w:val="clear" w:color="auto" w:fill="FF0000"/>
            <w:vAlign w:val="center"/>
          </w:tcPr>
          <w:p w14:paraId="26FFED78" w14:textId="65E66E55"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8</w:t>
            </w:r>
          </w:p>
        </w:tc>
        <w:tc>
          <w:tcPr>
            <w:tcW w:w="917" w:type="dxa"/>
            <w:shd w:val="clear" w:color="auto" w:fill="00B0F0"/>
            <w:vAlign w:val="center"/>
          </w:tcPr>
          <w:p w14:paraId="39AEBC2B" w14:textId="48843DE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36AFCE0E" w14:textId="1446AAD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10</w:t>
            </w:r>
          </w:p>
        </w:tc>
        <w:tc>
          <w:tcPr>
            <w:tcW w:w="923" w:type="dxa"/>
            <w:shd w:val="clear" w:color="auto" w:fill="00B0F0"/>
            <w:vAlign w:val="center"/>
          </w:tcPr>
          <w:p w14:paraId="100F9507" w14:textId="7614EC9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c>
          <w:tcPr>
            <w:tcW w:w="924" w:type="dxa"/>
            <w:shd w:val="clear" w:color="auto" w:fill="00B050"/>
            <w:vAlign w:val="center"/>
          </w:tcPr>
          <w:p w14:paraId="404FF68D" w14:textId="1BC5720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04D68401" w14:textId="00B4B5F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43</w:t>
            </w:r>
          </w:p>
        </w:tc>
        <w:tc>
          <w:tcPr>
            <w:tcW w:w="930" w:type="dxa"/>
            <w:shd w:val="clear" w:color="auto" w:fill="00B050"/>
            <w:vAlign w:val="center"/>
          </w:tcPr>
          <w:p w14:paraId="3B1BFF9B" w14:textId="2FB661E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r>
      <w:tr w:rsidR="001D628D" w:rsidRPr="008A78C6" w14:paraId="56711E0E" w14:textId="3C29BFFC" w:rsidTr="0016718C">
        <w:trPr>
          <w:jc w:val="center"/>
        </w:trPr>
        <w:tc>
          <w:tcPr>
            <w:tcW w:w="1178" w:type="dxa"/>
            <w:shd w:val="clear" w:color="auto" w:fill="D9D9D9" w:themeFill="background1" w:themeFillShade="D9"/>
          </w:tcPr>
          <w:p w14:paraId="42B22403"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4238E8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2865E920" w14:textId="731F3D6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49</w:t>
            </w:r>
          </w:p>
        </w:tc>
        <w:tc>
          <w:tcPr>
            <w:tcW w:w="920" w:type="dxa"/>
            <w:shd w:val="clear" w:color="auto" w:fill="FF0000"/>
            <w:vAlign w:val="center"/>
          </w:tcPr>
          <w:p w14:paraId="67BFE4B5" w14:textId="1083CEB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4</w:t>
            </w:r>
          </w:p>
        </w:tc>
        <w:tc>
          <w:tcPr>
            <w:tcW w:w="917" w:type="dxa"/>
            <w:shd w:val="clear" w:color="auto" w:fill="00B0F0"/>
            <w:vAlign w:val="center"/>
          </w:tcPr>
          <w:p w14:paraId="5CEFDF29" w14:textId="02D6E79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131C4F9F" w14:textId="097E3BF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10</w:t>
            </w:r>
          </w:p>
        </w:tc>
        <w:tc>
          <w:tcPr>
            <w:tcW w:w="923" w:type="dxa"/>
            <w:shd w:val="clear" w:color="auto" w:fill="00B0F0"/>
            <w:vAlign w:val="center"/>
          </w:tcPr>
          <w:p w14:paraId="68AD2BAB" w14:textId="4ACF613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6</w:t>
            </w:r>
          </w:p>
        </w:tc>
        <w:tc>
          <w:tcPr>
            <w:tcW w:w="924" w:type="dxa"/>
            <w:shd w:val="clear" w:color="auto" w:fill="00B050"/>
            <w:vAlign w:val="center"/>
          </w:tcPr>
          <w:p w14:paraId="12A53146" w14:textId="10D1521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7FE3D7C8" w14:textId="494686B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39</w:t>
            </w:r>
          </w:p>
        </w:tc>
        <w:tc>
          <w:tcPr>
            <w:tcW w:w="930" w:type="dxa"/>
            <w:shd w:val="clear" w:color="auto" w:fill="00B050"/>
            <w:vAlign w:val="center"/>
          </w:tcPr>
          <w:p w14:paraId="28B70136" w14:textId="31AAA57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w:t>
            </w:r>
          </w:p>
        </w:tc>
      </w:tr>
      <w:tr w:rsidR="001D628D" w:rsidRPr="008A78C6" w14:paraId="1AC27E63" w14:textId="0FB64638" w:rsidTr="0016718C">
        <w:trPr>
          <w:jc w:val="center"/>
        </w:trPr>
        <w:tc>
          <w:tcPr>
            <w:tcW w:w="1178" w:type="dxa"/>
            <w:shd w:val="clear" w:color="auto" w:fill="D9D9D9" w:themeFill="background1" w:themeFillShade="D9"/>
          </w:tcPr>
          <w:p w14:paraId="4C9ADE3F"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B9E402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5CEA3631" w14:textId="710F49A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39</w:t>
            </w:r>
          </w:p>
        </w:tc>
        <w:tc>
          <w:tcPr>
            <w:tcW w:w="920" w:type="dxa"/>
            <w:shd w:val="clear" w:color="auto" w:fill="FF0000"/>
            <w:vAlign w:val="center"/>
          </w:tcPr>
          <w:p w14:paraId="28F85FB7" w14:textId="72890AFE"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5</w:t>
            </w:r>
          </w:p>
        </w:tc>
        <w:tc>
          <w:tcPr>
            <w:tcW w:w="917" w:type="dxa"/>
            <w:shd w:val="clear" w:color="auto" w:fill="00B0F0"/>
            <w:vAlign w:val="center"/>
          </w:tcPr>
          <w:p w14:paraId="33BC5AF8" w14:textId="7A9BC78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3ADE143F" w14:textId="4541C64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8</w:t>
            </w:r>
          </w:p>
        </w:tc>
        <w:tc>
          <w:tcPr>
            <w:tcW w:w="923" w:type="dxa"/>
            <w:shd w:val="clear" w:color="auto" w:fill="00B0F0"/>
            <w:vAlign w:val="center"/>
          </w:tcPr>
          <w:p w14:paraId="202DDEA1" w14:textId="07607BF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c>
          <w:tcPr>
            <w:tcW w:w="924" w:type="dxa"/>
            <w:shd w:val="clear" w:color="auto" w:fill="00B050"/>
            <w:vAlign w:val="center"/>
          </w:tcPr>
          <w:p w14:paraId="0B65E16A" w14:textId="1B809B5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6266DA2F" w14:textId="2FD3D53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31</w:t>
            </w:r>
          </w:p>
        </w:tc>
        <w:tc>
          <w:tcPr>
            <w:tcW w:w="930" w:type="dxa"/>
            <w:shd w:val="clear" w:color="auto" w:fill="00B050"/>
            <w:vAlign w:val="center"/>
          </w:tcPr>
          <w:p w14:paraId="5EB07E66" w14:textId="6CA831F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r>
      <w:tr w:rsidR="001D628D" w:rsidRPr="008A78C6" w14:paraId="416BAE27" w14:textId="33EE07C4" w:rsidTr="0016718C">
        <w:trPr>
          <w:jc w:val="center"/>
        </w:trPr>
        <w:tc>
          <w:tcPr>
            <w:tcW w:w="1178" w:type="dxa"/>
            <w:shd w:val="clear" w:color="auto" w:fill="D9D9D9" w:themeFill="background1" w:themeFillShade="D9"/>
          </w:tcPr>
          <w:p w14:paraId="327762C6"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E779A3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286E1164" w14:textId="1D636DF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45</w:t>
            </w:r>
          </w:p>
        </w:tc>
        <w:tc>
          <w:tcPr>
            <w:tcW w:w="920" w:type="dxa"/>
            <w:shd w:val="clear" w:color="auto" w:fill="FF0000"/>
            <w:vAlign w:val="center"/>
          </w:tcPr>
          <w:p w14:paraId="594A8E3E" w14:textId="0A7E9BF6"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5</w:t>
            </w:r>
          </w:p>
        </w:tc>
        <w:tc>
          <w:tcPr>
            <w:tcW w:w="917" w:type="dxa"/>
            <w:shd w:val="clear" w:color="auto" w:fill="00B0F0"/>
            <w:vAlign w:val="center"/>
          </w:tcPr>
          <w:p w14:paraId="3C16E404" w14:textId="0B91C266"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5C19F353" w14:textId="71DB8BA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w:t>
            </w:r>
          </w:p>
        </w:tc>
        <w:tc>
          <w:tcPr>
            <w:tcW w:w="923" w:type="dxa"/>
            <w:shd w:val="clear" w:color="auto" w:fill="00B0F0"/>
            <w:vAlign w:val="center"/>
          </w:tcPr>
          <w:p w14:paraId="219DE520" w14:textId="0E89AC9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6</w:t>
            </w:r>
          </w:p>
        </w:tc>
        <w:tc>
          <w:tcPr>
            <w:tcW w:w="924" w:type="dxa"/>
            <w:shd w:val="clear" w:color="auto" w:fill="00B050"/>
            <w:vAlign w:val="center"/>
          </w:tcPr>
          <w:p w14:paraId="3BF87D48" w14:textId="52AFAAD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3E1173E0" w14:textId="3839257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36</w:t>
            </w:r>
          </w:p>
        </w:tc>
        <w:tc>
          <w:tcPr>
            <w:tcW w:w="930" w:type="dxa"/>
            <w:shd w:val="clear" w:color="auto" w:fill="00B050"/>
            <w:vAlign w:val="center"/>
          </w:tcPr>
          <w:p w14:paraId="4DACB595" w14:textId="035E09C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w:t>
            </w:r>
          </w:p>
        </w:tc>
      </w:tr>
      <w:tr w:rsidR="001D628D" w:rsidRPr="008A78C6" w14:paraId="74AA4981" w14:textId="75BEE4A0" w:rsidTr="0016718C">
        <w:trPr>
          <w:jc w:val="center"/>
        </w:trPr>
        <w:tc>
          <w:tcPr>
            <w:tcW w:w="1178" w:type="dxa"/>
            <w:shd w:val="clear" w:color="auto" w:fill="D9D9D9" w:themeFill="background1" w:themeFillShade="D9"/>
          </w:tcPr>
          <w:p w14:paraId="5B04EA7A"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631F02E"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4689D6D6" w14:textId="34D7D6F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34</w:t>
            </w:r>
          </w:p>
        </w:tc>
        <w:tc>
          <w:tcPr>
            <w:tcW w:w="920" w:type="dxa"/>
            <w:shd w:val="clear" w:color="auto" w:fill="FF0000"/>
            <w:vAlign w:val="center"/>
          </w:tcPr>
          <w:p w14:paraId="53F4526C" w14:textId="575DF1A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6</w:t>
            </w:r>
          </w:p>
        </w:tc>
        <w:tc>
          <w:tcPr>
            <w:tcW w:w="917" w:type="dxa"/>
            <w:shd w:val="clear" w:color="auto" w:fill="00B0F0"/>
            <w:vAlign w:val="center"/>
          </w:tcPr>
          <w:p w14:paraId="1B014076" w14:textId="49AA448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7C8E9475" w14:textId="2413C716"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8</w:t>
            </w:r>
          </w:p>
        </w:tc>
        <w:tc>
          <w:tcPr>
            <w:tcW w:w="923" w:type="dxa"/>
            <w:shd w:val="clear" w:color="auto" w:fill="00B0F0"/>
            <w:vAlign w:val="center"/>
          </w:tcPr>
          <w:p w14:paraId="3103AA55" w14:textId="25C95AE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6</w:t>
            </w:r>
          </w:p>
        </w:tc>
        <w:tc>
          <w:tcPr>
            <w:tcW w:w="924" w:type="dxa"/>
            <w:shd w:val="clear" w:color="auto" w:fill="00B050"/>
            <w:vAlign w:val="center"/>
          </w:tcPr>
          <w:p w14:paraId="3EC96D90" w14:textId="38B032F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4B76823E" w14:textId="5A9F3326"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26</w:t>
            </w:r>
          </w:p>
        </w:tc>
        <w:tc>
          <w:tcPr>
            <w:tcW w:w="930" w:type="dxa"/>
            <w:shd w:val="clear" w:color="auto" w:fill="00B050"/>
            <w:vAlign w:val="center"/>
          </w:tcPr>
          <w:p w14:paraId="3755C39D" w14:textId="287A0C5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r>
      <w:tr w:rsidR="001D628D" w:rsidRPr="008A78C6" w14:paraId="177C798C" w14:textId="703E30AE" w:rsidTr="0016718C">
        <w:trPr>
          <w:jc w:val="center"/>
        </w:trPr>
        <w:tc>
          <w:tcPr>
            <w:tcW w:w="1178" w:type="dxa"/>
            <w:shd w:val="clear" w:color="auto" w:fill="D9D9D9" w:themeFill="background1" w:themeFillShade="D9"/>
          </w:tcPr>
          <w:p w14:paraId="43D2D6C5"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A0BA706"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54F7FDE7" w14:textId="3C135C7C"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25</w:t>
            </w:r>
          </w:p>
        </w:tc>
        <w:tc>
          <w:tcPr>
            <w:tcW w:w="920" w:type="dxa"/>
            <w:shd w:val="clear" w:color="auto" w:fill="FF0000"/>
            <w:vAlign w:val="center"/>
          </w:tcPr>
          <w:p w14:paraId="3E0E090A" w14:textId="4DCFC99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10</w:t>
            </w:r>
          </w:p>
        </w:tc>
        <w:tc>
          <w:tcPr>
            <w:tcW w:w="917" w:type="dxa"/>
            <w:shd w:val="clear" w:color="auto" w:fill="00B0F0"/>
            <w:vAlign w:val="center"/>
          </w:tcPr>
          <w:p w14:paraId="57EADBA4" w14:textId="6D38A07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75BFEEDD" w14:textId="3071429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11</w:t>
            </w:r>
          </w:p>
        </w:tc>
        <w:tc>
          <w:tcPr>
            <w:tcW w:w="923" w:type="dxa"/>
            <w:shd w:val="clear" w:color="auto" w:fill="00B0F0"/>
            <w:vAlign w:val="center"/>
          </w:tcPr>
          <w:p w14:paraId="48D466E7" w14:textId="04152FD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8</w:t>
            </w:r>
          </w:p>
        </w:tc>
        <w:tc>
          <w:tcPr>
            <w:tcW w:w="924" w:type="dxa"/>
            <w:shd w:val="clear" w:color="auto" w:fill="00B050"/>
            <w:vAlign w:val="center"/>
          </w:tcPr>
          <w:p w14:paraId="6900C3E5" w14:textId="3BDA1F4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7AA5E35F" w14:textId="39EED98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14</w:t>
            </w:r>
          </w:p>
        </w:tc>
        <w:tc>
          <w:tcPr>
            <w:tcW w:w="930" w:type="dxa"/>
            <w:shd w:val="clear" w:color="auto" w:fill="00B050"/>
            <w:vAlign w:val="center"/>
          </w:tcPr>
          <w:p w14:paraId="1CDE6A77" w14:textId="1B1B2D9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w:t>
            </w:r>
          </w:p>
        </w:tc>
      </w:tr>
      <w:tr w:rsidR="001D628D" w:rsidRPr="008A78C6" w14:paraId="209DA7DC" w14:textId="1BA71666" w:rsidTr="0016718C">
        <w:trPr>
          <w:jc w:val="center"/>
        </w:trPr>
        <w:tc>
          <w:tcPr>
            <w:tcW w:w="1178" w:type="dxa"/>
            <w:shd w:val="clear" w:color="auto" w:fill="D9D9D9" w:themeFill="background1" w:themeFillShade="D9"/>
          </w:tcPr>
          <w:p w14:paraId="1D4FAA3B"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775060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w:t>
            </w:r>
          </w:p>
        </w:tc>
        <w:tc>
          <w:tcPr>
            <w:tcW w:w="960" w:type="dxa"/>
            <w:shd w:val="clear" w:color="auto" w:fill="FF0000"/>
            <w:vAlign w:val="center"/>
          </w:tcPr>
          <w:p w14:paraId="516A5756" w14:textId="1F74735D"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21</w:t>
            </w:r>
          </w:p>
        </w:tc>
        <w:tc>
          <w:tcPr>
            <w:tcW w:w="920" w:type="dxa"/>
            <w:shd w:val="clear" w:color="auto" w:fill="FF0000"/>
            <w:vAlign w:val="center"/>
          </w:tcPr>
          <w:p w14:paraId="5C9FE05A" w14:textId="517A7B3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9</w:t>
            </w:r>
          </w:p>
        </w:tc>
        <w:tc>
          <w:tcPr>
            <w:tcW w:w="917" w:type="dxa"/>
            <w:shd w:val="clear" w:color="auto" w:fill="00B0F0"/>
            <w:vAlign w:val="center"/>
          </w:tcPr>
          <w:p w14:paraId="55E72751" w14:textId="7CB0B9C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0B12B8B7" w14:textId="22D39216"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12</w:t>
            </w:r>
          </w:p>
        </w:tc>
        <w:tc>
          <w:tcPr>
            <w:tcW w:w="923" w:type="dxa"/>
            <w:shd w:val="clear" w:color="auto" w:fill="00B0F0"/>
            <w:vAlign w:val="center"/>
          </w:tcPr>
          <w:p w14:paraId="77A56EEE" w14:textId="29980F7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6</w:t>
            </w:r>
          </w:p>
        </w:tc>
        <w:tc>
          <w:tcPr>
            <w:tcW w:w="924" w:type="dxa"/>
            <w:shd w:val="clear" w:color="auto" w:fill="00B050"/>
            <w:vAlign w:val="center"/>
          </w:tcPr>
          <w:p w14:paraId="7F66E1EC" w14:textId="499607E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w:t>
            </w:r>
          </w:p>
        </w:tc>
        <w:tc>
          <w:tcPr>
            <w:tcW w:w="921" w:type="dxa"/>
            <w:shd w:val="clear" w:color="auto" w:fill="00B050"/>
            <w:vAlign w:val="center"/>
          </w:tcPr>
          <w:p w14:paraId="20E523FE" w14:textId="1BBAAB5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w:t>
            </w:r>
          </w:p>
        </w:tc>
        <w:tc>
          <w:tcPr>
            <w:tcW w:w="930" w:type="dxa"/>
            <w:shd w:val="clear" w:color="auto" w:fill="00B050"/>
            <w:vAlign w:val="center"/>
          </w:tcPr>
          <w:p w14:paraId="7412FF40" w14:textId="634C3B2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r>
      <w:tr w:rsidR="001D628D" w:rsidRPr="008A78C6" w14:paraId="5BCC78C6" w14:textId="17D71CEF" w:rsidTr="0016718C">
        <w:trPr>
          <w:jc w:val="center"/>
        </w:trPr>
        <w:tc>
          <w:tcPr>
            <w:tcW w:w="1178" w:type="dxa"/>
            <w:shd w:val="clear" w:color="auto" w:fill="D9D9D9" w:themeFill="background1" w:themeFillShade="D9"/>
          </w:tcPr>
          <w:p w14:paraId="5B3D5F17"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2D500C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2DC8AC47" w14:textId="208BEDC5"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20</w:t>
            </w:r>
          </w:p>
        </w:tc>
        <w:tc>
          <w:tcPr>
            <w:tcW w:w="920" w:type="dxa"/>
            <w:shd w:val="clear" w:color="auto" w:fill="FF0000"/>
            <w:vAlign w:val="center"/>
          </w:tcPr>
          <w:p w14:paraId="41AA916B" w14:textId="332D74BC"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10</w:t>
            </w:r>
          </w:p>
        </w:tc>
        <w:tc>
          <w:tcPr>
            <w:tcW w:w="917" w:type="dxa"/>
            <w:shd w:val="clear" w:color="auto" w:fill="00B0F0"/>
            <w:vAlign w:val="center"/>
          </w:tcPr>
          <w:p w14:paraId="5FA4E079" w14:textId="7E869F2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3AC94E14" w14:textId="0D95C19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13</w:t>
            </w:r>
          </w:p>
        </w:tc>
        <w:tc>
          <w:tcPr>
            <w:tcW w:w="923" w:type="dxa"/>
            <w:shd w:val="clear" w:color="auto" w:fill="00B0F0"/>
            <w:vAlign w:val="center"/>
          </w:tcPr>
          <w:p w14:paraId="0685F31E" w14:textId="4531817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c>
          <w:tcPr>
            <w:tcW w:w="924" w:type="dxa"/>
            <w:shd w:val="clear" w:color="auto" w:fill="00B050"/>
            <w:vAlign w:val="center"/>
          </w:tcPr>
          <w:p w14:paraId="02327502" w14:textId="1740C5D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216B8800" w14:textId="2AF29C8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7</w:t>
            </w:r>
          </w:p>
        </w:tc>
        <w:tc>
          <w:tcPr>
            <w:tcW w:w="930" w:type="dxa"/>
            <w:shd w:val="clear" w:color="auto" w:fill="00B050"/>
            <w:vAlign w:val="center"/>
          </w:tcPr>
          <w:p w14:paraId="327DB8D8" w14:textId="386ABAB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r>
      <w:tr w:rsidR="001D628D" w:rsidRPr="008A78C6" w14:paraId="1ED8BBA1" w14:textId="1C28FCE7" w:rsidTr="0016718C">
        <w:trPr>
          <w:jc w:val="center"/>
        </w:trPr>
        <w:tc>
          <w:tcPr>
            <w:tcW w:w="1178" w:type="dxa"/>
            <w:shd w:val="clear" w:color="auto" w:fill="D9D9D9" w:themeFill="background1" w:themeFillShade="D9"/>
          </w:tcPr>
          <w:p w14:paraId="4E422A95"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1E425CA"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4FBC18DA" w14:textId="588A99E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17</w:t>
            </w:r>
          </w:p>
        </w:tc>
        <w:tc>
          <w:tcPr>
            <w:tcW w:w="920" w:type="dxa"/>
            <w:shd w:val="clear" w:color="auto" w:fill="FF0000"/>
            <w:vAlign w:val="center"/>
          </w:tcPr>
          <w:p w14:paraId="6B80EFE3" w14:textId="583E7BB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8</w:t>
            </w:r>
          </w:p>
        </w:tc>
        <w:tc>
          <w:tcPr>
            <w:tcW w:w="917" w:type="dxa"/>
            <w:shd w:val="clear" w:color="auto" w:fill="00B0F0"/>
            <w:vAlign w:val="center"/>
          </w:tcPr>
          <w:p w14:paraId="0190A6A1" w14:textId="7189944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42F4CD3F" w14:textId="460A88E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14</w:t>
            </w:r>
          </w:p>
        </w:tc>
        <w:tc>
          <w:tcPr>
            <w:tcW w:w="923" w:type="dxa"/>
            <w:shd w:val="clear" w:color="auto" w:fill="00B0F0"/>
            <w:vAlign w:val="center"/>
          </w:tcPr>
          <w:p w14:paraId="7E124B1E" w14:textId="1D325AB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c>
          <w:tcPr>
            <w:tcW w:w="924" w:type="dxa"/>
            <w:shd w:val="clear" w:color="auto" w:fill="00B050"/>
            <w:vAlign w:val="center"/>
          </w:tcPr>
          <w:p w14:paraId="21791D51" w14:textId="2FCDCCD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6EC71394" w14:textId="0537D86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c>
          <w:tcPr>
            <w:tcW w:w="930" w:type="dxa"/>
            <w:shd w:val="clear" w:color="auto" w:fill="00B050"/>
            <w:vAlign w:val="center"/>
          </w:tcPr>
          <w:p w14:paraId="6B7AF9DD" w14:textId="4A74C24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r>
      <w:tr w:rsidR="001D628D" w:rsidRPr="008A78C6" w14:paraId="7BEAEDAE" w14:textId="67D08C38" w:rsidTr="0016718C">
        <w:trPr>
          <w:jc w:val="center"/>
        </w:trPr>
        <w:tc>
          <w:tcPr>
            <w:tcW w:w="1178" w:type="dxa"/>
            <w:shd w:val="clear" w:color="auto" w:fill="D9D9D9" w:themeFill="background1" w:themeFillShade="D9"/>
          </w:tcPr>
          <w:p w14:paraId="7BA2E188"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01C3A85"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1C11BF5A" w14:textId="05FDFEE0"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11</w:t>
            </w:r>
          </w:p>
        </w:tc>
        <w:tc>
          <w:tcPr>
            <w:tcW w:w="920" w:type="dxa"/>
            <w:shd w:val="clear" w:color="auto" w:fill="FF0000"/>
            <w:vAlign w:val="center"/>
          </w:tcPr>
          <w:p w14:paraId="5D766467" w14:textId="7C2782E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6</w:t>
            </w:r>
          </w:p>
        </w:tc>
        <w:tc>
          <w:tcPr>
            <w:tcW w:w="917" w:type="dxa"/>
            <w:shd w:val="clear" w:color="auto" w:fill="00B0F0"/>
            <w:vAlign w:val="center"/>
          </w:tcPr>
          <w:p w14:paraId="4D63D9A5" w14:textId="7C4DEAB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03891433" w14:textId="543369C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16</w:t>
            </w:r>
          </w:p>
        </w:tc>
        <w:tc>
          <w:tcPr>
            <w:tcW w:w="923" w:type="dxa"/>
            <w:shd w:val="clear" w:color="auto" w:fill="00B0F0"/>
            <w:vAlign w:val="center"/>
          </w:tcPr>
          <w:p w14:paraId="6FE694E4" w14:textId="536D7006"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c>
          <w:tcPr>
            <w:tcW w:w="924" w:type="dxa"/>
            <w:shd w:val="clear" w:color="auto" w:fill="00B050"/>
            <w:vAlign w:val="center"/>
          </w:tcPr>
          <w:p w14:paraId="7C84C407" w14:textId="286F7EA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4DD178E0" w14:textId="5859C84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c>
          <w:tcPr>
            <w:tcW w:w="930" w:type="dxa"/>
            <w:shd w:val="clear" w:color="auto" w:fill="00B050"/>
            <w:vAlign w:val="center"/>
          </w:tcPr>
          <w:p w14:paraId="46A020C7" w14:textId="0764DA7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w:t>
            </w:r>
          </w:p>
        </w:tc>
      </w:tr>
      <w:tr w:rsidR="001D628D" w:rsidRPr="008A78C6" w14:paraId="7DD7FC8E" w14:textId="0816435E" w:rsidTr="0016718C">
        <w:trPr>
          <w:jc w:val="center"/>
        </w:trPr>
        <w:tc>
          <w:tcPr>
            <w:tcW w:w="1178" w:type="dxa"/>
            <w:shd w:val="clear" w:color="auto" w:fill="D9D9D9" w:themeFill="background1" w:themeFillShade="D9"/>
          </w:tcPr>
          <w:p w14:paraId="7EAD19FA"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2D5EC9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6305CCF1" w14:textId="33E1ABA1"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14</w:t>
            </w:r>
          </w:p>
        </w:tc>
        <w:tc>
          <w:tcPr>
            <w:tcW w:w="920" w:type="dxa"/>
            <w:shd w:val="clear" w:color="auto" w:fill="FF0000"/>
            <w:vAlign w:val="center"/>
          </w:tcPr>
          <w:p w14:paraId="11206EEE" w14:textId="73820C5D"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11</w:t>
            </w:r>
          </w:p>
        </w:tc>
        <w:tc>
          <w:tcPr>
            <w:tcW w:w="917" w:type="dxa"/>
            <w:shd w:val="clear" w:color="auto" w:fill="00B0F0"/>
            <w:vAlign w:val="center"/>
          </w:tcPr>
          <w:p w14:paraId="6EFC8E41" w14:textId="431E6B3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w:t>
            </w:r>
          </w:p>
        </w:tc>
        <w:tc>
          <w:tcPr>
            <w:tcW w:w="913" w:type="dxa"/>
            <w:shd w:val="clear" w:color="auto" w:fill="00B0F0"/>
            <w:vAlign w:val="center"/>
          </w:tcPr>
          <w:p w14:paraId="5ED6EDA9" w14:textId="0104D2B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16</w:t>
            </w:r>
          </w:p>
        </w:tc>
        <w:tc>
          <w:tcPr>
            <w:tcW w:w="923" w:type="dxa"/>
            <w:shd w:val="clear" w:color="auto" w:fill="00B0F0"/>
            <w:vAlign w:val="center"/>
          </w:tcPr>
          <w:p w14:paraId="7094218C" w14:textId="31154C6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c>
          <w:tcPr>
            <w:tcW w:w="924" w:type="dxa"/>
            <w:shd w:val="clear" w:color="auto" w:fill="00B050"/>
            <w:vAlign w:val="center"/>
          </w:tcPr>
          <w:p w14:paraId="0BCF5C30" w14:textId="192066D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w:t>
            </w:r>
          </w:p>
        </w:tc>
        <w:tc>
          <w:tcPr>
            <w:tcW w:w="921" w:type="dxa"/>
            <w:shd w:val="clear" w:color="auto" w:fill="00B050"/>
            <w:vAlign w:val="center"/>
          </w:tcPr>
          <w:p w14:paraId="265EC118" w14:textId="0B16AC5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w:t>
            </w:r>
          </w:p>
        </w:tc>
        <w:tc>
          <w:tcPr>
            <w:tcW w:w="930" w:type="dxa"/>
            <w:shd w:val="clear" w:color="auto" w:fill="00B050"/>
            <w:vAlign w:val="center"/>
          </w:tcPr>
          <w:p w14:paraId="59233527" w14:textId="7FDDB64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7</w:t>
            </w:r>
          </w:p>
        </w:tc>
      </w:tr>
      <w:tr w:rsidR="001D628D" w:rsidRPr="008A78C6" w14:paraId="253D31DA" w14:textId="36BB085D" w:rsidTr="0016718C">
        <w:trPr>
          <w:jc w:val="center"/>
        </w:trPr>
        <w:tc>
          <w:tcPr>
            <w:tcW w:w="1178" w:type="dxa"/>
            <w:shd w:val="clear" w:color="auto" w:fill="D9D9D9" w:themeFill="background1" w:themeFillShade="D9"/>
          </w:tcPr>
          <w:p w14:paraId="6200C7CC"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F21338F"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6E8DA9D6" w14:textId="17C3E4D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14</w:t>
            </w:r>
          </w:p>
        </w:tc>
        <w:tc>
          <w:tcPr>
            <w:tcW w:w="920" w:type="dxa"/>
            <w:shd w:val="clear" w:color="auto" w:fill="FF0000"/>
            <w:vAlign w:val="center"/>
          </w:tcPr>
          <w:p w14:paraId="213F78B6" w14:textId="512E070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10</w:t>
            </w:r>
          </w:p>
        </w:tc>
        <w:tc>
          <w:tcPr>
            <w:tcW w:w="917" w:type="dxa"/>
            <w:shd w:val="clear" w:color="auto" w:fill="00B0F0"/>
            <w:vAlign w:val="center"/>
          </w:tcPr>
          <w:p w14:paraId="5A06740E" w14:textId="77A73E0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1BAE42B3" w14:textId="6603DF5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21</w:t>
            </w:r>
          </w:p>
        </w:tc>
        <w:tc>
          <w:tcPr>
            <w:tcW w:w="923" w:type="dxa"/>
            <w:shd w:val="clear" w:color="auto" w:fill="00B0F0"/>
            <w:vAlign w:val="center"/>
          </w:tcPr>
          <w:p w14:paraId="4BB977FE" w14:textId="3D9B36F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64A6E211" w14:textId="069863F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714C9C43" w14:textId="1F3FEA7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-7</w:t>
            </w:r>
          </w:p>
        </w:tc>
        <w:tc>
          <w:tcPr>
            <w:tcW w:w="930" w:type="dxa"/>
            <w:shd w:val="clear" w:color="auto" w:fill="00B050"/>
            <w:vAlign w:val="center"/>
          </w:tcPr>
          <w:p w14:paraId="403CA08A" w14:textId="721210F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10</w:t>
            </w:r>
          </w:p>
        </w:tc>
      </w:tr>
      <w:tr w:rsidR="001D628D" w:rsidRPr="008A78C6" w14:paraId="68D70B05" w14:textId="70E7B648" w:rsidTr="0016718C">
        <w:trPr>
          <w:jc w:val="center"/>
        </w:trPr>
        <w:tc>
          <w:tcPr>
            <w:tcW w:w="1178" w:type="dxa"/>
            <w:shd w:val="clear" w:color="auto" w:fill="D9D9D9" w:themeFill="background1" w:themeFillShade="D9"/>
          </w:tcPr>
          <w:p w14:paraId="37AE4539"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DD0A75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78F1DFA2" w14:textId="78B0312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18</w:t>
            </w:r>
          </w:p>
        </w:tc>
        <w:tc>
          <w:tcPr>
            <w:tcW w:w="920" w:type="dxa"/>
            <w:shd w:val="clear" w:color="auto" w:fill="FF0000"/>
            <w:vAlign w:val="center"/>
          </w:tcPr>
          <w:p w14:paraId="6A6A7395" w14:textId="1A5ABE40"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9</w:t>
            </w:r>
          </w:p>
        </w:tc>
        <w:tc>
          <w:tcPr>
            <w:tcW w:w="917" w:type="dxa"/>
            <w:shd w:val="clear" w:color="auto" w:fill="00B0F0"/>
            <w:vAlign w:val="center"/>
          </w:tcPr>
          <w:p w14:paraId="29614FB0" w14:textId="3A21059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7B41349D" w14:textId="1FDFEDB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13</w:t>
            </w:r>
          </w:p>
        </w:tc>
        <w:tc>
          <w:tcPr>
            <w:tcW w:w="923" w:type="dxa"/>
            <w:shd w:val="clear" w:color="auto" w:fill="00B0F0"/>
            <w:vAlign w:val="center"/>
          </w:tcPr>
          <w:p w14:paraId="721D4B1A" w14:textId="6CB01F8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171A580B" w14:textId="3BB5B2B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43E1E02D" w14:textId="4496E7E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5</w:t>
            </w:r>
          </w:p>
        </w:tc>
        <w:tc>
          <w:tcPr>
            <w:tcW w:w="930" w:type="dxa"/>
            <w:shd w:val="clear" w:color="auto" w:fill="00B050"/>
            <w:vAlign w:val="center"/>
          </w:tcPr>
          <w:p w14:paraId="0448D46E" w14:textId="6C4AA02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w:t>
            </w:r>
          </w:p>
        </w:tc>
      </w:tr>
      <w:tr w:rsidR="001D628D" w:rsidRPr="008A78C6" w14:paraId="484A4033" w14:textId="790A4591" w:rsidTr="0016718C">
        <w:trPr>
          <w:jc w:val="center"/>
        </w:trPr>
        <w:tc>
          <w:tcPr>
            <w:tcW w:w="1178" w:type="dxa"/>
            <w:shd w:val="clear" w:color="auto" w:fill="D9D9D9" w:themeFill="background1" w:themeFillShade="D9"/>
          </w:tcPr>
          <w:p w14:paraId="1CCEB249"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641545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7A27E762" w14:textId="334CBB0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28</w:t>
            </w:r>
          </w:p>
        </w:tc>
        <w:tc>
          <w:tcPr>
            <w:tcW w:w="920" w:type="dxa"/>
            <w:shd w:val="clear" w:color="auto" w:fill="FF0000"/>
            <w:vAlign w:val="center"/>
          </w:tcPr>
          <w:p w14:paraId="224AB272" w14:textId="21B01BAB"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4</w:t>
            </w:r>
          </w:p>
        </w:tc>
        <w:tc>
          <w:tcPr>
            <w:tcW w:w="917" w:type="dxa"/>
            <w:shd w:val="clear" w:color="auto" w:fill="00B0F0"/>
            <w:vAlign w:val="center"/>
          </w:tcPr>
          <w:p w14:paraId="10B43ECE" w14:textId="05EF6E0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163D7477" w14:textId="4D5C1B3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25</w:t>
            </w:r>
          </w:p>
        </w:tc>
        <w:tc>
          <w:tcPr>
            <w:tcW w:w="923" w:type="dxa"/>
            <w:shd w:val="clear" w:color="auto" w:fill="00B0F0"/>
            <w:vAlign w:val="center"/>
          </w:tcPr>
          <w:p w14:paraId="67E49C3A" w14:textId="618CFAA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52687BA4" w14:textId="787995B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0AA02269" w14:textId="6B706EC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w:t>
            </w:r>
          </w:p>
        </w:tc>
        <w:tc>
          <w:tcPr>
            <w:tcW w:w="930" w:type="dxa"/>
            <w:shd w:val="clear" w:color="auto" w:fill="00B050"/>
            <w:vAlign w:val="center"/>
          </w:tcPr>
          <w:p w14:paraId="1A1BC211" w14:textId="5356D39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4</w:t>
            </w:r>
          </w:p>
        </w:tc>
      </w:tr>
      <w:tr w:rsidR="001D628D" w:rsidRPr="008A78C6" w14:paraId="574A4F1C" w14:textId="35F0B95A" w:rsidTr="0016718C">
        <w:trPr>
          <w:jc w:val="center"/>
        </w:trPr>
        <w:tc>
          <w:tcPr>
            <w:tcW w:w="1178" w:type="dxa"/>
            <w:shd w:val="clear" w:color="auto" w:fill="D9D9D9" w:themeFill="background1" w:themeFillShade="D9"/>
          </w:tcPr>
          <w:p w14:paraId="638DCA47"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C2228F6"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01882F4C" w14:textId="458A6E4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25</w:t>
            </w:r>
          </w:p>
        </w:tc>
        <w:tc>
          <w:tcPr>
            <w:tcW w:w="920" w:type="dxa"/>
            <w:shd w:val="clear" w:color="auto" w:fill="FF0000"/>
            <w:vAlign w:val="center"/>
          </w:tcPr>
          <w:p w14:paraId="46100954" w14:textId="6AB4D4C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8</w:t>
            </w:r>
          </w:p>
        </w:tc>
        <w:tc>
          <w:tcPr>
            <w:tcW w:w="917" w:type="dxa"/>
            <w:shd w:val="clear" w:color="auto" w:fill="00B0F0"/>
            <w:vAlign w:val="center"/>
          </w:tcPr>
          <w:p w14:paraId="6303254F" w14:textId="44FFEEB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6083F435" w14:textId="2976D34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15</w:t>
            </w:r>
          </w:p>
        </w:tc>
        <w:tc>
          <w:tcPr>
            <w:tcW w:w="923" w:type="dxa"/>
            <w:shd w:val="clear" w:color="auto" w:fill="00B0F0"/>
            <w:vAlign w:val="center"/>
          </w:tcPr>
          <w:p w14:paraId="608B33AD" w14:textId="4E9425F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2341F4F5" w14:textId="2481EA3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1E7C6B45" w14:textId="27025C1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10</w:t>
            </w:r>
          </w:p>
        </w:tc>
        <w:tc>
          <w:tcPr>
            <w:tcW w:w="930" w:type="dxa"/>
            <w:shd w:val="clear" w:color="auto" w:fill="00B050"/>
            <w:vAlign w:val="center"/>
          </w:tcPr>
          <w:p w14:paraId="6F038DDB" w14:textId="2094266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8</w:t>
            </w:r>
          </w:p>
        </w:tc>
      </w:tr>
      <w:tr w:rsidR="001D628D" w:rsidRPr="008A78C6" w14:paraId="118ACFA0" w14:textId="7665F46E" w:rsidTr="0016718C">
        <w:trPr>
          <w:jc w:val="center"/>
        </w:trPr>
        <w:tc>
          <w:tcPr>
            <w:tcW w:w="1178" w:type="dxa"/>
            <w:shd w:val="clear" w:color="auto" w:fill="D9D9D9" w:themeFill="background1" w:themeFillShade="D9"/>
          </w:tcPr>
          <w:p w14:paraId="58C9D39D"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653F1B2"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06217D2A" w14:textId="4D6C08DD"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27</w:t>
            </w:r>
          </w:p>
        </w:tc>
        <w:tc>
          <w:tcPr>
            <w:tcW w:w="920" w:type="dxa"/>
            <w:shd w:val="clear" w:color="auto" w:fill="FF0000"/>
            <w:vAlign w:val="center"/>
          </w:tcPr>
          <w:p w14:paraId="4B39C9F6" w14:textId="449CDFE6"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12</w:t>
            </w:r>
          </w:p>
        </w:tc>
        <w:tc>
          <w:tcPr>
            <w:tcW w:w="917" w:type="dxa"/>
            <w:shd w:val="clear" w:color="auto" w:fill="00B0F0"/>
            <w:vAlign w:val="center"/>
          </w:tcPr>
          <w:p w14:paraId="4CA88743" w14:textId="6E92899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46BB1AAD" w14:textId="06B58B4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13</w:t>
            </w:r>
          </w:p>
        </w:tc>
        <w:tc>
          <w:tcPr>
            <w:tcW w:w="923" w:type="dxa"/>
            <w:shd w:val="clear" w:color="auto" w:fill="00B0F0"/>
            <w:vAlign w:val="center"/>
          </w:tcPr>
          <w:p w14:paraId="4DCB766B" w14:textId="7DADBED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3FE8FD44" w14:textId="0D7F555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7E3DE492" w14:textId="68F8A6D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14</w:t>
            </w:r>
          </w:p>
        </w:tc>
        <w:tc>
          <w:tcPr>
            <w:tcW w:w="930" w:type="dxa"/>
            <w:shd w:val="clear" w:color="auto" w:fill="00B050"/>
            <w:vAlign w:val="center"/>
          </w:tcPr>
          <w:p w14:paraId="405F1320" w14:textId="2624881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12</w:t>
            </w:r>
          </w:p>
        </w:tc>
      </w:tr>
      <w:tr w:rsidR="001D628D" w:rsidRPr="008A78C6" w14:paraId="798807E1" w14:textId="1A6D9383" w:rsidTr="0016718C">
        <w:trPr>
          <w:jc w:val="center"/>
        </w:trPr>
        <w:tc>
          <w:tcPr>
            <w:tcW w:w="1178" w:type="dxa"/>
            <w:shd w:val="clear" w:color="auto" w:fill="D9D9D9" w:themeFill="background1" w:themeFillShade="D9"/>
          </w:tcPr>
          <w:p w14:paraId="154BDE0E"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1465DAF"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02C58782" w14:textId="1384E85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24</w:t>
            </w:r>
          </w:p>
        </w:tc>
        <w:tc>
          <w:tcPr>
            <w:tcW w:w="920" w:type="dxa"/>
            <w:shd w:val="clear" w:color="auto" w:fill="FF0000"/>
            <w:vAlign w:val="center"/>
          </w:tcPr>
          <w:p w14:paraId="0F4E40B4" w14:textId="6CD1AB9D"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w:t>
            </w:r>
          </w:p>
        </w:tc>
        <w:tc>
          <w:tcPr>
            <w:tcW w:w="917" w:type="dxa"/>
            <w:shd w:val="clear" w:color="auto" w:fill="00B0F0"/>
            <w:vAlign w:val="center"/>
          </w:tcPr>
          <w:p w14:paraId="3030673E" w14:textId="62852D2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4930BB54" w14:textId="2A22DCE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13</w:t>
            </w:r>
          </w:p>
        </w:tc>
        <w:tc>
          <w:tcPr>
            <w:tcW w:w="923" w:type="dxa"/>
            <w:shd w:val="clear" w:color="auto" w:fill="00B0F0"/>
            <w:vAlign w:val="center"/>
          </w:tcPr>
          <w:p w14:paraId="6EEC47B6" w14:textId="1680932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528E6357" w14:textId="5D9A433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0D425DA9" w14:textId="02108A9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11</w:t>
            </w:r>
          </w:p>
        </w:tc>
        <w:tc>
          <w:tcPr>
            <w:tcW w:w="930" w:type="dxa"/>
            <w:shd w:val="clear" w:color="auto" w:fill="00B050"/>
            <w:vAlign w:val="center"/>
          </w:tcPr>
          <w:p w14:paraId="78C0B6BE" w14:textId="4FA189E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2</w:t>
            </w:r>
          </w:p>
        </w:tc>
      </w:tr>
      <w:tr w:rsidR="001D628D" w:rsidRPr="008A78C6" w14:paraId="26EB27F4" w14:textId="142F9308" w:rsidTr="0016718C">
        <w:trPr>
          <w:jc w:val="center"/>
        </w:trPr>
        <w:tc>
          <w:tcPr>
            <w:tcW w:w="1178" w:type="dxa"/>
            <w:shd w:val="clear" w:color="auto" w:fill="D9D9D9" w:themeFill="background1" w:themeFillShade="D9"/>
          </w:tcPr>
          <w:p w14:paraId="72A32FC2"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2B1A2B7"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40D80508" w14:textId="33BC29E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20</w:t>
            </w:r>
          </w:p>
        </w:tc>
        <w:tc>
          <w:tcPr>
            <w:tcW w:w="920" w:type="dxa"/>
            <w:shd w:val="clear" w:color="auto" w:fill="FF0000"/>
            <w:vAlign w:val="center"/>
          </w:tcPr>
          <w:p w14:paraId="66CCDDF1" w14:textId="54A0AAE8"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17" w:type="dxa"/>
            <w:shd w:val="clear" w:color="auto" w:fill="00B0F0"/>
            <w:vAlign w:val="center"/>
          </w:tcPr>
          <w:p w14:paraId="246D4CC6" w14:textId="0333AAC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2E97EB43" w14:textId="702C431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11</w:t>
            </w:r>
          </w:p>
        </w:tc>
        <w:tc>
          <w:tcPr>
            <w:tcW w:w="923" w:type="dxa"/>
            <w:shd w:val="clear" w:color="auto" w:fill="00B0F0"/>
            <w:vAlign w:val="center"/>
          </w:tcPr>
          <w:p w14:paraId="3A45E83C" w14:textId="6D16307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181764BA" w14:textId="074EC3EA"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675E92EA" w14:textId="73BEAAC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w:t>
            </w:r>
          </w:p>
        </w:tc>
        <w:tc>
          <w:tcPr>
            <w:tcW w:w="930" w:type="dxa"/>
            <w:shd w:val="clear" w:color="auto" w:fill="00B050"/>
            <w:vAlign w:val="center"/>
          </w:tcPr>
          <w:p w14:paraId="00286510" w14:textId="74AA1B5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r>
      <w:tr w:rsidR="001D628D" w:rsidRPr="008A78C6" w14:paraId="5864F5AC" w14:textId="28B9D168" w:rsidTr="0016718C">
        <w:trPr>
          <w:jc w:val="center"/>
        </w:trPr>
        <w:tc>
          <w:tcPr>
            <w:tcW w:w="1178" w:type="dxa"/>
            <w:shd w:val="clear" w:color="auto" w:fill="D9D9D9" w:themeFill="background1" w:themeFillShade="D9"/>
          </w:tcPr>
          <w:p w14:paraId="26689389"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2C9694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1</w:t>
            </w:r>
          </w:p>
        </w:tc>
        <w:tc>
          <w:tcPr>
            <w:tcW w:w="960" w:type="dxa"/>
            <w:shd w:val="clear" w:color="auto" w:fill="FF0000"/>
            <w:vAlign w:val="center"/>
          </w:tcPr>
          <w:p w14:paraId="6EEBF84A" w14:textId="73D80727"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28</w:t>
            </w:r>
          </w:p>
        </w:tc>
        <w:tc>
          <w:tcPr>
            <w:tcW w:w="920" w:type="dxa"/>
            <w:shd w:val="clear" w:color="auto" w:fill="FF0000"/>
            <w:vAlign w:val="center"/>
          </w:tcPr>
          <w:p w14:paraId="1B49DA37" w14:textId="41975EE0"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17" w:type="dxa"/>
            <w:shd w:val="clear" w:color="auto" w:fill="00B0F0"/>
            <w:vAlign w:val="center"/>
          </w:tcPr>
          <w:p w14:paraId="4395CA4C" w14:textId="3CE78F1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6679C1A1" w14:textId="1A68CE35"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w:t>
            </w:r>
          </w:p>
        </w:tc>
        <w:tc>
          <w:tcPr>
            <w:tcW w:w="923" w:type="dxa"/>
            <w:shd w:val="clear" w:color="auto" w:fill="00B0F0"/>
            <w:vAlign w:val="center"/>
          </w:tcPr>
          <w:p w14:paraId="6DA119BA" w14:textId="41BB75DC"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4D955D94" w14:textId="4FA5520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w:t>
            </w:r>
          </w:p>
        </w:tc>
        <w:tc>
          <w:tcPr>
            <w:tcW w:w="921" w:type="dxa"/>
            <w:shd w:val="clear" w:color="auto" w:fill="00B050"/>
            <w:vAlign w:val="center"/>
          </w:tcPr>
          <w:p w14:paraId="053BADE4" w14:textId="144815CF"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19</w:t>
            </w:r>
          </w:p>
        </w:tc>
        <w:tc>
          <w:tcPr>
            <w:tcW w:w="930" w:type="dxa"/>
            <w:shd w:val="clear" w:color="auto" w:fill="00B050"/>
            <w:vAlign w:val="center"/>
          </w:tcPr>
          <w:p w14:paraId="7BA35E44" w14:textId="2C795C1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r>
      <w:tr w:rsidR="001D628D" w:rsidRPr="008A78C6" w14:paraId="6696D26D" w14:textId="45645CFA" w:rsidTr="0016718C">
        <w:trPr>
          <w:jc w:val="center"/>
        </w:trPr>
        <w:tc>
          <w:tcPr>
            <w:tcW w:w="1178" w:type="dxa"/>
            <w:shd w:val="clear" w:color="auto" w:fill="D9D9D9" w:themeFill="background1" w:themeFillShade="D9"/>
          </w:tcPr>
          <w:p w14:paraId="3431A020"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71F8D04"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0C6CDFCB" w14:textId="4071C3E5"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31</w:t>
            </w:r>
          </w:p>
        </w:tc>
        <w:tc>
          <w:tcPr>
            <w:tcW w:w="920" w:type="dxa"/>
            <w:shd w:val="clear" w:color="auto" w:fill="FF0000"/>
            <w:vAlign w:val="center"/>
          </w:tcPr>
          <w:p w14:paraId="299B8C94" w14:textId="6775022E"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17" w:type="dxa"/>
            <w:shd w:val="clear" w:color="auto" w:fill="00B0F0"/>
            <w:vAlign w:val="center"/>
          </w:tcPr>
          <w:p w14:paraId="6816D7B0" w14:textId="46CE0F62"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4EF2E995" w14:textId="6A30EB34"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3" w:type="dxa"/>
            <w:shd w:val="clear" w:color="auto" w:fill="00B0F0"/>
            <w:vAlign w:val="center"/>
          </w:tcPr>
          <w:p w14:paraId="47D2370D" w14:textId="71BC2A7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3C3B62F7" w14:textId="5AB60BBE"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2D3CA1CB" w14:textId="14ED6340"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31</w:t>
            </w:r>
          </w:p>
        </w:tc>
        <w:tc>
          <w:tcPr>
            <w:tcW w:w="930" w:type="dxa"/>
            <w:shd w:val="clear" w:color="auto" w:fill="00B050"/>
            <w:vAlign w:val="center"/>
          </w:tcPr>
          <w:p w14:paraId="364FA97B" w14:textId="72053EF3"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r>
      <w:tr w:rsidR="001D628D" w:rsidRPr="008A78C6" w14:paraId="474C5AC0" w14:textId="2925922D" w:rsidTr="0016718C">
        <w:trPr>
          <w:jc w:val="center"/>
        </w:trPr>
        <w:tc>
          <w:tcPr>
            <w:tcW w:w="1178" w:type="dxa"/>
            <w:shd w:val="clear" w:color="auto" w:fill="D9D9D9" w:themeFill="background1" w:themeFillShade="D9"/>
          </w:tcPr>
          <w:p w14:paraId="43137E3B" w14:textId="77777777" w:rsidR="001D628D" w:rsidRDefault="001D628D" w:rsidP="001D628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EE17E53"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60" w:type="dxa"/>
            <w:shd w:val="clear" w:color="auto" w:fill="FF0000"/>
            <w:vAlign w:val="center"/>
          </w:tcPr>
          <w:p w14:paraId="3CF10ED0" w14:textId="7BB7E0EF"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91</w:t>
            </w:r>
          </w:p>
        </w:tc>
        <w:tc>
          <w:tcPr>
            <w:tcW w:w="920" w:type="dxa"/>
            <w:shd w:val="clear" w:color="auto" w:fill="FF0000"/>
            <w:vAlign w:val="center"/>
          </w:tcPr>
          <w:p w14:paraId="1D08DE24" w14:textId="583D2629" w:rsidR="001D628D" w:rsidRPr="0016718C" w:rsidRDefault="001D628D" w:rsidP="001D628D">
            <w:pPr>
              <w:pStyle w:val="BodyTextIndent"/>
              <w:ind w:left="0" w:firstLine="0"/>
              <w:jc w:val="center"/>
              <w:rPr>
                <w:rFonts w:ascii="Arial" w:hAnsi="Arial" w:cs="Arial"/>
                <w:b w:val="0"/>
                <w:bCs w:val="0"/>
                <w:iCs/>
                <w:color w:val="000000"/>
                <w:sz w:val="20"/>
                <w:szCs w:val="20"/>
                <w:lang w:val="ro-RO"/>
              </w:rPr>
            </w:pPr>
            <w:r w:rsidRPr="0016718C">
              <w:rPr>
                <w:rFonts w:ascii="Arial" w:hAnsi="Arial" w:cs="Arial"/>
                <w:b w:val="0"/>
                <w:bCs w:val="0"/>
                <w:color w:val="000000"/>
                <w:sz w:val="20"/>
                <w:szCs w:val="20"/>
              </w:rPr>
              <w:t>0</w:t>
            </w:r>
          </w:p>
        </w:tc>
        <w:tc>
          <w:tcPr>
            <w:tcW w:w="917" w:type="dxa"/>
            <w:shd w:val="clear" w:color="auto" w:fill="00B0F0"/>
            <w:vAlign w:val="center"/>
          </w:tcPr>
          <w:p w14:paraId="504FA57E" w14:textId="4E4CF307"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13" w:type="dxa"/>
            <w:shd w:val="clear" w:color="auto" w:fill="00B0F0"/>
            <w:vAlign w:val="center"/>
          </w:tcPr>
          <w:p w14:paraId="57C75863" w14:textId="79142C08"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3" w:type="dxa"/>
            <w:shd w:val="clear" w:color="auto" w:fill="00B0F0"/>
            <w:vAlign w:val="center"/>
          </w:tcPr>
          <w:p w14:paraId="06D227C5" w14:textId="15EA1C9B"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4" w:type="dxa"/>
            <w:shd w:val="clear" w:color="auto" w:fill="00B050"/>
            <w:vAlign w:val="center"/>
          </w:tcPr>
          <w:p w14:paraId="21D17BAE" w14:textId="515816C9"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c>
          <w:tcPr>
            <w:tcW w:w="921" w:type="dxa"/>
            <w:shd w:val="clear" w:color="auto" w:fill="00B050"/>
            <w:vAlign w:val="center"/>
          </w:tcPr>
          <w:p w14:paraId="4C5A289F" w14:textId="3B6F0ADD"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91</w:t>
            </w:r>
          </w:p>
        </w:tc>
        <w:tc>
          <w:tcPr>
            <w:tcW w:w="930" w:type="dxa"/>
            <w:shd w:val="clear" w:color="auto" w:fill="00B050"/>
            <w:vAlign w:val="center"/>
          </w:tcPr>
          <w:p w14:paraId="21658E8F" w14:textId="2E00A511" w:rsidR="001D628D" w:rsidRPr="001D628D" w:rsidRDefault="001D628D" w:rsidP="001D628D">
            <w:pPr>
              <w:pStyle w:val="BodyTextIndent"/>
              <w:ind w:left="0" w:firstLine="0"/>
              <w:jc w:val="center"/>
              <w:rPr>
                <w:rFonts w:ascii="Arial" w:hAnsi="Arial" w:cs="Arial"/>
                <w:b w:val="0"/>
                <w:bCs w:val="0"/>
                <w:iCs/>
                <w:color w:val="000000"/>
                <w:sz w:val="20"/>
                <w:szCs w:val="20"/>
                <w:lang w:val="ro-RO"/>
              </w:rPr>
            </w:pPr>
            <w:r w:rsidRPr="001D628D">
              <w:rPr>
                <w:rFonts w:ascii="Arial" w:hAnsi="Arial" w:cs="Arial"/>
                <w:b w:val="0"/>
                <w:bCs w:val="0"/>
                <w:color w:val="000000"/>
                <w:sz w:val="20"/>
                <w:szCs w:val="20"/>
              </w:rPr>
              <w:t>0</w:t>
            </w:r>
          </w:p>
        </w:tc>
      </w:tr>
      <w:tr w:rsidR="001D628D" w:rsidRPr="0025054A" w14:paraId="317E3ECA" w14:textId="501ABEFE" w:rsidTr="0016718C">
        <w:trPr>
          <w:jc w:val="center"/>
        </w:trPr>
        <w:tc>
          <w:tcPr>
            <w:tcW w:w="1178" w:type="dxa"/>
            <w:shd w:val="clear" w:color="auto" w:fill="D9D9D9" w:themeFill="background1" w:themeFillShade="D9"/>
          </w:tcPr>
          <w:p w14:paraId="57425BB4" w14:textId="77777777" w:rsidR="001D628D" w:rsidRPr="0025054A" w:rsidRDefault="001D628D" w:rsidP="001D628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CEDDE1E" w:rsidR="001D628D" w:rsidRPr="0016718C" w:rsidRDefault="001D628D" w:rsidP="001D628D">
            <w:pPr>
              <w:pStyle w:val="BodyTextIndent"/>
              <w:ind w:left="0" w:firstLine="0"/>
              <w:jc w:val="center"/>
              <w:rPr>
                <w:rFonts w:ascii="Arial" w:hAnsi="Arial" w:cs="Arial"/>
                <w:iCs/>
                <w:color w:val="000000"/>
                <w:sz w:val="20"/>
                <w:szCs w:val="20"/>
                <w:lang w:val="ro-RO"/>
              </w:rPr>
            </w:pPr>
            <w:r w:rsidRPr="0016718C">
              <w:rPr>
                <w:rFonts w:ascii="Arial" w:hAnsi="Arial" w:cs="Arial"/>
                <w:color w:val="000000"/>
                <w:sz w:val="20"/>
                <w:szCs w:val="20"/>
              </w:rPr>
              <w:t>2</w:t>
            </w:r>
          </w:p>
        </w:tc>
        <w:tc>
          <w:tcPr>
            <w:tcW w:w="960" w:type="dxa"/>
            <w:shd w:val="clear" w:color="auto" w:fill="FF0000"/>
            <w:vAlign w:val="center"/>
          </w:tcPr>
          <w:p w14:paraId="48EDEEAC" w14:textId="0C6EFBF8" w:rsidR="001D628D" w:rsidRPr="0016718C" w:rsidRDefault="001D628D" w:rsidP="001D628D">
            <w:pPr>
              <w:pStyle w:val="BodyTextIndent"/>
              <w:ind w:left="0" w:firstLine="0"/>
              <w:jc w:val="center"/>
              <w:rPr>
                <w:rFonts w:ascii="Arial" w:hAnsi="Arial" w:cs="Arial"/>
                <w:iCs/>
                <w:color w:val="000000"/>
                <w:sz w:val="20"/>
                <w:szCs w:val="20"/>
                <w:lang w:val="ro-RO"/>
              </w:rPr>
            </w:pPr>
            <w:r w:rsidRPr="0016718C">
              <w:rPr>
                <w:rFonts w:ascii="Arial" w:hAnsi="Arial" w:cs="Arial"/>
                <w:color w:val="000000"/>
                <w:sz w:val="20"/>
                <w:szCs w:val="20"/>
              </w:rPr>
              <w:t>819</w:t>
            </w:r>
          </w:p>
        </w:tc>
        <w:tc>
          <w:tcPr>
            <w:tcW w:w="920" w:type="dxa"/>
            <w:shd w:val="clear" w:color="auto" w:fill="FF0000"/>
            <w:vAlign w:val="center"/>
          </w:tcPr>
          <w:p w14:paraId="1D45FB0D" w14:textId="18C50F1F" w:rsidR="001D628D" w:rsidRPr="0016718C" w:rsidRDefault="001D628D" w:rsidP="001D628D">
            <w:pPr>
              <w:pStyle w:val="BodyTextIndent"/>
              <w:ind w:left="0" w:firstLine="0"/>
              <w:jc w:val="center"/>
              <w:rPr>
                <w:rFonts w:ascii="Arial" w:hAnsi="Arial" w:cs="Arial"/>
                <w:iCs/>
                <w:color w:val="000000"/>
                <w:sz w:val="20"/>
                <w:szCs w:val="20"/>
                <w:lang w:val="ro-RO"/>
              </w:rPr>
            </w:pPr>
            <w:r w:rsidRPr="0016718C">
              <w:rPr>
                <w:rFonts w:ascii="Arial" w:hAnsi="Arial" w:cs="Arial"/>
                <w:color w:val="000000"/>
                <w:sz w:val="20"/>
                <w:szCs w:val="20"/>
              </w:rPr>
              <w:t>186</w:t>
            </w:r>
          </w:p>
        </w:tc>
        <w:tc>
          <w:tcPr>
            <w:tcW w:w="917" w:type="dxa"/>
            <w:shd w:val="clear" w:color="auto" w:fill="00B0F0"/>
            <w:vAlign w:val="center"/>
          </w:tcPr>
          <w:p w14:paraId="207963B6" w14:textId="69C93C6A" w:rsidR="001D628D" w:rsidRPr="001D628D" w:rsidRDefault="001D628D" w:rsidP="001D628D">
            <w:pPr>
              <w:pStyle w:val="BodyTextIndent"/>
              <w:ind w:left="0" w:firstLine="0"/>
              <w:jc w:val="center"/>
              <w:rPr>
                <w:rFonts w:ascii="Arial" w:hAnsi="Arial" w:cs="Arial"/>
                <w:iCs/>
                <w:color w:val="000000"/>
                <w:sz w:val="20"/>
                <w:szCs w:val="20"/>
                <w:lang w:val="ro-RO"/>
              </w:rPr>
            </w:pPr>
            <w:r w:rsidRPr="001D628D">
              <w:rPr>
                <w:rFonts w:ascii="Arial" w:hAnsi="Arial" w:cs="Arial"/>
                <w:color w:val="000000"/>
                <w:sz w:val="20"/>
                <w:szCs w:val="20"/>
              </w:rPr>
              <w:t>1</w:t>
            </w:r>
          </w:p>
        </w:tc>
        <w:tc>
          <w:tcPr>
            <w:tcW w:w="913" w:type="dxa"/>
            <w:shd w:val="clear" w:color="auto" w:fill="00B0F0"/>
            <w:vAlign w:val="center"/>
          </w:tcPr>
          <w:p w14:paraId="5250FD3F" w14:textId="681F9409" w:rsidR="001D628D" w:rsidRPr="001D628D" w:rsidRDefault="001D628D" w:rsidP="001D628D">
            <w:pPr>
              <w:pStyle w:val="BodyTextIndent"/>
              <w:ind w:left="0" w:firstLine="0"/>
              <w:jc w:val="center"/>
              <w:rPr>
                <w:rFonts w:ascii="Arial" w:hAnsi="Arial" w:cs="Arial"/>
                <w:iCs/>
                <w:color w:val="000000"/>
                <w:sz w:val="20"/>
                <w:szCs w:val="20"/>
                <w:lang w:val="ro-RO"/>
              </w:rPr>
            </w:pPr>
            <w:r w:rsidRPr="001D628D">
              <w:rPr>
                <w:rFonts w:ascii="Arial" w:hAnsi="Arial" w:cs="Arial"/>
                <w:color w:val="000000"/>
                <w:sz w:val="20"/>
                <w:szCs w:val="20"/>
              </w:rPr>
              <w:t>349</w:t>
            </w:r>
          </w:p>
        </w:tc>
        <w:tc>
          <w:tcPr>
            <w:tcW w:w="923" w:type="dxa"/>
            <w:shd w:val="clear" w:color="auto" w:fill="00B0F0"/>
            <w:vAlign w:val="center"/>
          </w:tcPr>
          <w:p w14:paraId="6AEA16EC" w14:textId="1E7EFBD5" w:rsidR="001D628D" w:rsidRPr="001D628D" w:rsidRDefault="001D628D" w:rsidP="001D628D">
            <w:pPr>
              <w:pStyle w:val="BodyTextIndent"/>
              <w:ind w:left="0" w:firstLine="0"/>
              <w:jc w:val="center"/>
              <w:rPr>
                <w:rFonts w:ascii="Arial" w:hAnsi="Arial" w:cs="Arial"/>
                <w:iCs/>
                <w:color w:val="000000"/>
                <w:sz w:val="20"/>
                <w:szCs w:val="20"/>
                <w:lang w:val="ro-RO"/>
              </w:rPr>
            </w:pPr>
            <w:r w:rsidRPr="001D628D">
              <w:rPr>
                <w:rFonts w:ascii="Arial" w:hAnsi="Arial" w:cs="Arial"/>
                <w:color w:val="000000"/>
                <w:sz w:val="20"/>
                <w:szCs w:val="20"/>
              </w:rPr>
              <w:t>78</w:t>
            </w:r>
          </w:p>
        </w:tc>
        <w:tc>
          <w:tcPr>
            <w:tcW w:w="924" w:type="dxa"/>
            <w:shd w:val="clear" w:color="auto" w:fill="00B050"/>
            <w:vAlign w:val="center"/>
          </w:tcPr>
          <w:p w14:paraId="374DCB8E" w14:textId="088FD6B3" w:rsidR="001D628D" w:rsidRPr="001D628D" w:rsidRDefault="001D628D" w:rsidP="001D628D">
            <w:pPr>
              <w:pStyle w:val="BodyTextIndent"/>
              <w:ind w:left="0" w:firstLine="0"/>
              <w:jc w:val="center"/>
              <w:rPr>
                <w:rFonts w:ascii="Arial" w:hAnsi="Arial" w:cs="Arial"/>
                <w:iCs/>
                <w:color w:val="000000"/>
                <w:sz w:val="20"/>
                <w:szCs w:val="20"/>
                <w:lang w:val="ro-RO"/>
              </w:rPr>
            </w:pPr>
            <w:r w:rsidRPr="001D628D">
              <w:rPr>
                <w:rFonts w:ascii="Arial" w:hAnsi="Arial" w:cs="Arial"/>
                <w:color w:val="000000"/>
                <w:sz w:val="20"/>
                <w:szCs w:val="20"/>
              </w:rPr>
              <w:t>1</w:t>
            </w:r>
          </w:p>
        </w:tc>
        <w:tc>
          <w:tcPr>
            <w:tcW w:w="921" w:type="dxa"/>
            <w:shd w:val="clear" w:color="auto" w:fill="00B050"/>
            <w:vAlign w:val="center"/>
          </w:tcPr>
          <w:p w14:paraId="43A144AD" w14:textId="112C4CF9" w:rsidR="001D628D" w:rsidRPr="001D628D" w:rsidRDefault="001D628D" w:rsidP="001D628D">
            <w:pPr>
              <w:pStyle w:val="BodyTextIndent"/>
              <w:ind w:left="0" w:firstLine="0"/>
              <w:jc w:val="center"/>
              <w:rPr>
                <w:rFonts w:ascii="Arial" w:hAnsi="Arial" w:cs="Arial"/>
                <w:iCs/>
                <w:color w:val="000000"/>
                <w:sz w:val="20"/>
                <w:szCs w:val="20"/>
                <w:lang w:val="ro-RO"/>
              </w:rPr>
            </w:pPr>
            <w:r w:rsidRPr="001D628D">
              <w:rPr>
                <w:rFonts w:ascii="Arial" w:hAnsi="Arial" w:cs="Arial"/>
                <w:color w:val="000000"/>
                <w:sz w:val="20"/>
                <w:szCs w:val="20"/>
              </w:rPr>
              <w:t>470</w:t>
            </w:r>
          </w:p>
        </w:tc>
        <w:tc>
          <w:tcPr>
            <w:tcW w:w="930" w:type="dxa"/>
            <w:shd w:val="clear" w:color="auto" w:fill="00B050"/>
            <w:vAlign w:val="center"/>
          </w:tcPr>
          <w:p w14:paraId="2D1DF536" w14:textId="6B91ABEB" w:rsidR="001D628D" w:rsidRPr="001D628D" w:rsidRDefault="001D628D" w:rsidP="001D628D">
            <w:pPr>
              <w:pStyle w:val="BodyTextIndent"/>
              <w:ind w:left="0" w:firstLine="0"/>
              <w:jc w:val="center"/>
              <w:rPr>
                <w:rFonts w:ascii="Arial" w:hAnsi="Arial" w:cs="Arial"/>
                <w:iCs/>
                <w:color w:val="000000"/>
                <w:sz w:val="20"/>
                <w:szCs w:val="20"/>
                <w:lang w:val="ro-RO"/>
              </w:rPr>
            </w:pPr>
            <w:r w:rsidRPr="001D628D">
              <w:rPr>
                <w:rFonts w:ascii="Arial" w:hAnsi="Arial" w:cs="Arial"/>
                <w:color w:val="000000"/>
                <w:sz w:val="20"/>
                <w:szCs w:val="20"/>
              </w:rPr>
              <w:t>108</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295E2" w14:textId="77777777" w:rsidR="0054751E" w:rsidRDefault="0054751E">
      <w:r>
        <w:separator/>
      </w:r>
    </w:p>
  </w:endnote>
  <w:endnote w:type="continuationSeparator" w:id="0">
    <w:p w14:paraId="74485DBD" w14:textId="77777777" w:rsidR="0054751E" w:rsidRDefault="00547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4206F" w14:textId="77777777" w:rsidR="0054751E" w:rsidRDefault="0054751E">
      <w:r>
        <w:separator/>
      </w:r>
    </w:p>
  </w:footnote>
  <w:footnote w:type="continuationSeparator" w:id="0">
    <w:p w14:paraId="7EA8219C" w14:textId="77777777" w:rsidR="0054751E" w:rsidRDefault="0054751E">
      <w:r>
        <w:continuationSeparator/>
      </w:r>
    </w:p>
  </w:footnote>
  <w:footnote w:id="1">
    <w:p w14:paraId="5DA98C3B" w14:textId="77777777" w:rsidR="006538AC" w:rsidRPr="00C9714F" w:rsidRDefault="006538AC" w:rsidP="006538A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03BA"/>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6718C"/>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D628D"/>
    <w:rsid w:val="001E35C3"/>
    <w:rsid w:val="001E41BF"/>
    <w:rsid w:val="001E7311"/>
    <w:rsid w:val="001F1F4D"/>
    <w:rsid w:val="001F2588"/>
    <w:rsid w:val="001F3266"/>
    <w:rsid w:val="001F497C"/>
    <w:rsid w:val="001F5803"/>
    <w:rsid w:val="001F5BB9"/>
    <w:rsid w:val="00200ABC"/>
    <w:rsid w:val="00206E1E"/>
    <w:rsid w:val="002076A1"/>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412"/>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4775"/>
    <w:rsid w:val="003551C7"/>
    <w:rsid w:val="00356B74"/>
    <w:rsid w:val="003612D1"/>
    <w:rsid w:val="00365507"/>
    <w:rsid w:val="00370DC6"/>
    <w:rsid w:val="003713CA"/>
    <w:rsid w:val="00371F23"/>
    <w:rsid w:val="003744A8"/>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B72FF"/>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4751E"/>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2C18"/>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8AC"/>
    <w:rsid w:val="00653C38"/>
    <w:rsid w:val="006551F2"/>
    <w:rsid w:val="00655748"/>
    <w:rsid w:val="00655DA3"/>
    <w:rsid w:val="00656636"/>
    <w:rsid w:val="00664576"/>
    <w:rsid w:val="0066558B"/>
    <w:rsid w:val="00665DBC"/>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F45"/>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E7F9F"/>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975"/>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5F4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58AF"/>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A79"/>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12B"/>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C7E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27</Pages>
  <Words>6885</Words>
  <Characters>39249</Characters>
  <Application>Microsoft Office Word</Application>
  <DocSecurity>0</DocSecurity>
  <Lines>327</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78</cp:revision>
  <cp:lastPrinted>2019-05-27T06:53:00Z</cp:lastPrinted>
  <dcterms:created xsi:type="dcterms:W3CDTF">2025-05-05T11:18:00Z</dcterms:created>
  <dcterms:modified xsi:type="dcterms:W3CDTF">2026-05-27T11:10:00Z</dcterms:modified>
</cp:coreProperties>
</file>