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F7C37D3" w14:textId="14748EBD" w:rsidR="002C3869" w:rsidRDefault="002C3869" w:rsidP="002C386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6B55E8">
        <w:rPr>
          <w:rFonts w:ascii="Arial" w:hAnsi="Arial" w:cs="Arial"/>
          <w:b/>
          <w:noProof/>
          <w:sz w:val="40"/>
          <w:szCs w:val="40"/>
          <w:lang w:val="fr-FR"/>
        </w:rPr>
        <w:drawing>
          <wp:inline distT="0" distB="0" distL="0" distR="0" wp14:anchorId="12039BC9" wp14:editId="51C883C9">
            <wp:extent cx="5596255" cy="3835400"/>
            <wp:effectExtent l="0" t="0" r="4445" b="0"/>
            <wp:docPr id="3488068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6255" cy="3835400"/>
                    </a:xfrm>
                    <a:prstGeom prst="rect">
                      <a:avLst/>
                    </a:prstGeom>
                    <a:noFill/>
                    <a:ln>
                      <a:noFill/>
                    </a:ln>
                  </pic:spPr>
                </pic:pic>
              </a:graphicData>
            </a:graphic>
          </wp:inline>
        </w:drawing>
      </w:r>
    </w:p>
    <w:p w14:paraId="4B767045" w14:textId="77777777" w:rsidR="002C3869" w:rsidRDefault="002C3869" w:rsidP="002C3869">
      <w:pPr>
        <w:pStyle w:val="DefaultText"/>
        <w:jc w:val="center"/>
        <w:rPr>
          <w:rFonts w:ascii="Arial" w:hAnsi="Arial" w:cs="Arial"/>
          <w:b/>
          <w:sz w:val="32"/>
          <w:szCs w:val="32"/>
          <w:lang w:val="ro-RO"/>
        </w:rPr>
      </w:pPr>
      <w:r>
        <w:rPr>
          <w:rFonts w:ascii="Arial" w:hAnsi="Arial" w:cs="Arial"/>
          <w:b/>
          <w:sz w:val="32"/>
          <w:szCs w:val="32"/>
          <w:lang w:val="ro-RO"/>
        </w:rPr>
        <w:t>DN2_km18+330-km40+166</w:t>
      </w:r>
    </w:p>
    <w:p w14:paraId="49A8F3D5" w14:textId="19BDE002" w:rsidR="00CF0728" w:rsidRDefault="002C3869" w:rsidP="002C386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42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0CE3055"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6538AC">
        <w:rPr>
          <w:rFonts w:ascii="Arial" w:hAnsi="Arial" w:cs="Arial"/>
          <w:lang w:val="pt-BR"/>
        </w:rPr>
        <w:t>1</w:t>
      </w:r>
      <w:r w:rsidR="002C3869">
        <w:rPr>
          <w:rFonts w:ascii="Arial" w:hAnsi="Arial" w:cs="Arial"/>
          <w:lang w:val="pt-BR"/>
        </w:rPr>
        <w:t>8</w:t>
      </w:r>
      <w:r w:rsidR="00CF0728">
        <w:rPr>
          <w:rFonts w:ascii="Arial" w:hAnsi="Arial" w:cs="Arial"/>
          <w:lang w:val="pt-BR"/>
        </w:rPr>
        <w:t>+</w:t>
      </w:r>
      <w:r w:rsidR="002C3869">
        <w:rPr>
          <w:rFonts w:ascii="Arial" w:hAnsi="Arial" w:cs="Arial"/>
          <w:lang w:val="pt-BR"/>
        </w:rPr>
        <w:t>33</w:t>
      </w:r>
      <w:r w:rsidR="006538AC">
        <w:rPr>
          <w:rFonts w:ascii="Arial" w:hAnsi="Arial" w:cs="Arial"/>
          <w:lang w:val="pt-BR"/>
        </w:rPr>
        <w:t>0</w:t>
      </w:r>
      <w:r w:rsidR="00CF0728">
        <w:rPr>
          <w:rFonts w:ascii="Arial" w:hAnsi="Arial" w:cs="Arial"/>
          <w:lang w:val="pt-BR"/>
        </w:rPr>
        <w:t>-km</w:t>
      </w:r>
      <w:r w:rsidR="002C3869">
        <w:rPr>
          <w:rFonts w:ascii="Arial" w:hAnsi="Arial" w:cs="Arial"/>
          <w:lang w:val="pt-BR"/>
        </w:rPr>
        <w:t>40</w:t>
      </w:r>
      <w:r w:rsidR="00CF0728">
        <w:rPr>
          <w:rFonts w:ascii="Arial" w:hAnsi="Arial" w:cs="Arial"/>
          <w:lang w:val="pt-BR"/>
        </w:rPr>
        <w:t>+</w:t>
      </w:r>
      <w:r w:rsidR="002C3869">
        <w:rPr>
          <w:rFonts w:ascii="Arial" w:hAnsi="Arial" w:cs="Arial"/>
          <w:lang w:val="pt-BR"/>
        </w:rPr>
        <w:t>166</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2EE1EC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6538AC">
        <w:rPr>
          <w:rFonts w:ascii="Arial" w:hAnsi="Arial" w:cs="Arial"/>
          <w:b/>
          <w:lang w:eastAsia="en-US"/>
        </w:rPr>
        <w:t>1</w:t>
      </w:r>
      <w:r w:rsidR="002C3869">
        <w:rPr>
          <w:rFonts w:ascii="Arial" w:hAnsi="Arial" w:cs="Arial"/>
          <w:b/>
          <w:lang w:eastAsia="en-US"/>
        </w:rPr>
        <w:t>8</w:t>
      </w:r>
      <w:r w:rsidR="009F0895" w:rsidRPr="0052391B">
        <w:rPr>
          <w:rFonts w:ascii="Arial" w:hAnsi="Arial" w:cs="Arial"/>
          <w:b/>
          <w:lang w:eastAsia="en-US"/>
        </w:rPr>
        <w:t>+</w:t>
      </w:r>
      <w:r w:rsidR="002C3869">
        <w:rPr>
          <w:rFonts w:ascii="Arial" w:hAnsi="Arial" w:cs="Arial"/>
          <w:b/>
          <w:lang w:eastAsia="en-US"/>
        </w:rPr>
        <w:t>33</w:t>
      </w:r>
      <w:r w:rsidR="006538AC">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2C3869">
        <w:rPr>
          <w:rFonts w:ascii="Arial" w:hAnsi="Arial" w:cs="Arial"/>
          <w:b/>
          <w:lang w:eastAsia="en-US"/>
        </w:rPr>
        <w:t>40</w:t>
      </w:r>
      <w:r w:rsidR="0052391B" w:rsidRPr="0052391B">
        <w:rPr>
          <w:rFonts w:ascii="Arial" w:hAnsi="Arial" w:cs="Arial"/>
          <w:b/>
          <w:lang w:eastAsia="en-US"/>
        </w:rPr>
        <w:t>+</w:t>
      </w:r>
      <w:r w:rsidR="002C3869">
        <w:rPr>
          <w:rFonts w:ascii="Arial" w:hAnsi="Arial" w:cs="Arial"/>
          <w:b/>
          <w:lang w:eastAsia="en-US"/>
        </w:rPr>
        <w:t>166</w:t>
      </w:r>
    </w:p>
    <w:p w14:paraId="10D24C5D" w14:textId="77777777" w:rsidR="002C3869" w:rsidRDefault="002C3869" w:rsidP="002C386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DN2_km18+330-km40+</w:t>
      </w:r>
      <w:bookmarkEnd w:id="9"/>
      <w:r>
        <w:rPr>
          <w:rFonts w:ascii="Arial" w:hAnsi="Arial" w:cs="Arial"/>
          <w:color w:val="auto"/>
          <w:lang w:val="pt-BR"/>
        </w:rPr>
        <w:t xml:space="preserve">166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w:t>
      </w:r>
      <w:r>
        <w:rPr>
          <w:rFonts w:ascii="Arial" w:hAnsi="Arial" w:cs="Arial"/>
          <w:color w:val="auto"/>
          <w:lang w:val="it-IT"/>
        </w:rPr>
        <w:t>ieșirea din localitatea Afumați și intersecția cu DJ302 (UAT Movilița)</w:t>
      </w:r>
      <w:r>
        <w:rPr>
          <w:rFonts w:ascii="Arial" w:hAnsi="Arial" w:cs="Arial"/>
          <w:color w:val="auto"/>
          <w:lang w:val="pt-BR"/>
        </w:rPr>
        <w:t>.</w:t>
      </w:r>
    </w:p>
    <w:p w14:paraId="6EC83332" w14:textId="77777777" w:rsidR="002C3869" w:rsidRPr="0093612E" w:rsidRDefault="002C3869" w:rsidP="002C3869">
      <w:pPr>
        <w:pStyle w:val="WW-Default"/>
        <w:jc w:val="both"/>
        <w:rPr>
          <w:rFonts w:ascii="Arial" w:hAnsi="Arial" w:cs="Arial"/>
          <w:color w:val="auto"/>
          <w:lang w:val="pt-BR"/>
        </w:rPr>
      </w:pPr>
    </w:p>
    <w:p w14:paraId="1160F3D6" w14:textId="77777777" w:rsidR="002C3869" w:rsidRDefault="002C3869" w:rsidP="002C386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21,836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F771728" w14:textId="77777777" w:rsidR="002C3869" w:rsidRDefault="002C3869" w:rsidP="002C3869">
      <w:pPr>
        <w:pStyle w:val="WW-Default"/>
        <w:jc w:val="both"/>
        <w:rPr>
          <w:rFonts w:ascii="Arial" w:hAnsi="Arial" w:cs="Arial"/>
          <w:color w:val="auto"/>
          <w:lang w:val="pt-BR"/>
        </w:rPr>
      </w:pPr>
    </w:p>
    <w:p w14:paraId="26C03F23" w14:textId="77777777" w:rsidR="002C3869" w:rsidRPr="00A46DA2" w:rsidRDefault="002C3869" w:rsidP="002C386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B55E8">
        <w:rPr>
          <w:rFonts w:ascii="Arial" w:hAnsi="Arial" w:cs="Arial"/>
          <w:color w:val="auto"/>
          <w:lang w:val="pt-BR"/>
        </w:rPr>
        <w:t>7</w:t>
      </w:r>
      <w:r>
        <w:rPr>
          <w:rFonts w:ascii="Arial" w:hAnsi="Arial" w:cs="Arial"/>
          <w:color w:val="auto"/>
          <w:lang w:val="pt-BR"/>
        </w:rPr>
        <w:t>.</w:t>
      </w:r>
      <w:r w:rsidRPr="006B55E8">
        <w:rPr>
          <w:rFonts w:ascii="Arial" w:hAnsi="Arial" w:cs="Arial"/>
          <w:color w:val="auto"/>
          <w:lang w:val="pt-BR"/>
        </w:rPr>
        <w:t>157</w:t>
      </w:r>
      <w:r>
        <w:rPr>
          <w:rFonts w:ascii="Arial" w:hAnsi="Arial" w:cs="Arial"/>
          <w:color w:val="auto"/>
          <w:lang w:val="pt-BR"/>
        </w:rPr>
        <w:t>.</w:t>
      </w:r>
      <w:r w:rsidRPr="006B55E8">
        <w:rPr>
          <w:rFonts w:ascii="Arial" w:hAnsi="Arial" w:cs="Arial"/>
          <w:color w:val="auto"/>
          <w:lang w:val="pt-BR"/>
        </w:rPr>
        <w:t>285</w:t>
      </w:r>
    </w:p>
    <w:p w14:paraId="3842E0E1" w14:textId="77777777" w:rsidR="002C3869" w:rsidRDefault="002C3869" w:rsidP="002C3869">
      <w:pPr>
        <w:pStyle w:val="NormalWeb"/>
        <w:shd w:val="clear" w:color="auto" w:fill="FFFFFF"/>
        <w:spacing w:before="0" w:after="0"/>
        <w:jc w:val="both"/>
        <w:rPr>
          <w:rFonts w:ascii="Arial" w:hAnsi="Arial" w:cs="Arial"/>
          <w:b/>
          <w:bCs/>
          <w:lang w:val="pt-BR"/>
        </w:rPr>
      </w:pPr>
    </w:p>
    <w:p w14:paraId="78B9F64B" w14:textId="77777777" w:rsidR="002C3869" w:rsidRDefault="002C3869" w:rsidP="002C386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12AA44B" w14:textId="77777777" w:rsidR="002C3869" w:rsidRDefault="002C3869" w:rsidP="002C3869">
      <w:pPr>
        <w:pStyle w:val="NormalWeb"/>
        <w:shd w:val="clear" w:color="auto" w:fill="FFFFFF"/>
        <w:spacing w:before="0" w:after="0"/>
        <w:jc w:val="both"/>
        <w:rPr>
          <w:rFonts w:ascii="Arial" w:hAnsi="Arial" w:cs="Arial"/>
          <w:lang w:val="pt-BR"/>
        </w:rPr>
      </w:pPr>
    </w:p>
    <w:p w14:paraId="2BED8D44" w14:textId="77777777" w:rsidR="002C3869" w:rsidRDefault="002C3869" w:rsidP="002C386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2C3869" w14:paraId="7DC2B3B3" w14:textId="77777777" w:rsidTr="00CF1E78">
        <w:trPr>
          <w:jc w:val="center"/>
        </w:trPr>
        <w:tc>
          <w:tcPr>
            <w:tcW w:w="1242" w:type="dxa"/>
            <w:vAlign w:val="center"/>
          </w:tcPr>
          <w:p w14:paraId="53513023" w14:textId="77777777" w:rsidR="002C3869" w:rsidRDefault="002C3869" w:rsidP="00CF1E7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CB07EA9" w14:textId="77777777" w:rsidR="002C3869" w:rsidRDefault="002C3869" w:rsidP="00CF1E7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9F81254" w14:textId="77777777" w:rsidR="002C3869" w:rsidRPr="00760283" w:rsidRDefault="002C3869" w:rsidP="00CF1E7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CE400F3" w14:textId="77777777" w:rsidR="002C3869" w:rsidRDefault="002C3869" w:rsidP="00CF1E7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2053B59" w14:textId="77777777" w:rsidR="002C3869" w:rsidRPr="00760283" w:rsidRDefault="002C3869" w:rsidP="00CF1E7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C3869" w14:paraId="1339FDDE" w14:textId="77777777" w:rsidTr="00CF1E78">
        <w:trPr>
          <w:jc w:val="center"/>
        </w:trPr>
        <w:tc>
          <w:tcPr>
            <w:tcW w:w="1242" w:type="dxa"/>
          </w:tcPr>
          <w:p w14:paraId="3174C939"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585876"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0468F05" w14:textId="77777777" w:rsidR="002C3869" w:rsidRPr="00760283"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4DE978B9" w14:textId="77777777" w:rsidR="002C3869" w:rsidRPr="00E1681C"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310</w:t>
            </w:r>
          </w:p>
        </w:tc>
        <w:tc>
          <w:tcPr>
            <w:tcW w:w="6469" w:type="dxa"/>
          </w:tcPr>
          <w:p w14:paraId="10C93D1B" w14:textId="77777777" w:rsidR="002C3869" w:rsidRPr="00760283" w:rsidRDefault="002C3869" w:rsidP="00CF1E7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2C3869" w14:paraId="6A7B33DB" w14:textId="77777777" w:rsidTr="00CF1E78">
        <w:trPr>
          <w:jc w:val="center"/>
        </w:trPr>
        <w:tc>
          <w:tcPr>
            <w:tcW w:w="1242" w:type="dxa"/>
          </w:tcPr>
          <w:p w14:paraId="32CCE4F2"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77F3B3"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9CD076D" w14:textId="77777777" w:rsidR="002C3869" w:rsidRPr="00760283"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19A29B92" w14:textId="77777777" w:rsidR="002C3869" w:rsidRPr="00E1681C"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469" w:type="dxa"/>
          </w:tcPr>
          <w:p w14:paraId="0E36E1A5" w14:textId="77777777" w:rsidR="002C3869" w:rsidRPr="00760283" w:rsidRDefault="002C3869" w:rsidP="00CF1E7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Șindrilița</w:t>
            </w:r>
            <w:proofErr w:type="spellEnd"/>
          </w:p>
        </w:tc>
      </w:tr>
      <w:tr w:rsidR="002C3869" w14:paraId="061EB029" w14:textId="77777777" w:rsidTr="00CF1E78">
        <w:trPr>
          <w:jc w:val="center"/>
        </w:trPr>
        <w:tc>
          <w:tcPr>
            <w:tcW w:w="1242" w:type="dxa"/>
          </w:tcPr>
          <w:p w14:paraId="13814C40"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56F81B"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D79213D" w14:textId="77777777" w:rsidR="002C3869" w:rsidRPr="00760283"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6AFCFD8B" w14:textId="77777777" w:rsidR="002C3869" w:rsidRPr="00E1681C"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6469" w:type="dxa"/>
          </w:tcPr>
          <w:p w14:paraId="0697BC47" w14:textId="77777777" w:rsidR="002C3869" w:rsidRDefault="002C3869" w:rsidP="00CF1E7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Șindrilița</w:t>
            </w:r>
            <w:proofErr w:type="spellEnd"/>
          </w:p>
        </w:tc>
      </w:tr>
      <w:tr w:rsidR="002C3869" w14:paraId="2DB59CD9" w14:textId="77777777" w:rsidTr="00CF1E78">
        <w:trPr>
          <w:jc w:val="center"/>
        </w:trPr>
        <w:tc>
          <w:tcPr>
            <w:tcW w:w="1242" w:type="dxa"/>
          </w:tcPr>
          <w:p w14:paraId="6258C97E"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36D43F"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97936D2" w14:textId="77777777" w:rsidR="002C3869" w:rsidRPr="00760283"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6A39107F" w14:textId="77777777" w:rsidR="002C3869" w:rsidRPr="00E1681C"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2A3AD2CC" w14:textId="77777777" w:rsidR="002C3869" w:rsidRDefault="002C3869" w:rsidP="00CF1E7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Lilieci</w:t>
            </w:r>
            <w:proofErr w:type="spellEnd"/>
            <w:r>
              <w:rPr>
                <w:sz w:val="20"/>
                <w:szCs w:val="20"/>
              </w:rPr>
              <w:t xml:space="preserve"> (UAT </w:t>
            </w:r>
            <w:proofErr w:type="spellStart"/>
            <w:r>
              <w:rPr>
                <w:sz w:val="20"/>
                <w:szCs w:val="20"/>
              </w:rPr>
              <w:t>Sinești</w:t>
            </w:r>
            <w:proofErr w:type="spellEnd"/>
            <w:r>
              <w:rPr>
                <w:sz w:val="20"/>
                <w:szCs w:val="20"/>
              </w:rPr>
              <w:t>)</w:t>
            </w:r>
          </w:p>
        </w:tc>
      </w:tr>
      <w:tr w:rsidR="002C3869" w14:paraId="617EC93B" w14:textId="77777777" w:rsidTr="00CF1E78">
        <w:trPr>
          <w:jc w:val="center"/>
        </w:trPr>
        <w:tc>
          <w:tcPr>
            <w:tcW w:w="1242" w:type="dxa"/>
          </w:tcPr>
          <w:p w14:paraId="2B4F0846"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FD3E4C"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B4BAD6C" w14:textId="77777777" w:rsidR="002C3869" w:rsidRPr="00760283"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6148CA78" w14:textId="77777777" w:rsidR="002C3869" w:rsidRPr="00E1681C"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408C4D50" w14:textId="77777777" w:rsidR="002C3869" w:rsidRDefault="002C3869" w:rsidP="00CF1E7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Lilieci</w:t>
            </w:r>
            <w:proofErr w:type="spellEnd"/>
          </w:p>
        </w:tc>
      </w:tr>
      <w:tr w:rsidR="002C3869" w14:paraId="06ED3810" w14:textId="77777777" w:rsidTr="00CF1E78">
        <w:trPr>
          <w:jc w:val="center"/>
        </w:trPr>
        <w:tc>
          <w:tcPr>
            <w:tcW w:w="1242" w:type="dxa"/>
          </w:tcPr>
          <w:p w14:paraId="57FACE19"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C183FA"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9F0E110" w14:textId="77777777" w:rsidR="002C3869" w:rsidRPr="00760283"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29</w:t>
            </w:r>
          </w:p>
        </w:tc>
        <w:tc>
          <w:tcPr>
            <w:tcW w:w="567" w:type="dxa"/>
          </w:tcPr>
          <w:p w14:paraId="08F71B73" w14:textId="77777777" w:rsidR="002C3869" w:rsidRPr="00E1681C"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730</w:t>
            </w:r>
          </w:p>
        </w:tc>
        <w:tc>
          <w:tcPr>
            <w:tcW w:w="6469" w:type="dxa"/>
          </w:tcPr>
          <w:p w14:paraId="0AE4CF31" w14:textId="77777777" w:rsidR="002C3869" w:rsidRDefault="002C3869" w:rsidP="00CF1E7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Sinești</w:t>
            </w:r>
            <w:proofErr w:type="spellEnd"/>
          </w:p>
        </w:tc>
      </w:tr>
      <w:tr w:rsidR="002C3869" w14:paraId="22C0805C" w14:textId="77777777" w:rsidTr="00CF1E78">
        <w:trPr>
          <w:jc w:val="center"/>
        </w:trPr>
        <w:tc>
          <w:tcPr>
            <w:tcW w:w="1242" w:type="dxa"/>
          </w:tcPr>
          <w:p w14:paraId="558C6633"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3988B3"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83DEA28" w14:textId="77777777" w:rsidR="002C3869" w:rsidRPr="00760283"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2A4CE40A" w14:textId="77777777" w:rsidR="002C3869" w:rsidRPr="00E1681C"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62D50F80" w14:textId="77777777" w:rsidR="002C3869" w:rsidRDefault="002C3869" w:rsidP="00CF1E7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Sinești</w:t>
            </w:r>
            <w:proofErr w:type="spellEnd"/>
          </w:p>
        </w:tc>
      </w:tr>
      <w:tr w:rsidR="002C3869" w14:paraId="137CCDE9" w14:textId="77777777" w:rsidTr="00CF1E78">
        <w:trPr>
          <w:jc w:val="center"/>
        </w:trPr>
        <w:tc>
          <w:tcPr>
            <w:tcW w:w="1242" w:type="dxa"/>
          </w:tcPr>
          <w:p w14:paraId="4E09219D"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5B55DB" w14:textId="77777777" w:rsidR="002C3869"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DF999E2" w14:textId="77777777" w:rsidR="002C3869" w:rsidRPr="00760283"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567" w:type="dxa"/>
          </w:tcPr>
          <w:p w14:paraId="6B915F72" w14:textId="77777777" w:rsidR="002C3869" w:rsidRPr="00E1681C" w:rsidRDefault="002C3869" w:rsidP="00CF1E78">
            <w:pPr>
              <w:pStyle w:val="NormalWeb"/>
              <w:spacing w:before="0" w:after="0"/>
              <w:jc w:val="center"/>
              <w:rPr>
                <w:rFonts w:ascii="Arial" w:hAnsi="Arial" w:cs="Arial"/>
                <w:sz w:val="20"/>
                <w:szCs w:val="20"/>
                <w:lang w:val="pt-BR"/>
              </w:rPr>
            </w:pPr>
            <w:r>
              <w:rPr>
                <w:rFonts w:ascii="Arial" w:hAnsi="Arial" w:cs="Arial"/>
                <w:sz w:val="20"/>
                <w:szCs w:val="20"/>
                <w:lang w:val="pt-BR"/>
              </w:rPr>
              <w:t>90</w:t>
            </w:r>
          </w:p>
        </w:tc>
        <w:tc>
          <w:tcPr>
            <w:tcW w:w="6469" w:type="dxa"/>
          </w:tcPr>
          <w:p w14:paraId="43078B6E" w14:textId="77777777" w:rsidR="002C3869" w:rsidRDefault="002C3869" w:rsidP="00CF1E7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Movilița</w:t>
            </w:r>
            <w:proofErr w:type="spellEnd"/>
            <w:r>
              <w:rPr>
                <w:sz w:val="20"/>
                <w:szCs w:val="20"/>
              </w:rPr>
              <w:t>)</w:t>
            </w:r>
          </w:p>
        </w:tc>
      </w:tr>
    </w:tbl>
    <w:p w14:paraId="35F41A0B" w14:textId="77777777" w:rsidR="002C3869" w:rsidRDefault="002C3869" w:rsidP="002C3869">
      <w:pPr>
        <w:jc w:val="center"/>
        <w:rPr>
          <w:rFonts w:ascii="Arial" w:hAnsi="Arial" w:cs="Arial"/>
          <w:b/>
          <w:noProof/>
          <w:sz w:val="40"/>
          <w:szCs w:val="40"/>
          <w:lang w:val="fr-FR"/>
        </w:rPr>
      </w:pPr>
    </w:p>
    <w:p w14:paraId="7097ECE3" w14:textId="1680CFBB" w:rsidR="002C3869" w:rsidRPr="00C11403" w:rsidRDefault="002C3869" w:rsidP="002C3869">
      <w:pPr>
        <w:jc w:val="center"/>
        <w:rPr>
          <w:noProof/>
        </w:rPr>
      </w:pPr>
      <w:r w:rsidRPr="006B55E8">
        <w:rPr>
          <w:rFonts w:ascii="Arial" w:hAnsi="Arial" w:cs="Arial"/>
          <w:b/>
          <w:noProof/>
          <w:sz w:val="40"/>
          <w:szCs w:val="40"/>
          <w:lang w:val="fr-FR"/>
        </w:rPr>
        <w:lastRenderedPageBreak/>
        <w:drawing>
          <wp:inline distT="0" distB="0" distL="0" distR="0" wp14:anchorId="4B3379BE" wp14:editId="2949FD22">
            <wp:extent cx="5596255" cy="3835400"/>
            <wp:effectExtent l="0" t="0" r="4445" b="0"/>
            <wp:docPr id="207483674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6255" cy="3835400"/>
                    </a:xfrm>
                    <a:prstGeom prst="rect">
                      <a:avLst/>
                    </a:prstGeom>
                    <a:noFill/>
                    <a:ln>
                      <a:noFill/>
                    </a:ln>
                  </pic:spPr>
                </pic:pic>
              </a:graphicData>
            </a:graphic>
          </wp:inline>
        </w:drawing>
      </w:r>
    </w:p>
    <w:p w14:paraId="0F67B8F4" w14:textId="77777777" w:rsidR="002C3869" w:rsidRPr="004C4798" w:rsidRDefault="002C3869" w:rsidP="002C386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18+330 – km 40+166</w:t>
      </w:r>
    </w:p>
    <w:p w14:paraId="192F1F1E" w14:textId="77777777" w:rsidR="002C3869" w:rsidRDefault="002C3869" w:rsidP="002C3869">
      <w:pPr>
        <w:jc w:val="both"/>
        <w:rPr>
          <w:rFonts w:ascii="Arial" w:hAnsi="Arial" w:cs="Arial"/>
          <w:lang w:val="ro-RO"/>
        </w:rPr>
      </w:pPr>
    </w:p>
    <w:p w14:paraId="3FC97766" w14:textId="77777777" w:rsidR="002C3869" w:rsidRPr="000171AB" w:rsidRDefault="002C3869" w:rsidP="002C386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20.332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2.695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EF6520E" w14:textId="77777777" w:rsidR="002C3869" w:rsidRDefault="002C3869" w:rsidP="002C386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7.839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1.235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AB6C04C" w14:textId="77777777" w:rsidR="002C3869" w:rsidRDefault="002C3869" w:rsidP="002C3869">
      <w:pPr>
        <w:pStyle w:val="NormalWeb"/>
        <w:shd w:val="clear" w:color="auto" w:fill="FFFFFF"/>
        <w:spacing w:before="0" w:after="0"/>
        <w:jc w:val="center"/>
        <w:rPr>
          <w:rFonts w:ascii="Arial" w:hAnsi="Arial" w:cs="Arial"/>
          <w:lang w:val="pt-BR"/>
        </w:rPr>
      </w:pPr>
    </w:p>
    <w:p w14:paraId="0FFBFBF4" w14:textId="77777777" w:rsidR="002C3869" w:rsidRDefault="002C3869" w:rsidP="002C386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C3869" w14:paraId="3418F261" w14:textId="77777777" w:rsidTr="00CF1E78">
        <w:trPr>
          <w:jc w:val="center"/>
        </w:trPr>
        <w:tc>
          <w:tcPr>
            <w:tcW w:w="2432" w:type="dxa"/>
            <w:vAlign w:val="center"/>
          </w:tcPr>
          <w:p w14:paraId="50FD7909" w14:textId="77777777" w:rsidR="002C3869" w:rsidRDefault="002C3869" w:rsidP="00CF1E7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7192D5B" w14:textId="77777777" w:rsidR="002C3869" w:rsidRDefault="002C3869" w:rsidP="00CF1E7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BEDC2CB" w14:textId="77777777" w:rsidR="002C3869" w:rsidRDefault="002C3869" w:rsidP="00CF1E7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B56AB35" w14:textId="77777777" w:rsidR="002C3869" w:rsidRDefault="002C3869" w:rsidP="00CF1E78">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6F2D258" w14:textId="77777777" w:rsidR="002C3869" w:rsidRDefault="002C3869" w:rsidP="00CF1E7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C7C3563" w14:textId="77777777" w:rsidR="002C3869" w:rsidRDefault="002C3869" w:rsidP="00CF1E7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C3869" w14:paraId="5F94AFB0" w14:textId="77777777" w:rsidTr="00CF1E78">
        <w:trPr>
          <w:jc w:val="center"/>
        </w:trPr>
        <w:tc>
          <w:tcPr>
            <w:tcW w:w="2432" w:type="dxa"/>
            <w:vAlign w:val="bottom"/>
          </w:tcPr>
          <w:p w14:paraId="3C173DCB" w14:textId="77777777" w:rsidR="002C3869" w:rsidRDefault="002C3869" w:rsidP="00CF1E78">
            <w:pPr>
              <w:jc w:val="center"/>
              <w:rPr>
                <w:rFonts w:ascii="Arial" w:hAnsi="Arial" w:cs="Arial"/>
                <w:sz w:val="20"/>
                <w:szCs w:val="20"/>
                <w:lang w:val="ro-RO"/>
              </w:rPr>
            </w:pPr>
            <w:r>
              <w:rPr>
                <w:rFonts w:ascii="Arial" w:hAnsi="Arial" w:cs="Arial"/>
                <w:sz w:val="20"/>
                <w:szCs w:val="20"/>
              </w:rPr>
              <w:t>AFUMAŢI</w:t>
            </w:r>
          </w:p>
        </w:tc>
        <w:tc>
          <w:tcPr>
            <w:tcW w:w="864" w:type="dxa"/>
            <w:vAlign w:val="bottom"/>
          </w:tcPr>
          <w:p w14:paraId="62AA6451" w14:textId="77777777" w:rsidR="002C3869" w:rsidRDefault="002C3869" w:rsidP="00CF1E78">
            <w:pPr>
              <w:jc w:val="center"/>
              <w:rPr>
                <w:rFonts w:ascii="Arial" w:hAnsi="Arial" w:cs="Arial"/>
                <w:sz w:val="20"/>
                <w:szCs w:val="20"/>
                <w:lang w:val="ro-RO"/>
              </w:rPr>
            </w:pPr>
            <w:r>
              <w:rPr>
                <w:rFonts w:ascii="Arial" w:hAnsi="Arial" w:cs="Arial"/>
                <w:sz w:val="20"/>
                <w:szCs w:val="20"/>
              </w:rPr>
              <w:t>IF</w:t>
            </w:r>
          </w:p>
        </w:tc>
        <w:tc>
          <w:tcPr>
            <w:tcW w:w="1370" w:type="dxa"/>
            <w:vAlign w:val="bottom"/>
          </w:tcPr>
          <w:p w14:paraId="3DD773E2" w14:textId="77777777" w:rsidR="002C3869" w:rsidRDefault="002C3869" w:rsidP="00CF1E78">
            <w:pPr>
              <w:jc w:val="center"/>
              <w:rPr>
                <w:rFonts w:ascii="Arial" w:hAnsi="Arial" w:cs="Arial"/>
                <w:sz w:val="20"/>
                <w:szCs w:val="20"/>
                <w:lang w:val="ro-RO"/>
              </w:rPr>
            </w:pPr>
            <w:r>
              <w:rPr>
                <w:rFonts w:ascii="Arial" w:hAnsi="Arial" w:cs="Arial"/>
                <w:sz w:val="20"/>
                <w:szCs w:val="20"/>
              </w:rPr>
              <w:t>8748</w:t>
            </w:r>
          </w:p>
        </w:tc>
        <w:tc>
          <w:tcPr>
            <w:tcW w:w="1356" w:type="dxa"/>
          </w:tcPr>
          <w:p w14:paraId="0D8573A1" w14:textId="77777777" w:rsidR="002C3869" w:rsidRPr="005B61BE" w:rsidRDefault="002C3869" w:rsidP="00CF1E78">
            <w:pPr>
              <w:jc w:val="center"/>
              <w:rPr>
                <w:rFonts w:ascii="Arial" w:hAnsi="Arial" w:cs="Arial"/>
                <w:sz w:val="20"/>
                <w:szCs w:val="20"/>
                <w:lang w:val="ro-RO"/>
              </w:rPr>
            </w:pPr>
            <w:r>
              <w:rPr>
                <w:rFonts w:ascii="Arial" w:hAnsi="Arial" w:cs="Arial"/>
                <w:sz w:val="20"/>
                <w:szCs w:val="20"/>
                <w:lang w:val="ro-RO"/>
              </w:rPr>
              <w:t>18</w:t>
            </w:r>
          </w:p>
        </w:tc>
        <w:tc>
          <w:tcPr>
            <w:tcW w:w="1701" w:type="dxa"/>
            <w:vAlign w:val="bottom"/>
          </w:tcPr>
          <w:p w14:paraId="53B1A8C0" w14:textId="77777777" w:rsidR="002C3869" w:rsidRDefault="002C3869" w:rsidP="00CF1E78">
            <w:pPr>
              <w:suppressAutoHyphens w:val="0"/>
              <w:jc w:val="center"/>
              <w:rPr>
                <w:rFonts w:ascii="Arial" w:hAnsi="Arial" w:cs="Arial"/>
                <w:sz w:val="20"/>
                <w:szCs w:val="20"/>
                <w:lang w:val="ro-RO" w:eastAsia="ro-RO"/>
              </w:rPr>
            </w:pPr>
            <w:r>
              <w:rPr>
                <w:rFonts w:ascii="Arial" w:hAnsi="Arial" w:cs="Arial"/>
                <w:sz w:val="20"/>
                <w:szCs w:val="20"/>
              </w:rPr>
              <w:t>3018</w:t>
            </w:r>
          </w:p>
        </w:tc>
        <w:tc>
          <w:tcPr>
            <w:tcW w:w="1701" w:type="dxa"/>
          </w:tcPr>
          <w:p w14:paraId="61A3AF9B" w14:textId="77777777" w:rsidR="002C3869" w:rsidRPr="00492178" w:rsidRDefault="002C3869" w:rsidP="00CF1E78">
            <w:pPr>
              <w:jc w:val="center"/>
              <w:rPr>
                <w:rFonts w:ascii="Arial" w:hAnsi="Arial" w:cs="Arial"/>
                <w:sz w:val="20"/>
                <w:szCs w:val="20"/>
                <w:lang w:val="ro-RO"/>
              </w:rPr>
            </w:pPr>
            <w:r>
              <w:rPr>
                <w:rFonts w:ascii="Arial" w:hAnsi="Arial" w:cs="Arial"/>
                <w:sz w:val="20"/>
                <w:szCs w:val="20"/>
                <w:lang w:val="ro-RO"/>
              </w:rPr>
              <w:t>6</w:t>
            </w:r>
          </w:p>
        </w:tc>
      </w:tr>
      <w:tr w:rsidR="002C3869" w14:paraId="26B19EC2" w14:textId="77777777" w:rsidTr="00CF1E78">
        <w:trPr>
          <w:jc w:val="center"/>
        </w:trPr>
        <w:tc>
          <w:tcPr>
            <w:tcW w:w="2432" w:type="dxa"/>
            <w:vAlign w:val="bottom"/>
          </w:tcPr>
          <w:p w14:paraId="6624DFBB" w14:textId="77777777" w:rsidR="002C3869" w:rsidRDefault="002C3869" w:rsidP="00CF1E78">
            <w:pPr>
              <w:jc w:val="center"/>
              <w:rPr>
                <w:rFonts w:ascii="Arial" w:hAnsi="Arial" w:cs="Arial"/>
                <w:sz w:val="20"/>
                <w:szCs w:val="20"/>
              </w:rPr>
            </w:pPr>
            <w:r>
              <w:rPr>
                <w:rFonts w:ascii="Arial" w:hAnsi="Arial" w:cs="Arial"/>
                <w:sz w:val="20"/>
                <w:szCs w:val="20"/>
              </w:rPr>
              <w:t>GĂNEASA</w:t>
            </w:r>
          </w:p>
        </w:tc>
        <w:tc>
          <w:tcPr>
            <w:tcW w:w="864" w:type="dxa"/>
            <w:vAlign w:val="bottom"/>
          </w:tcPr>
          <w:p w14:paraId="2FA7FF3F" w14:textId="77777777" w:rsidR="002C3869" w:rsidRDefault="002C3869" w:rsidP="00CF1E78">
            <w:pPr>
              <w:jc w:val="center"/>
              <w:rPr>
                <w:rFonts w:ascii="Arial" w:hAnsi="Arial" w:cs="Arial"/>
                <w:sz w:val="20"/>
                <w:szCs w:val="20"/>
              </w:rPr>
            </w:pPr>
            <w:r>
              <w:rPr>
                <w:rFonts w:ascii="Arial" w:hAnsi="Arial" w:cs="Arial"/>
                <w:sz w:val="20"/>
                <w:szCs w:val="20"/>
              </w:rPr>
              <w:t>IF</w:t>
            </w:r>
          </w:p>
        </w:tc>
        <w:tc>
          <w:tcPr>
            <w:tcW w:w="1370" w:type="dxa"/>
            <w:vAlign w:val="bottom"/>
          </w:tcPr>
          <w:p w14:paraId="5AF7E675" w14:textId="77777777" w:rsidR="002C3869" w:rsidRDefault="002C3869" w:rsidP="00CF1E78">
            <w:pPr>
              <w:jc w:val="center"/>
              <w:rPr>
                <w:rFonts w:ascii="Arial" w:hAnsi="Arial" w:cs="Arial"/>
                <w:sz w:val="20"/>
                <w:szCs w:val="20"/>
              </w:rPr>
            </w:pPr>
            <w:r>
              <w:rPr>
                <w:rFonts w:ascii="Arial" w:hAnsi="Arial" w:cs="Arial"/>
                <w:sz w:val="20"/>
                <w:szCs w:val="20"/>
              </w:rPr>
              <w:t>5402</w:t>
            </w:r>
          </w:p>
        </w:tc>
        <w:tc>
          <w:tcPr>
            <w:tcW w:w="1356" w:type="dxa"/>
          </w:tcPr>
          <w:p w14:paraId="7350F6C9" w14:textId="77777777" w:rsidR="002C3869" w:rsidRDefault="002C3869" w:rsidP="00CF1E78">
            <w:pPr>
              <w:jc w:val="center"/>
              <w:rPr>
                <w:rFonts w:ascii="Arial" w:hAnsi="Arial" w:cs="Arial"/>
                <w:sz w:val="20"/>
                <w:szCs w:val="20"/>
                <w:lang w:val="ro-RO"/>
              </w:rPr>
            </w:pPr>
            <w:r>
              <w:rPr>
                <w:rFonts w:ascii="Arial" w:hAnsi="Arial" w:cs="Arial"/>
                <w:sz w:val="20"/>
                <w:szCs w:val="20"/>
                <w:lang w:val="ro-RO"/>
              </w:rPr>
              <w:t>610</w:t>
            </w:r>
          </w:p>
        </w:tc>
        <w:tc>
          <w:tcPr>
            <w:tcW w:w="1701" w:type="dxa"/>
            <w:vAlign w:val="bottom"/>
          </w:tcPr>
          <w:p w14:paraId="04186686" w14:textId="77777777" w:rsidR="002C3869" w:rsidRDefault="002C3869" w:rsidP="00CF1E78">
            <w:pPr>
              <w:suppressAutoHyphens w:val="0"/>
              <w:jc w:val="center"/>
              <w:rPr>
                <w:rFonts w:ascii="Arial" w:hAnsi="Arial" w:cs="Arial"/>
                <w:sz w:val="20"/>
                <w:szCs w:val="20"/>
                <w:lang w:val="ro-RO" w:eastAsia="ro-RO"/>
              </w:rPr>
            </w:pPr>
            <w:r>
              <w:rPr>
                <w:rFonts w:ascii="Arial" w:hAnsi="Arial" w:cs="Arial"/>
                <w:sz w:val="20"/>
                <w:szCs w:val="20"/>
              </w:rPr>
              <w:t>1916</w:t>
            </w:r>
          </w:p>
        </w:tc>
        <w:tc>
          <w:tcPr>
            <w:tcW w:w="1701" w:type="dxa"/>
          </w:tcPr>
          <w:p w14:paraId="3721CC91" w14:textId="77777777" w:rsidR="002C3869" w:rsidRDefault="002C3869" w:rsidP="00CF1E78">
            <w:pPr>
              <w:jc w:val="center"/>
              <w:rPr>
                <w:rFonts w:ascii="Arial" w:hAnsi="Arial" w:cs="Arial"/>
                <w:sz w:val="20"/>
                <w:szCs w:val="20"/>
                <w:lang w:val="ro-RO"/>
              </w:rPr>
            </w:pPr>
            <w:r>
              <w:rPr>
                <w:rFonts w:ascii="Arial" w:hAnsi="Arial" w:cs="Arial"/>
                <w:sz w:val="20"/>
                <w:szCs w:val="20"/>
                <w:lang w:val="ro-RO"/>
              </w:rPr>
              <w:t>210</w:t>
            </w:r>
          </w:p>
        </w:tc>
      </w:tr>
      <w:tr w:rsidR="002C3869" w14:paraId="44794D75" w14:textId="77777777" w:rsidTr="00CF1E78">
        <w:trPr>
          <w:jc w:val="center"/>
        </w:trPr>
        <w:tc>
          <w:tcPr>
            <w:tcW w:w="2432" w:type="dxa"/>
            <w:vAlign w:val="bottom"/>
          </w:tcPr>
          <w:p w14:paraId="07244847" w14:textId="77777777" w:rsidR="002C3869" w:rsidRDefault="002C3869" w:rsidP="00CF1E78">
            <w:pPr>
              <w:jc w:val="center"/>
              <w:rPr>
                <w:rFonts w:ascii="Arial" w:hAnsi="Arial" w:cs="Arial"/>
                <w:sz w:val="20"/>
                <w:szCs w:val="20"/>
              </w:rPr>
            </w:pPr>
            <w:r>
              <w:rPr>
                <w:rFonts w:ascii="Arial" w:hAnsi="Arial" w:cs="Arial"/>
                <w:sz w:val="20"/>
                <w:szCs w:val="20"/>
              </w:rPr>
              <w:t>MOVILIŢA</w:t>
            </w:r>
          </w:p>
        </w:tc>
        <w:tc>
          <w:tcPr>
            <w:tcW w:w="864" w:type="dxa"/>
            <w:vAlign w:val="bottom"/>
          </w:tcPr>
          <w:p w14:paraId="15F5906E" w14:textId="77777777" w:rsidR="002C3869" w:rsidRDefault="002C3869" w:rsidP="00CF1E78">
            <w:pPr>
              <w:jc w:val="center"/>
              <w:rPr>
                <w:rFonts w:ascii="Arial" w:hAnsi="Arial" w:cs="Arial"/>
                <w:sz w:val="20"/>
                <w:szCs w:val="20"/>
              </w:rPr>
            </w:pPr>
            <w:r>
              <w:rPr>
                <w:rFonts w:ascii="Arial" w:hAnsi="Arial" w:cs="Arial"/>
                <w:sz w:val="20"/>
                <w:szCs w:val="20"/>
              </w:rPr>
              <w:t>IL</w:t>
            </w:r>
          </w:p>
        </w:tc>
        <w:tc>
          <w:tcPr>
            <w:tcW w:w="1370" w:type="dxa"/>
            <w:vAlign w:val="bottom"/>
          </w:tcPr>
          <w:p w14:paraId="08B28E20" w14:textId="77777777" w:rsidR="002C3869" w:rsidRDefault="002C3869" w:rsidP="00CF1E78">
            <w:pPr>
              <w:suppressAutoHyphens w:val="0"/>
              <w:jc w:val="center"/>
              <w:rPr>
                <w:rFonts w:ascii="Arial" w:hAnsi="Arial" w:cs="Arial"/>
                <w:sz w:val="20"/>
                <w:szCs w:val="20"/>
              </w:rPr>
            </w:pPr>
            <w:r>
              <w:rPr>
                <w:rFonts w:ascii="Arial" w:hAnsi="Arial" w:cs="Arial"/>
                <w:sz w:val="20"/>
                <w:szCs w:val="20"/>
              </w:rPr>
              <w:t>2810</w:t>
            </w:r>
          </w:p>
        </w:tc>
        <w:tc>
          <w:tcPr>
            <w:tcW w:w="1356" w:type="dxa"/>
          </w:tcPr>
          <w:p w14:paraId="45032403" w14:textId="77777777" w:rsidR="002C3869" w:rsidRDefault="002C3869" w:rsidP="00CF1E78">
            <w:pPr>
              <w:jc w:val="center"/>
              <w:rPr>
                <w:rFonts w:ascii="Arial" w:hAnsi="Arial" w:cs="Arial"/>
                <w:sz w:val="20"/>
                <w:szCs w:val="20"/>
                <w:lang w:val="ro-RO"/>
              </w:rPr>
            </w:pPr>
            <w:r>
              <w:rPr>
                <w:rFonts w:ascii="Arial" w:hAnsi="Arial" w:cs="Arial"/>
                <w:sz w:val="20"/>
                <w:szCs w:val="20"/>
                <w:lang w:val="ro-RO"/>
              </w:rPr>
              <w:t>412</w:t>
            </w:r>
          </w:p>
        </w:tc>
        <w:tc>
          <w:tcPr>
            <w:tcW w:w="1701" w:type="dxa"/>
            <w:vAlign w:val="bottom"/>
          </w:tcPr>
          <w:p w14:paraId="24895E62" w14:textId="77777777" w:rsidR="002C3869" w:rsidRPr="006D3383" w:rsidRDefault="002C3869" w:rsidP="00CF1E78">
            <w:pPr>
              <w:suppressAutoHyphens w:val="0"/>
              <w:jc w:val="center"/>
              <w:rPr>
                <w:rFonts w:ascii="Arial" w:hAnsi="Arial" w:cs="Arial"/>
                <w:sz w:val="20"/>
                <w:szCs w:val="20"/>
              </w:rPr>
            </w:pPr>
            <w:r>
              <w:rPr>
                <w:rFonts w:ascii="Arial" w:hAnsi="Arial" w:cs="Arial"/>
                <w:sz w:val="20"/>
                <w:szCs w:val="20"/>
              </w:rPr>
              <w:t>1255</w:t>
            </w:r>
          </w:p>
        </w:tc>
        <w:tc>
          <w:tcPr>
            <w:tcW w:w="1701" w:type="dxa"/>
          </w:tcPr>
          <w:p w14:paraId="44F6A088" w14:textId="77777777" w:rsidR="002C3869" w:rsidRDefault="002C3869" w:rsidP="00CF1E78">
            <w:pPr>
              <w:jc w:val="center"/>
              <w:rPr>
                <w:rFonts w:ascii="Arial" w:hAnsi="Arial" w:cs="Arial"/>
                <w:sz w:val="20"/>
                <w:szCs w:val="20"/>
                <w:lang w:val="ro-RO"/>
              </w:rPr>
            </w:pPr>
            <w:r>
              <w:rPr>
                <w:rFonts w:ascii="Arial" w:hAnsi="Arial" w:cs="Arial"/>
                <w:sz w:val="20"/>
                <w:szCs w:val="20"/>
                <w:lang w:val="ro-RO"/>
              </w:rPr>
              <w:t>193</w:t>
            </w:r>
          </w:p>
        </w:tc>
      </w:tr>
      <w:tr w:rsidR="002C3869" w14:paraId="34E9A818" w14:textId="77777777" w:rsidTr="00CF1E78">
        <w:trPr>
          <w:jc w:val="center"/>
        </w:trPr>
        <w:tc>
          <w:tcPr>
            <w:tcW w:w="2432" w:type="dxa"/>
            <w:vAlign w:val="bottom"/>
          </w:tcPr>
          <w:p w14:paraId="7C9D695A" w14:textId="77777777" w:rsidR="002C3869" w:rsidRDefault="002C3869" w:rsidP="00CF1E78">
            <w:pPr>
              <w:jc w:val="center"/>
              <w:rPr>
                <w:rFonts w:ascii="Arial" w:hAnsi="Arial" w:cs="Arial"/>
                <w:sz w:val="20"/>
                <w:szCs w:val="20"/>
              </w:rPr>
            </w:pPr>
            <w:r>
              <w:rPr>
                <w:rFonts w:ascii="Arial" w:hAnsi="Arial" w:cs="Arial"/>
                <w:sz w:val="20"/>
                <w:szCs w:val="20"/>
              </w:rPr>
              <w:t>SINEŞTI</w:t>
            </w:r>
          </w:p>
        </w:tc>
        <w:tc>
          <w:tcPr>
            <w:tcW w:w="864" w:type="dxa"/>
            <w:vAlign w:val="bottom"/>
          </w:tcPr>
          <w:p w14:paraId="3DDF9875" w14:textId="77777777" w:rsidR="002C3869" w:rsidRDefault="002C3869" w:rsidP="00CF1E78">
            <w:pPr>
              <w:jc w:val="center"/>
              <w:rPr>
                <w:rFonts w:ascii="Arial" w:hAnsi="Arial" w:cs="Arial"/>
                <w:sz w:val="20"/>
                <w:szCs w:val="20"/>
              </w:rPr>
            </w:pPr>
            <w:r>
              <w:rPr>
                <w:rFonts w:ascii="Arial" w:hAnsi="Arial" w:cs="Arial"/>
                <w:sz w:val="20"/>
                <w:szCs w:val="20"/>
              </w:rPr>
              <w:t>IL</w:t>
            </w:r>
          </w:p>
        </w:tc>
        <w:tc>
          <w:tcPr>
            <w:tcW w:w="1370" w:type="dxa"/>
            <w:vAlign w:val="bottom"/>
          </w:tcPr>
          <w:p w14:paraId="45E89699" w14:textId="77777777" w:rsidR="002C3869" w:rsidRDefault="002C3869" w:rsidP="00CF1E78">
            <w:pPr>
              <w:suppressAutoHyphens w:val="0"/>
              <w:jc w:val="center"/>
              <w:rPr>
                <w:rFonts w:ascii="Arial" w:hAnsi="Arial" w:cs="Arial"/>
                <w:sz w:val="20"/>
                <w:szCs w:val="20"/>
              </w:rPr>
            </w:pPr>
            <w:r>
              <w:rPr>
                <w:rFonts w:ascii="Arial" w:hAnsi="Arial" w:cs="Arial"/>
                <w:sz w:val="20"/>
                <w:szCs w:val="20"/>
              </w:rPr>
              <w:t>3372</w:t>
            </w:r>
          </w:p>
        </w:tc>
        <w:tc>
          <w:tcPr>
            <w:tcW w:w="1356" w:type="dxa"/>
          </w:tcPr>
          <w:p w14:paraId="06E63A1C" w14:textId="77777777" w:rsidR="002C3869" w:rsidRDefault="002C3869" w:rsidP="00CF1E78">
            <w:pPr>
              <w:jc w:val="center"/>
              <w:rPr>
                <w:rFonts w:ascii="Arial" w:hAnsi="Arial" w:cs="Arial"/>
                <w:sz w:val="20"/>
                <w:szCs w:val="20"/>
                <w:lang w:val="ro-RO"/>
              </w:rPr>
            </w:pPr>
            <w:r>
              <w:rPr>
                <w:rFonts w:ascii="Arial" w:hAnsi="Arial" w:cs="Arial"/>
                <w:sz w:val="20"/>
                <w:szCs w:val="20"/>
                <w:lang w:val="ro-RO"/>
              </w:rPr>
              <w:t>1655</w:t>
            </w:r>
          </w:p>
        </w:tc>
        <w:tc>
          <w:tcPr>
            <w:tcW w:w="1701" w:type="dxa"/>
            <w:vAlign w:val="bottom"/>
          </w:tcPr>
          <w:p w14:paraId="4950056F" w14:textId="77777777" w:rsidR="002C3869" w:rsidRDefault="002C3869" w:rsidP="00CF1E78">
            <w:pPr>
              <w:suppressAutoHyphens w:val="0"/>
              <w:jc w:val="center"/>
              <w:rPr>
                <w:rFonts w:ascii="Arial" w:hAnsi="Arial" w:cs="Arial"/>
                <w:sz w:val="20"/>
                <w:szCs w:val="20"/>
              </w:rPr>
            </w:pPr>
            <w:r>
              <w:rPr>
                <w:rFonts w:ascii="Arial" w:hAnsi="Arial" w:cs="Arial"/>
                <w:sz w:val="20"/>
                <w:szCs w:val="20"/>
              </w:rPr>
              <w:t>1650</w:t>
            </w:r>
          </w:p>
        </w:tc>
        <w:tc>
          <w:tcPr>
            <w:tcW w:w="1701" w:type="dxa"/>
          </w:tcPr>
          <w:p w14:paraId="1DED552F" w14:textId="77777777" w:rsidR="002C3869" w:rsidRDefault="002C3869" w:rsidP="00CF1E78">
            <w:pPr>
              <w:jc w:val="center"/>
              <w:rPr>
                <w:rFonts w:ascii="Arial" w:hAnsi="Arial" w:cs="Arial"/>
                <w:sz w:val="20"/>
                <w:szCs w:val="20"/>
                <w:lang w:val="ro-RO"/>
              </w:rPr>
            </w:pPr>
            <w:r>
              <w:rPr>
                <w:rFonts w:ascii="Arial" w:hAnsi="Arial" w:cs="Arial"/>
                <w:sz w:val="20"/>
                <w:szCs w:val="20"/>
                <w:lang w:val="ro-RO"/>
              </w:rPr>
              <w:t>826</w:t>
            </w:r>
          </w:p>
        </w:tc>
      </w:tr>
      <w:tr w:rsidR="002C3869" w14:paraId="0655F676" w14:textId="77777777" w:rsidTr="00CF1E78">
        <w:trPr>
          <w:jc w:val="center"/>
        </w:trPr>
        <w:tc>
          <w:tcPr>
            <w:tcW w:w="2432" w:type="dxa"/>
            <w:vAlign w:val="center"/>
          </w:tcPr>
          <w:p w14:paraId="02E26728" w14:textId="77777777" w:rsidR="002C3869" w:rsidRDefault="002C3869" w:rsidP="00CF1E7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29C131E" w14:textId="77777777" w:rsidR="002C3869" w:rsidRDefault="002C3869" w:rsidP="00CF1E78">
            <w:pPr>
              <w:jc w:val="center"/>
              <w:rPr>
                <w:rFonts w:ascii="Arial" w:hAnsi="Arial" w:cs="Arial"/>
                <w:b/>
                <w:bCs/>
                <w:sz w:val="20"/>
                <w:szCs w:val="20"/>
                <w:lang w:val="ro-RO"/>
              </w:rPr>
            </w:pPr>
          </w:p>
        </w:tc>
        <w:tc>
          <w:tcPr>
            <w:tcW w:w="1370" w:type="dxa"/>
            <w:vAlign w:val="center"/>
          </w:tcPr>
          <w:p w14:paraId="78963878" w14:textId="77777777" w:rsidR="002C3869" w:rsidRDefault="002C3869" w:rsidP="00CF1E78">
            <w:pPr>
              <w:jc w:val="center"/>
              <w:rPr>
                <w:rFonts w:ascii="Arial" w:hAnsi="Arial" w:cs="Arial"/>
                <w:b/>
                <w:bCs/>
                <w:sz w:val="20"/>
                <w:szCs w:val="20"/>
                <w:lang w:val="ro-RO"/>
              </w:rPr>
            </w:pPr>
            <w:r>
              <w:rPr>
                <w:rFonts w:ascii="Arial" w:hAnsi="Arial" w:cs="Arial"/>
                <w:b/>
                <w:bCs/>
                <w:sz w:val="20"/>
                <w:szCs w:val="20"/>
                <w:lang w:val="ro-RO"/>
              </w:rPr>
              <w:t>20332</w:t>
            </w:r>
          </w:p>
        </w:tc>
        <w:tc>
          <w:tcPr>
            <w:tcW w:w="1356" w:type="dxa"/>
          </w:tcPr>
          <w:p w14:paraId="36014AE1" w14:textId="77777777" w:rsidR="002C3869" w:rsidRPr="005B61BE" w:rsidRDefault="002C3869" w:rsidP="00CF1E78">
            <w:pPr>
              <w:jc w:val="center"/>
              <w:rPr>
                <w:rFonts w:ascii="Arial" w:hAnsi="Arial" w:cs="Arial"/>
                <w:b/>
                <w:bCs/>
                <w:sz w:val="20"/>
                <w:szCs w:val="20"/>
                <w:lang w:val="ro-RO"/>
              </w:rPr>
            </w:pPr>
            <w:r>
              <w:rPr>
                <w:rFonts w:ascii="Arial" w:hAnsi="Arial" w:cs="Arial"/>
                <w:b/>
                <w:bCs/>
                <w:sz w:val="20"/>
                <w:szCs w:val="20"/>
                <w:lang w:val="ro-RO"/>
              </w:rPr>
              <w:t>2695</w:t>
            </w:r>
          </w:p>
        </w:tc>
        <w:tc>
          <w:tcPr>
            <w:tcW w:w="1701" w:type="dxa"/>
            <w:vAlign w:val="center"/>
          </w:tcPr>
          <w:p w14:paraId="6AA27A2B" w14:textId="77777777" w:rsidR="002C3869" w:rsidRDefault="002C3869" w:rsidP="00CF1E78">
            <w:pPr>
              <w:jc w:val="center"/>
              <w:rPr>
                <w:rFonts w:ascii="Arial" w:hAnsi="Arial" w:cs="Arial"/>
                <w:b/>
                <w:bCs/>
                <w:sz w:val="20"/>
                <w:szCs w:val="20"/>
                <w:lang w:val="ro-RO"/>
              </w:rPr>
            </w:pPr>
            <w:r>
              <w:rPr>
                <w:rFonts w:ascii="Arial" w:hAnsi="Arial" w:cs="Arial"/>
                <w:b/>
                <w:bCs/>
                <w:sz w:val="20"/>
                <w:szCs w:val="20"/>
                <w:lang w:val="ro-RO"/>
              </w:rPr>
              <w:t>7839</w:t>
            </w:r>
          </w:p>
        </w:tc>
        <w:tc>
          <w:tcPr>
            <w:tcW w:w="1701" w:type="dxa"/>
          </w:tcPr>
          <w:p w14:paraId="7635BB0E" w14:textId="77777777" w:rsidR="002C3869" w:rsidRPr="005B61BE" w:rsidRDefault="002C3869" w:rsidP="00CF1E78">
            <w:pPr>
              <w:jc w:val="center"/>
              <w:rPr>
                <w:rFonts w:ascii="Arial" w:hAnsi="Arial" w:cs="Arial"/>
                <w:b/>
                <w:bCs/>
                <w:sz w:val="20"/>
                <w:szCs w:val="20"/>
                <w:lang w:val="ro-RO"/>
              </w:rPr>
            </w:pPr>
            <w:r>
              <w:rPr>
                <w:rFonts w:ascii="Arial" w:hAnsi="Arial" w:cs="Arial"/>
                <w:b/>
                <w:bCs/>
                <w:sz w:val="20"/>
                <w:szCs w:val="20"/>
                <w:lang w:val="ro-RO"/>
              </w:rPr>
              <w:t>1235</w:t>
            </w:r>
          </w:p>
        </w:tc>
      </w:tr>
    </w:tbl>
    <w:p w14:paraId="2ADCAF69" w14:textId="77777777" w:rsidR="002C3869" w:rsidRDefault="002C3869" w:rsidP="002C3869">
      <w:pPr>
        <w:jc w:val="both"/>
        <w:rPr>
          <w:rFonts w:ascii="Arial" w:hAnsi="Arial" w:cs="Arial"/>
          <w:sz w:val="28"/>
          <w:szCs w:val="28"/>
          <w:lang w:val="ro-RO"/>
        </w:rPr>
      </w:pPr>
    </w:p>
    <w:p w14:paraId="6F421EDE" w14:textId="77777777" w:rsidR="002C3869" w:rsidRPr="004C4798" w:rsidRDefault="002C3869" w:rsidP="002C386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6A70EAD" w14:textId="77777777" w:rsidR="002C3869" w:rsidRDefault="002C3869" w:rsidP="002C386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1EAEF91" w14:textId="77777777" w:rsidR="002C3869" w:rsidRDefault="002C3869" w:rsidP="002C3869">
      <w:pPr>
        <w:jc w:val="center"/>
        <w:rPr>
          <w:rFonts w:ascii="Arial" w:hAnsi="Arial" w:cs="Arial"/>
          <w:lang w:eastAsia="en-US"/>
        </w:rPr>
      </w:pPr>
    </w:p>
    <w:p w14:paraId="0CF57D06" w14:textId="77777777" w:rsidR="002C3869" w:rsidRPr="004C4798" w:rsidRDefault="002C3869" w:rsidP="002C3869">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C3869" w:rsidRPr="00E574C0" w14:paraId="04314B60" w14:textId="77777777" w:rsidTr="00CF1E78">
        <w:trPr>
          <w:jc w:val="center"/>
        </w:trPr>
        <w:tc>
          <w:tcPr>
            <w:tcW w:w="3284" w:type="dxa"/>
          </w:tcPr>
          <w:p w14:paraId="40C9FF82" w14:textId="77777777" w:rsidR="002C3869" w:rsidRPr="00E574C0" w:rsidRDefault="002C3869" w:rsidP="00CF1E7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05BFE23" w14:textId="77777777" w:rsidR="002C3869" w:rsidRPr="00E574C0" w:rsidRDefault="002C3869" w:rsidP="00CF1E7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C3869" w:rsidRPr="00E574C0" w14:paraId="47BCD08A" w14:textId="77777777" w:rsidTr="00CF1E78">
        <w:trPr>
          <w:jc w:val="center"/>
        </w:trPr>
        <w:tc>
          <w:tcPr>
            <w:tcW w:w="3284" w:type="dxa"/>
          </w:tcPr>
          <w:p w14:paraId="7225605D" w14:textId="77777777" w:rsidR="002C3869" w:rsidRPr="00E574C0" w:rsidRDefault="002C3869" w:rsidP="00CF1E7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EEEBC5C" w14:textId="77777777" w:rsidR="002C3869" w:rsidRPr="00E574C0" w:rsidRDefault="002C3869" w:rsidP="00CF1E78">
            <w:pPr>
              <w:jc w:val="center"/>
              <w:rPr>
                <w:rFonts w:ascii="Arial" w:hAnsi="Arial" w:cs="Arial"/>
                <w:sz w:val="20"/>
                <w:szCs w:val="20"/>
                <w:lang w:val="ro-RO"/>
              </w:rPr>
            </w:pPr>
            <w:r>
              <w:rPr>
                <w:rFonts w:ascii="Arial" w:hAnsi="Arial" w:cs="Arial"/>
                <w:sz w:val="20"/>
                <w:szCs w:val="20"/>
                <w:lang w:val="ro-RO"/>
              </w:rPr>
              <w:t>10</w:t>
            </w:r>
          </w:p>
        </w:tc>
      </w:tr>
      <w:tr w:rsidR="002C3869" w:rsidRPr="00E574C0" w14:paraId="67CACCC6" w14:textId="77777777" w:rsidTr="00CF1E78">
        <w:trPr>
          <w:jc w:val="center"/>
        </w:trPr>
        <w:tc>
          <w:tcPr>
            <w:tcW w:w="3284" w:type="dxa"/>
          </w:tcPr>
          <w:p w14:paraId="31992409" w14:textId="77777777" w:rsidR="002C3869" w:rsidRPr="00E574C0" w:rsidRDefault="002C3869" w:rsidP="00CF1E7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B08484E" w14:textId="77777777" w:rsidR="002C3869" w:rsidRPr="00E574C0" w:rsidRDefault="002C3869" w:rsidP="00CF1E78">
            <w:pPr>
              <w:jc w:val="center"/>
              <w:rPr>
                <w:rFonts w:ascii="Arial" w:hAnsi="Arial" w:cs="Arial"/>
                <w:sz w:val="20"/>
                <w:szCs w:val="20"/>
                <w:lang w:val="ro-RO"/>
              </w:rPr>
            </w:pPr>
            <w:r>
              <w:rPr>
                <w:rFonts w:ascii="Arial" w:hAnsi="Arial" w:cs="Arial"/>
                <w:sz w:val="20"/>
                <w:szCs w:val="20"/>
                <w:lang w:val="ro-RO"/>
              </w:rPr>
              <w:t>70</w:t>
            </w:r>
          </w:p>
        </w:tc>
      </w:tr>
      <w:tr w:rsidR="002C3869" w:rsidRPr="00E574C0" w14:paraId="42401676" w14:textId="77777777" w:rsidTr="00CF1E78">
        <w:trPr>
          <w:jc w:val="center"/>
        </w:trPr>
        <w:tc>
          <w:tcPr>
            <w:tcW w:w="3284" w:type="dxa"/>
          </w:tcPr>
          <w:p w14:paraId="6A1EAC1B" w14:textId="77777777" w:rsidR="002C3869" w:rsidRPr="00E574C0" w:rsidRDefault="002C3869" w:rsidP="00CF1E7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5BD8264" w14:textId="77777777" w:rsidR="002C3869" w:rsidRPr="00E574C0" w:rsidRDefault="002C3869" w:rsidP="00CF1E7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FAA886E" w14:textId="77777777" w:rsidR="002C3869" w:rsidRPr="00FB2E1D" w:rsidRDefault="002C3869" w:rsidP="002C386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704451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6538AC">
        <w:rPr>
          <w:rFonts w:ascii="Arial" w:hAnsi="Arial" w:cs="Arial"/>
          <w:b/>
          <w:lang w:eastAsia="en-US"/>
        </w:rPr>
        <w:t>1</w:t>
      </w:r>
      <w:r w:rsidR="002C3869">
        <w:rPr>
          <w:rFonts w:ascii="Arial" w:hAnsi="Arial" w:cs="Arial"/>
          <w:b/>
          <w:lang w:eastAsia="en-US"/>
        </w:rPr>
        <w:t>8</w:t>
      </w:r>
      <w:r w:rsidR="00E826AE" w:rsidRPr="0052391B">
        <w:rPr>
          <w:rFonts w:ascii="Arial" w:hAnsi="Arial" w:cs="Arial"/>
          <w:b/>
          <w:lang w:eastAsia="en-US"/>
        </w:rPr>
        <w:t>+</w:t>
      </w:r>
      <w:r w:rsidR="002C3869">
        <w:rPr>
          <w:rFonts w:ascii="Arial" w:hAnsi="Arial" w:cs="Arial"/>
          <w:b/>
          <w:lang w:eastAsia="en-US"/>
        </w:rPr>
        <w:t>330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C3869">
        <w:rPr>
          <w:rFonts w:ascii="Arial" w:hAnsi="Arial" w:cs="Arial"/>
          <w:b/>
          <w:lang w:eastAsia="en-US"/>
        </w:rPr>
        <w:t>40</w:t>
      </w:r>
      <w:r w:rsidR="00E8178C" w:rsidRPr="0052391B">
        <w:rPr>
          <w:rFonts w:ascii="Arial" w:hAnsi="Arial" w:cs="Arial"/>
          <w:b/>
          <w:lang w:eastAsia="en-US"/>
        </w:rPr>
        <w:t>+</w:t>
      </w:r>
      <w:r w:rsidR="002C3869">
        <w:rPr>
          <w:rFonts w:ascii="Arial" w:hAnsi="Arial" w:cs="Arial"/>
          <w:b/>
          <w:lang w:eastAsia="en-US"/>
        </w:rPr>
        <w:t>166</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92C325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6538AC">
        <w:rPr>
          <w:rFonts w:ascii="Arial" w:hAnsi="Arial" w:cs="Arial"/>
          <w:b/>
          <w:lang w:val="it-IT"/>
        </w:rPr>
        <w:t>1</w:t>
      </w:r>
      <w:r w:rsidR="002C3869">
        <w:rPr>
          <w:rFonts w:ascii="Arial" w:hAnsi="Arial" w:cs="Arial"/>
          <w:b/>
          <w:lang w:val="it-IT"/>
        </w:rPr>
        <w:t>8</w:t>
      </w:r>
      <w:r w:rsidR="00E8178C">
        <w:rPr>
          <w:rFonts w:ascii="Arial" w:hAnsi="Arial" w:cs="Arial"/>
          <w:b/>
          <w:lang w:val="it-IT"/>
        </w:rPr>
        <w:t>.</w:t>
      </w:r>
      <w:r w:rsidR="002C3869">
        <w:rPr>
          <w:rFonts w:ascii="Arial" w:hAnsi="Arial" w:cs="Arial"/>
          <w:b/>
          <w:lang w:val="it-IT"/>
        </w:rPr>
        <w:t>330</w:t>
      </w:r>
      <w:r w:rsidR="00E8178C">
        <w:rPr>
          <w:rFonts w:ascii="Arial" w:hAnsi="Arial" w:cs="Arial"/>
          <w:b/>
          <w:lang w:val="it-IT"/>
        </w:rPr>
        <w:t>-km</w:t>
      </w:r>
      <w:r w:rsidR="002C3869">
        <w:rPr>
          <w:rFonts w:ascii="Arial" w:hAnsi="Arial" w:cs="Arial"/>
          <w:b/>
          <w:lang w:val="it-IT"/>
        </w:rPr>
        <w:t>40</w:t>
      </w:r>
      <w:r w:rsidR="00E8178C">
        <w:rPr>
          <w:rFonts w:ascii="Arial" w:hAnsi="Arial" w:cs="Arial"/>
          <w:b/>
          <w:lang w:val="it-IT"/>
        </w:rPr>
        <w:t>.</w:t>
      </w:r>
      <w:r w:rsidR="002C3869">
        <w:rPr>
          <w:rFonts w:ascii="Arial" w:hAnsi="Arial" w:cs="Arial"/>
          <w:b/>
          <w:lang w:val="it-IT"/>
        </w:rPr>
        <w:t>166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356D9C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C3869">
        <w:rPr>
          <w:rFonts w:ascii="Arial" w:hAnsi="Arial" w:cs="Arial"/>
          <w:lang w:val="pt-BR"/>
        </w:rPr>
        <w:t>DN2_km18+330-km40+166</w:t>
      </w:r>
      <w:r w:rsidR="00E8178C" w:rsidRPr="00E8178C">
        <w:rPr>
          <w:rFonts w:ascii="Arial" w:hAnsi="Arial" w:cs="Arial"/>
          <w:lang w:val="it-IT"/>
        </w:rPr>
        <w:t>, cod identificare RD_RO_00_</w:t>
      </w:r>
      <w:r w:rsidR="00AE7F6E">
        <w:rPr>
          <w:rFonts w:ascii="Arial" w:hAnsi="Arial" w:cs="Arial"/>
          <w:lang w:val="it-IT"/>
        </w:rPr>
        <w:t>4</w:t>
      </w:r>
      <w:r w:rsidR="002C3869">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C3869" w:rsidRPr="00DD6050" w14:paraId="16AC3AE5" w14:textId="77777777" w:rsidTr="002C3869">
        <w:trPr>
          <w:trHeight w:val="312"/>
          <w:jc w:val="center"/>
        </w:trPr>
        <w:tc>
          <w:tcPr>
            <w:tcW w:w="1580" w:type="dxa"/>
            <w:vMerge w:val="restart"/>
            <w:tcBorders>
              <w:right w:val="single" w:sz="4" w:space="0" w:color="auto"/>
            </w:tcBorders>
            <w:noWrap/>
            <w:vAlign w:val="center"/>
          </w:tcPr>
          <w:p w14:paraId="3E4B7A80" w14:textId="77777777" w:rsidR="002C3869" w:rsidRPr="00DD6050" w:rsidRDefault="002C3869" w:rsidP="00CF1E7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0A74967" w14:textId="77777777" w:rsidR="002C3869" w:rsidRPr="00DD6050" w:rsidRDefault="002C3869" w:rsidP="00CF1E7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CB7EA81"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C3869" w:rsidRPr="00DD6050" w14:paraId="255B5A22" w14:textId="77777777" w:rsidTr="002C3869">
        <w:trPr>
          <w:trHeight w:val="636"/>
          <w:jc w:val="center"/>
        </w:trPr>
        <w:tc>
          <w:tcPr>
            <w:tcW w:w="1580" w:type="dxa"/>
            <w:vMerge/>
            <w:tcBorders>
              <w:bottom w:val="single" w:sz="4" w:space="0" w:color="auto"/>
              <w:right w:val="single" w:sz="4" w:space="0" w:color="auto"/>
            </w:tcBorders>
            <w:vAlign w:val="center"/>
            <w:hideMark/>
          </w:tcPr>
          <w:p w14:paraId="685C2979" w14:textId="77777777" w:rsidR="002C3869" w:rsidRPr="00DD6050" w:rsidRDefault="002C3869" w:rsidP="00CF1E7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2AFEF55" w14:textId="77777777" w:rsidR="002C3869" w:rsidRPr="00DD6050" w:rsidRDefault="002C3869" w:rsidP="00CF1E7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27D6AB2"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072E7D6"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334C6ED"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AC01ED4"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76B95B6"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B2834" w:rsidRPr="00DD6050" w14:paraId="2557F294" w14:textId="77777777" w:rsidTr="002C386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C9D9D39" w14:textId="77777777" w:rsidR="001B2834" w:rsidRPr="00DD6050" w:rsidRDefault="001B2834" w:rsidP="001B283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A56981" w14:textId="7E8A650F"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5CD2C8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1182</w:t>
            </w:r>
          </w:p>
        </w:tc>
        <w:tc>
          <w:tcPr>
            <w:tcW w:w="1015" w:type="dxa"/>
            <w:tcBorders>
              <w:top w:val="single" w:sz="8" w:space="0" w:color="auto"/>
              <w:left w:val="nil"/>
              <w:bottom w:val="single" w:sz="4" w:space="0" w:color="auto"/>
              <w:right w:val="single" w:sz="4" w:space="0" w:color="auto"/>
            </w:tcBorders>
            <w:noWrap/>
            <w:vAlign w:val="center"/>
          </w:tcPr>
          <w:p w14:paraId="1B3195B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548</w:t>
            </w:r>
          </w:p>
        </w:tc>
        <w:tc>
          <w:tcPr>
            <w:tcW w:w="1274" w:type="dxa"/>
            <w:tcBorders>
              <w:top w:val="single" w:sz="8" w:space="0" w:color="auto"/>
              <w:left w:val="nil"/>
              <w:bottom w:val="single" w:sz="4" w:space="0" w:color="auto"/>
              <w:right w:val="single" w:sz="4" w:space="0" w:color="auto"/>
            </w:tcBorders>
            <w:vAlign w:val="center"/>
          </w:tcPr>
          <w:p w14:paraId="5848D46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08A41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8B12A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12,41</w:t>
            </w:r>
          </w:p>
        </w:tc>
      </w:tr>
      <w:tr w:rsidR="001B2834" w:rsidRPr="00DD6050" w14:paraId="33A8F3CA" w14:textId="77777777" w:rsidTr="002C386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D95062B" w14:textId="77777777" w:rsidR="001B2834" w:rsidRDefault="001B2834" w:rsidP="001B283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91A67A1" w14:textId="1438B485"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5065452" w14:textId="5329DAD1"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910</w:t>
            </w:r>
          </w:p>
        </w:tc>
        <w:tc>
          <w:tcPr>
            <w:tcW w:w="1015" w:type="dxa"/>
            <w:tcBorders>
              <w:top w:val="single" w:sz="8" w:space="0" w:color="auto"/>
              <w:left w:val="nil"/>
              <w:bottom w:val="single" w:sz="4" w:space="0" w:color="auto"/>
              <w:right w:val="single" w:sz="4" w:space="0" w:color="auto"/>
            </w:tcBorders>
            <w:noWrap/>
            <w:vAlign w:val="center"/>
          </w:tcPr>
          <w:p w14:paraId="7EDD968A" w14:textId="07BC67CF"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423</w:t>
            </w:r>
          </w:p>
        </w:tc>
        <w:tc>
          <w:tcPr>
            <w:tcW w:w="1274" w:type="dxa"/>
            <w:tcBorders>
              <w:top w:val="single" w:sz="8" w:space="0" w:color="auto"/>
              <w:left w:val="nil"/>
              <w:bottom w:val="single" w:sz="4" w:space="0" w:color="auto"/>
              <w:right w:val="single" w:sz="4" w:space="0" w:color="auto"/>
            </w:tcBorders>
            <w:vAlign w:val="center"/>
          </w:tcPr>
          <w:p w14:paraId="15E53AA6" w14:textId="61E7288B"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07B85E" w14:textId="7C0B4D1C"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389B41" w14:textId="589A2B99"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9,83</w:t>
            </w:r>
          </w:p>
        </w:tc>
      </w:tr>
      <w:tr w:rsidR="001B2834" w:rsidRPr="00DD6050" w14:paraId="4412910A" w14:textId="77777777" w:rsidTr="002C386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01E40B"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965063" w14:textId="594C17C9"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96D05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015" w:type="dxa"/>
            <w:tcBorders>
              <w:top w:val="nil"/>
              <w:left w:val="nil"/>
              <w:bottom w:val="single" w:sz="4" w:space="0" w:color="auto"/>
              <w:right w:val="single" w:sz="4" w:space="0" w:color="auto"/>
            </w:tcBorders>
            <w:noWrap/>
            <w:vAlign w:val="center"/>
          </w:tcPr>
          <w:p w14:paraId="0EC456E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nil"/>
              <w:left w:val="nil"/>
              <w:bottom w:val="single" w:sz="4" w:space="0" w:color="auto"/>
              <w:right w:val="single" w:sz="4" w:space="0" w:color="auto"/>
            </w:tcBorders>
            <w:vAlign w:val="center"/>
          </w:tcPr>
          <w:p w14:paraId="1D47A57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A3276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2CB46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r>
      <w:tr w:rsidR="001B2834" w:rsidRPr="00DD6050" w14:paraId="7EF5698C" w14:textId="77777777" w:rsidTr="002C386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530593"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09A32E" w14:textId="4E69C40C"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C6003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015" w:type="dxa"/>
            <w:tcBorders>
              <w:top w:val="nil"/>
              <w:left w:val="nil"/>
              <w:bottom w:val="single" w:sz="4" w:space="0" w:color="auto"/>
              <w:right w:val="single" w:sz="4" w:space="0" w:color="auto"/>
            </w:tcBorders>
            <w:noWrap/>
            <w:vAlign w:val="center"/>
          </w:tcPr>
          <w:p w14:paraId="0202218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26CD2E0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6CAC2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150F3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1B2834" w:rsidRPr="00DD6050" w14:paraId="29A02157" w14:textId="77777777" w:rsidTr="002C386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DF2575"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ACCE40" w14:textId="020E2292"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E71317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7782546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5DECCE8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BC0C7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3677D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1B2834" w:rsidRPr="00DD6050" w14:paraId="501D2D44" w14:textId="77777777" w:rsidTr="002C386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F2BBCDA"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F8E484" w14:textId="014B819C"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63766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8" w:space="0" w:color="auto"/>
              <w:right w:val="single" w:sz="4" w:space="0" w:color="auto"/>
            </w:tcBorders>
            <w:noWrap/>
            <w:vAlign w:val="center"/>
          </w:tcPr>
          <w:p w14:paraId="50C1BD6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338B376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D8A22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D2E16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1B2834" w:rsidRPr="00DD6050" w14:paraId="363ECD6C" w14:textId="77777777" w:rsidTr="002C3869">
        <w:trPr>
          <w:trHeight w:val="315"/>
          <w:jc w:val="center"/>
        </w:trPr>
        <w:tc>
          <w:tcPr>
            <w:tcW w:w="1580" w:type="dxa"/>
            <w:vMerge w:val="restart"/>
            <w:tcBorders>
              <w:top w:val="nil"/>
              <w:left w:val="single" w:sz="8" w:space="0" w:color="auto"/>
              <w:bottom w:val="single" w:sz="8" w:space="0" w:color="000000"/>
              <w:right w:val="nil"/>
            </w:tcBorders>
            <w:vAlign w:val="center"/>
          </w:tcPr>
          <w:p w14:paraId="0A5E5A2E" w14:textId="77777777" w:rsidR="001B2834" w:rsidRPr="00DD6050" w:rsidRDefault="001B2834" w:rsidP="001B283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Movilița</w:t>
            </w:r>
          </w:p>
        </w:tc>
        <w:tc>
          <w:tcPr>
            <w:tcW w:w="2080" w:type="dxa"/>
            <w:tcBorders>
              <w:top w:val="nil"/>
              <w:left w:val="single" w:sz="8" w:space="0" w:color="auto"/>
              <w:bottom w:val="single" w:sz="4" w:space="0" w:color="auto"/>
              <w:right w:val="single" w:sz="8" w:space="0" w:color="auto"/>
            </w:tcBorders>
            <w:noWrap/>
            <w:vAlign w:val="center"/>
            <w:hideMark/>
          </w:tcPr>
          <w:p w14:paraId="60B64D55" w14:textId="50E7F04B"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C19FA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3B179BF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13C7570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63856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00DD8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r>
      <w:tr w:rsidR="001B2834" w:rsidRPr="00DD6050" w14:paraId="76EAA10E" w14:textId="77777777" w:rsidTr="002C3869">
        <w:trPr>
          <w:trHeight w:val="315"/>
          <w:jc w:val="center"/>
        </w:trPr>
        <w:tc>
          <w:tcPr>
            <w:tcW w:w="1580" w:type="dxa"/>
            <w:vMerge/>
            <w:tcBorders>
              <w:top w:val="nil"/>
              <w:left w:val="single" w:sz="8" w:space="0" w:color="auto"/>
              <w:bottom w:val="single" w:sz="8" w:space="0" w:color="000000"/>
              <w:right w:val="nil"/>
            </w:tcBorders>
            <w:vAlign w:val="center"/>
          </w:tcPr>
          <w:p w14:paraId="5AF4C5DE" w14:textId="77777777" w:rsidR="001B2834" w:rsidRDefault="001B2834" w:rsidP="001B283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B57C25E" w14:textId="56DF5BAD"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0C87F7D" w14:textId="2D352C85" w:rsidR="001B2834" w:rsidRDefault="001B2834" w:rsidP="001B2834">
            <w:pPr>
              <w:suppressAutoHyphens w:val="0"/>
              <w:jc w:val="center"/>
              <w:rPr>
                <w:rFonts w:ascii="Open Sans" w:hAnsi="Open Sans" w:cs="Open Sans"/>
                <w:color w:val="000000"/>
                <w:sz w:val="20"/>
                <w:szCs w:val="20"/>
              </w:rPr>
            </w:pPr>
            <w:r>
              <w:rPr>
                <w:rFonts w:ascii="Calibri" w:hAnsi="Calibri" w:cs="Calibri"/>
                <w:color w:val="000000"/>
                <w:sz w:val="22"/>
                <w:szCs w:val="22"/>
              </w:rPr>
              <w:t>63</w:t>
            </w:r>
          </w:p>
        </w:tc>
        <w:tc>
          <w:tcPr>
            <w:tcW w:w="1015" w:type="dxa"/>
            <w:tcBorders>
              <w:top w:val="nil"/>
              <w:left w:val="nil"/>
              <w:bottom w:val="single" w:sz="4" w:space="0" w:color="auto"/>
              <w:right w:val="single" w:sz="4" w:space="0" w:color="auto"/>
            </w:tcBorders>
            <w:noWrap/>
            <w:vAlign w:val="center"/>
          </w:tcPr>
          <w:p w14:paraId="56CFDB9D" w14:textId="6BF9BAA3"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7F2903F4" w14:textId="6679F4A0"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899363" w14:textId="6FAA903D"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E81E99" w14:textId="7D6C667F"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2,06</w:t>
            </w:r>
          </w:p>
        </w:tc>
      </w:tr>
      <w:tr w:rsidR="001B2834" w:rsidRPr="00DD6050" w14:paraId="090AD559"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225B721E"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35A01F" w14:textId="38ECA118"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4C9A1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5ABFE2C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0E6BF39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6DA98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0D4B3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1B2834" w:rsidRPr="00DD6050" w14:paraId="6037AB2F"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7FA7676F"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37FEB1" w14:textId="64CBD153"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329F6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4819D06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15C58F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CE7F0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ED2F2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1B2834" w:rsidRPr="00DD6050" w14:paraId="57105D1B"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52AF221C"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BC7C91" w14:textId="45CDC36C"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038BD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185D5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C0DEB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2C063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F744A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1B2834" w:rsidRPr="00DD6050" w14:paraId="60791A46" w14:textId="77777777" w:rsidTr="002C3869">
        <w:trPr>
          <w:trHeight w:val="312"/>
          <w:jc w:val="center"/>
        </w:trPr>
        <w:tc>
          <w:tcPr>
            <w:tcW w:w="1580" w:type="dxa"/>
            <w:vMerge/>
            <w:tcBorders>
              <w:top w:val="nil"/>
              <w:left w:val="single" w:sz="8" w:space="0" w:color="auto"/>
              <w:bottom w:val="single" w:sz="8" w:space="0" w:color="000000"/>
              <w:right w:val="nil"/>
            </w:tcBorders>
            <w:vAlign w:val="center"/>
          </w:tcPr>
          <w:p w14:paraId="29D0AA61"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250F59" w14:textId="76D91D32"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CAA77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86794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7E7BA2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DEA70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BA2DB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1B2834" w:rsidRPr="00DD6050" w14:paraId="63F6E878" w14:textId="77777777" w:rsidTr="002C3869">
        <w:trPr>
          <w:trHeight w:val="315"/>
          <w:jc w:val="center"/>
        </w:trPr>
        <w:tc>
          <w:tcPr>
            <w:tcW w:w="1580" w:type="dxa"/>
            <w:vMerge w:val="restart"/>
            <w:tcBorders>
              <w:top w:val="nil"/>
              <w:left w:val="single" w:sz="8" w:space="0" w:color="auto"/>
              <w:bottom w:val="single" w:sz="8" w:space="0" w:color="000000"/>
              <w:right w:val="nil"/>
            </w:tcBorders>
            <w:vAlign w:val="center"/>
          </w:tcPr>
          <w:p w14:paraId="20F1EA3D" w14:textId="77777777" w:rsidR="001B2834" w:rsidRPr="00DD6050" w:rsidRDefault="001B2834" w:rsidP="001B283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Sinești</w:t>
            </w:r>
          </w:p>
        </w:tc>
        <w:tc>
          <w:tcPr>
            <w:tcW w:w="2080" w:type="dxa"/>
            <w:tcBorders>
              <w:top w:val="nil"/>
              <w:left w:val="single" w:sz="8" w:space="0" w:color="auto"/>
              <w:bottom w:val="single" w:sz="4" w:space="0" w:color="auto"/>
              <w:right w:val="single" w:sz="8" w:space="0" w:color="auto"/>
            </w:tcBorders>
            <w:noWrap/>
            <w:vAlign w:val="center"/>
            <w:hideMark/>
          </w:tcPr>
          <w:p w14:paraId="7BB3F4D5" w14:textId="37026DC7"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C484F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834</w:t>
            </w:r>
          </w:p>
        </w:tc>
        <w:tc>
          <w:tcPr>
            <w:tcW w:w="1015" w:type="dxa"/>
            <w:tcBorders>
              <w:top w:val="nil"/>
              <w:left w:val="nil"/>
              <w:bottom w:val="single" w:sz="4" w:space="0" w:color="auto"/>
              <w:right w:val="single" w:sz="4" w:space="0" w:color="auto"/>
            </w:tcBorders>
            <w:noWrap/>
            <w:vAlign w:val="center"/>
          </w:tcPr>
          <w:p w14:paraId="2B2CEB3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c>
          <w:tcPr>
            <w:tcW w:w="1274" w:type="dxa"/>
            <w:tcBorders>
              <w:top w:val="nil"/>
              <w:left w:val="nil"/>
              <w:bottom w:val="single" w:sz="4" w:space="0" w:color="auto"/>
              <w:right w:val="single" w:sz="4" w:space="0" w:color="auto"/>
            </w:tcBorders>
            <w:vAlign w:val="center"/>
          </w:tcPr>
          <w:p w14:paraId="75496D4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F15E9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C7543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5,24</w:t>
            </w:r>
          </w:p>
        </w:tc>
      </w:tr>
      <w:tr w:rsidR="001B2834" w:rsidRPr="00DD6050" w14:paraId="27EF880C" w14:textId="77777777" w:rsidTr="002C3869">
        <w:trPr>
          <w:trHeight w:val="315"/>
          <w:jc w:val="center"/>
        </w:trPr>
        <w:tc>
          <w:tcPr>
            <w:tcW w:w="1580" w:type="dxa"/>
            <w:vMerge/>
            <w:tcBorders>
              <w:top w:val="nil"/>
              <w:left w:val="single" w:sz="8" w:space="0" w:color="auto"/>
              <w:bottom w:val="single" w:sz="8" w:space="0" w:color="000000"/>
              <w:right w:val="nil"/>
            </w:tcBorders>
            <w:vAlign w:val="center"/>
          </w:tcPr>
          <w:p w14:paraId="5FB878BA" w14:textId="77777777" w:rsidR="001B2834" w:rsidRDefault="001B2834" w:rsidP="001B283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2FC6EC8" w14:textId="1B44CB82"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932C81E" w14:textId="26619ADD"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642</w:t>
            </w:r>
          </w:p>
        </w:tc>
        <w:tc>
          <w:tcPr>
            <w:tcW w:w="1015" w:type="dxa"/>
            <w:tcBorders>
              <w:top w:val="nil"/>
              <w:left w:val="nil"/>
              <w:bottom w:val="single" w:sz="4" w:space="0" w:color="auto"/>
              <w:right w:val="single" w:sz="4" w:space="0" w:color="auto"/>
            </w:tcBorders>
            <w:noWrap/>
            <w:vAlign w:val="center"/>
          </w:tcPr>
          <w:p w14:paraId="5C342274" w14:textId="097EE302"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322</w:t>
            </w:r>
          </w:p>
        </w:tc>
        <w:tc>
          <w:tcPr>
            <w:tcW w:w="1274" w:type="dxa"/>
            <w:tcBorders>
              <w:top w:val="nil"/>
              <w:left w:val="nil"/>
              <w:bottom w:val="single" w:sz="4" w:space="0" w:color="auto"/>
              <w:right w:val="single" w:sz="4" w:space="0" w:color="auto"/>
            </w:tcBorders>
            <w:vAlign w:val="center"/>
          </w:tcPr>
          <w:p w14:paraId="571AAA22" w14:textId="63D78B95"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FDCD11" w14:textId="5F12B462"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B0E28A" w14:textId="6B9F0AF6"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4,08</w:t>
            </w:r>
          </w:p>
        </w:tc>
      </w:tr>
      <w:tr w:rsidR="001B2834" w:rsidRPr="00DD6050" w14:paraId="6AF79885"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124134D0"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93D4A5" w14:textId="641069C0"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51A9E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nil"/>
              <w:left w:val="nil"/>
              <w:bottom w:val="single" w:sz="4" w:space="0" w:color="auto"/>
              <w:right w:val="single" w:sz="4" w:space="0" w:color="auto"/>
            </w:tcBorders>
            <w:noWrap/>
            <w:vAlign w:val="center"/>
          </w:tcPr>
          <w:p w14:paraId="0BF0460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1BBB7A7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55439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0E484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1B2834" w:rsidRPr="00DD6050" w14:paraId="468FF0E4"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37A31729"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BC48A7" w14:textId="305FB732"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3BF07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16847E6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73F26E0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74736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7CB09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1B2834" w:rsidRPr="00DD6050" w14:paraId="6810BE5B"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1B1938B7"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A18ECF" w14:textId="22DFB4C4"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F07C3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2DDAC5E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3CE6893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2B684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4BA54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1B2834" w:rsidRPr="00DD6050" w14:paraId="14263834" w14:textId="77777777" w:rsidTr="002C3869">
        <w:trPr>
          <w:trHeight w:val="312"/>
          <w:jc w:val="center"/>
        </w:trPr>
        <w:tc>
          <w:tcPr>
            <w:tcW w:w="1580" w:type="dxa"/>
            <w:vMerge/>
            <w:tcBorders>
              <w:top w:val="nil"/>
              <w:left w:val="single" w:sz="8" w:space="0" w:color="auto"/>
              <w:bottom w:val="single" w:sz="8" w:space="0" w:color="000000"/>
              <w:right w:val="nil"/>
            </w:tcBorders>
            <w:vAlign w:val="center"/>
          </w:tcPr>
          <w:p w14:paraId="656384EB"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EF1FBC" w14:textId="0DD7808F"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1A14C8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1400EF9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02F36D7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BA1A6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93F4E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1B2834" w:rsidRPr="00DD6050" w14:paraId="386EC16D" w14:textId="77777777" w:rsidTr="002C3869">
        <w:trPr>
          <w:trHeight w:val="315"/>
          <w:jc w:val="center"/>
        </w:trPr>
        <w:tc>
          <w:tcPr>
            <w:tcW w:w="1580" w:type="dxa"/>
            <w:vMerge w:val="restart"/>
            <w:tcBorders>
              <w:top w:val="nil"/>
              <w:left w:val="single" w:sz="8" w:space="0" w:color="auto"/>
              <w:bottom w:val="single" w:sz="8" w:space="0" w:color="000000"/>
              <w:right w:val="nil"/>
            </w:tcBorders>
            <w:vAlign w:val="center"/>
          </w:tcPr>
          <w:p w14:paraId="1946DBEA" w14:textId="77777777" w:rsidR="001B2834" w:rsidRPr="00DD6050" w:rsidRDefault="001B2834" w:rsidP="001B283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Găneasa</w:t>
            </w:r>
          </w:p>
        </w:tc>
        <w:tc>
          <w:tcPr>
            <w:tcW w:w="2080" w:type="dxa"/>
            <w:tcBorders>
              <w:top w:val="nil"/>
              <w:left w:val="single" w:sz="8" w:space="0" w:color="auto"/>
              <w:bottom w:val="single" w:sz="4" w:space="0" w:color="auto"/>
              <w:right w:val="single" w:sz="8" w:space="0" w:color="auto"/>
            </w:tcBorders>
            <w:noWrap/>
            <w:vAlign w:val="center"/>
            <w:hideMark/>
          </w:tcPr>
          <w:p w14:paraId="4E6F5C40" w14:textId="7F6D20A5"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32DE9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015" w:type="dxa"/>
            <w:tcBorders>
              <w:top w:val="nil"/>
              <w:left w:val="nil"/>
              <w:bottom w:val="single" w:sz="4" w:space="0" w:color="auto"/>
              <w:right w:val="single" w:sz="4" w:space="0" w:color="auto"/>
            </w:tcBorders>
            <w:noWrap/>
            <w:vAlign w:val="center"/>
          </w:tcPr>
          <w:p w14:paraId="37920A7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78A764B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D0C91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BFE2D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r>
      <w:tr w:rsidR="001B2834" w:rsidRPr="00DD6050" w14:paraId="5A5DADF1" w14:textId="77777777" w:rsidTr="002C3869">
        <w:trPr>
          <w:trHeight w:val="315"/>
          <w:jc w:val="center"/>
        </w:trPr>
        <w:tc>
          <w:tcPr>
            <w:tcW w:w="1580" w:type="dxa"/>
            <w:vMerge/>
            <w:tcBorders>
              <w:top w:val="nil"/>
              <w:left w:val="single" w:sz="8" w:space="0" w:color="auto"/>
              <w:bottom w:val="single" w:sz="8" w:space="0" w:color="000000"/>
              <w:right w:val="nil"/>
            </w:tcBorders>
            <w:vAlign w:val="center"/>
          </w:tcPr>
          <w:p w14:paraId="456C2420" w14:textId="77777777" w:rsidR="001B2834" w:rsidRDefault="001B2834" w:rsidP="001B283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0B2A695" w14:textId="0E94507C"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0AD7C7E" w14:textId="6B97BC2C"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205</w:t>
            </w:r>
          </w:p>
        </w:tc>
        <w:tc>
          <w:tcPr>
            <w:tcW w:w="1015" w:type="dxa"/>
            <w:tcBorders>
              <w:top w:val="nil"/>
              <w:left w:val="nil"/>
              <w:bottom w:val="single" w:sz="4" w:space="0" w:color="auto"/>
              <w:right w:val="single" w:sz="4" w:space="0" w:color="auto"/>
            </w:tcBorders>
            <w:noWrap/>
            <w:vAlign w:val="center"/>
          </w:tcPr>
          <w:p w14:paraId="5A8DC9DC" w14:textId="371AC5D7"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0C85DFD5" w14:textId="1924ABA4"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E898DE" w14:textId="2ED96096"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3D2FC0" w14:textId="645B2232"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2,57</w:t>
            </w:r>
          </w:p>
        </w:tc>
      </w:tr>
      <w:tr w:rsidR="001B2834" w:rsidRPr="00DD6050" w14:paraId="517D6649"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0BFF5296"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0FEBC1" w14:textId="3D182E30"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D42BD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tcPr>
          <w:p w14:paraId="54A2EA6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0907C26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9670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B20BD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1B2834" w:rsidRPr="00DD6050" w14:paraId="4B730859"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52C9F248"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60A659" w14:textId="0C6FAF70"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DA774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3E1EBB8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3C0E0B7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DB3FC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2B9EA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1B2834" w:rsidRPr="00DD6050" w14:paraId="516D114B"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17142357"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9C6E62" w14:textId="1E5F4C92"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43A52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6422C2D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2498D85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B06A9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F59BF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1B2834" w:rsidRPr="00DD6050" w14:paraId="49FA3DD6" w14:textId="77777777" w:rsidTr="002C3869">
        <w:trPr>
          <w:trHeight w:val="312"/>
          <w:jc w:val="center"/>
        </w:trPr>
        <w:tc>
          <w:tcPr>
            <w:tcW w:w="1580" w:type="dxa"/>
            <w:vMerge/>
            <w:tcBorders>
              <w:top w:val="nil"/>
              <w:left w:val="single" w:sz="8" w:space="0" w:color="auto"/>
              <w:bottom w:val="single" w:sz="8" w:space="0" w:color="000000"/>
              <w:right w:val="nil"/>
            </w:tcBorders>
            <w:vAlign w:val="center"/>
          </w:tcPr>
          <w:p w14:paraId="603D5DC9"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43C54F" w14:textId="01B67CB2"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BF520A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8" w:space="0" w:color="auto"/>
              <w:right w:val="single" w:sz="4" w:space="0" w:color="auto"/>
            </w:tcBorders>
            <w:noWrap/>
            <w:vAlign w:val="center"/>
          </w:tcPr>
          <w:p w14:paraId="25F2359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57FE4E3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0BCA4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5C036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1B2834" w:rsidRPr="00DD6050" w14:paraId="24C7956C" w14:textId="77777777" w:rsidTr="002C3869">
        <w:trPr>
          <w:trHeight w:val="315"/>
          <w:jc w:val="center"/>
        </w:trPr>
        <w:tc>
          <w:tcPr>
            <w:tcW w:w="1580" w:type="dxa"/>
            <w:vMerge w:val="restart"/>
            <w:tcBorders>
              <w:top w:val="nil"/>
              <w:left w:val="single" w:sz="8" w:space="0" w:color="auto"/>
              <w:bottom w:val="single" w:sz="8" w:space="0" w:color="000000"/>
              <w:right w:val="nil"/>
            </w:tcBorders>
            <w:vAlign w:val="center"/>
          </w:tcPr>
          <w:p w14:paraId="20230AEB" w14:textId="77777777" w:rsidR="001B2834" w:rsidRPr="00DD6050" w:rsidRDefault="001B2834" w:rsidP="001B283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Afumați</w:t>
            </w:r>
          </w:p>
        </w:tc>
        <w:tc>
          <w:tcPr>
            <w:tcW w:w="2080" w:type="dxa"/>
            <w:tcBorders>
              <w:top w:val="nil"/>
              <w:left w:val="single" w:sz="8" w:space="0" w:color="auto"/>
              <w:bottom w:val="single" w:sz="4" w:space="0" w:color="auto"/>
              <w:right w:val="single" w:sz="8" w:space="0" w:color="auto"/>
            </w:tcBorders>
            <w:noWrap/>
            <w:vAlign w:val="center"/>
            <w:hideMark/>
          </w:tcPr>
          <w:p w14:paraId="7B669A7B" w14:textId="67DDA275"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415AF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4BA05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5388B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B1B80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ED46F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r>
      <w:tr w:rsidR="001B2834" w:rsidRPr="00DD6050" w14:paraId="692E63C3" w14:textId="77777777" w:rsidTr="002C3869">
        <w:trPr>
          <w:trHeight w:val="315"/>
          <w:jc w:val="center"/>
        </w:trPr>
        <w:tc>
          <w:tcPr>
            <w:tcW w:w="1580" w:type="dxa"/>
            <w:vMerge/>
            <w:tcBorders>
              <w:top w:val="nil"/>
              <w:left w:val="single" w:sz="8" w:space="0" w:color="auto"/>
              <w:bottom w:val="single" w:sz="8" w:space="0" w:color="000000"/>
              <w:right w:val="nil"/>
            </w:tcBorders>
            <w:vAlign w:val="center"/>
          </w:tcPr>
          <w:p w14:paraId="57E884A9" w14:textId="77777777" w:rsidR="001B2834" w:rsidRDefault="001B2834" w:rsidP="001B283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E3630C0" w14:textId="039B6A2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FF8DD29" w14:textId="00EFE6A3"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495C91" w14:textId="0E6FA28E"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70E504" w14:textId="6BBBE2EC"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0EA917" w14:textId="21FD6C10"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799AA5" w14:textId="12276879" w:rsidR="001B2834" w:rsidRDefault="001B2834" w:rsidP="001B2834">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1B2834" w:rsidRPr="00DD6050" w14:paraId="29630C77"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17BC0C1B"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29204E" w14:textId="5A4D9ECB"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C9288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2494D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6FC99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96520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D5567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1B2834" w:rsidRPr="00DD6050" w14:paraId="54DD93ED"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57E20706"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344A33" w14:textId="7D9660D1"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0F31E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FA980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A6287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6B4FC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E1148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1B2834" w:rsidRPr="00DD6050" w14:paraId="56100386" w14:textId="77777777" w:rsidTr="002C3869">
        <w:trPr>
          <w:trHeight w:val="300"/>
          <w:jc w:val="center"/>
        </w:trPr>
        <w:tc>
          <w:tcPr>
            <w:tcW w:w="1580" w:type="dxa"/>
            <w:vMerge/>
            <w:tcBorders>
              <w:top w:val="nil"/>
              <w:left w:val="single" w:sz="8" w:space="0" w:color="auto"/>
              <w:bottom w:val="single" w:sz="8" w:space="0" w:color="000000"/>
              <w:right w:val="nil"/>
            </w:tcBorders>
            <w:vAlign w:val="center"/>
          </w:tcPr>
          <w:p w14:paraId="5380C1DD"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9A222A" w14:textId="4AD39591"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1D67C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23BBF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EF289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F4AFE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0CE73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B2834" w:rsidRPr="00DD6050" w14:paraId="395BC098" w14:textId="77777777" w:rsidTr="002C3869">
        <w:trPr>
          <w:trHeight w:val="312"/>
          <w:jc w:val="center"/>
        </w:trPr>
        <w:tc>
          <w:tcPr>
            <w:tcW w:w="1580" w:type="dxa"/>
            <w:vMerge/>
            <w:tcBorders>
              <w:top w:val="nil"/>
              <w:left w:val="single" w:sz="8" w:space="0" w:color="auto"/>
              <w:bottom w:val="single" w:sz="8" w:space="0" w:color="000000"/>
              <w:right w:val="nil"/>
            </w:tcBorders>
            <w:vAlign w:val="center"/>
          </w:tcPr>
          <w:p w14:paraId="3F6408E4"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B5EB2A" w14:textId="3A41E9AF"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D0BB06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147A587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4A0EEA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EF53B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6B099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73AB79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C3869">
        <w:rPr>
          <w:rFonts w:ascii="Arial" w:hAnsi="Arial" w:cs="Arial"/>
          <w:lang w:val="pt-BR"/>
        </w:rPr>
        <w:t>DN2_km18+330-km40+166</w:t>
      </w:r>
      <w:r w:rsidR="00102916" w:rsidRPr="00E8178C">
        <w:rPr>
          <w:rFonts w:ascii="Arial" w:hAnsi="Arial" w:cs="Arial"/>
          <w:lang w:val="it-IT"/>
        </w:rPr>
        <w:t>, cod identificare RD_RO_00_</w:t>
      </w:r>
      <w:r w:rsidR="00AE7F6E">
        <w:rPr>
          <w:rFonts w:ascii="Arial" w:hAnsi="Arial" w:cs="Arial"/>
          <w:lang w:val="it-IT"/>
        </w:rPr>
        <w:t>4</w:t>
      </w:r>
      <w:r w:rsidR="002C3869">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C3869" w:rsidRPr="00DD6050" w14:paraId="5FE6276D" w14:textId="77777777" w:rsidTr="00CF1E78">
        <w:trPr>
          <w:trHeight w:val="312"/>
          <w:jc w:val="center"/>
        </w:trPr>
        <w:tc>
          <w:tcPr>
            <w:tcW w:w="1580" w:type="dxa"/>
            <w:vMerge w:val="restart"/>
            <w:tcBorders>
              <w:right w:val="single" w:sz="4" w:space="0" w:color="auto"/>
            </w:tcBorders>
            <w:noWrap/>
            <w:vAlign w:val="center"/>
            <w:hideMark/>
          </w:tcPr>
          <w:p w14:paraId="55870B46" w14:textId="77777777" w:rsidR="002C3869" w:rsidRPr="00DD6050" w:rsidRDefault="002C3869" w:rsidP="00CF1E7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8C85811" w14:textId="77777777" w:rsidR="002C3869" w:rsidRPr="00DD6050" w:rsidRDefault="002C3869" w:rsidP="00CF1E7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8E763A2"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C3869" w:rsidRPr="00DD6050" w14:paraId="5B22D19D" w14:textId="77777777" w:rsidTr="00CF1E78">
        <w:trPr>
          <w:trHeight w:val="636"/>
          <w:jc w:val="center"/>
        </w:trPr>
        <w:tc>
          <w:tcPr>
            <w:tcW w:w="1580" w:type="dxa"/>
            <w:vMerge/>
            <w:tcBorders>
              <w:bottom w:val="single" w:sz="4" w:space="0" w:color="auto"/>
              <w:right w:val="single" w:sz="4" w:space="0" w:color="auto"/>
            </w:tcBorders>
            <w:vAlign w:val="center"/>
            <w:hideMark/>
          </w:tcPr>
          <w:p w14:paraId="1B8357E4" w14:textId="77777777" w:rsidR="002C3869" w:rsidRPr="00DD6050" w:rsidRDefault="002C3869" w:rsidP="00CF1E7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8CF90C2" w14:textId="77777777" w:rsidR="002C3869" w:rsidRPr="00DD6050" w:rsidRDefault="002C3869" w:rsidP="00CF1E7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DF12E87"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892D8E4"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49799BE"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6F1CB9E"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51D2BB6" w14:textId="77777777" w:rsidR="002C3869" w:rsidRPr="00DD6050" w:rsidRDefault="002C3869" w:rsidP="00CF1E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B2834" w:rsidRPr="00DD6050" w14:paraId="508C183D" w14:textId="77777777" w:rsidTr="00CF1E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1D04E79" w14:textId="77777777" w:rsidR="001B2834" w:rsidRPr="00DD6050" w:rsidRDefault="001B2834" w:rsidP="001B283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5F5B04" w14:textId="5511B128"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3360D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830</w:t>
            </w:r>
          </w:p>
        </w:tc>
        <w:tc>
          <w:tcPr>
            <w:tcW w:w="1015" w:type="dxa"/>
            <w:tcBorders>
              <w:top w:val="single" w:sz="8" w:space="0" w:color="auto"/>
              <w:left w:val="nil"/>
              <w:bottom w:val="single" w:sz="4" w:space="0" w:color="auto"/>
              <w:right w:val="single" w:sz="4" w:space="0" w:color="auto"/>
            </w:tcBorders>
            <w:noWrap/>
            <w:vAlign w:val="center"/>
          </w:tcPr>
          <w:p w14:paraId="4618429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c>
          <w:tcPr>
            <w:tcW w:w="1274" w:type="dxa"/>
            <w:tcBorders>
              <w:top w:val="single" w:sz="8" w:space="0" w:color="auto"/>
              <w:left w:val="nil"/>
              <w:bottom w:val="single" w:sz="4" w:space="0" w:color="auto"/>
              <w:right w:val="single" w:sz="4" w:space="0" w:color="auto"/>
            </w:tcBorders>
            <w:vAlign w:val="center"/>
          </w:tcPr>
          <w:p w14:paraId="2BBFBD8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5D6A4A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76A45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6,12</w:t>
            </w:r>
          </w:p>
        </w:tc>
      </w:tr>
      <w:tr w:rsidR="001B2834" w:rsidRPr="00DD6050" w14:paraId="51E96D42"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8ACC8E"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D628BF" w14:textId="28690A1B"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E5F3F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1007</w:t>
            </w:r>
          </w:p>
        </w:tc>
        <w:tc>
          <w:tcPr>
            <w:tcW w:w="1015" w:type="dxa"/>
            <w:tcBorders>
              <w:top w:val="nil"/>
              <w:left w:val="nil"/>
              <w:bottom w:val="single" w:sz="4" w:space="0" w:color="auto"/>
              <w:right w:val="single" w:sz="4" w:space="0" w:color="auto"/>
            </w:tcBorders>
            <w:noWrap/>
            <w:vAlign w:val="center"/>
          </w:tcPr>
          <w:p w14:paraId="66CD16A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274" w:type="dxa"/>
            <w:tcBorders>
              <w:top w:val="nil"/>
              <w:left w:val="nil"/>
              <w:bottom w:val="single" w:sz="4" w:space="0" w:color="auto"/>
              <w:right w:val="single" w:sz="4" w:space="0" w:color="auto"/>
            </w:tcBorders>
            <w:vAlign w:val="center"/>
          </w:tcPr>
          <w:p w14:paraId="64EA1EC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AB1DD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A4BCB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9,64</w:t>
            </w:r>
          </w:p>
        </w:tc>
      </w:tr>
      <w:tr w:rsidR="001B2834" w:rsidRPr="00DD6050" w14:paraId="007F2D89"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116B93"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589DC6" w14:textId="2C223F82"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A997B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015" w:type="dxa"/>
            <w:tcBorders>
              <w:top w:val="nil"/>
              <w:left w:val="nil"/>
              <w:bottom w:val="single" w:sz="4" w:space="0" w:color="auto"/>
              <w:right w:val="single" w:sz="4" w:space="0" w:color="auto"/>
            </w:tcBorders>
            <w:noWrap/>
            <w:vAlign w:val="center"/>
          </w:tcPr>
          <w:p w14:paraId="5D2D14D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2585C7D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50320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9B6BB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r>
      <w:tr w:rsidR="001B2834" w:rsidRPr="00DD6050" w14:paraId="687FBB28"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029825"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937FD6" w14:textId="30ECEBB4"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9C032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nil"/>
              <w:left w:val="nil"/>
              <w:bottom w:val="single" w:sz="4" w:space="0" w:color="auto"/>
              <w:right w:val="single" w:sz="4" w:space="0" w:color="auto"/>
            </w:tcBorders>
            <w:noWrap/>
            <w:vAlign w:val="center"/>
          </w:tcPr>
          <w:p w14:paraId="7D31DF8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7D5A5C7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9A5A9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92E59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1B2834" w:rsidRPr="00DD6050" w14:paraId="102D1CE8"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3BE8CB"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5E5F82" w14:textId="0B34A9AB"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82B4B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345B12E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24F082D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D7DC3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28756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1B2834" w:rsidRPr="00DD6050" w14:paraId="3625129B" w14:textId="77777777" w:rsidTr="00CF1E7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DBAA901"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F25218" w14:textId="6D572D8D"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444E8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285ECA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6D4D1C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80BCF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DD983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1B2834" w:rsidRPr="00DD6050" w14:paraId="6463C6AB" w14:textId="77777777" w:rsidTr="00CF1E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747869F" w14:textId="77777777" w:rsidR="001B2834" w:rsidRPr="00DD6050" w:rsidRDefault="001B2834" w:rsidP="001B283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Movilița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045216" w14:textId="4FB2BDBE"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CDE50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single" w:sz="8" w:space="0" w:color="auto"/>
              <w:left w:val="nil"/>
              <w:bottom w:val="single" w:sz="4" w:space="0" w:color="auto"/>
              <w:right w:val="single" w:sz="4" w:space="0" w:color="auto"/>
            </w:tcBorders>
            <w:noWrap/>
            <w:vAlign w:val="center"/>
          </w:tcPr>
          <w:p w14:paraId="43D8A2A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single" w:sz="8" w:space="0" w:color="auto"/>
              <w:left w:val="nil"/>
              <w:bottom w:val="single" w:sz="4" w:space="0" w:color="auto"/>
              <w:right w:val="single" w:sz="4" w:space="0" w:color="auto"/>
            </w:tcBorders>
            <w:vAlign w:val="center"/>
          </w:tcPr>
          <w:p w14:paraId="68E58BD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33359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C9AA97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1B2834" w:rsidRPr="00DD6050" w14:paraId="5B514E96"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C96DCD"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864FF3" w14:textId="26368ABA"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B60E7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5656E33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5E57C75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863E7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169B5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1B2834" w:rsidRPr="00DD6050" w14:paraId="36D2A66D"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40BA5E"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3A8057" w14:textId="3DB64C77"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5A5B6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23724BE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72D7891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B2B72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28585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1B2834" w:rsidRPr="00DD6050" w14:paraId="60E1712D"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4777BE"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C98D30" w14:textId="4158A41E"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3A4A1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3A5F6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69D71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6D78C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C03C9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1B2834" w:rsidRPr="00DD6050" w14:paraId="070161BE"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BFC302"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A900A4" w14:textId="1DB49189"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8A500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2DA63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4F4FC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B3273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F3E76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B2834" w:rsidRPr="00DD6050" w14:paraId="63DB626D" w14:textId="77777777" w:rsidTr="00CF1E7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0F6B4C"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942211" w14:textId="3752E3D3"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2EBCFC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8DD00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7300E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F7502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CAA9A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1B2834" w:rsidRPr="00DD6050" w14:paraId="305DCE5E" w14:textId="77777777" w:rsidTr="00CF1E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25BEC0D" w14:textId="77777777" w:rsidR="001B2834" w:rsidRPr="00DD6050" w:rsidRDefault="001B2834" w:rsidP="001B283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7BA39C" w14:textId="140BA79A"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1407F4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628</w:t>
            </w:r>
          </w:p>
        </w:tc>
        <w:tc>
          <w:tcPr>
            <w:tcW w:w="1015" w:type="dxa"/>
            <w:tcBorders>
              <w:top w:val="single" w:sz="8" w:space="0" w:color="auto"/>
              <w:left w:val="nil"/>
              <w:bottom w:val="single" w:sz="4" w:space="0" w:color="auto"/>
              <w:right w:val="single" w:sz="4" w:space="0" w:color="auto"/>
            </w:tcBorders>
            <w:noWrap/>
            <w:vAlign w:val="center"/>
          </w:tcPr>
          <w:p w14:paraId="0260687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274" w:type="dxa"/>
            <w:tcBorders>
              <w:top w:val="single" w:sz="8" w:space="0" w:color="auto"/>
              <w:left w:val="nil"/>
              <w:bottom w:val="single" w:sz="4" w:space="0" w:color="auto"/>
              <w:right w:val="single" w:sz="4" w:space="0" w:color="auto"/>
            </w:tcBorders>
            <w:vAlign w:val="center"/>
          </w:tcPr>
          <w:p w14:paraId="47947F9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F0707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17928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r>
      <w:tr w:rsidR="001B2834" w:rsidRPr="00DD6050" w14:paraId="3229D812"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C2A6F8"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8C421F" w14:textId="3A871A56"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D18AC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665</w:t>
            </w:r>
          </w:p>
        </w:tc>
        <w:tc>
          <w:tcPr>
            <w:tcW w:w="1015" w:type="dxa"/>
            <w:tcBorders>
              <w:top w:val="nil"/>
              <w:left w:val="nil"/>
              <w:bottom w:val="single" w:sz="4" w:space="0" w:color="auto"/>
              <w:right w:val="single" w:sz="4" w:space="0" w:color="auto"/>
            </w:tcBorders>
            <w:noWrap/>
            <w:vAlign w:val="center"/>
          </w:tcPr>
          <w:p w14:paraId="37C60D9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274" w:type="dxa"/>
            <w:tcBorders>
              <w:top w:val="nil"/>
              <w:left w:val="nil"/>
              <w:bottom w:val="single" w:sz="4" w:space="0" w:color="auto"/>
              <w:right w:val="single" w:sz="4" w:space="0" w:color="auto"/>
            </w:tcBorders>
            <w:vAlign w:val="center"/>
          </w:tcPr>
          <w:p w14:paraId="4404727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A8D8F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982E0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r>
      <w:tr w:rsidR="001B2834" w:rsidRPr="00DD6050" w14:paraId="541BF7BF"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53001C"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37F648" w14:textId="5D0DB230"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F0064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015" w:type="dxa"/>
            <w:tcBorders>
              <w:top w:val="nil"/>
              <w:left w:val="nil"/>
              <w:bottom w:val="single" w:sz="4" w:space="0" w:color="auto"/>
              <w:right w:val="single" w:sz="4" w:space="0" w:color="auto"/>
            </w:tcBorders>
            <w:noWrap/>
            <w:vAlign w:val="center"/>
          </w:tcPr>
          <w:p w14:paraId="512D3DF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4FADF4D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97592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437CE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1B2834" w:rsidRPr="00DD6050" w14:paraId="0540B442"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FC32F4"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3B88F2" w14:textId="684B5283"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01584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7AA43D4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09CFFAC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D4757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AA3F0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1B2834" w:rsidRPr="00DD6050" w14:paraId="00FEF704"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4FEABF"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ED5FA6" w14:textId="7591565A"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7B615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015" w:type="dxa"/>
            <w:tcBorders>
              <w:top w:val="nil"/>
              <w:left w:val="nil"/>
              <w:bottom w:val="single" w:sz="4" w:space="0" w:color="auto"/>
              <w:right w:val="single" w:sz="4" w:space="0" w:color="auto"/>
            </w:tcBorders>
            <w:noWrap/>
            <w:vAlign w:val="center"/>
          </w:tcPr>
          <w:p w14:paraId="3B51E7C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503668E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645AE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007E6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1B2834" w:rsidRPr="00DD6050" w14:paraId="5626764D" w14:textId="77777777" w:rsidTr="00CF1E7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056F8A5"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8DA184" w14:textId="287793CD"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B7A268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824361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03C340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A3B27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01C66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1B2834" w:rsidRPr="00DD6050" w14:paraId="6F2D43F4" w14:textId="77777777" w:rsidTr="00CF1E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C9549FB" w14:textId="77777777" w:rsidR="001B2834" w:rsidRPr="00DD6050" w:rsidRDefault="001B2834" w:rsidP="001B2834">
            <w:pPr>
              <w:suppressAutoHyphens w:val="0"/>
              <w:jc w:val="center"/>
              <w:rPr>
                <w:rFonts w:ascii="Calibri" w:hAnsi="Calibri" w:cs="Calibri"/>
                <w:color w:val="000000"/>
                <w:sz w:val="22"/>
                <w:szCs w:val="22"/>
                <w:lang w:val="ro-RO" w:eastAsia="ro-RO"/>
              </w:rPr>
            </w:pPr>
            <w:proofErr w:type="spellStart"/>
            <w:r>
              <w:rPr>
                <w:rFonts w:ascii="Calibri" w:hAnsi="Calibri" w:cs="Calibri"/>
                <w:color w:val="000000"/>
              </w:rPr>
              <w:t>Găneasa</w:t>
            </w:r>
            <w:proofErr w:type="spellEnd"/>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643EC24" w14:textId="2BA927BF"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C6DF4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single" w:sz="8" w:space="0" w:color="auto"/>
              <w:left w:val="nil"/>
              <w:bottom w:val="single" w:sz="4" w:space="0" w:color="auto"/>
              <w:right w:val="single" w:sz="4" w:space="0" w:color="auto"/>
            </w:tcBorders>
            <w:noWrap/>
            <w:vAlign w:val="center"/>
          </w:tcPr>
          <w:p w14:paraId="66702AC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single" w:sz="8" w:space="0" w:color="auto"/>
              <w:left w:val="nil"/>
              <w:bottom w:val="single" w:sz="4" w:space="0" w:color="auto"/>
              <w:right w:val="single" w:sz="4" w:space="0" w:color="auto"/>
            </w:tcBorders>
            <w:vAlign w:val="center"/>
          </w:tcPr>
          <w:p w14:paraId="78256CB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C91F5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C5467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1B2834" w:rsidRPr="00DD6050" w14:paraId="129DDDFA"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94EA17"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E55757" w14:textId="5FCBE3E0"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54560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447652C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0A530B5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E5E68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C9F3E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r>
      <w:tr w:rsidR="001B2834" w:rsidRPr="00DD6050" w14:paraId="402E4EBA"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596E20"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E2A534" w14:textId="7C4069F7"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E8A51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015" w:type="dxa"/>
            <w:tcBorders>
              <w:top w:val="nil"/>
              <w:left w:val="nil"/>
              <w:bottom w:val="single" w:sz="4" w:space="0" w:color="auto"/>
              <w:right w:val="single" w:sz="4" w:space="0" w:color="auto"/>
            </w:tcBorders>
            <w:noWrap/>
            <w:vAlign w:val="center"/>
          </w:tcPr>
          <w:p w14:paraId="6F123E1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29E4F74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EF79F8"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26FFC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1B2834" w:rsidRPr="00DD6050" w14:paraId="2D9A78A4"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8F1793"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8852B8" w14:textId="59FF6080"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DA416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1B0BB6C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2B6ED5A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06D20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B3AA5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1B2834" w:rsidRPr="00DD6050" w14:paraId="018915E5"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12E56D"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F842C3" w14:textId="0D37A1C9"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262D9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2FAF281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6DA28D7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1AF40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0FFDD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1B2834" w:rsidRPr="00DD6050" w14:paraId="0D546D56" w14:textId="77777777" w:rsidTr="00CF1E7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3199317"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2C82DF" w14:textId="6758E1D0"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1A555C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D782C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C21AB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86A37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39B15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1B2834" w:rsidRPr="00DD6050" w14:paraId="4E95357B" w14:textId="77777777" w:rsidTr="00CF1E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AF327D9" w14:textId="77777777" w:rsidR="001B2834" w:rsidRPr="00DD6050" w:rsidRDefault="001B2834" w:rsidP="001B283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Afumați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4CA518" w14:textId="29ABA251"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0666DE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492E4C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25F601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FF5216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0E385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1B2834" w:rsidRPr="00DD6050" w14:paraId="188F511C"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318686"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02B087" w14:textId="741B08A0"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3AE976"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1B131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B8E62D"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6304EB"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C08A8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1B2834" w:rsidRPr="00DD6050" w14:paraId="4D01BA08"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276095"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B123EB" w14:textId="06F14E71"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BBEEDF"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C7CEA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4EECC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DF470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B5516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1B2834" w:rsidRPr="00DD6050" w14:paraId="42533914"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4AB346"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CC73A0" w14:textId="26E345E1"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7C89E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C264E4"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A544BC"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4ACC3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886339"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B2834" w:rsidRPr="00DD6050" w14:paraId="7A748C77" w14:textId="77777777" w:rsidTr="00CF1E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C19706"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CB8417" w14:textId="31B69C49"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974810"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3EB46242"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292A4CA7"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CB71DE"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DC2B4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B2834" w:rsidRPr="00DD6050" w14:paraId="3026E398" w14:textId="77777777" w:rsidTr="00CF1E7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43DBD58" w14:textId="77777777" w:rsidR="001B2834" w:rsidRPr="00DD6050" w:rsidRDefault="001B2834" w:rsidP="001B283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95CC96" w14:textId="348D2408" w:rsidR="001B2834" w:rsidRPr="00DD6050" w:rsidRDefault="001B2834" w:rsidP="001B28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D65463"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700ECA"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F4376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FDF9A1"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5E6A75" w14:textId="77777777" w:rsidR="001B2834" w:rsidRPr="00DD6050" w:rsidRDefault="001B2834" w:rsidP="001B28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2EEC5B31" w14:textId="77777777" w:rsidR="00335C79" w:rsidRDefault="00335C79">
      <w:pPr>
        <w:autoSpaceDE w:val="0"/>
        <w:rPr>
          <w:rFonts w:ascii="Arial" w:hAnsi="Arial" w:cs="Arial"/>
          <w:b/>
          <w:bCs/>
          <w:color w:val="000000"/>
          <w:lang w:val="ro-RO"/>
        </w:rPr>
      </w:pPr>
    </w:p>
    <w:p w14:paraId="7B4E09FB" w14:textId="77777777" w:rsidR="002C3869" w:rsidRPr="00E43106" w:rsidRDefault="002C3869" w:rsidP="002C386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C216713" w14:textId="77777777" w:rsidR="0012197D" w:rsidRDefault="0012197D" w:rsidP="0012197D">
      <w:pPr>
        <w:pStyle w:val="DefaultText"/>
        <w:jc w:val="both"/>
        <w:rPr>
          <w:rFonts w:ascii="Arial" w:hAnsi="Arial" w:cs="Arial"/>
          <w:szCs w:val="24"/>
        </w:rPr>
      </w:pPr>
    </w:p>
    <w:p w14:paraId="631B4A54" w14:textId="77777777" w:rsidR="002C3869" w:rsidRPr="00460AB4" w:rsidRDefault="002C3869"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33396E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C3869">
        <w:rPr>
          <w:rFonts w:ascii="Arial" w:hAnsi="Arial" w:cs="Arial"/>
          <w:lang w:val="ro-RO"/>
        </w:rPr>
        <w:t>223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C3869">
        <w:rPr>
          <w:rFonts w:ascii="Arial" w:hAnsi="Arial" w:cs="Arial"/>
          <w:lang w:val="ro-RO"/>
        </w:rPr>
        <w:t>267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C3869">
        <w:rPr>
          <w:rFonts w:ascii="Arial" w:hAnsi="Arial" w:cs="Arial"/>
          <w:lang w:val="ro-RO"/>
        </w:rPr>
        <w:t>1708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C3869">
        <w:rPr>
          <w:rFonts w:ascii="Arial" w:hAnsi="Arial" w:cs="Arial"/>
          <w:lang w:val="ro-RO"/>
        </w:rPr>
        <w:t>1548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1434A22"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2527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C3869">
        <w:rPr>
          <w:rFonts w:ascii="Arial" w:hAnsi="Arial" w:cs="Arial"/>
          <w:lang w:val="it-IT"/>
        </w:rPr>
        <w:t>1960</w:t>
      </w:r>
      <w:r w:rsidR="00B424AA">
        <w:rPr>
          <w:rFonts w:ascii="Arial" w:hAnsi="Arial" w:cs="Arial"/>
          <w:lang w:val="it-IT"/>
        </w:rPr>
        <w:t xml:space="preserve"> persoane (</w:t>
      </w:r>
      <w:r w:rsidR="00E2527B">
        <w:rPr>
          <w:rFonts w:ascii="Arial" w:hAnsi="Arial" w:cs="Arial"/>
          <w:lang w:val="it-IT"/>
        </w:rPr>
        <w:t>-4</w:t>
      </w:r>
      <w:r w:rsidR="002C3869">
        <w:rPr>
          <w:rFonts w:ascii="Arial" w:hAnsi="Arial" w:cs="Arial"/>
          <w:lang w:val="it-IT"/>
        </w:rPr>
        <w:t>9</w:t>
      </w:r>
      <w:r w:rsidR="00B424AA">
        <w:rPr>
          <w:rFonts w:ascii="Arial" w:hAnsi="Arial" w:cs="Arial"/>
          <w:lang w:val="it-IT"/>
        </w:rPr>
        <w:t>,</w:t>
      </w:r>
      <w:r w:rsidR="002C3869">
        <w:rPr>
          <w:rFonts w:ascii="Arial" w:hAnsi="Arial" w:cs="Arial"/>
          <w:lang w:val="it-IT"/>
        </w:rPr>
        <w:t>7</w:t>
      </w:r>
      <w:r w:rsidR="00E2527B">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2C3869">
        <w:rPr>
          <w:rFonts w:ascii="Arial" w:hAnsi="Arial" w:cs="Arial"/>
          <w:lang w:val="it-IT"/>
        </w:rPr>
        <w:t xml:space="preserve">totuși </w:t>
      </w:r>
      <w:r w:rsidR="00F41201">
        <w:rPr>
          <w:rFonts w:ascii="Arial" w:hAnsi="Arial" w:cs="Arial"/>
          <w:lang w:val="it-IT"/>
        </w:rPr>
        <w:t>exist</w:t>
      </w:r>
      <w:r w:rsidR="002C3869">
        <w:rPr>
          <w:rFonts w:ascii="Arial" w:hAnsi="Arial" w:cs="Arial"/>
          <w:lang w:val="it-IT"/>
        </w:rPr>
        <w:t>ă</w:t>
      </w:r>
      <w:r w:rsidR="00F41201">
        <w:rPr>
          <w:rFonts w:ascii="Arial" w:hAnsi="Arial" w:cs="Arial"/>
          <w:lang w:val="it-IT"/>
        </w:rPr>
        <w:t xml:space="preserve"> </w:t>
      </w:r>
      <w:r w:rsidR="002C3869">
        <w:rPr>
          <w:rFonts w:ascii="Arial" w:hAnsi="Arial" w:cs="Arial"/>
          <w:lang w:val="it-IT"/>
        </w:rPr>
        <w:t>creșteri</w:t>
      </w:r>
      <w:r w:rsidR="00D6476C">
        <w:rPr>
          <w:rFonts w:ascii="Arial" w:hAnsi="Arial" w:cs="Arial"/>
          <w:lang w:val="it-IT"/>
        </w:rPr>
        <w:t xml:space="preserve"> pentru </w:t>
      </w:r>
      <w:r w:rsidR="002C3869">
        <w:rPr>
          <w:rFonts w:ascii="Arial" w:hAnsi="Arial" w:cs="Arial"/>
          <w:lang w:val="it-IT"/>
        </w:rPr>
        <w:t>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2527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C3869">
        <w:rPr>
          <w:rFonts w:ascii="Arial" w:hAnsi="Arial" w:cs="Arial"/>
          <w:lang w:val="it-IT"/>
        </w:rPr>
        <w:t>2276</w:t>
      </w:r>
      <w:r w:rsidR="00B424AA">
        <w:rPr>
          <w:rFonts w:ascii="Arial" w:hAnsi="Arial" w:cs="Arial"/>
          <w:lang w:val="it-IT"/>
        </w:rPr>
        <w:t xml:space="preserve"> persoane (</w:t>
      </w:r>
      <w:r w:rsidR="00E2527B">
        <w:rPr>
          <w:rFonts w:ascii="Arial" w:hAnsi="Arial" w:cs="Arial"/>
          <w:lang w:val="it-IT"/>
        </w:rPr>
        <w:t>-</w:t>
      </w:r>
      <w:r w:rsidR="002C3869">
        <w:rPr>
          <w:rFonts w:ascii="Arial" w:hAnsi="Arial" w:cs="Arial"/>
          <w:lang w:val="it-IT"/>
        </w:rPr>
        <w:t>48</w:t>
      </w:r>
      <w:r w:rsidR="00B424AA">
        <w:rPr>
          <w:rFonts w:ascii="Arial" w:hAnsi="Arial" w:cs="Arial"/>
          <w:lang w:val="it-IT"/>
        </w:rPr>
        <w:t>,</w:t>
      </w:r>
      <w:r w:rsidR="002C3869">
        <w:rPr>
          <w:rFonts w:ascii="Arial" w:hAnsi="Arial" w:cs="Arial"/>
          <w:lang w:val="it-IT"/>
        </w:rPr>
        <w:t>90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 xml:space="preserve">existând </w:t>
      </w:r>
      <w:r w:rsidR="00E2527B">
        <w:rPr>
          <w:rFonts w:ascii="Arial" w:hAnsi="Arial" w:cs="Arial"/>
          <w:lang w:val="it-IT"/>
        </w:rPr>
        <w:t>reduceri</w:t>
      </w:r>
      <w:r w:rsidR="00D6476C">
        <w:rPr>
          <w:rFonts w:ascii="Arial" w:hAnsi="Arial" w:cs="Arial"/>
          <w:lang w:val="it-IT"/>
        </w:rPr>
        <w:t xml:space="preserve"> pentru </w:t>
      </w:r>
      <w:r w:rsidR="00E2527B">
        <w:rPr>
          <w:rFonts w:ascii="Arial" w:hAnsi="Arial" w:cs="Arial"/>
          <w:lang w:val="it-IT"/>
        </w:rPr>
        <w:t>toate intervalele</w:t>
      </w:r>
      <w:r w:rsidR="002C3869">
        <w:rPr>
          <w:rFonts w:ascii="Arial" w:hAnsi="Arial" w:cs="Arial"/>
          <w:lang w:val="it-IT"/>
        </w:rPr>
        <w:t>, cu excepția</w:t>
      </w:r>
      <w:r w:rsidR="00B4718A">
        <w:rPr>
          <w:rFonts w:ascii="Arial" w:hAnsi="Arial" w:cs="Arial"/>
          <w:lang w:val="it-IT"/>
        </w:rPr>
        <w:t xml:space="preserve"> </w:t>
      </w:r>
      <w:r w:rsidR="00E2527B">
        <w:rPr>
          <w:rFonts w:ascii="Arial" w:hAnsi="Arial" w:cs="Arial"/>
          <w:lang w:val="it-IT"/>
        </w:rPr>
        <w:t>5</w:t>
      </w:r>
      <w:r w:rsidR="00B4718A">
        <w:rPr>
          <w:rFonts w:ascii="Arial" w:hAnsi="Arial" w:cs="Arial"/>
          <w:lang w:val="it-IT"/>
        </w:rPr>
        <w:t>0</w:t>
      </w:r>
      <w:r w:rsidR="002C3869">
        <w:rPr>
          <w:rFonts w:ascii="Arial" w:hAnsi="Arial" w:cs="Arial"/>
          <w:lang w:val="it-IT"/>
        </w:rPr>
        <w:t>-54</w:t>
      </w:r>
      <w:r w:rsidR="00B4718A">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2C3869" w:rsidRPr="00BD3863" w14:paraId="5610D87A" w14:textId="77777777" w:rsidTr="00CF1E78">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754C3A3B" w14:textId="77777777" w:rsidR="002C3869" w:rsidRPr="00BD3863" w:rsidRDefault="002C3869" w:rsidP="00CF1E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862EFC9" w14:textId="77777777" w:rsidR="002C3869" w:rsidRPr="00BD3863" w:rsidRDefault="002C3869" w:rsidP="00CF1E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695995B" w14:textId="77777777" w:rsidR="002C3869" w:rsidRPr="00BD3863" w:rsidRDefault="002C3869" w:rsidP="00CF1E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4291FC2" w14:textId="77777777" w:rsidR="002C3869" w:rsidRPr="00BD3863" w:rsidRDefault="002C3869" w:rsidP="00CF1E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8B43E4C" w14:textId="77777777" w:rsidR="002C3869" w:rsidRPr="008537F4" w:rsidRDefault="002C3869" w:rsidP="00CF1E7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35C6EE3C" w14:textId="77777777" w:rsidR="002C3869" w:rsidRPr="008537F4" w:rsidRDefault="002C3869" w:rsidP="00CF1E7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2BAE3AC1" w14:textId="77777777" w:rsidR="002C3869" w:rsidRPr="008537F4" w:rsidRDefault="002C3869" w:rsidP="00CF1E7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C3869" w:rsidRPr="00BD3863" w14:paraId="0F36BD77" w14:textId="77777777" w:rsidTr="00CF1E7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F4D9C68" w14:textId="77777777" w:rsidR="002C3869" w:rsidRPr="00BD3863" w:rsidRDefault="002C3869" w:rsidP="00CF1E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F7624B0"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1182</w:t>
            </w:r>
          </w:p>
        </w:tc>
        <w:tc>
          <w:tcPr>
            <w:tcW w:w="1117" w:type="dxa"/>
            <w:tcBorders>
              <w:top w:val="nil"/>
              <w:left w:val="nil"/>
              <w:bottom w:val="single" w:sz="4" w:space="0" w:color="auto"/>
              <w:right w:val="single" w:sz="4" w:space="0" w:color="auto"/>
            </w:tcBorders>
            <w:vAlign w:val="center"/>
          </w:tcPr>
          <w:p w14:paraId="326A44C9"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441</w:t>
            </w:r>
          </w:p>
        </w:tc>
        <w:tc>
          <w:tcPr>
            <w:tcW w:w="1134" w:type="dxa"/>
            <w:tcBorders>
              <w:top w:val="nil"/>
              <w:left w:val="nil"/>
              <w:bottom w:val="single" w:sz="4" w:space="0" w:color="auto"/>
              <w:right w:val="single" w:sz="4" w:space="0" w:color="auto"/>
            </w:tcBorders>
            <w:vAlign w:val="center"/>
          </w:tcPr>
          <w:p w14:paraId="31DDAC7C"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134</w:t>
            </w:r>
          </w:p>
        </w:tc>
        <w:tc>
          <w:tcPr>
            <w:tcW w:w="1134" w:type="dxa"/>
            <w:tcBorders>
              <w:top w:val="nil"/>
              <w:left w:val="nil"/>
              <w:bottom w:val="single" w:sz="4" w:space="0" w:color="auto"/>
              <w:right w:val="single" w:sz="4" w:space="0" w:color="auto"/>
            </w:tcBorders>
            <w:vAlign w:val="center"/>
          </w:tcPr>
          <w:p w14:paraId="202EE63E" w14:textId="77777777" w:rsidR="002C3869" w:rsidRPr="008537F4"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173</w:t>
            </w:r>
          </w:p>
        </w:tc>
        <w:tc>
          <w:tcPr>
            <w:tcW w:w="1134" w:type="dxa"/>
            <w:tcBorders>
              <w:top w:val="nil"/>
              <w:left w:val="nil"/>
              <w:bottom w:val="single" w:sz="4" w:space="0" w:color="auto"/>
              <w:right w:val="single" w:sz="4" w:space="0" w:color="auto"/>
            </w:tcBorders>
            <w:vAlign w:val="center"/>
          </w:tcPr>
          <w:p w14:paraId="4243A028" w14:textId="77777777" w:rsidR="002C3869" w:rsidRPr="008537F4"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50</w:t>
            </w:r>
          </w:p>
        </w:tc>
        <w:tc>
          <w:tcPr>
            <w:tcW w:w="993" w:type="dxa"/>
            <w:tcBorders>
              <w:top w:val="nil"/>
              <w:left w:val="nil"/>
              <w:bottom w:val="single" w:sz="4" w:space="0" w:color="auto"/>
              <w:right w:val="single" w:sz="4" w:space="0" w:color="auto"/>
            </w:tcBorders>
            <w:noWrap/>
            <w:vAlign w:val="bottom"/>
          </w:tcPr>
          <w:p w14:paraId="3763EAE2" w14:textId="77777777" w:rsidR="002C3869" w:rsidRPr="008537F4" w:rsidRDefault="002C3869" w:rsidP="00CF1E7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1980</w:t>
            </w:r>
          </w:p>
        </w:tc>
      </w:tr>
      <w:tr w:rsidR="002C3869" w:rsidRPr="00BD3863" w14:paraId="793048F3" w14:textId="77777777" w:rsidTr="00CF1E7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20F3E25" w14:textId="77777777" w:rsidR="002C3869" w:rsidRPr="00BD3863" w:rsidRDefault="002C3869" w:rsidP="00CF1E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DCFE8F5"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1354</w:t>
            </w:r>
          </w:p>
        </w:tc>
        <w:tc>
          <w:tcPr>
            <w:tcW w:w="1117" w:type="dxa"/>
            <w:tcBorders>
              <w:top w:val="nil"/>
              <w:left w:val="nil"/>
              <w:bottom w:val="single" w:sz="4" w:space="0" w:color="auto"/>
              <w:right w:val="single" w:sz="4" w:space="0" w:color="auto"/>
            </w:tcBorders>
            <w:vAlign w:val="center"/>
          </w:tcPr>
          <w:p w14:paraId="0C28DED7"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794</w:t>
            </w:r>
          </w:p>
        </w:tc>
        <w:tc>
          <w:tcPr>
            <w:tcW w:w="1134" w:type="dxa"/>
            <w:tcBorders>
              <w:top w:val="nil"/>
              <w:left w:val="nil"/>
              <w:bottom w:val="single" w:sz="4" w:space="0" w:color="auto"/>
              <w:right w:val="single" w:sz="4" w:space="0" w:color="auto"/>
            </w:tcBorders>
            <w:vAlign w:val="center"/>
          </w:tcPr>
          <w:p w14:paraId="16F99DCC"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1078</w:t>
            </w:r>
          </w:p>
        </w:tc>
        <w:tc>
          <w:tcPr>
            <w:tcW w:w="1134" w:type="dxa"/>
            <w:tcBorders>
              <w:top w:val="nil"/>
              <w:left w:val="nil"/>
              <w:bottom w:val="single" w:sz="4" w:space="0" w:color="auto"/>
              <w:right w:val="single" w:sz="4" w:space="0" w:color="auto"/>
            </w:tcBorders>
            <w:vAlign w:val="center"/>
          </w:tcPr>
          <w:p w14:paraId="01275DBA" w14:textId="77777777" w:rsidR="002C3869" w:rsidRPr="008537F4"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668</w:t>
            </w:r>
          </w:p>
        </w:tc>
        <w:tc>
          <w:tcPr>
            <w:tcW w:w="1134" w:type="dxa"/>
            <w:tcBorders>
              <w:top w:val="nil"/>
              <w:left w:val="nil"/>
              <w:bottom w:val="single" w:sz="4" w:space="0" w:color="auto"/>
              <w:right w:val="single" w:sz="4" w:space="0" w:color="auto"/>
            </w:tcBorders>
            <w:vAlign w:val="center"/>
          </w:tcPr>
          <w:p w14:paraId="5E43480A" w14:textId="77777777" w:rsidR="002C3869" w:rsidRPr="008537F4"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993" w:type="dxa"/>
            <w:tcBorders>
              <w:top w:val="nil"/>
              <w:left w:val="nil"/>
              <w:bottom w:val="single" w:sz="4" w:space="0" w:color="auto"/>
              <w:right w:val="single" w:sz="4" w:space="0" w:color="auto"/>
            </w:tcBorders>
            <w:noWrap/>
            <w:vAlign w:val="bottom"/>
          </w:tcPr>
          <w:p w14:paraId="562F8C90" w14:textId="77777777" w:rsidR="002C3869" w:rsidRPr="008537F4" w:rsidRDefault="002C3869" w:rsidP="00CF1E7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3940</w:t>
            </w:r>
          </w:p>
        </w:tc>
      </w:tr>
      <w:tr w:rsidR="002C3869" w:rsidRPr="00BD3863" w14:paraId="54E4727F" w14:textId="77777777" w:rsidTr="00CF1E7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C6B8DE9" w14:textId="77777777" w:rsidR="002C3869" w:rsidRPr="00BD3863" w:rsidRDefault="002C3869" w:rsidP="00CF1E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52FF265"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-172</w:t>
            </w:r>
          </w:p>
        </w:tc>
        <w:tc>
          <w:tcPr>
            <w:tcW w:w="1117" w:type="dxa"/>
            <w:tcBorders>
              <w:top w:val="nil"/>
              <w:left w:val="nil"/>
              <w:bottom w:val="single" w:sz="4" w:space="0" w:color="auto"/>
              <w:right w:val="single" w:sz="4" w:space="0" w:color="auto"/>
            </w:tcBorders>
            <w:vAlign w:val="center"/>
          </w:tcPr>
          <w:p w14:paraId="2B72E2DC"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-353</w:t>
            </w:r>
          </w:p>
        </w:tc>
        <w:tc>
          <w:tcPr>
            <w:tcW w:w="1134" w:type="dxa"/>
            <w:tcBorders>
              <w:top w:val="nil"/>
              <w:left w:val="nil"/>
              <w:bottom w:val="single" w:sz="4" w:space="0" w:color="auto"/>
              <w:right w:val="single" w:sz="4" w:space="0" w:color="auto"/>
            </w:tcBorders>
            <w:vAlign w:val="center"/>
          </w:tcPr>
          <w:p w14:paraId="7175E76A"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-944</w:t>
            </w:r>
          </w:p>
        </w:tc>
        <w:tc>
          <w:tcPr>
            <w:tcW w:w="1134" w:type="dxa"/>
            <w:tcBorders>
              <w:top w:val="nil"/>
              <w:left w:val="nil"/>
              <w:bottom w:val="single" w:sz="4" w:space="0" w:color="auto"/>
              <w:right w:val="single" w:sz="4" w:space="0" w:color="auto"/>
            </w:tcBorders>
            <w:vAlign w:val="center"/>
          </w:tcPr>
          <w:p w14:paraId="533BB103" w14:textId="77777777" w:rsidR="002C3869" w:rsidRPr="008537F4"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-495</w:t>
            </w:r>
          </w:p>
        </w:tc>
        <w:tc>
          <w:tcPr>
            <w:tcW w:w="1134" w:type="dxa"/>
            <w:tcBorders>
              <w:top w:val="nil"/>
              <w:left w:val="nil"/>
              <w:bottom w:val="single" w:sz="4" w:space="0" w:color="auto"/>
              <w:right w:val="single" w:sz="4" w:space="0" w:color="auto"/>
            </w:tcBorders>
            <w:vAlign w:val="center"/>
          </w:tcPr>
          <w:p w14:paraId="3402A252" w14:textId="77777777" w:rsidR="002C3869" w:rsidRPr="008537F4"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993" w:type="dxa"/>
            <w:tcBorders>
              <w:top w:val="nil"/>
              <w:left w:val="nil"/>
              <w:bottom w:val="single" w:sz="4" w:space="0" w:color="auto"/>
              <w:right w:val="single" w:sz="4" w:space="0" w:color="auto"/>
            </w:tcBorders>
            <w:vAlign w:val="center"/>
          </w:tcPr>
          <w:p w14:paraId="641A02A5" w14:textId="77777777" w:rsidR="002C3869" w:rsidRPr="008537F4" w:rsidRDefault="002C3869" w:rsidP="00CF1E7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-1960</w:t>
            </w:r>
          </w:p>
        </w:tc>
      </w:tr>
      <w:tr w:rsidR="002C3869" w:rsidRPr="00BD3863" w14:paraId="57984824" w14:textId="77777777" w:rsidTr="00CF1E7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B0943F5" w14:textId="77777777" w:rsidR="002C3869" w:rsidRPr="00BD3863" w:rsidRDefault="002C3869" w:rsidP="00CF1E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D80F555"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-12,70%</w:t>
            </w:r>
          </w:p>
        </w:tc>
        <w:tc>
          <w:tcPr>
            <w:tcW w:w="1117" w:type="dxa"/>
            <w:tcBorders>
              <w:top w:val="nil"/>
              <w:left w:val="nil"/>
              <w:bottom w:val="single" w:sz="4" w:space="0" w:color="auto"/>
              <w:right w:val="single" w:sz="4" w:space="0" w:color="auto"/>
            </w:tcBorders>
            <w:vAlign w:val="center"/>
          </w:tcPr>
          <w:p w14:paraId="275083DD"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-44,46%</w:t>
            </w:r>
          </w:p>
        </w:tc>
        <w:tc>
          <w:tcPr>
            <w:tcW w:w="1134" w:type="dxa"/>
            <w:tcBorders>
              <w:top w:val="nil"/>
              <w:left w:val="nil"/>
              <w:bottom w:val="single" w:sz="4" w:space="0" w:color="auto"/>
              <w:right w:val="single" w:sz="4" w:space="0" w:color="auto"/>
            </w:tcBorders>
            <w:vAlign w:val="center"/>
          </w:tcPr>
          <w:p w14:paraId="56DF81C9" w14:textId="77777777" w:rsidR="002C3869" w:rsidRPr="00313645"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-87,57%</w:t>
            </w:r>
          </w:p>
        </w:tc>
        <w:tc>
          <w:tcPr>
            <w:tcW w:w="1134" w:type="dxa"/>
            <w:tcBorders>
              <w:top w:val="nil"/>
              <w:left w:val="nil"/>
              <w:bottom w:val="single" w:sz="4" w:space="0" w:color="auto"/>
              <w:right w:val="single" w:sz="4" w:space="0" w:color="auto"/>
            </w:tcBorders>
            <w:vAlign w:val="center"/>
          </w:tcPr>
          <w:p w14:paraId="5782E751" w14:textId="77777777" w:rsidR="002C3869" w:rsidRPr="008537F4"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-74,10%</w:t>
            </w:r>
          </w:p>
        </w:tc>
        <w:tc>
          <w:tcPr>
            <w:tcW w:w="1134" w:type="dxa"/>
            <w:tcBorders>
              <w:top w:val="nil"/>
              <w:left w:val="nil"/>
              <w:bottom w:val="single" w:sz="4" w:space="0" w:color="auto"/>
              <w:right w:val="single" w:sz="4" w:space="0" w:color="auto"/>
            </w:tcBorders>
            <w:vAlign w:val="center"/>
          </w:tcPr>
          <w:p w14:paraId="53F0EC76" w14:textId="77777777" w:rsidR="002C3869" w:rsidRPr="008537F4" w:rsidRDefault="002C3869" w:rsidP="00CF1E78">
            <w:pPr>
              <w:suppressAutoHyphens w:val="0"/>
              <w:jc w:val="center"/>
              <w:rPr>
                <w:rFonts w:ascii="Arial" w:hAnsi="Arial" w:cs="Arial"/>
                <w:color w:val="000000"/>
                <w:sz w:val="20"/>
                <w:szCs w:val="20"/>
                <w:lang w:val="ro-RO" w:eastAsia="ro-RO"/>
              </w:rPr>
            </w:pPr>
            <w:r>
              <w:rPr>
                <w:rFonts w:ascii="Arial" w:hAnsi="Arial" w:cs="Arial"/>
                <w:color w:val="000000"/>
                <w:sz w:val="20"/>
                <w:szCs w:val="20"/>
              </w:rPr>
              <w:t>8,70%</w:t>
            </w:r>
          </w:p>
        </w:tc>
        <w:tc>
          <w:tcPr>
            <w:tcW w:w="993" w:type="dxa"/>
            <w:tcBorders>
              <w:top w:val="nil"/>
              <w:left w:val="nil"/>
              <w:bottom w:val="single" w:sz="4" w:space="0" w:color="auto"/>
              <w:right w:val="single" w:sz="4" w:space="0" w:color="auto"/>
            </w:tcBorders>
            <w:vAlign w:val="center"/>
          </w:tcPr>
          <w:p w14:paraId="5CAC4322" w14:textId="77777777" w:rsidR="002C3869" w:rsidRPr="008537F4" w:rsidRDefault="002C3869" w:rsidP="00CF1E7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-49,75%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14"/>
        <w:gridCol w:w="1061"/>
        <w:gridCol w:w="1002"/>
        <w:gridCol w:w="1141"/>
        <w:gridCol w:w="1195"/>
        <w:gridCol w:w="1006"/>
      </w:tblGrid>
      <w:tr w:rsidR="002C3869" w:rsidRPr="00BD3863" w14:paraId="4CB892F7" w14:textId="77777777" w:rsidTr="00CF1E78">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7848656F" w14:textId="77777777" w:rsidR="002C3869" w:rsidRPr="00BD3863" w:rsidRDefault="002C3869" w:rsidP="00CF1E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0C684D3C" w14:textId="77777777" w:rsidR="002C3869" w:rsidRPr="00BD3863" w:rsidRDefault="002C3869" w:rsidP="00CF1E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14" w:type="dxa"/>
            <w:tcBorders>
              <w:top w:val="single" w:sz="4" w:space="0" w:color="auto"/>
              <w:left w:val="nil"/>
              <w:bottom w:val="single" w:sz="4" w:space="0" w:color="auto"/>
              <w:right w:val="single" w:sz="4" w:space="0" w:color="auto"/>
            </w:tcBorders>
            <w:vAlign w:val="center"/>
            <w:hideMark/>
          </w:tcPr>
          <w:p w14:paraId="1867BEA8" w14:textId="77777777" w:rsidR="002C3869" w:rsidRPr="00BD3863" w:rsidRDefault="002C3869" w:rsidP="00CF1E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1" w:type="dxa"/>
            <w:tcBorders>
              <w:top w:val="single" w:sz="4" w:space="0" w:color="auto"/>
              <w:left w:val="nil"/>
              <w:bottom w:val="single" w:sz="4" w:space="0" w:color="auto"/>
              <w:right w:val="single" w:sz="4" w:space="0" w:color="auto"/>
            </w:tcBorders>
            <w:vAlign w:val="center"/>
            <w:hideMark/>
          </w:tcPr>
          <w:p w14:paraId="5F09EDEC" w14:textId="77777777" w:rsidR="002C3869" w:rsidRPr="00BD3863" w:rsidRDefault="002C3869" w:rsidP="00CF1E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2" w:type="dxa"/>
            <w:tcBorders>
              <w:top w:val="single" w:sz="4" w:space="0" w:color="auto"/>
              <w:left w:val="nil"/>
              <w:bottom w:val="single" w:sz="4" w:space="0" w:color="auto"/>
              <w:right w:val="single" w:sz="4" w:space="0" w:color="auto"/>
            </w:tcBorders>
            <w:vAlign w:val="center"/>
            <w:hideMark/>
          </w:tcPr>
          <w:p w14:paraId="1AF96E19" w14:textId="77777777" w:rsidR="002C3869" w:rsidRPr="00BD3863" w:rsidRDefault="002C3869" w:rsidP="00CF1E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41" w:type="dxa"/>
            <w:tcBorders>
              <w:top w:val="single" w:sz="4" w:space="0" w:color="auto"/>
              <w:left w:val="nil"/>
              <w:bottom w:val="single" w:sz="4" w:space="0" w:color="auto"/>
              <w:right w:val="single" w:sz="4" w:space="0" w:color="auto"/>
            </w:tcBorders>
            <w:vAlign w:val="center"/>
            <w:hideMark/>
          </w:tcPr>
          <w:p w14:paraId="6E01761E" w14:textId="77777777" w:rsidR="002C3869" w:rsidRPr="00BD3863" w:rsidRDefault="002C3869" w:rsidP="00CF1E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95" w:type="dxa"/>
            <w:tcBorders>
              <w:top w:val="single" w:sz="4" w:space="0" w:color="auto"/>
              <w:left w:val="nil"/>
              <w:bottom w:val="single" w:sz="4" w:space="0" w:color="auto"/>
              <w:right w:val="single" w:sz="4" w:space="0" w:color="auto"/>
            </w:tcBorders>
            <w:vAlign w:val="center"/>
            <w:hideMark/>
          </w:tcPr>
          <w:p w14:paraId="491D5036" w14:textId="77777777" w:rsidR="002C3869" w:rsidRPr="00BD3863" w:rsidRDefault="002C3869" w:rsidP="00CF1E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49B1671" w14:textId="77777777" w:rsidR="002C3869" w:rsidRPr="00BD3863" w:rsidRDefault="002C3869" w:rsidP="00CF1E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C3869" w:rsidRPr="00BD3863" w14:paraId="433A4CB2" w14:textId="77777777" w:rsidTr="00CF1E78">
        <w:trPr>
          <w:trHeight w:val="288"/>
        </w:trPr>
        <w:tc>
          <w:tcPr>
            <w:tcW w:w="2978" w:type="dxa"/>
            <w:tcBorders>
              <w:top w:val="nil"/>
              <w:left w:val="single" w:sz="4" w:space="0" w:color="auto"/>
              <w:bottom w:val="single" w:sz="4" w:space="0" w:color="auto"/>
              <w:right w:val="single" w:sz="4" w:space="0" w:color="auto"/>
            </w:tcBorders>
            <w:vAlign w:val="center"/>
            <w:hideMark/>
          </w:tcPr>
          <w:p w14:paraId="5FEAE41F" w14:textId="77777777" w:rsidR="002C3869" w:rsidRPr="00BD3863" w:rsidRDefault="002C3869" w:rsidP="00CF1E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513E63A9"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830</w:t>
            </w:r>
          </w:p>
        </w:tc>
        <w:tc>
          <w:tcPr>
            <w:tcW w:w="914" w:type="dxa"/>
            <w:tcBorders>
              <w:top w:val="nil"/>
              <w:left w:val="nil"/>
              <w:bottom w:val="single" w:sz="4" w:space="0" w:color="auto"/>
              <w:right w:val="single" w:sz="4" w:space="0" w:color="auto"/>
            </w:tcBorders>
            <w:vAlign w:val="center"/>
          </w:tcPr>
          <w:p w14:paraId="61822189"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1007</w:t>
            </w:r>
          </w:p>
        </w:tc>
        <w:tc>
          <w:tcPr>
            <w:tcW w:w="1061" w:type="dxa"/>
            <w:tcBorders>
              <w:top w:val="nil"/>
              <w:left w:val="nil"/>
              <w:bottom w:val="single" w:sz="4" w:space="0" w:color="auto"/>
              <w:right w:val="single" w:sz="4" w:space="0" w:color="auto"/>
            </w:tcBorders>
            <w:vAlign w:val="center"/>
          </w:tcPr>
          <w:p w14:paraId="584D6820"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274</w:t>
            </w:r>
          </w:p>
        </w:tc>
        <w:tc>
          <w:tcPr>
            <w:tcW w:w="1002" w:type="dxa"/>
            <w:tcBorders>
              <w:top w:val="nil"/>
              <w:left w:val="nil"/>
              <w:bottom w:val="single" w:sz="4" w:space="0" w:color="auto"/>
              <w:right w:val="single" w:sz="4" w:space="0" w:color="auto"/>
            </w:tcBorders>
            <w:vAlign w:val="center"/>
          </w:tcPr>
          <w:p w14:paraId="2CA067EC"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131</w:t>
            </w:r>
          </w:p>
        </w:tc>
        <w:tc>
          <w:tcPr>
            <w:tcW w:w="1141" w:type="dxa"/>
            <w:tcBorders>
              <w:top w:val="nil"/>
              <w:left w:val="nil"/>
              <w:bottom w:val="single" w:sz="4" w:space="0" w:color="auto"/>
              <w:right w:val="single" w:sz="4" w:space="0" w:color="auto"/>
            </w:tcBorders>
            <w:vAlign w:val="center"/>
          </w:tcPr>
          <w:p w14:paraId="20BF897A"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136</w:t>
            </w:r>
          </w:p>
        </w:tc>
        <w:tc>
          <w:tcPr>
            <w:tcW w:w="1195" w:type="dxa"/>
            <w:tcBorders>
              <w:top w:val="nil"/>
              <w:left w:val="nil"/>
              <w:bottom w:val="single" w:sz="4" w:space="0" w:color="auto"/>
              <w:right w:val="single" w:sz="4" w:space="0" w:color="auto"/>
            </w:tcBorders>
            <w:vAlign w:val="center"/>
          </w:tcPr>
          <w:p w14:paraId="6F09BE65"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3DA27EB" w14:textId="77777777" w:rsidR="002C3869" w:rsidRPr="00BA7A3C" w:rsidRDefault="002C3869" w:rsidP="00CF1E7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2378</w:t>
            </w:r>
          </w:p>
        </w:tc>
      </w:tr>
      <w:tr w:rsidR="002C3869" w:rsidRPr="00BD3863" w14:paraId="2B0383A3" w14:textId="77777777" w:rsidTr="00CF1E78">
        <w:trPr>
          <w:trHeight w:val="288"/>
        </w:trPr>
        <w:tc>
          <w:tcPr>
            <w:tcW w:w="2978" w:type="dxa"/>
            <w:tcBorders>
              <w:top w:val="nil"/>
              <w:left w:val="single" w:sz="4" w:space="0" w:color="auto"/>
              <w:bottom w:val="single" w:sz="4" w:space="0" w:color="auto"/>
              <w:right w:val="single" w:sz="4" w:space="0" w:color="auto"/>
            </w:tcBorders>
            <w:vAlign w:val="center"/>
            <w:hideMark/>
          </w:tcPr>
          <w:p w14:paraId="2E9D18D7" w14:textId="77777777" w:rsidR="002C3869" w:rsidRPr="00BD3863" w:rsidRDefault="002C3869" w:rsidP="00CF1E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5BCEB137"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1546</w:t>
            </w:r>
          </w:p>
        </w:tc>
        <w:tc>
          <w:tcPr>
            <w:tcW w:w="914" w:type="dxa"/>
            <w:tcBorders>
              <w:top w:val="nil"/>
              <w:left w:val="nil"/>
              <w:bottom w:val="single" w:sz="4" w:space="0" w:color="auto"/>
              <w:right w:val="single" w:sz="4" w:space="0" w:color="auto"/>
            </w:tcBorders>
            <w:vAlign w:val="center"/>
          </w:tcPr>
          <w:p w14:paraId="23718544"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947</w:t>
            </w:r>
          </w:p>
        </w:tc>
        <w:tc>
          <w:tcPr>
            <w:tcW w:w="1061" w:type="dxa"/>
            <w:tcBorders>
              <w:top w:val="nil"/>
              <w:left w:val="nil"/>
              <w:bottom w:val="single" w:sz="4" w:space="0" w:color="auto"/>
              <w:right w:val="single" w:sz="4" w:space="0" w:color="auto"/>
            </w:tcBorders>
            <w:vAlign w:val="center"/>
          </w:tcPr>
          <w:p w14:paraId="551245F6"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952</w:t>
            </w:r>
          </w:p>
        </w:tc>
        <w:tc>
          <w:tcPr>
            <w:tcW w:w="1002" w:type="dxa"/>
            <w:tcBorders>
              <w:top w:val="nil"/>
              <w:left w:val="nil"/>
              <w:bottom w:val="single" w:sz="4" w:space="0" w:color="auto"/>
              <w:right w:val="single" w:sz="4" w:space="0" w:color="auto"/>
            </w:tcBorders>
            <w:vAlign w:val="center"/>
          </w:tcPr>
          <w:p w14:paraId="3912DA6A"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1000</w:t>
            </w:r>
          </w:p>
        </w:tc>
        <w:tc>
          <w:tcPr>
            <w:tcW w:w="1141" w:type="dxa"/>
            <w:tcBorders>
              <w:top w:val="nil"/>
              <w:left w:val="nil"/>
              <w:bottom w:val="single" w:sz="4" w:space="0" w:color="auto"/>
              <w:right w:val="single" w:sz="4" w:space="0" w:color="auto"/>
            </w:tcBorders>
            <w:vAlign w:val="center"/>
          </w:tcPr>
          <w:p w14:paraId="2351EB80"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204</w:t>
            </w:r>
          </w:p>
        </w:tc>
        <w:tc>
          <w:tcPr>
            <w:tcW w:w="1195" w:type="dxa"/>
            <w:tcBorders>
              <w:top w:val="nil"/>
              <w:left w:val="nil"/>
              <w:bottom w:val="single" w:sz="4" w:space="0" w:color="auto"/>
              <w:right w:val="single" w:sz="4" w:space="0" w:color="auto"/>
            </w:tcBorders>
            <w:vAlign w:val="center"/>
          </w:tcPr>
          <w:p w14:paraId="18C462EC"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noWrap/>
            <w:vAlign w:val="bottom"/>
          </w:tcPr>
          <w:p w14:paraId="4113ADE8" w14:textId="77777777" w:rsidR="002C3869" w:rsidRPr="00BA7A3C" w:rsidRDefault="002C3869" w:rsidP="00CF1E7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4654</w:t>
            </w:r>
          </w:p>
        </w:tc>
      </w:tr>
      <w:tr w:rsidR="002C3869" w:rsidRPr="00BD3863" w14:paraId="7E814A5A" w14:textId="77777777" w:rsidTr="00CF1E78">
        <w:trPr>
          <w:trHeight w:val="288"/>
        </w:trPr>
        <w:tc>
          <w:tcPr>
            <w:tcW w:w="2978" w:type="dxa"/>
            <w:tcBorders>
              <w:top w:val="nil"/>
              <w:left w:val="single" w:sz="4" w:space="0" w:color="auto"/>
              <w:bottom w:val="single" w:sz="4" w:space="0" w:color="auto"/>
              <w:right w:val="single" w:sz="4" w:space="0" w:color="auto"/>
            </w:tcBorders>
            <w:vAlign w:val="center"/>
            <w:hideMark/>
          </w:tcPr>
          <w:p w14:paraId="40DDBC56" w14:textId="77777777" w:rsidR="002C3869" w:rsidRPr="00BD3863" w:rsidRDefault="002C3869" w:rsidP="00CF1E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158F0AF5"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-716</w:t>
            </w:r>
          </w:p>
        </w:tc>
        <w:tc>
          <w:tcPr>
            <w:tcW w:w="914" w:type="dxa"/>
            <w:tcBorders>
              <w:top w:val="nil"/>
              <w:left w:val="nil"/>
              <w:bottom w:val="single" w:sz="4" w:space="0" w:color="auto"/>
              <w:right w:val="single" w:sz="4" w:space="0" w:color="auto"/>
            </w:tcBorders>
            <w:vAlign w:val="center"/>
          </w:tcPr>
          <w:p w14:paraId="2BA41912"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061" w:type="dxa"/>
            <w:tcBorders>
              <w:top w:val="nil"/>
              <w:left w:val="nil"/>
              <w:bottom w:val="single" w:sz="4" w:space="0" w:color="auto"/>
              <w:right w:val="single" w:sz="4" w:space="0" w:color="auto"/>
            </w:tcBorders>
            <w:vAlign w:val="center"/>
          </w:tcPr>
          <w:p w14:paraId="516286A1"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-678</w:t>
            </w:r>
          </w:p>
        </w:tc>
        <w:tc>
          <w:tcPr>
            <w:tcW w:w="1002" w:type="dxa"/>
            <w:tcBorders>
              <w:top w:val="nil"/>
              <w:left w:val="nil"/>
              <w:bottom w:val="single" w:sz="4" w:space="0" w:color="auto"/>
              <w:right w:val="single" w:sz="4" w:space="0" w:color="auto"/>
            </w:tcBorders>
            <w:vAlign w:val="center"/>
          </w:tcPr>
          <w:p w14:paraId="4BD3A614"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-869</w:t>
            </w:r>
          </w:p>
        </w:tc>
        <w:tc>
          <w:tcPr>
            <w:tcW w:w="1141" w:type="dxa"/>
            <w:tcBorders>
              <w:top w:val="nil"/>
              <w:left w:val="nil"/>
              <w:bottom w:val="single" w:sz="4" w:space="0" w:color="auto"/>
              <w:right w:val="single" w:sz="4" w:space="0" w:color="auto"/>
            </w:tcBorders>
            <w:vAlign w:val="center"/>
          </w:tcPr>
          <w:p w14:paraId="11973412"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-68</w:t>
            </w:r>
          </w:p>
        </w:tc>
        <w:tc>
          <w:tcPr>
            <w:tcW w:w="1195" w:type="dxa"/>
            <w:tcBorders>
              <w:top w:val="nil"/>
              <w:left w:val="nil"/>
              <w:bottom w:val="single" w:sz="4" w:space="0" w:color="auto"/>
              <w:right w:val="single" w:sz="4" w:space="0" w:color="auto"/>
            </w:tcBorders>
            <w:vAlign w:val="center"/>
          </w:tcPr>
          <w:p w14:paraId="70B5521B"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vAlign w:val="center"/>
          </w:tcPr>
          <w:p w14:paraId="771BBF28" w14:textId="77777777" w:rsidR="002C3869" w:rsidRPr="00BA7A3C" w:rsidRDefault="002C3869" w:rsidP="00CF1E7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-2276</w:t>
            </w:r>
          </w:p>
        </w:tc>
      </w:tr>
      <w:tr w:rsidR="002C3869" w:rsidRPr="00BD3863" w14:paraId="3F3875C2" w14:textId="77777777" w:rsidTr="00CF1E78">
        <w:trPr>
          <w:trHeight w:val="288"/>
        </w:trPr>
        <w:tc>
          <w:tcPr>
            <w:tcW w:w="2978" w:type="dxa"/>
            <w:tcBorders>
              <w:top w:val="nil"/>
              <w:left w:val="single" w:sz="4" w:space="0" w:color="auto"/>
              <w:bottom w:val="single" w:sz="4" w:space="0" w:color="auto"/>
              <w:right w:val="single" w:sz="4" w:space="0" w:color="auto"/>
            </w:tcBorders>
            <w:vAlign w:val="center"/>
            <w:hideMark/>
          </w:tcPr>
          <w:p w14:paraId="410E6365" w14:textId="77777777" w:rsidR="002C3869" w:rsidRPr="00BD3863" w:rsidRDefault="002C3869" w:rsidP="00CF1E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6007E78A"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-46,31%</w:t>
            </w:r>
          </w:p>
        </w:tc>
        <w:tc>
          <w:tcPr>
            <w:tcW w:w="914" w:type="dxa"/>
            <w:tcBorders>
              <w:top w:val="nil"/>
              <w:left w:val="nil"/>
              <w:bottom w:val="single" w:sz="4" w:space="0" w:color="auto"/>
              <w:right w:val="single" w:sz="4" w:space="0" w:color="auto"/>
            </w:tcBorders>
            <w:vAlign w:val="center"/>
          </w:tcPr>
          <w:p w14:paraId="2A4A8EC6"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6,34%</w:t>
            </w:r>
          </w:p>
        </w:tc>
        <w:tc>
          <w:tcPr>
            <w:tcW w:w="1061" w:type="dxa"/>
            <w:tcBorders>
              <w:top w:val="nil"/>
              <w:left w:val="nil"/>
              <w:bottom w:val="single" w:sz="4" w:space="0" w:color="auto"/>
              <w:right w:val="single" w:sz="4" w:space="0" w:color="auto"/>
            </w:tcBorders>
            <w:vAlign w:val="center"/>
          </w:tcPr>
          <w:p w14:paraId="0953FC27"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-71,22%</w:t>
            </w:r>
          </w:p>
        </w:tc>
        <w:tc>
          <w:tcPr>
            <w:tcW w:w="1002" w:type="dxa"/>
            <w:tcBorders>
              <w:top w:val="nil"/>
              <w:left w:val="nil"/>
              <w:bottom w:val="single" w:sz="4" w:space="0" w:color="auto"/>
              <w:right w:val="single" w:sz="4" w:space="0" w:color="auto"/>
            </w:tcBorders>
            <w:vAlign w:val="center"/>
          </w:tcPr>
          <w:p w14:paraId="75FD1CD0"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-86,90%</w:t>
            </w:r>
          </w:p>
        </w:tc>
        <w:tc>
          <w:tcPr>
            <w:tcW w:w="1141" w:type="dxa"/>
            <w:tcBorders>
              <w:top w:val="nil"/>
              <w:left w:val="nil"/>
              <w:bottom w:val="single" w:sz="4" w:space="0" w:color="auto"/>
              <w:right w:val="single" w:sz="4" w:space="0" w:color="auto"/>
            </w:tcBorders>
            <w:vAlign w:val="center"/>
          </w:tcPr>
          <w:p w14:paraId="0A473DB2"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-33,33%</w:t>
            </w:r>
          </w:p>
        </w:tc>
        <w:tc>
          <w:tcPr>
            <w:tcW w:w="1195" w:type="dxa"/>
            <w:tcBorders>
              <w:top w:val="nil"/>
              <w:left w:val="nil"/>
              <w:bottom w:val="single" w:sz="4" w:space="0" w:color="auto"/>
              <w:right w:val="single" w:sz="4" w:space="0" w:color="auto"/>
            </w:tcBorders>
            <w:vAlign w:val="center"/>
          </w:tcPr>
          <w:p w14:paraId="6A1678F4" w14:textId="77777777" w:rsidR="002C3869" w:rsidRPr="00BA7A3C" w:rsidRDefault="002C3869" w:rsidP="00CF1E7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7B2B17AE" w14:textId="77777777" w:rsidR="002C3869" w:rsidRPr="00BA7A3C" w:rsidRDefault="002C3869" w:rsidP="00CF1E7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-48,90%</w:t>
            </w:r>
          </w:p>
        </w:tc>
      </w:tr>
    </w:tbl>
    <w:p w14:paraId="6348205A" w14:textId="77777777" w:rsidR="005268D7" w:rsidRDefault="005268D7" w:rsidP="00B14280">
      <w:pPr>
        <w:autoSpaceDE w:val="0"/>
        <w:jc w:val="center"/>
        <w:rPr>
          <w:rFonts w:ascii="Arial" w:hAnsi="Arial" w:cs="Arial"/>
          <w:lang w:val="ro-RO"/>
        </w:rPr>
      </w:pPr>
    </w:p>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lastRenderedPageBreak/>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42CDEF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B726E">
        <w:rPr>
          <w:rFonts w:ascii="Arial" w:hAnsi="Arial" w:cs="Arial"/>
          <w:lang w:val="pt-BR"/>
        </w:rPr>
        <w:t>DN2_km18+330-km40+166</w:t>
      </w:r>
      <w:r w:rsidR="005268D7" w:rsidRPr="00FD1C6E">
        <w:rPr>
          <w:rFonts w:ascii="Arial" w:hAnsi="Arial" w:cs="Arial"/>
          <w:lang w:val="it-IT"/>
        </w:rPr>
        <w:t>, cod identificare RD_RO_00_</w:t>
      </w:r>
      <w:r w:rsidR="00B4718A">
        <w:rPr>
          <w:rFonts w:ascii="Arial" w:hAnsi="Arial" w:cs="Arial"/>
          <w:lang w:val="it-IT"/>
        </w:rPr>
        <w:t>4</w:t>
      </w:r>
      <w:r w:rsidR="00EB726E">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7966631" w14:textId="77777777" w:rsidR="00EB726E" w:rsidRDefault="00EB726E" w:rsidP="00FD4BCA">
      <w:pPr>
        <w:pStyle w:val="ListParagraph"/>
        <w:shd w:val="clear" w:color="auto" w:fill="FFFFFF"/>
        <w:suppressAutoHyphens w:val="0"/>
        <w:jc w:val="center"/>
        <w:rPr>
          <w:rFonts w:ascii="Arial" w:hAnsi="Arial" w:cs="Arial"/>
          <w:lang w:val="ro-RO" w:eastAsia="ro-RO"/>
        </w:rPr>
      </w:pPr>
    </w:p>
    <w:p w14:paraId="1279D513" w14:textId="77777777" w:rsidR="00EB726E" w:rsidRDefault="00EB726E" w:rsidP="00FD4BCA">
      <w:pPr>
        <w:pStyle w:val="ListParagraph"/>
        <w:shd w:val="clear" w:color="auto" w:fill="FFFFFF"/>
        <w:suppressAutoHyphens w:val="0"/>
        <w:jc w:val="center"/>
        <w:rPr>
          <w:rFonts w:ascii="Arial" w:hAnsi="Arial" w:cs="Arial"/>
          <w:lang w:val="ro-RO" w:eastAsia="ro-RO"/>
        </w:rPr>
      </w:pP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EB726E" w:rsidRPr="00EB726E" w14:paraId="75FFA383" w14:textId="77777777" w:rsidTr="00263F2C">
        <w:trPr>
          <w:jc w:val="center"/>
        </w:trPr>
        <w:tc>
          <w:tcPr>
            <w:tcW w:w="2795" w:type="dxa"/>
          </w:tcPr>
          <w:p w14:paraId="7E3A8667" w14:textId="042BC50A" w:rsidR="00EB726E" w:rsidRPr="00EB726E" w:rsidRDefault="00EB726E"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Ialomița</w:t>
            </w:r>
          </w:p>
        </w:tc>
        <w:tc>
          <w:tcPr>
            <w:tcW w:w="4426" w:type="dxa"/>
          </w:tcPr>
          <w:p w14:paraId="26431169" w14:textId="7BBFC702" w:rsidR="00EB726E" w:rsidRPr="00EB726E" w:rsidRDefault="00EB726E"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369,3</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E3F8E4A"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E7DF2">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93B4EBC" w:rsidR="00FC534B" w:rsidRPr="00FC534B" w:rsidRDefault="00EB726E" w:rsidP="00DF0BBF">
      <w:pPr>
        <w:suppressAutoHyphens w:val="0"/>
        <w:jc w:val="center"/>
        <w:rPr>
          <w:kern w:val="0"/>
          <w:lang w:val="ro-RO" w:eastAsia="ro-RO"/>
        </w:rPr>
      </w:pPr>
      <w:r>
        <w:rPr>
          <w:noProof/>
        </w:rPr>
        <w:drawing>
          <wp:inline distT="0" distB="0" distL="0" distR="0" wp14:anchorId="63484774" wp14:editId="66EA2014">
            <wp:extent cx="4933333" cy="681902"/>
            <wp:effectExtent l="0" t="0" r="635" b="4445"/>
            <wp:docPr id="24" name="Kép 23">
              <a:extLst xmlns:a="http://schemas.openxmlformats.org/drawingml/2006/main">
                <a:ext uri="{FF2B5EF4-FFF2-40B4-BE49-F238E27FC236}">
                  <a16:creationId xmlns:a16="http://schemas.microsoft.com/office/drawing/2014/main" id="{8C86BC1A-A3D2-0CAA-1591-D446300FB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ép 23">
                      <a:extLst>
                        <a:ext uri="{FF2B5EF4-FFF2-40B4-BE49-F238E27FC236}">
                          <a16:creationId xmlns:a16="http://schemas.microsoft.com/office/drawing/2014/main" id="{8C86BC1A-A3D2-0CAA-1591-D446300FB37F}"/>
                        </a:ext>
                      </a:extLst>
                    </pic:cNvPr>
                    <pic:cNvPicPr>
                      <a:picLocks noChangeAspect="1"/>
                    </pic:cNvPicPr>
                  </pic:nvPicPr>
                  <pic:blipFill>
                    <a:blip r:embed="rId17"/>
                    <a:stretch>
                      <a:fillRect/>
                    </a:stretch>
                  </pic:blipFill>
                  <pic:spPr>
                    <a:xfrm>
                      <a:off x="0" y="0"/>
                      <a:ext cx="4933333" cy="681902"/>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530C046D" w:rsidR="00C27A11" w:rsidRDefault="00C27A11">
      <w:pPr>
        <w:suppressAutoHyphens w:val="0"/>
        <w:rPr>
          <w:rFonts w:ascii="Arial" w:hAnsi="Arial" w:cs="Arial"/>
          <w:bCs/>
          <w:lang w:val="ro-RO"/>
        </w:rPr>
      </w:pPr>
      <w:r>
        <w:rPr>
          <w:rFonts w:ascii="Arial" w:hAnsi="Arial" w:cs="Arial"/>
          <w:bCs/>
          <w:lang w:val="ro-RO"/>
        </w:rPr>
        <w:br w:type="page"/>
      </w:r>
    </w:p>
    <w:p w14:paraId="0F12A34A"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C27A11" w:rsidRPr="00C27A11" w14:paraId="5247C271" w14:textId="77777777" w:rsidTr="00C27A1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78F1156"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 xml:space="preserve">Banda de </w:t>
            </w:r>
            <w:proofErr w:type="spellStart"/>
            <w:r w:rsidRPr="00C27A1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98C36B"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proofErr w:type="spellStart"/>
            <w:r w:rsidRPr="00C27A11">
              <w:rPr>
                <w:rFonts w:ascii="Calibri" w:hAnsi="Calibri" w:cs="Calibri"/>
                <w:b/>
                <w:bCs/>
                <w:color w:val="000000"/>
                <w:kern w:val="0"/>
                <w:sz w:val="16"/>
                <w:szCs w:val="16"/>
                <w:lang w:eastAsia="en-US"/>
              </w:rPr>
              <w:t>Găneasa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8DBC09"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proofErr w:type="spellStart"/>
            <w:r w:rsidRPr="00C27A11">
              <w:rPr>
                <w:rFonts w:ascii="Calibri" w:hAnsi="Calibri" w:cs="Calibri"/>
                <w:b/>
                <w:bCs/>
                <w:color w:val="000000"/>
                <w:kern w:val="0"/>
                <w:sz w:val="16"/>
                <w:szCs w:val="16"/>
                <w:lang w:eastAsia="en-US"/>
              </w:rPr>
              <w:t>Sinești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7368C8"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proofErr w:type="spellStart"/>
            <w:r w:rsidRPr="00C27A11">
              <w:rPr>
                <w:rFonts w:ascii="Calibri" w:hAnsi="Calibri" w:cs="Calibri"/>
                <w:b/>
                <w:bCs/>
                <w:color w:val="000000"/>
                <w:kern w:val="0"/>
                <w:sz w:val="16"/>
                <w:szCs w:val="16"/>
                <w:lang w:eastAsia="en-US"/>
              </w:rPr>
              <w:t>Movilița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878D63"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TOTAL</w:t>
            </w:r>
          </w:p>
        </w:tc>
      </w:tr>
      <w:tr w:rsidR="00C27A11" w:rsidRPr="00C27A11" w14:paraId="1385D549" w14:textId="77777777" w:rsidTr="00C27A1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5FB3AB9" w14:textId="77777777" w:rsidR="00C27A11" w:rsidRPr="00C27A11" w:rsidRDefault="00C27A11" w:rsidP="00C27A1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208A499"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proofErr w:type="spellStart"/>
            <w:r w:rsidRPr="00C27A11">
              <w:rPr>
                <w:rFonts w:ascii="Calibri" w:hAnsi="Calibri" w:cs="Calibri"/>
                <w:b/>
                <w:bCs/>
                <w:color w:val="000000"/>
                <w:kern w:val="0"/>
                <w:sz w:val="16"/>
                <w:szCs w:val="16"/>
                <w:lang w:eastAsia="en-US"/>
              </w:rPr>
              <w:t>Efect</w:t>
            </w:r>
            <w:proofErr w:type="spellEnd"/>
            <w:r w:rsidRPr="00C27A11">
              <w:rPr>
                <w:rFonts w:ascii="Calibri" w:hAnsi="Calibri" w:cs="Calibri"/>
                <w:b/>
                <w:bCs/>
                <w:color w:val="000000"/>
                <w:kern w:val="0"/>
                <w:sz w:val="16"/>
                <w:szCs w:val="16"/>
                <w:lang w:eastAsia="en-US"/>
              </w:rPr>
              <w:t xml:space="preserve"> </w:t>
            </w:r>
            <w:proofErr w:type="spellStart"/>
            <w:r w:rsidRPr="00C27A1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9F4FCF"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proofErr w:type="spellStart"/>
            <w:r w:rsidRPr="00C27A11">
              <w:rPr>
                <w:rFonts w:ascii="Calibri" w:hAnsi="Calibri" w:cs="Calibri"/>
                <w:b/>
                <w:bCs/>
                <w:color w:val="000000"/>
                <w:kern w:val="0"/>
                <w:sz w:val="16"/>
                <w:szCs w:val="16"/>
                <w:lang w:eastAsia="en-US"/>
              </w:rPr>
              <w:t>Efect</w:t>
            </w:r>
            <w:proofErr w:type="spellEnd"/>
            <w:r w:rsidRPr="00C27A11">
              <w:rPr>
                <w:rFonts w:ascii="Calibri" w:hAnsi="Calibri" w:cs="Calibri"/>
                <w:b/>
                <w:bCs/>
                <w:color w:val="000000"/>
                <w:kern w:val="0"/>
                <w:sz w:val="16"/>
                <w:szCs w:val="16"/>
                <w:lang w:eastAsia="en-US"/>
              </w:rPr>
              <w:t xml:space="preserve"> </w:t>
            </w:r>
            <w:proofErr w:type="spellStart"/>
            <w:r w:rsidRPr="00C27A1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C583F4"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proofErr w:type="spellStart"/>
            <w:r w:rsidRPr="00C27A11">
              <w:rPr>
                <w:rFonts w:ascii="Calibri" w:hAnsi="Calibri" w:cs="Calibri"/>
                <w:b/>
                <w:bCs/>
                <w:color w:val="000000"/>
                <w:kern w:val="0"/>
                <w:sz w:val="16"/>
                <w:szCs w:val="16"/>
                <w:lang w:eastAsia="en-US"/>
              </w:rPr>
              <w:t>Efect</w:t>
            </w:r>
            <w:proofErr w:type="spellEnd"/>
            <w:r w:rsidRPr="00C27A11">
              <w:rPr>
                <w:rFonts w:ascii="Calibri" w:hAnsi="Calibri" w:cs="Calibri"/>
                <w:b/>
                <w:bCs/>
                <w:color w:val="000000"/>
                <w:kern w:val="0"/>
                <w:sz w:val="16"/>
                <w:szCs w:val="16"/>
                <w:lang w:eastAsia="en-US"/>
              </w:rPr>
              <w:t xml:space="preserve"> </w:t>
            </w:r>
            <w:proofErr w:type="spellStart"/>
            <w:r w:rsidRPr="00C27A1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63F39F"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proofErr w:type="spellStart"/>
            <w:r w:rsidRPr="00C27A11">
              <w:rPr>
                <w:rFonts w:ascii="Calibri" w:hAnsi="Calibri" w:cs="Calibri"/>
                <w:b/>
                <w:bCs/>
                <w:color w:val="000000"/>
                <w:kern w:val="0"/>
                <w:sz w:val="16"/>
                <w:szCs w:val="16"/>
                <w:lang w:eastAsia="en-US"/>
              </w:rPr>
              <w:t>Efect</w:t>
            </w:r>
            <w:proofErr w:type="spellEnd"/>
            <w:r w:rsidRPr="00C27A11">
              <w:rPr>
                <w:rFonts w:ascii="Calibri" w:hAnsi="Calibri" w:cs="Calibri"/>
                <w:b/>
                <w:bCs/>
                <w:color w:val="000000"/>
                <w:kern w:val="0"/>
                <w:sz w:val="16"/>
                <w:szCs w:val="16"/>
                <w:lang w:eastAsia="en-US"/>
              </w:rPr>
              <w:t xml:space="preserve"> </w:t>
            </w:r>
            <w:proofErr w:type="spellStart"/>
            <w:r w:rsidRPr="00C27A11">
              <w:rPr>
                <w:rFonts w:ascii="Calibri" w:hAnsi="Calibri" w:cs="Calibri"/>
                <w:b/>
                <w:bCs/>
                <w:color w:val="000000"/>
                <w:kern w:val="0"/>
                <w:sz w:val="16"/>
                <w:szCs w:val="16"/>
                <w:lang w:eastAsia="en-US"/>
              </w:rPr>
              <w:t>dăunător</w:t>
            </w:r>
            <w:proofErr w:type="spellEnd"/>
          </w:p>
        </w:tc>
      </w:tr>
      <w:tr w:rsidR="00C27A11" w:rsidRPr="00C27A11" w14:paraId="04115101" w14:textId="77777777" w:rsidTr="00C27A1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053FFAE" w14:textId="77777777" w:rsidR="00C27A11" w:rsidRPr="00C27A11" w:rsidRDefault="00C27A11" w:rsidP="00C27A1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184657F"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365DDA"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BB4E2F"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3B34C25"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7D1703"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E89367"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A6B8A92"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AFC6B3"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669BB1"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6FA6E7"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6297FA"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6D242A"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HSD</w:t>
            </w:r>
          </w:p>
        </w:tc>
      </w:tr>
      <w:tr w:rsidR="00C27A11" w:rsidRPr="00C27A11" w14:paraId="4247FF7C"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5D3C8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EE6C9A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1D1C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6959D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A78C4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E5CF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010DE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1801EA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4D98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A5A0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1D732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83FB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A113C6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13</w:t>
            </w:r>
          </w:p>
        </w:tc>
      </w:tr>
      <w:tr w:rsidR="00C27A11" w:rsidRPr="00C27A11" w14:paraId="032E79DA"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1026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064FDE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D8FB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0131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5818A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61E8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BDD77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6FEDF1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17BD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935D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530BD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F9FA5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004CCB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13</w:t>
            </w:r>
          </w:p>
        </w:tc>
      </w:tr>
      <w:tr w:rsidR="00C27A11" w:rsidRPr="00C27A11" w14:paraId="0525D983"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054CE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B650AC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C17C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08840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BD176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843C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8D165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9DDFE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4009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70F2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CDE9E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93BB8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68E1E1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9</w:t>
            </w:r>
          </w:p>
        </w:tc>
      </w:tr>
      <w:tr w:rsidR="00C27A11" w:rsidRPr="00C27A11" w14:paraId="4F47E27A"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16390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79785F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BDB5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1AFE7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A1BF6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7A80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73612C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7BF86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618A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DB60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E383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E620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8A28EA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7</w:t>
            </w:r>
          </w:p>
        </w:tc>
      </w:tr>
      <w:tr w:rsidR="00C27A11" w:rsidRPr="00C27A11" w14:paraId="0B8D7F31"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8508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6C69F6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D905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AF6A78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86BF8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ED98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E9B624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157EE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33B2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F197C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582E6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F98E2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7CF020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8</w:t>
            </w:r>
          </w:p>
        </w:tc>
      </w:tr>
      <w:tr w:rsidR="00C27A11" w:rsidRPr="00C27A11" w14:paraId="5D76C466"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553A9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6B4964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523B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66FC3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E7A02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8CD7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FEF366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06138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74E3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EFCA8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3A5CC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05810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F32DDE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w:t>
            </w:r>
          </w:p>
        </w:tc>
      </w:tr>
      <w:tr w:rsidR="00C27A11" w:rsidRPr="00C27A11" w14:paraId="1D1AD4C2"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957C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E89DF4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8CE5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621989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E75AF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91FC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464E6A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F1EBA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9AAE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4F105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3326C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62C70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C7B312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4</w:t>
            </w:r>
          </w:p>
        </w:tc>
      </w:tr>
      <w:tr w:rsidR="00C27A11" w:rsidRPr="00C27A11" w14:paraId="359F1BE1"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0D38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2A056C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D337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1BE75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86212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2083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EF2114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8DAED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8D35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5129D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E160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5F435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FA69B4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4</w:t>
            </w:r>
          </w:p>
        </w:tc>
      </w:tr>
      <w:tr w:rsidR="00C27A11" w:rsidRPr="00C27A11" w14:paraId="3551B137"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FD459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6640DF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9BC7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3EF57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5CD6A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4F7B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5BF7F3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81590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1EDF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51DC1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75384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C9EB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B61785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w:t>
            </w:r>
          </w:p>
        </w:tc>
      </w:tr>
      <w:tr w:rsidR="00C27A11" w:rsidRPr="00C27A11" w14:paraId="2C1BF94B"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08532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C6A3C7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F219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D753D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8910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1D58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A885C4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49D6C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1843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F9BF1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4CD6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E84EB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220B71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w:t>
            </w:r>
          </w:p>
        </w:tc>
      </w:tr>
      <w:tr w:rsidR="00C27A11" w:rsidRPr="00C27A11" w14:paraId="54D8B2A5"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77E3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3F2319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5426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B0328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8EE36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673A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880B9D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57E7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05DA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6077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94FC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730C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CF7432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w:t>
            </w:r>
          </w:p>
        </w:tc>
      </w:tr>
      <w:tr w:rsidR="00C27A11" w:rsidRPr="00C27A11" w14:paraId="2AA969A3"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A3E9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35091E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A43B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0422B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B5781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DC70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E583C8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1674E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FEA2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15EBD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6BBD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608A8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5B061E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2</w:t>
            </w:r>
          </w:p>
        </w:tc>
      </w:tr>
      <w:tr w:rsidR="00C27A11" w:rsidRPr="00C27A11" w14:paraId="15774138"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464FF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476374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29CD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B8CBD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70ACC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0440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5F7BB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190E6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9EB0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CAE13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F854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18BD6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226CC4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3</w:t>
            </w:r>
          </w:p>
        </w:tc>
      </w:tr>
      <w:tr w:rsidR="00C27A11" w:rsidRPr="00C27A11" w14:paraId="48E0CAF8"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DC62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A76B01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E1C8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DA8328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A7C26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8F2F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ED742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8EADA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8A83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497FC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7A13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B00C4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1D4B99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4</w:t>
            </w:r>
          </w:p>
        </w:tc>
      </w:tr>
      <w:tr w:rsidR="00C27A11" w:rsidRPr="00C27A11" w14:paraId="5DC80F17"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7624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BE179D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BC3F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69773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0EE0A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C592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841C4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3CDEB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95BB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81372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DB6A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5C6B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465505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3</w:t>
            </w:r>
          </w:p>
        </w:tc>
      </w:tr>
      <w:tr w:rsidR="00C27A11" w:rsidRPr="00C27A11" w14:paraId="10AE2243"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7DE5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61A7D0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BA7A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9B5BE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227E0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9676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0F946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BC4A8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39EC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6EA5D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DCEE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572F8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CC8714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8</w:t>
            </w:r>
          </w:p>
        </w:tc>
      </w:tr>
      <w:tr w:rsidR="00C27A11" w:rsidRPr="00C27A11" w14:paraId="285D4523"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650EA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6F0CE6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A164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A6C1F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6B347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85AA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4A6C9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34D86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F222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D8B6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AD85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D9A81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5116BB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3</w:t>
            </w:r>
          </w:p>
        </w:tc>
      </w:tr>
      <w:tr w:rsidR="00C27A11" w:rsidRPr="00C27A11" w14:paraId="4FC5771A"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320F6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485CB6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8A78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9FA49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AC1D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B7F1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F88CA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39761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4B88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91C3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B605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4BA99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1B60AB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2</w:t>
            </w:r>
          </w:p>
        </w:tc>
      </w:tr>
      <w:tr w:rsidR="00C27A11" w:rsidRPr="00C27A11" w14:paraId="1719FE86"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7706D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24F7E7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372D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48C91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57594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92ED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57E37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BE773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0662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BB2A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2356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D827E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E7FC79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2</w:t>
            </w:r>
          </w:p>
        </w:tc>
      </w:tr>
      <w:tr w:rsidR="00C27A11" w:rsidRPr="00C27A11" w14:paraId="55F8D1B6"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46136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A631D2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226A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70B09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32D92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2BB7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9F74F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56F74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A416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CE79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C478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717D3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5DE233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4</w:t>
            </w:r>
          </w:p>
        </w:tc>
      </w:tr>
      <w:tr w:rsidR="00C27A11" w:rsidRPr="00C27A11" w14:paraId="7412D6D0"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9214D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035B71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E08C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62C9A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FCB8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030D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AF964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515A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BBAA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4582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5E46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78D56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AA0C0D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r>
      <w:tr w:rsidR="00C27A11" w:rsidRPr="00C27A11" w14:paraId="67CA40F5"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C7DA2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B09F0D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9A26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872C2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5572B"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DCA4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A63F2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216C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0DF6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7701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353D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D3DE6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A0909D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r>
      <w:tr w:rsidR="00C27A11" w:rsidRPr="00C27A11" w14:paraId="60A2A44A"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AF36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BC7E48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6AE1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A07D7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94BF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41C7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025FED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E5B9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D8A4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D96E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3447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E51D5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0A40D64"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r>
      <w:tr w:rsidR="00C27A11" w:rsidRPr="00C27A11" w14:paraId="5C7F6EB5"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85985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2329CF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DB67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0E705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8838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BE98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299CA90"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CC1E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8126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72F4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D3DD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7A176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5E1A4E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r>
      <w:tr w:rsidR="00C27A11" w:rsidRPr="00C27A11" w14:paraId="411D7A5D"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C6F23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E47075E"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25D6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F5A0A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183C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96A6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037D42"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9324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ABDC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09D3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D34B5"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0BCDC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2E25D2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r>
      <w:tr w:rsidR="00C27A11" w:rsidRPr="00C27A11" w14:paraId="26257920"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EC14A9" w14:textId="77777777" w:rsidR="00C27A11" w:rsidRPr="00C27A11" w:rsidRDefault="00C27A11" w:rsidP="00C27A11">
            <w:pPr>
              <w:suppressAutoHyphens w:val="0"/>
              <w:jc w:val="center"/>
              <w:rPr>
                <w:rFonts w:ascii="Calibri" w:hAnsi="Calibri" w:cs="Calibri"/>
                <w:color w:val="000000"/>
                <w:kern w:val="0"/>
                <w:sz w:val="16"/>
                <w:szCs w:val="16"/>
                <w:lang w:eastAsia="en-US"/>
              </w:rPr>
            </w:pPr>
            <w:proofErr w:type="spellStart"/>
            <w:r w:rsidRPr="00C27A11">
              <w:rPr>
                <w:rFonts w:ascii="Calibri" w:hAnsi="Calibri" w:cs="Calibri"/>
                <w:color w:val="000000"/>
                <w:kern w:val="0"/>
                <w:sz w:val="16"/>
                <w:szCs w:val="16"/>
                <w:lang w:eastAsia="en-US"/>
              </w:rPr>
              <w:t>peste</w:t>
            </w:r>
            <w:proofErr w:type="spellEnd"/>
            <w:r w:rsidRPr="00C27A1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5E15DD3"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95DF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F69F4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A2D41"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7001D"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18C28C8"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56F19"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4083F"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D1D86"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25FD7"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3A3DC"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CF1DFDA" w14:textId="77777777" w:rsidR="00C27A11" w:rsidRPr="00C27A11" w:rsidRDefault="00C27A11" w:rsidP="00C27A11">
            <w:pPr>
              <w:suppressAutoHyphens w:val="0"/>
              <w:jc w:val="center"/>
              <w:rPr>
                <w:rFonts w:ascii="Calibri" w:hAnsi="Calibri" w:cs="Calibri"/>
                <w:color w:val="000000"/>
                <w:kern w:val="0"/>
                <w:sz w:val="16"/>
                <w:szCs w:val="16"/>
                <w:lang w:eastAsia="en-US"/>
              </w:rPr>
            </w:pPr>
            <w:r w:rsidRPr="00C27A11">
              <w:rPr>
                <w:rFonts w:ascii="Calibri" w:hAnsi="Calibri" w:cs="Calibri"/>
                <w:color w:val="000000"/>
                <w:kern w:val="0"/>
                <w:sz w:val="16"/>
                <w:szCs w:val="16"/>
                <w:lang w:eastAsia="en-US"/>
              </w:rPr>
              <w:t>0</w:t>
            </w:r>
          </w:p>
        </w:tc>
      </w:tr>
      <w:tr w:rsidR="00C27A11" w:rsidRPr="00C27A11" w14:paraId="7C7B6CC6" w14:textId="77777777" w:rsidTr="00C27A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A48CAE"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1B5B0B2"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48936C"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154C92B1"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5A45ED4"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D6AC46"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245</w:t>
            </w:r>
          </w:p>
        </w:tc>
        <w:tc>
          <w:tcPr>
            <w:tcW w:w="500" w:type="dxa"/>
            <w:tcBorders>
              <w:top w:val="nil"/>
              <w:left w:val="nil"/>
              <w:bottom w:val="single" w:sz="8" w:space="0" w:color="auto"/>
              <w:right w:val="single" w:sz="8" w:space="0" w:color="auto"/>
            </w:tcBorders>
            <w:vAlign w:val="center"/>
            <w:hideMark/>
          </w:tcPr>
          <w:p w14:paraId="2F9C01A7"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0EF81FD7"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EA291C"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538053E"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12DEED8"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30ADB6"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377</w:t>
            </w:r>
          </w:p>
        </w:tc>
        <w:tc>
          <w:tcPr>
            <w:tcW w:w="500" w:type="dxa"/>
            <w:tcBorders>
              <w:top w:val="nil"/>
              <w:left w:val="nil"/>
              <w:bottom w:val="single" w:sz="8" w:space="0" w:color="auto"/>
              <w:right w:val="single" w:sz="8" w:space="0" w:color="auto"/>
            </w:tcBorders>
            <w:vAlign w:val="center"/>
            <w:hideMark/>
          </w:tcPr>
          <w:p w14:paraId="5884DF68" w14:textId="77777777" w:rsidR="00C27A11" w:rsidRPr="00C27A11" w:rsidRDefault="00C27A11" w:rsidP="00C27A11">
            <w:pPr>
              <w:suppressAutoHyphens w:val="0"/>
              <w:jc w:val="center"/>
              <w:rPr>
                <w:rFonts w:ascii="Calibri" w:hAnsi="Calibri" w:cs="Calibri"/>
                <w:b/>
                <w:bCs/>
                <w:color w:val="000000"/>
                <w:kern w:val="0"/>
                <w:sz w:val="16"/>
                <w:szCs w:val="16"/>
                <w:lang w:eastAsia="en-US"/>
              </w:rPr>
            </w:pPr>
            <w:r w:rsidRPr="00C27A11">
              <w:rPr>
                <w:rFonts w:ascii="Calibri" w:hAnsi="Calibri" w:cs="Calibri"/>
                <w:b/>
                <w:bCs/>
                <w:color w:val="000000"/>
                <w:kern w:val="0"/>
                <w:sz w:val="16"/>
                <w:szCs w:val="16"/>
                <w:lang w:eastAsia="en-US"/>
              </w:rPr>
              <w:t>102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43C796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27A11">
        <w:rPr>
          <w:rFonts w:ascii="Arial" w:hAnsi="Arial" w:cs="Arial"/>
          <w:iCs/>
          <w:color w:val="000000"/>
          <w:lang w:val="ro-RO"/>
        </w:rPr>
        <w:t>377</w:t>
      </w:r>
      <w:r>
        <w:rPr>
          <w:rFonts w:ascii="Arial" w:hAnsi="Arial" w:cs="Arial"/>
          <w:iCs/>
          <w:color w:val="000000"/>
          <w:lang w:val="ro-RO"/>
        </w:rPr>
        <w:t xml:space="preserve"> persoane expuse la diferite niveluri ale zgomotului cauzat de traficul rutier prezintă un grad ridicat de disconfort, iar </w:t>
      </w:r>
      <w:r w:rsidR="00C27A11">
        <w:rPr>
          <w:rFonts w:ascii="Arial" w:hAnsi="Arial" w:cs="Arial"/>
          <w:iCs/>
          <w:color w:val="000000"/>
          <w:lang w:val="ro-RO"/>
        </w:rPr>
        <w:t>102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AE33582" w:rsidR="00BF22CA" w:rsidRPr="00CC511B" w:rsidRDefault="005E7DF2"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BEF7A5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EB726E">
        <w:rPr>
          <w:rFonts w:ascii="Arial" w:hAnsi="Arial" w:cs="Arial"/>
          <w:b w:val="0"/>
          <w:color w:val="auto"/>
          <w:sz w:val="24"/>
          <w:szCs w:val="24"/>
          <w:lang w:val="ro-RO"/>
        </w:rPr>
        <w:t>lui rutier</w:t>
      </w:r>
      <w:r w:rsidR="00CF343E" w:rsidRPr="00EB726E">
        <w:rPr>
          <w:rFonts w:ascii="Arial" w:hAnsi="Arial" w:cs="Arial"/>
          <w:b w:val="0"/>
          <w:color w:val="auto"/>
          <w:sz w:val="24"/>
          <w:szCs w:val="24"/>
          <w:lang w:val="ro-RO"/>
        </w:rPr>
        <w:t xml:space="preserve"> – </w:t>
      </w:r>
      <w:r w:rsidR="001E35C3" w:rsidRPr="00EB726E">
        <w:rPr>
          <w:rFonts w:ascii="Arial" w:hAnsi="Arial" w:cs="Arial"/>
          <w:b w:val="0"/>
          <w:color w:val="auto"/>
          <w:sz w:val="24"/>
          <w:szCs w:val="24"/>
          <w:lang w:val="ro-RO"/>
        </w:rPr>
        <w:t xml:space="preserve">drumul principal </w:t>
      </w:r>
      <w:r w:rsidR="00EB726E" w:rsidRPr="00EB726E">
        <w:rPr>
          <w:rFonts w:ascii="Arial" w:hAnsi="Arial" w:cs="Arial"/>
          <w:b w:val="0"/>
          <w:color w:val="auto"/>
          <w:sz w:val="24"/>
          <w:szCs w:val="24"/>
          <w:lang w:val="pt-BR"/>
        </w:rPr>
        <w:t>DN2_km18+330-km40+166</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E7DF2"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C3434DA" w:rsidR="005E7DF2" w:rsidRPr="001E35C3" w:rsidRDefault="005E7DF2" w:rsidP="005E7DF2">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42</w:t>
            </w:r>
          </w:p>
        </w:tc>
        <w:tc>
          <w:tcPr>
            <w:tcW w:w="7290" w:type="dxa"/>
            <w:tcBorders>
              <w:top w:val="single" w:sz="4" w:space="0" w:color="000000"/>
              <w:left w:val="single" w:sz="4" w:space="0" w:color="000000"/>
              <w:bottom w:val="single" w:sz="4" w:space="0" w:color="000000"/>
            </w:tcBorders>
            <w:vAlign w:val="center"/>
          </w:tcPr>
          <w:p w14:paraId="667937D4" w14:textId="702EBDFC" w:rsidR="005E7DF2" w:rsidRPr="00C50EC8" w:rsidRDefault="005E7DF2" w:rsidP="005E7DF2">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E7DF2" w:rsidRPr="00BB378F" w:rsidRDefault="005E7DF2" w:rsidP="005E7DF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E7DF2" w:rsidRPr="00227EB1" w:rsidRDefault="005E7DF2" w:rsidP="005E7DF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E7DF2" w:rsidRPr="00227EB1" w:rsidRDefault="005E7DF2" w:rsidP="005E7DF2">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406F00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B726E">
        <w:rPr>
          <w:rFonts w:ascii="Arial" w:hAnsi="Arial" w:cs="Arial"/>
          <w:lang w:val="pt-BR"/>
        </w:rPr>
        <w:t>DN2_km18+330-km40+166</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4718A">
        <w:rPr>
          <w:rFonts w:ascii="Arial" w:hAnsi="Arial" w:cs="Arial"/>
          <w:lang w:val="it-IT"/>
        </w:rPr>
        <w:t>4</w:t>
      </w:r>
      <w:r w:rsidR="00EB726E">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4D0335C" w:rsidR="00BF22CA" w:rsidRPr="00CC511B" w:rsidRDefault="00125C33">
      <w:pPr>
        <w:pStyle w:val="BodyTextIndent"/>
        <w:tabs>
          <w:tab w:val="left" w:pos="0"/>
        </w:tabs>
        <w:ind w:left="0" w:firstLine="0"/>
        <w:rPr>
          <w:rFonts w:ascii="Arial" w:hAnsi="Arial" w:cs="Arial"/>
          <w:b w:val="0"/>
          <w:color w:val="000000"/>
          <w:sz w:val="24"/>
          <w:szCs w:val="24"/>
          <w:lang w:val="ro-RO"/>
        </w:rPr>
      </w:pPr>
      <w:r w:rsidRPr="00EB726E">
        <w:rPr>
          <w:rFonts w:ascii="Arial" w:hAnsi="Arial" w:cs="Arial"/>
          <w:b w:val="0"/>
          <w:color w:val="auto"/>
          <w:sz w:val="24"/>
          <w:szCs w:val="24"/>
          <w:lang w:val="ro-RO"/>
        </w:rPr>
        <w:t xml:space="preserve">Pentru </w:t>
      </w:r>
      <w:r w:rsidR="00506A16" w:rsidRPr="00EB726E">
        <w:rPr>
          <w:rFonts w:ascii="Arial" w:hAnsi="Arial" w:cs="Arial"/>
          <w:b w:val="0"/>
          <w:color w:val="auto"/>
          <w:sz w:val="24"/>
          <w:szCs w:val="24"/>
          <w:lang w:val="ro-RO"/>
        </w:rPr>
        <w:t xml:space="preserve">drumul principal </w:t>
      </w:r>
      <w:r w:rsidR="00EB726E" w:rsidRPr="00EB726E">
        <w:rPr>
          <w:rFonts w:ascii="Arial" w:hAnsi="Arial" w:cs="Arial"/>
          <w:b w:val="0"/>
          <w:color w:val="auto"/>
          <w:sz w:val="24"/>
          <w:szCs w:val="24"/>
          <w:lang w:val="pt-BR"/>
        </w:rPr>
        <w:t>DN2_km18+330-km40+166</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4718A">
        <w:rPr>
          <w:rFonts w:ascii="Arial" w:hAnsi="Arial" w:cs="Arial"/>
          <w:b w:val="0"/>
          <w:bCs w:val="0"/>
          <w:color w:val="auto"/>
          <w:sz w:val="24"/>
          <w:szCs w:val="24"/>
        </w:rPr>
        <w:t>4</w:t>
      </w:r>
      <w:r w:rsidR="00EB726E">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A7D0A">
        <w:rPr>
          <w:rFonts w:ascii="Arial" w:hAnsi="Arial" w:cs="Arial"/>
          <w:bCs/>
          <w:lang w:val="ro-RO"/>
        </w:rPr>
        <w:t xml:space="preserve">Tab. </w:t>
      </w:r>
      <w:r w:rsidR="00E20A7E" w:rsidRPr="00AA7D0A">
        <w:rPr>
          <w:rFonts w:ascii="Arial" w:hAnsi="Arial" w:cs="Arial"/>
          <w:bCs/>
          <w:lang w:val="ro-RO"/>
        </w:rPr>
        <w:t>12</w:t>
      </w:r>
      <w:r w:rsidRPr="00AA7D0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32AAEE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A7D0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A7D0A" w:rsidRPr="0038617C" w14:paraId="0B31E20F"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2C40508" w14:textId="77777777" w:rsidR="00AA7D0A" w:rsidRPr="0038617C" w:rsidRDefault="00AA7D0A"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3501BA01" w14:textId="77777777" w:rsidR="00AA7D0A" w:rsidRPr="0038617C"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1E4997C0" w14:textId="77777777" w:rsidR="00AA7D0A" w:rsidRPr="0038617C"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084F7400" w14:textId="77777777" w:rsidR="00AA7D0A" w:rsidRPr="0038617C" w:rsidRDefault="00AA7D0A"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21CFE8" w14:textId="5AA6030F" w:rsidR="00AA7D0A" w:rsidRPr="0038617C" w:rsidRDefault="009B7FE1" w:rsidP="009B7FE1">
            <w:pPr>
              <w:suppressAutoHyphens w:val="0"/>
              <w:jc w:val="center"/>
              <w:rPr>
                <w:rFonts w:ascii="Arial" w:hAnsi="Arial" w:cs="Arial"/>
                <w:color w:val="000000"/>
                <w:kern w:val="0"/>
                <w:sz w:val="18"/>
                <w:szCs w:val="18"/>
                <w:lang w:val="ro-RO" w:eastAsia="ro-RO"/>
              </w:rPr>
            </w:pPr>
            <w:proofErr w:type="spellStart"/>
            <w:r w:rsidRPr="009B7FE1">
              <w:rPr>
                <w:rFonts w:ascii="Arial" w:hAnsi="Arial" w:cs="Arial"/>
                <w:color w:val="000000"/>
                <w:kern w:val="0"/>
                <w:sz w:val="18"/>
                <w:szCs w:val="18"/>
                <w:lang w:eastAsia="ro-RO"/>
              </w:rPr>
              <w:t>venituri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proprii</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buget</w:t>
            </w:r>
            <w:proofErr w:type="spellEnd"/>
            <w:r w:rsidRPr="009B7FE1">
              <w:rPr>
                <w:rFonts w:ascii="Arial" w:hAnsi="Arial" w:cs="Arial"/>
                <w:color w:val="000000"/>
                <w:kern w:val="0"/>
                <w:sz w:val="18"/>
                <w:szCs w:val="18"/>
                <w:lang w:eastAsia="ro-RO"/>
              </w:rPr>
              <w:t xml:space="preserve"> de stat/</w:t>
            </w:r>
            <w:proofErr w:type="spellStart"/>
            <w:r w:rsidRPr="009B7FE1">
              <w:rPr>
                <w:rFonts w:ascii="Arial" w:hAnsi="Arial" w:cs="Arial"/>
                <w:color w:val="000000"/>
                <w:kern w:val="0"/>
                <w:sz w:val="18"/>
                <w:szCs w:val="18"/>
                <w:lang w:eastAsia="ro-RO"/>
              </w:rPr>
              <w:t>fonduri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europene</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alte</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surse</w:t>
            </w:r>
            <w:proofErr w:type="spellEnd"/>
          </w:p>
        </w:tc>
      </w:tr>
      <w:tr w:rsidR="00AA7D0A" w:rsidRPr="0038617C" w14:paraId="7F2893CF"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8F3467D" w14:textId="77777777" w:rsidR="00AA7D0A" w:rsidRPr="0038617C" w:rsidRDefault="00AA7D0A" w:rsidP="00AA7D0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E3ED4B" w14:textId="75B18D03" w:rsidR="00AA7D0A" w:rsidRPr="0038617C" w:rsidRDefault="00AA7D0A" w:rsidP="00AA7D0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Găneasa</w:t>
            </w:r>
          </w:p>
        </w:tc>
        <w:tc>
          <w:tcPr>
            <w:tcW w:w="1760" w:type="dxa"/>
            <w:tcBorders>
              <w:top w:val="nil"/>
              <w:left w:val="nil"/>
              <w:bottom w:val="single" w:sz="4" w:space="0" w:color="auto"/>
              <w:right w:val="single" w:sz="4" w:space="0" w:color="auto"/>
            </w:tcBorders>
            <w:noWrap/>
            <w:vAlign w:val="center"/>
            <w:hideMark/>
          </w:tcPr>
          <w:p w14:paraId="7E1345D0" w14:textId="77777777" w:rsidR="00AA7D0A" w:rsidRPr="0038617C" w:rsidRDefault="00AA7D0A" w:rsidP="00AA7D0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46A283C" w14:textId="36FF5480" w:rsidR="00AA7D0A" w:rsidRPr="0038617C" w:rsidRDefault="00AA7D0A" w:rsidP="00AA7D0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DB3A4B0" w14:textId="77777777" w:rsidR="00AA7D0A" w:rsidRDefault="00AA7D0A" w:rsidP="00AA7D0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Găneasa</w:t>
            </w:r>
          </w:p>
          <w:p w14:paraId="1EFC8099" w14:textId="7FC1DEB5" w:rsidR="00AA7D0A" w:rsidRPr="0038617C" w:rsidRDefault="00AA7D0A" w:rsidP="00AA7D0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DE1DC3" w14:textId="27366749" w:rsidR="00AA7D0A" w:rsidRPr="0038617C" w:rsidRDefault="009B7FE1" w:rsidP="009B7FE1">
            <w:pPr>
              <w:suppressAutoHyphens w:val="0"/>
              <w:jc w:val="center"/>
              <w:rPr>
                <w:rFonts w:ascii="Arial" w:hAnsi="Arial" w:cs="Arial"/>
                <w:color w:val="000000"/>
                <w:kern w:val="0"/>
                <w:sz w:val="18"/>
                <w:szCs w:val="18"/>
                <w:lang w:val="ro-RO" w:eastAsia="ro-RO"/>
              </w:rPr>
            </w:pPr>
            <w:proofErr w:type="spellStart"/>
            <w:r w:rsidRPr="009B7FE1">
              <w:rPr>
                <w:rFonts w:ascii="Arial" w:hAnsi="Arial" w:cs="Arial"/>
                <w:color w:val="000000"/>
                <w:kern w:val="0"/>
                <w:sz w:val="18"/>
                <w:szCs w:val="18"/>
                <w:lang w:eastAsia="ro-RO"/>
              </w:rPr>
              <w:t>venituri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proprii</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buget</w:t>
            </w:r>
            <w:proofErr w:type="spellEnd"/>
            <w:r w:rsidRPr="009B7FE1">
              <w:rPr>
                <w:rFonts w:ascii="Arial" w:hAnsi="Arial" w:cs="Arial"/>
                <w:color w:val="000000"/>
                <w:kern w:val="0"/>
                <w:sz w:val="18"/>
                <w:szCs w:val="18"/>
                <w:lang w:eastAsia="ro-RO"/>
              </w:rPr>
              <w:t xml:space="preserve"> de stat/</w:t>
            </w:r>
            <w:proofErr w:type="spellStart"/>
            <w:r w:rsidRPr="009B7FE1">
              <w:rPr>
                <w:rFonts w:ascii="Arial" w:hAnsi="Arial" w:cs="Arial"/>
                <w:color w:val="000000"/>
                <w:kern w:val="0"/>
                <w:sz w:val="18"/>
                <w:szCs w:val="18"/>
                <w:lang w:eastAsia="ro-RO"/>
              </w:rPr>
              <w:t>fonduri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europene</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alte</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surse</w:t>
            </w:r>
            <w:proofErr w:type="spellEnd"/>
          </w:p>
        </w:tc>
      </w:tr>
      <w:tr w:rsidR="00AA7D0A" w:rsidRPr="0038617C" w14:paraId="1F79B25E"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3402833" w14:textId="77777777" w:rsidR="00AA7D0A" w:rsidRPr="0038617C" w:rsidRDefault="00AA7D0A" w:rsidP="00AA7D0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F531B33" w14:textId="16011B80" w:rsidR="00AA7D0A" w:rsidRPr="0038617C" w:rsidRDefault="00AA7D0A" w:rsidP="00AA7D0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Sinești</w:t>
            </w:r>
          </w:p>
        </w:tc>
        <w:tc>
          <w:tcPr>
            <w:tcW w:w="1760" w:type="dxa"/>
            <w:tcBorders>
              <w:top w:val="nil"/>
              <w:left w:val="nil"/>
              <w:bottom w:val="single" w:sz="4" w:space="0" w:color="auto"/>
              <w:right w:val="single" w:sz="4" w:space="0" w:color="auto"/>
            </w:tcBorders>
            <w:noWrap/>
            <w:vAlign w:val="center"/>
            <w:hideMark/>
          </w:tcPr>
          <w:p w14:paraId="224731DF" w14:textId="77777777" w:rsidR="00AA7D0A" w:rsidRPr="0038617C" w:rsidRDefault="00AA7D0A" w:rsidP="00AA7D0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050F049" w14:textId="0E986340" w:rsidR="00AA7D0A" w:rsidRPr="0038617C" w:rsidRDefault="00AA7D0A" w:rsidP="00AA7D0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E8D8468" w14:textId="77777777" w:rsidR="00AA7D0A" w:rsidRDefault="00AA7D0A" w:rsidP="00AA7D0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Sinești</w:t>
            </w:r>
          </w:p>
          <w:p w14:paraId="28163406" w14:textId="161D8651" w:rsidR="00AA7D0A" w:rsidRPr="0038617C" w:rsidRDefault="00AA7D0A" w:rsidP="00AA7D0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6D68A04" w14:textId="20756DFB" w:rsidR="00AA7D0A" w:rsidRPr="0038617C" w:rsidRDefault="009B7FE1" w:rsidP="009B7FE1">
            <w:pPr>
              <w:suppressAutoHyphens w:val="0"/>
              <w:jc w:val="center"/>
              <w:rPr>
                <w:rFonts w:ascii="Arial" w:hAnsi="Arial" w:cs="Arial"/>
                <w:color w:val="000000"/>
                <w:kern w:val="0"/>
                <w:sz w:val="18"/>
                <w:szCs w:val="18"/>
                <w:lang w:val="ro-RO" w:eastAsia="ro-RO"/>
              </w:rPr>
            </w:pPr>
            <w:proofErr w:type="spellStart"/>
            <w:r w:rsidRPr="009B7FE1">
              <w:rPr>
                <w:rFonts w:ascii="Arial" w:hAnsi="Arial" w:cs="Arial"/>
                <w:color w:val="000000"/>
                <w:kern w:val="0"/>
                <w:sz w:val="18"/>
                <w:szCs w:val="18"/>
                <w:lang w:eastAsia="ro-RO"/>
              </w:rPr>
              <w:t>venituri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proprii</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buget</w:t>
            </w:r>
            <w:proofErr w:type="spellEnd"/>
            <w:r w:rsidRPr="009B7FE1">
              <w:rPr>
                <w:rFonts w:ascii="Arial" w:hAnsi="Arial" w:cs="Arial"/>
                <w:color w:val="000000"/>
                <w:kern w:val="0"/>
                <w:sz w:val="18"/>
                <w:szCs w:val="18"/>
                <w:lang w:eastAsia="ro-RO"/>
              </w:rPr>
              <w:t xml:space="preserve"> de stat/</w:t>
            </w:r>
            <w:proofErr w:type="spellStart"/>
            <w:r w:rsidRPr="009B7FE1">
              <w:rPr>
                <w:rFonts w:ascii="Arial" w:hAnsi="Arial" w:cs="Arial"/>
                <w:color w:val="000000"/>
                <w:kern w:val="0"/>
                <w:sz w:val="18"/>
                <w:szCs w:val="18"/>
                <w:lang w:eastAsia="ro-RO"/>
              </w:rPr>
              <w:t>fonduri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europene</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alte</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surse</w:t>
            </w:r>
            <w:proofErr w:type="spellEnd"/>
          </w:p>
        </w:tc>
      </w:tr>
      <w:tr w:rsidR="00AA7D0A" w:rsidRPr="0038617C" w14:paraId="27D99F0E"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E0A1A75" w14:textId="77777777" w:rsidR="00AA7D0A" w:rsidRPr="0038617C" w:rsidRDefault="00AA7D0A" w:rsidP="00AA7D0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4A5A2F7" w14:textId="638EA02E" w:rsidR="00AA7D0A" w:rsidRPr="0038617C" w:rsidRDefault="00AA7D0A" w:rsidP="00AA7D0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Movilița</w:t>
            </w:r>
          </w:p>
        </w:tc>
        <w:tc>
          <w:tcPr>
            <w:tcW w:w="1760" w:type="dxa"/>
            <w:tcBorders>
              <w:top w:val="nil"/>
              <w:left w:val="nil"/>
              <w:bottom w:val="single" w:sz="4" w:space="0" w:color="auto"/>
              <w:right w:val="single" w:sz="4" w:space="0" w:color="auto"/>
            </w:tcBorders>
            <w:noWrap/>
            <w:vAlign w:val="center"/>
            <w:hideMark/>
          </w:tcPr>
          <w:p w14:paraId="5169BADE" w14:textId="77777777" w:rsidR="00AA7D0A" w:rsidRPr="0038617C" w:rsidRDefault="00AA7D0A" w:rsidP="00AA7D0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032A805" w14:textId="17F12C1A" w:rsidR="00AA7D0A" w:rsidRPr="0038617C" w:rsidRDefault="00AA7D0A" w:rsidP="00AA7D0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5746AD5" w14:textId="77777777" w:rsidR="00AA7D0A" w:rsidRDefault="00AA7D0A" w:rsidP="00AA7D0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Movilița</w:t>
            </w:r>
          </w:p>
          <w:p w14:paraId="3B1BAA60" w14:textId="1E33475F" w:rsidR="00AA7D0A" w:rsidRPr="0038617C" w:rsidRDefault="00AA7D0A" w:rsidP="00AA7D0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63EF21" w14:textId="03CFB4D1" w:rsidR="00AA7D0A" w:rsidRPr="0038617C" w:rsidRDefault="009B7FE1" w:rsidP="009B7FE1">
            <w:pPr>
              <w:suppressAutoHyphens w:val="0"/>
              <w:jc w:val="center"/>
              <w:rPr>
                <w:rFonts w:ascii="Arial" w:hAnsi="Arial" w:cs="Arial"/>
                <w:color w:val="000000"/>
                <w:kern w:val="0"/>
                <w:sz w:val="18"/>
                <w:szCs w:val="18"/>
                <w:lang w:val="ro-RO" w:eastAsia="ro-RO"/>
              </w:rPr>
            </w:pPr>
            <w:proofErr w:type="spellStart"/>
            <w:r w:rsidRPr="009B7FE1">
              <w:rPr>
                <w:rFonts w:ascii="Arial" w:hAnsi="Arial" w:cs="Arial"/>
                <w:color w:val="000000"/>
                <w:kern w:val="0"/>
                <w:sz w:val="18"/>
                <w:szCs w:val="18"/>
                <w:lang w:eastAsia="ro-RO"/>
              </w:rPr>
              <w:t>venituri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proprii</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buget</w:t>
            </w:r>
            <w:proofErr w:type="spellEnd"/>
            <w:r w:rsidRPr="009B7FE1">
              <w:rPr>
                <w:rFonts w:ascii="Arial" w:hAnsi="Arial" w:cs="Arial"/>
                <w:color w:val="000000"/>
                <w:kern w:val="0"/>
                <w:sz w:val="18"/>
                <w:szCs w:val="18"/>
                <w:lang w:eastAsia="ro-RO"/>
              </w:rPr>
              <w:t xml:space="preserve"> de stat/</w:t>
            </w:r>
            <w:proofErr w:type="spellStart"/>
            <w:r w:rsidRPr="009B7FE1">
              <w:rPr>
                <w:rFonts w:ascii="Arial" w:hAnsi="Arial" w:cs="Arial"/>
                <w:color w:val="000000"/>
                <w:kern w:val="0"/>
                <w:sz w:val="18"/>
                <w:szCs w:val="18"/>
                <w:lang w:eastAsia="ro-RO"/>
              </w:rPr>
              <w:t>fonduri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europene</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alte</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surse</w:t>
            </w:r>
            <w:proofErr w:type="spellEnd"/>
          </w:p>
        </w:tc>
      </w:tr>
    </w:tbl>
    <w:p w14:paraId="0712F346" w14:textId="77777777" w:rsidR="00AA7D0A" w:rsidRDefault="00AA7D0A" w:rsidP="00FC534B">
      <w:pPr>
        <w:suppressAutoHyphens w:val="0"/>
        <w:jc w:val="center"/>
        <w:rPr>
          <w:rFonts w:ascii="Arial" w:hAnsi="Arial" w:cs="Arial"/>
          <w:b/>
          <w:lang w:val="ro-RO"/>
        </w:rPr>
      </w:pPr>
    </w:p>
    <w:p w14:paraId="60DE67E8" w14:textId="2BE83A5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53CD9AC" w:rsidR="00BF22CA" w:rsidRPr="00CC511B" w:rsidRDefault="00125C33">
      <w:pPr>
        <w:autoSpaceDE w:val="0"/>
        <w:jc w:val="both"/>
        <w:rPr>
          <w:rFonts w:ascii="Arial" w:hAnsi="Arial" w:cs="Arial"/>
          <w:lang w:val="ro-RO"/>
        </w:rPr>
      </w:pPr>
      <w:r w:rsidRPr="00AA7D0A">
        <w:rPr>
          <w:rFonts w:ascii="Arial" w:hAnsi="Arial" w:cs="Arial"/>
          <w:lang w:val="ro-RO"/>
        </w:rPr>
        <w:t xml:space="preserve">Aplicarea combinată a </w:t>
      </w:r>
      <w:r w:rsidR="003E2CED" w:rsidRPr="00AA7D0A">
        <w:rPr>
          <w:rFonts w:ascii="Arial" w:hAnsi="Arial" w:cs="Arial"/>
          <w:lang w:val="ro-RO"/>
        </w:rPr>
        <w:t>acestor m</w:t>
      </w:r>
      <w:r w:rsidR="003E2CED" w:rsidRPr="00AA7D0A">
        <w:rPr>
          <w:rFonts w:ascii="Arial" w:hAnsi="Arial" w:cs="Arial"/>
          <w:color w:val="000000"/>
          <w:lang w:val="ro-RO"/>
        </w:rPr>
        <w:t>ă</w:t>
      </w:r>
      <w:r w:rsidR="003E2CED" w:rsidRPr="00AA7D0A">
        <w:rPr>
          <w:rFonts w:ascii="Arial" w:hAnsi="Arial" w:cs="Arial"/>
          <w:lang w:val="ro-RO"/>
        </w:rPr>
        <w:t>suri şi proiecte</w:t>
      </w:r>
      <w:r w:rsidRPr="00AA7D0A">
        <w:rPr>
          <w:rFonts w:ascii="Arial" w:hAnsi="Arial" w:cs="Arial"/>
          <w:lang w:val="ro-RO"/>
        </w:rPr>
        <w:t xml:space="preserve"> propuse reprezintă varianta recomandată de către elaboratorul acestui </w:t>
      </w:r>
      <w:r w:rsidR="003E2CED" w:rsidRPr="00AA7D0A">
        <w:rPr>
          <w:rFonts w:ascii="Arial" w:hAnsi="Arial" w:cs="Arial"/>
          <w:lang w:val="ro-RO"/>
        </w:rPr>
        <w:t>plan de acţiune</w:t>
      </w:r>
      <w:r w:rsidRPr="00AA7D0A">
        <w:rPr>
          <w:rFonts w:ascii="Arial" w:hAnsi="Arial" w:cs="Arial"/>
          <w:color w:val="000000"/>
          <w:lang w:val="ro-RO"/>
        </w:rPr>
        <w:t xml:space="preserve"> pentru maximizarea efectelor de reducere a zgomotului </w:t>
      </w:r>
      <w:r w:rsidR="0038617C" w:rsidRPr="00AA7D0A">
        <w:rPr>
          <w:rFonts w:ascii="Arial" w:hAnsi="Arial" w:cs="Arial"/>
          <w:color w:val="000000"/>
          <w:lang w:val="ro-RO"/>
        </w:rPr>
        <w:t xml:space="preserve">pentru sectorul de drum principal </w:t>
      </w:r>
      <w:r w:rsidR="00EB726E" w:rsidRPr="00AA7D0A">
        <w:rPr>
          <w:rFonts w:ascii="Arial" w:hAnsi="Arial" w:cs="Arial"/>
          <w:lang w:val="pt-BR"/>
        </w:rPr>
        <w:t>DN2_km18+330-km40+166</w:t>
      </w:r>
      <w:r w:rsidRPr="00AA7D0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B283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B2834" w:rsidRPr="00CC511B" w:rsidRDefault="001B2834" w:rsidP="001B283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D8B788F"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ED1FF19" w:rsidR="001B2834" w:rsidRPr="00CC511B" w:rsidRDefault="001B2834" w:rsidP="001B283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4F132A4"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2A749A9"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17A86FB"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A4C43A5" w:rsidR="001B2834" w:rsidRPr="00CC511B" w:rsidRDefault="001B2834" w:rsidP="001B2834">
            <w:pPr>
              <w:jc w:val="center"/>
              <w:rPr>
                <w:lang w:val="ro-RO"/>
              </w:rPr>
            </w:pPr>
            <w:r w:rsidRPr="00CC511B">
              <w:rPr>
                <w:rFonts w:ascii="Arial" w:hAnsi="Arial" w:cs="Arial"/>
                <w:b/>
                <w:bCs/>
                <w:sz w:val="20"/>
                <w:szCs w:val="20"/>
                <w:lang w:val="ro-RO"/>
              </w:rPr>
              <w:t>&gt; 75</w:t>
            </w:r>
          </w:p>
        </w:tc>
      </w:tr>
      <w:tr w:rsidR="007E758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E7588" w:rsidRPr="00CC511B" w:rsidRDefault="007E7588" w:rsidP="007E758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2FB678D"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283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1C03C2E" w:rsidR="007E7588" w:rsidRDefault="007E7588" w:rsidP="007E7588">
            <w:pPr>
              <w:jc w:val="center"/>
              <w:rPr>
                <w:rFonts w:ascii="Arial" w:hAnsi="Arial" w:cs="Arial"/>
                <w:sz w:val="20"/>
                <w:szCs w:val="20"/>
                <w:lang w:val="ro-RO"/>
              </w:rPr>
            </w:pPr>
            <w:r>
              <w:rPr>
                <w:rFonts w:ascii="Arial" w:hAnsi="Arial" w:cs="Arial"/>
                <w:color w:val="000000"/>
                <w:sz w:val="20"/>
                <w:szCs w:val="20"/>
              </w:rPr>
              <w:t>200</w:t>
            </w:r>
          </w:p>
        </w:tc>
        <w:tc>
          <w:tcPr>
            <w:tcW w:w="1077" w:type="dxa"/>
            <w:tcBorders>
              <w:top w:val="single" w:sz="4" w:space="0" w:color="000000"/>
              <w:left w:val="single" w:sz="4" w:space="0" w:color="000000"/>
              <w:bottom w:val="single" w:sz="4" w:space="0" w:color="000000"/>
            </w:tcBorders>
            <w:vAlign w:val="center"/>
          </w:tcPr>
          <w:p w14:paraId="3A44181F" w14:textId="46D16DC8"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157</w:t>
            </w:r>
          </w:p>
        </w:tc>
        <w:tc>
          <w:tcPr>
            <w:tcW w:w="1078" w:type="dxa"/>
            <w:tcBorders>
              <w:top w:val="single" w:sz="4" w:space="0" w:color="000000"/>
              <w:left w:val="single" w:sz="4" w:space="0" w:color="000000"/>
              <w:bottom w:val="single" w:sz="4" w:space="0" w:color="000000"/>
            </w:tcBorders>
            <w:vAlign w:val="center"/>
          </w:tcPr>
          <w:p w14:paraId="615E341A" w14:textId="6B6D5D8D"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100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DAAE2DB"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FCDD67A"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B2834" w:rsidRPr="00CC511B" w14:paraId="3A0A6C2B" w14:textId="77777777" w:rsidTr="00327366">
        <w:trPr>
          <w:jc w:val="center"/>
        </w:trPr>
        <w:tc>
          <w:tcPr>
            <w:tcW w:w="2088" w:type="dxa"/>
            <w:tcBorders>
              <w:top w:val="single" w:sz="4" w:space="0" w:color="000000"/>
              <w:left w:val="single" w:sz="4" w:space="0" w:color="000000"/>
              <w:bottom w:val="single" w:sz="4" w:space="0" w:color="000000"/>
            </w:tcBorders>
          </w:tcPr>
          <w:p w14:paraId="70B5B6C4" w14:textId="77777777" w:rsidR="001B2834" w:rsidRPr="00CC511B" w:rsidRDefault="001B2834" w:rsidP="001B283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bottom"/>
          </w:tcPr>
          <w:p w14:paraId="06317983" w14:textId="00D7197C"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tcBorders>
          </w:tcPr>
          <w:p w14:paraId="330F5741" w14:textId="34F92CB6" w:rsidR="001B2834" w:rsidRPr="00CC511B" w:rsidRDefault="001B2834" w:rsidP="001B2834">
            <w:pPr>
              <w:jc w:val="center"/>
              <w:rPr>
                <w:rFonts w:ascii="Arial" w:hAnsi="Arial" w:cs="Arial"/>
                <w:b/>
                <w:bCs/>
                <w:sz w:val="20"/>
                <w:szCs w:val="20"/>
                <w:lang w:val="ro-RO"/>
              </w:rPr>
            </w:pPr>
            <w:r>
              <w:rPr>
                <w:rFonts w:ascii="Arial" w:hAnsi="Arial" w:cs="Arial"/>
                <w:b/>
                <w:bCs/>
                <w:sz w:val="20"/>
                <w:szCs w:val="20"/>
                <w:lang w:val="ro-RO"/>
              </w:rPr>
              <w:t>56-59</w:t>
            </w:r>
          </w:p>
        </w:tc>
        <w:tc>
          <w:tcPr>
            <w:tcW w:w="1076" w:type="dxa"/>
            <w:tcBorders>
              <w:top w:val="single" w:sz="4" w:space="0" w:color="000000"/>
              <w:left w:val="single" w:sz="4" w:space="0" w:color="000000"/>
              <w:bottom w:val="single" w:sz="4" w:space="0" w:color="000000"/>
            </w:tcBorders>
            <w:vAlign w:val="bottom"/>
          </w:tcPr>
          <w:p w14:paraId="6E932915" w14:textId="4C9B6D67"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5FE88D52"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5F78F18A"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039674BB" w:rsidR="001B2834" w:rsidRPr="00CC511B" w:rsidRDefault="001B2834" w:rsidP="001B2834">
            <w:pPr>
              <w:jc w:val="center"/>
              <w:rPr>
                <w:lang w:val="ro-RO"/>
              </w:rPr>
            </w:pPr>
            <w:r w:rsidRPr="00CC511B">
              <w:rPr>
                <w:rFonts w:ascii="Arial" w:hAnsi="Arial" w:cs="Arial"/>
                <w:b/>
                <w:bCs/>
                <w:sz w:val="20"/>
                <w:szCs w:val="20"/>
                <w:lang w:val="ro-RO"/>
              </w:rPr>
              <w:t>&gt; 75</w:t>
            </w:r>
          </w:p>
        </w:tc>
      </w:tr>
      <w:tr w:rsidR="007E758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E7588" w:rsidRPr="00CC511B" w:rsidRDefault="007E7588" w:rsidP="007E758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32DDE8E" w:rsidR="007E7588" w:rsidRPr="00CC511B" w:rsidRDefault="007E7588" w:rsidP="007E7588">
            <w:pPr>
              <w:snapToGrid w:val="0"/>
              <w:jc w:val="center"/>
              <w:rPr>
                <w:rFonts w:ascii="Arial" w:hAnsi="Arial" w:cs="Arial"/>
                <w:sz w:val="20"/>
                <w:szCs w:val="20"/>
                <w:lang w:val="ro-RO"/>
              </w:rPr>
            </w:pPr>
            <w:r>
              <w:rPr>
                <w:rFonts w:ascii="Arial" w:hAnsi="Arial" w:cs="Arial"/>
                <w:color w:val="000000"/>
                <w:sz w:val="20"/>
                <w:szCs w:val="20"/>
              </w:rPr>
              <w:t>489</w:t>
            </w:r>
          </w:p>
        </w:tc>
        <w:tc>
          <w:tcPr>
            <w:tcW w:w="1077" w:type="dxa"/>
            <w:tcBorders>
              <w:top w:val="single" w:sz="4" w:space="0" w:color="000000"/>
              <w:left w:val="single" w:sz="4" w:space="0" w:color="000000"/>
              <w:bottom w:val="single" w:sz="4" w:space="0" w:color="000000"/>
            </w:tcBorders>
            <w:vAlign w:val="center"/>
          </w:tcPr>
          <w:p w14:paraId="4853F071" w14:textId="51BFB777" w:rsidR="007E7588" w:rsidRPr="00CC511B" w:rsidRDefault="007E7588" w:rsidP="007E7588">
            <w:pPr>
              <w:snapToGrid w:val="0"/>
              <w:jc w:val="center"/>
              <w:rPr>
                <w:rFonts w:ascii="Arial" w:hAnsi="Arial" w:cs="Arial"/>
                <w:sz w:val="20"/>
                <w:szCs w:val="20"/>
                <w:lang w:val="ro-RO"/>
              </w:rPr>
            </w:pPr>
            <w:r>
              <w:rPr>
                <w:rFonts w:ascii="Arial" w:hAnsi="Arial" w:cs="Arial"/>
                <w:color w:val="000000"/>
                <w:sz w:val="20"/>
                <w:szCs w:val="20"/>
              </w:rPr>
              <w:t>168</w:t>
            </w:r>
          </w:p>
        </w:tc>
        <w:tc>
          <w:tcPr>
            <w:tcW w:w="1076" w:type="dxa"/>
            <w:tcBorders>
              <w:top w:val="single" w:sz="4" w:space="0" w:color="000000"/>
              <w:left w:val="single" w:sz="4" w:space="0" w:color="000000"/>
              <w:bottom w:val="single" w:sz="4" w:space="0" w:color="000000"/>
            </w:tcBorders>
            <w:vAlign w:val="center"/>
          </w:tcPr>
          <w:p w14:paraId="573BEACD" w14:textId="42EE2DD1" w:rsidR="007E7588" w:rsidRPr="00CC511B" w:rsidRDefault="007E7588" w:rsidP="007E7588">
            <w:pPr>
              <w:snapToGrid w:val="0"/>
              <w:jc w:val="center"/>
              <w:rPr>
                <w:rFonts w:ascii="Arial" w:hAnsi="Arial" w:cs="Arial"/>
                <w:sz w:val="20"/>
                <w:szCs w:val="20"/>
                <w:lang w:val="ro-RO"/>
              </w:rPr>
            </w:pPr>
            <w:r>
              <w:rPr>
                <w:rFonts w:ascii="Arial" w:hAnsi="Arial" w:cs="Arial"/>
                <w:color w:val="000000"/>
                <w:sz w:val="20"/>
                <w:szCs w:val="20"/>
              </w:rPr>
              <w:t>166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6607FBF" w:rsidR="007E7588" w:rsidRPr="00CC511B" w:rsidRDefault="007E7588" w:rsidP="007E7588">
            <w:pPr>
              <w:snapToGrid w:val="0"/>
              <w:jc w:val="center"/>
              <w:rPr>
                <w:rFonts w:ascii="Arial" w:hAnsi="Arial" w:cs="Arial"/>
                <w:sz w:val="20"/>
                <w:szCs w:val="20"/>
                <w:lang w:val="ro-RO"/>
              </w:rPr>
            </w:pPr>
            <w:r>
              <w:rPr>
                <w:rFonts w:ascii="Arial" w:hAnsi="Arial" w:cs="Arial"/>
                <w:color w:val="000000"/>
                <w:sz w:val="20"/>
                <w:szCs w:val="20"/>
              </w:rPr>
              <w:t>46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F118D89" w:rsidR="007E7588" w:rsidRPr="00CC511B" w:rsidRDefault="007E7588" w:rsidP="007E758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F6FC817" w:rsidR="007E7588" w:rsidRPr="00CC511B" w:rsidRDefault="007E7588" w:rsidP="007E758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B726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B726E" w:rsidRPr="00CC511B" w:rsidRDefault="00EB726E" w:rsidP="00EB726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BD1F4A5"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1182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C2ECDA9" w:rsidR="00EB726E" w:rsidRPr="00CE2EA0" w:rsidRDefault="00EB726E" w:rsidP="00EB726E">
            <w:pPr>
              <w:suppressAutoHyphens w:val="0"/>
              <w:jc w:val="center"/>
              <w:rPr>
                <w:rFonts w:ascii="Arial" w:hAnsi="Arial" w:cs="Arial"/>
                <w:color w:val="000000"/>
                <w:sz w:val="20"/>
                <w:szCs w:val="20"/>
              </w:rPr>
            </w:pPr>
            <w:r>
              <w:rPr>
                <w:rFonts w:ascii="Arial" w:hAnsi="Arial" w:cs="Arial"/>
                <w:color w:val="000000"/>
                <w:sz w:val="20"/>
                <w:szCs w:val="20"/>
              </w:rPr>
              <w:t>910</w:t>
            </w:r>
          </w:p>
        </w:tc>
        <w:tc>
          <w:tcPr>
            <w:tcW w:w="990" w:type="dxa"/>
            <w:tcBorders>
              <w:top w:val="single" w:sz="4" w:space="0" w:color="000000"/>
              <w:left w:val="single" w:sz="4" w:space="0" w:color="000000"/>
              <w:bottom w:val="single" w:sz="4" w:space="0" w:color="000000"/>
            </w:tcBorders>
            <w:vAlign w:val="center"/>
          </w:tcPr>
          <w:p w14:paraId="134D008D" w14:textId="5CA3120C"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441</w:t>
            </w:r>
          </w:p>
        </w:tc>
        <w:tc>
          <w:tcPr>
            <w:tcW w:w="990" w:type="dxa"/>
            <w:tcBorders>
              <w:top w:val="single" w:sz="4" w:space="0" w:color="000000"/>
              <w:left w:val="single" w:sz="4" w:space="0" w:color="000000"/>
              <w:bottom w:val="single" w:sz="4" w:space="0" w:color="000000"/>
            </w:tcBorders>
            <w:vAlign w:val="center"/>
          </w:tcPr>
          <w:p w14:paraId="0C1ACFE8" w14:textId="2AE7DFFE"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134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B0BCE12"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173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3F53423"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50</w:t>
            </w:r>
          </w:p>
        </w:tc>
      </w:tr>
      <w:tr w:rsidR="007E7588" w:rsidRPr="00CC511B" w14:paraId="090BDDDD" w14:textId="77777777" w:rsidTr="00BE53AE">
        <w:trPr>
          <w:jc w:val="center"/>
        </w:trPr>
        <w:tc>
          <w:tcPr>
            <w:tcW w:w="4101" w:type="dxa"/>
            <w:tcBorders>
              <w:top w:val="single" w:sz="4" w:space="0" w:color="000000"/>
              <w:left w:val="single" w:sz="4" w:space="0" w:color="000000"/>
              <w:bottom w:val="single" w:sz="4" w:space="0" w:color="000000"/>
            </w:tcBorders>
          </w:tcPr>
          <w:p w14:paraId="5D7D0217" w14:textId="23CFA7D2" w:rsidR="007E7588" w:rsidRPr="00CC511B" w:rsidRDefault="007E7588" w:rsidP="007E75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BE01958"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283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F393A74" w:rsidR="007E7588" w:rsidRPr="00CE2EA0" w:rsidRDefault="007E7588" w:rsidP="007E7588">
            <w:pPr>
              <w:jc w:val="center"/>
              <w:rPr>
                <w:rFonts w:ascii="Arial" w:hAnsi="Arial" w:cs="Arial"/>
                <w:color w:val="000000"/>
                <w:sz w:val="20"/>
                <w:szCs w:val="20"/>
              </w:rPr>
            </w:pPr>
            <w:r>
              <w:rPr>
                <w:rFonts w:ascii="Arial" w:hAnsi="Arial" w:cs="Arial"/>
                <w:color w:val="000000"/>
                <w:sz w:val="20"/>
                <w:szCs w:val="20"/>
              </w:rPr>
              <w:t>200</w:t>
            </w:r>
          </w:p>
        </w:tc>
        <w:tc>
          <w:tcPr>
            <w:tcW w:w="990" w:type="dxa"/>
            <w:tcBorders>
              <w:top w:val="single" w:sz="4" w:space="0" w:color="000000"/>
              <w:left w:val="single" w:sz="4" w:space="0" w:color="000000"/>
              <w:bottom w:val="single" w:sz="4" w:space="0" w:color="000000"/>
            </w:tcBorders>
            <w:vAlign w:val="center"/>
          </w:tcPr>
          <w:p w14:paraId="0A5E840C" w14:textId="31846D27"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157</w:t>
            </w:r>
          </w:p>
        </w:tc>
        <w:tc>
          <w:tcPr>
            <w:tcW w:w="990" w:type="dxa"/>
            <w:tcBorders>
              <w:top w:val="single" w:sz="4" w:space="0" w:color="000000"/>
              <w:left w:val="single" w:sz="4" w:space="0" w:color="000000"/>
              <w:bottom w:val="single" w:sz="4" w:space="0" w:color="000000"/>
            </w:tcBorders>
            <w:vAlign w:val="center"/>
          </w:tcPr>
          <w:p w14:paraId="66FC7961" w14:textId="405C320E"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100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BF92877"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0922DDB"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0</w:t>
            </w:r>
          </w:p>
        </w:tc>
      </w:tr>
      <w:tr w:rsidR="007E7588" w:rsidRPr="00CC511B" w14:paraId="1D1A56FD" w14:textId="77777777" w:rsidTr="00BE53AE">
        <w:trPr>
          <w:jc w:val="center"/>
        </w:trPr>
        <w:tc>
          <w:tcPr>
            <w:tcW w:w="4101" w:type="dxa"/>
            <w:tcBorders>
              <w:top w:val="single" w:sz="4" w:space="0" w:color="000000"/>
              <w:left w:val="single" w:sz="4" w:space="0" w:color="000000"/>
              <w:bottom w:val="single" w:sz="4" w:space="0" w:color="000000"/>
            </w:tcBorders>
          </w:tcPr>
          <w:p w14:paraId="274B1B96" w14:textId="7A38FDAA" w:rsidR="007E7588" w:rsidRPr="00CC511B" w:rsidRDefault="007E7588" w:rsidP="007E75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2F5EF1E"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-899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FE33375" w:rsidR="007E7588" w:rsidRPr="00CE2EA0" w:rsidRDefault="007E7588" w:rsidP="007E7588">
            <w:pPr>
              <w:jc w:val="center"/>
              <w:rPr>
                <w:rFonts w:ascii="Arial" w:hAnsi="Arial" w:cs="Arial"/>
                <w:color w:val="000000"/>
                <w:sz w:val="20"/>
                <w:szCs w:val="20"/>
              </w:rPr>
            </w:pPr>
            <w:r>
              <w:rPr>
                <w:rFonts w:ascii="Arial" w:hAnsi="Arial" w:cs="Arial"/>
                <w:color w:val="000000"/>
                <w:sz w:val="20"/>
                <w:szCs w:val="20"/>
              </w:rPr>
              <w:t>-710</w:t>
            </w:r>
          </w:p>
        </w:tc>
        <w:tc>
          <w:tcPr>
            <w:tcW w:w="990" w:type="dxa"/>
            <w:tcBorders>
              <w:top w:val="single" w:sz="4" w:space="0" w:color="000000"/>
              <w:left w:val="single" w:sz="4" w:space="0" w:color="000000"/>
              <w:bottom w:val="single" w:sz="4" w:space="0" w:color="000000"/>
            </w:tcBorders>
            <w:vAlign w:val="center"/>
          </w:tcPr>
          <w:p w14:paraId="261213C7" w14:textId="0A39D604"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-284</w:t>
            </w:r>
          </w:p>
        </w:tc>
        <w:tc>
          <w:tcPr>
            <w:tcW w:w="990" w:type="dxa"/>
            <w:tcBorders>
              <w:top w:val="single" w:sz="4" w:space="0" w:color="000000"/>
              <w:left w:val="single" w:sz="4" w:space="0" w:color="000000"/>
              <w:bottom w:val="single" w:sz="4" w:space="0" w:color="000000"/>
            </w:tcBorders>
            <w:vAlign w:val="center"/>
          </w:tcPr>
          <w:p w14:paraId="1E8D8BA4" w14:textId="67D40801"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-34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C44032D"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-172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83AB601"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-50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B726E"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EB726E" w:rsidRPr="00AE2514" w:rsidRDefault="00EB726E" w:rsidP="00EB726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413DFE1"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1B48743" w:rsidR="00EB726E"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E2CFA52"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073CD15"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11ECC1C8"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2C7503C6"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r>
      <w:tr w:rsidR="00EB726E" w:rsidRPr="00CC511B" w14:paraId="2553169E" w14:textId="77777777" w:rsidTr="00EB726E">
        <w:trPr>
          <w:jc w:val="center"/>
        </w:trPr>
        <w:tc>
          <w:tcPr>
            <w:tcW w:w="2974" w:type="dxa"/>
            <w:tcBorders>
              <w:top w:val="single" w:sz="4" w:space="0" w:color="000000"/>
              <w:left w:val="single" w:sz="4" w:space="0" w:color="auto"/>
              <w:bottom w:val="single" w:sz="4" w:space="0" w:color="000000"/>
            </w:tcBorders>
          </w:tcPr>
          <w:p w14:paraId="00E45F38" w14:textId="77777777" w:rsidR="00EB726E" w:rsidRPr="00AE2514" w:rsidRDefault="00EB726E" w:rsidP="00EB726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01E8F0F"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F62FAE7" w:rsidR="00EB726E"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340628F"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608B9A01"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69FEF81"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B40B38"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r>
      <w:tr w:rsidR="00EB726E" w:rsidRPr="00CC511B" w14:paraId="10343082" w14:textId="77777777" w:rsidTr="00EB726E">
        <w:trPr>
          <w:jc w:val="center"/>
        </w:trPr>
        <w:tc>
          <w:tcPr>
            <w:tcW w:w="2974" w:type="dxa"/>
            <w:tcBorders>
              <w:top w:val="single" w:sz="4" w:space="0" w:color="000000"/>
              <w:left w:val="single" w:sz="4" w:space="0" w:color="auto"/>
              <w:bottom w:val="single" w:sz="4" w:space="0" w:color="000000"/>
            </w:tcBorders>
          </w:tcPr>
          <w:p w14:paraId="7F97652A" w14:textId="77777777" w:rsidR="00EB726E" w:rsidRPr="0049196D" w:rsidRDefault="00EB726E" w:rsidP="00EB726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61F37A4" w:rsidR="00EB726E" w:rsidRPr="000F20C0" w:rsidRDefault="00EB726E" w:rsidP="00EB726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6A64F50" w:rsidR="00EB726E"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53DADDF"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C54E9C4"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098C685"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0048648"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1B2834" w:rsidRPr="00CC511B" w14:paraId="55EEBB71" w14:textId="77777777" w:rsidTr="00562446">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1B2834" w:rsidRPr="00CC511B" w:rsidRDefault="001B2834" w:rsidP="001B283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bottom"/>
          </w:tcPr>
          <w:p w14:paraId="52FBE6A0" w14:textId="4A8DCB04"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tcPr>
          <w:p w14:paraId="24CB755F" w14:textId="19BC2A61" w:rsidR="001B2834" w:rsidRPr="00CC511B" w:rsidRDefault="001B2834" w:rsidP="001B2834">
            <w:pPr>
              <w:jc w:val="center"/>
              <w:rPr>
                <w:rFonts w:ascii="Arial" w:hAnsi="Arial" w:cs="Arial"/>
                <w:b/>
                <w:bCs/>
                <w:sz w:val="20"/>
                <w:szCs w:val="20"/>
                <w:lang w:val="ro-RO"/>
              </w:rPr>
            </w:pPr>
            <w:r>
              <w:rPr>
                <w:rFonts w:ascii="Arial" w:hAnsi="Arial" w:cs="Arial"/>
                <w:b/>
                <w:bCs/>
                <w:sz w:val="20"/>
                <w:szCs w:val="20"/>
                <w:lang w:val="ro-RO"/>
              </w:rPr>
              <w:t>56-59</w:t>
            </w:r>
          </w:p>
        </w:tc>
        <w:tc>
          <w:tcPr>
            <w:tcW w:w="810" w:type="dxa"/>
            <w:tcBorders>
              <w:top w:val="single" w:sz="4" w:space="0" w:color="000000"/>
              <w:left w:val="single" w:sz="4" w:space="0" w:color="000000"/>
              <w:bottom w:val="single" w:sz="4" w:space="0" w:color="000000"/>
            </w:tcBorders>
            <w:vAlign w:val="bottom"/>
          </w:tcPr>
          <w:p w14:paraId="2C6290E9" w14:textId="778583B0"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bottom"/>
          </w:tcPr>
          <w:p w14:paraId="5C5DF47D" w14:textId="77505011"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65-69</w:t>
            </w:r>
          </w:p>
        </w:tc>
        <w:tc>
          <w:tcPr>
            <w:tcW w:w="810" w:type="dxa"/>
            <w:tcBorders>
              <w:top w:val="single" w:sz="4" w:space="0" w:color="000000"/>
              <w:left w:val="single" w:sz="4" w:space="0" w:color="000000"/>
              <w:bottom w:val="single" w:sz="4" w:space="0" w:color="000000"/>
            </w:tcBorders>
            <w:shd w:val="clear" w:color="auto" w:fill="FF0000"/>
            <w:vAlign w:val="bottom"/>
          </w:tcPr>
          <w:p w14:paraId="1B7941F2" w14:textId="654F4216" w:rsidR="001B2834" w:rsidRPr="00CC511B" w:rsidRDefault="001B2834" w:rsidP="001B2834">
            <w:pPr>
              <w:jc w:val="center"/>
              <w:rPr>
                <w:rFonts w:ascii="Arial" w:hAnsi="Arial" w:cs="Arial"/>
                <w:b/>
                <w:bCs/>
                <w:sz w:val="20"/>
                <w:szCs w:val="20"/>
                <w:lang w:val="ro-RO"/>
              </w:rPr>
            </w:pPr>
            <w:r w:rsidRPr="00CC511B">
              <w:rPr>
                <w:rFonts w:ascii="Arial" w:hAnsi="Arial" w:cs="Arial"/>
                <w:b/>
                <w:bCs/>
                <w:sz w:val="20"/>
                <w:szCs w:val="20"/>
                <w:lang w:val="ro-RO"/>
              </w:rPr>
              <w:t>70-74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5E38EEC" w14:textId="271A6AE6" w:rsidR="001B2834" w:rsidRPr="00CC511B" w:rsidRDefault="001B2834" w:rsidP="001B2834">
            <w:pPr>
              <w:jc w:val="center"/>
              <w:rPr>
                <w:lang w:val="ro-RO"/>
              </w:rPr>
            </w:pPr>
            <w:r w:rsidRPr="00CC511B">
              <w:rPr>
                <w:rFonts w:ascii="Arial" w:hAnsi="Arial" w:cs="Arial"/>
                <w:b/>
                <w:bCs/>
                <w:sz w:val="20"/>
                <w:szCs w:val="20"/>
                <w:lang w:val="ro-RO"/>
              </w:rPr>
              <w:t>&gt; 75</w:t>
            </w:r>
          </w:p>
        </w:tc>
      </w:tr>
      <w:tr w:rsidR="00EB726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B726E" w:rsidRPr="00CC511B" w:rsidRDefault="00EB726E" w:rsidP="00EB726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B51BF38"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830</w:t>
            </w:r>
          </w:p>
        </w:tc>
        <w:tc>
          <w:tcPr>
            <w:tcW w:w="810" w:type="dxa"/>
            <w:tcBorders>
              <w:top w:val="single" w:sz="4" w:space="0" w:color="000000"/>
              <w:left w:val="single" w:sz="4" w:space="0" w:color="000000"/>
              <w:bottom w:val="single" w:sz="4" w:space="0" w:color="000000"/>
            </w:tcBorders>
            <w:vAlign w:val="center"/>
          </w:tcPr>
          <w:p w14:paraId="4A774667" w14:textId="6201557E"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1007</w:t>
            </w:r>
          </w:p>
        </w:tc>
        <w:tc>
          <w:tcPr>
            <w:tcW w:w="810" w:type="dxa"/>
            <w:tcBorders>
              <w:top w:val="single" w:sz="4" w:space="0" w:color="000000"/>
              <w:left w:val="single" w:sz="4" w:space="0" w:color="000000"/>
              <w:bottom w:val="single" w:sz="4" w:space="0" w:color="000000"/>
            </w:tcBorders>
            <w:vAlign w:val="center"/>
          </w:tcPr>
          <w:p w14:paraId="5CD4B169" w14:textId="08C65BD8"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274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541F2BD"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131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7A5D4C9"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136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8D7ECFC" w:rsidR="00EB726E" w:rsidRPr="00115A57" w:rsidRDefault="00EB726E" w:rsidP="00EB726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E758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E7588" w:rsidRPr="00CC511B" w:rsidRDefault="007E7588" w:rsidP="007E75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9D5526B" w:rsidR="007E7588" w:rsidRPr="00CC511B" w:rsidRDefault="007E7588" w:rsidP="007E7588">
            <w:pPr>
              <w:snapToGrid w:val="0"/>
              <w:jc w:val="center"/>
              <w:rPr>
                <w:rFonts w:ascii="Arial" w:hAnsi="Arial" w:cs="Arial"/>
                <w:sz w:val="20"/>
                <w:szCs w:val="20"/>
                <w:lang w:val="ro-RO"/>
              </w:rPr>
            </w:pPr>
            <w:r>
              <w:rPr>
                <w:rFonts w:ascii="Arial" w:hAnsi="Arial" w:cs="Arial"/>
                <w:color w:val="000000"/>
                <w:sz w:val="20"/>
                <w:szCs w:val="20"/>
              </w:rPr>
              <w:t>489</w:t>
            </w:r>
          </w:p>
        </w:tc>
        <w:tc>
          <w:tcPr>
            <w:tcW w:w="810" w:type="dxa"/>
            <w:tcBorders>
              <w:top w:val="single" w:sz="4" w:space="0" w:color="000000"/>
              <w:left w:val="single" w:sz="4" w:space="0" w:color="000000"/>
              <w:bottom w:val="single" w:sz="4" w:space="0" w:color="000000"/>
            </w:tcBorders>
            <w:vAlign w:val="center"/>
          </w:tcPr>
          <w:p w14:paraId="5E704DB5" w14:textId="67C7C150" w:rsidR="007E7588" w:rsidRPr="00CC511B" w:rsidRDefault="007E7588" w:rsidP="007E7588">
            <w:pPr>
              <w:snapToGrid w:val="0"/>
              <w:jc w:val="center"/>
              <w:rPr>
                <w:rFonts w:ascii="Arial" w:hAnsi="Arial" w:cs="Arial"/>
                <w:sz w:val="20"/>
                <w:szCs w:val="20"/>
                <w:lang w:val="ro-RO"/>
              </w:rPr>
            </w:pPr>
            <w:r>
              <w:rPr>
                <w:rFonts w:ascii="Arial" w:hAnsi="Arial" w:cs="Arial"/>
                <w:color w:val="000000"/>
                <w:sz w:val="20"/>
                <w:szCs w:val="20"/>
              </w:rPr>
              <w:t>168</w:t>
            </w:r>
          </w:p>
        </w:tc>
        <w:tc>
          <w:tcPr>
            <w:tcW w:w="810" w:type="dxa"/>
            <w:tcBorders>
              <w:top w:val="single" w:sz="4" w:space="0" w:color="000000"/>
              <w:left w:val="single" w:sz="4" w:space="0" w:color="000000"/>
              <w:bottom w:val="single" w:sz="4" w:space="0" w:color="000000"/>
            </w:tcBorders>
            <w:vAlign w:val="center"/>
          </w:tcPr>
          <w:p w14:paraId="156200E8" w14:textId="75501039" w:rsidR="007E7588" w:rsidRPr="00CC511B" w:rsidRDefault="007E7588" w:rsidP="007E7588">
            <w:pPr>
              <w:snapToGrid w:val="0"/>
              <w:jc w:val="center"/>
              <w:rPr>
                <w:rFonts w:ascii="Arial" w:hAnsi="Arial" w:cs="Arial"/>
                <w:sz w:val="20"/>
                <w:szCs w:val="20"/>
                <w:lang w:val="ro-RO"/>
              </w:rPr>
            </w:pPr>
            <w:r>
              <w:rPr>
                <w:rFonts w:ascii="Arial" w:hAnsi="Arial" w:cs="Arial"/>
                <w:color w:val="000000"/>
                <w:sz w:val="20"/>
                <w:szCs w:val="20"/>
              </w:rPr>
              <w:t>166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B8B45B5" w:rsidR="007E7588" w:rsidRPr="00CC511B" w:rsidRDefault="007E7588" w:rsidP="007E7588">
            <w:pPr>
              <w:snapToGrid w:val="0"/>
              <w:jc w:val="center"/>
              <w:rPr>
                <w:rFonts w:ascii="Arial" w:hAnsi="Arial" w:cs="Arial"/>
                <w:sz w:val="20"/>
                <w:szCs w:val="20"/>
                <w:lang w:val="ro-RO"/>
              </w:rPr>
            </w:pPr>
            <w:r>
              <w:rPr>
                <w:rFonts w:ascii="Arial" w:hAnsi="Arial" w:cs="Arial"/>
                <w:color w:val="000000"/>
                <w:sz w:val="20"/>
                <w:szCs w:val="20"/>
              </w:rPr>
              <w:t>46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8FDF2EA" w:rsidR="007E7588" w:rsidRPr="00CC511B" w:rsidRDefault="007E7588" w:rsidP="007E758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15CE3C2" w:rsidR="007E7588" w:rsidRPr="00CC511B" w:rsidRDefault="007E7588" w:rsidP="007E7588">
            <w:pPr>
              <w:snapToGrid w:val="0"/>
              <w:jc w:val="center"/>
              <w:rPr>
                <w:lang w:val="ro-RO"/>
              </w:rPr>
            </w:pPr>
            <w:r>
              <w:rPr>
                <w:rFonts w:ascii="Arial" w:hAnsi="Arial" w:cs="Arial"/>
                <w:color w:val="000000"/>
                <w:sz w:val="20"/>
                <w:szCs w:val="20"/>
              </w:rPr>
              <w:t>0</w:t>
            </w:r>
          </w:p>
        </w:tc>
      </w:tr>
      <w:tr w:rsidR="007E758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0E7FC32" w:rsidR="007E7588" w:rsidRPr="00CC511B" w:rsidRDefault="007E7588" w:rsidP="007E75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39A60C4"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-341</w:t>
            </w:r>
          </w:p>
        </w:tc>
        <w:tc>
          <w:tcPr>
            <w:tcW w:w="810" w:type="dxa"/>
            <w:tcBorders>
              <w:top w:val="single" w:sz="4" w:space="0" w:color="000000"/>
              <w:left w:val="single" w:sz="4" w:space="0" w:color="000000"/>
              <w:bottom w:val="single" w:sz="4" w:space="0" w:color="000000"/>
            </w:tcBorders>
            <w:vAlign w:val="center"/>
          </w:tcPr>
          <w:p w14:paraId="7988002F" w14:textId="047F3080"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-839</w:t>
            </w:r>
          </w:p>
        </w:tc>
        <w:tc>
          <w:tcPr>
            <w:tcW w:w="810" w:type="dxa"/>
            <w:tcBorders>
              <w:top w:val="single" w:sz="4" w:space="0" w:color="000000"/>
              <w:left w:val="single" w:sz="4" w:space="0" w:color="000000"/>
              <w:bottom w:val="single" w:sz="4" w:space="0" w:color="000000"/>
            </w:tcBorders>
            <w:vAlign w:val="center"/>
          </w:tcPr>
          <w:p w14:paraId="717C0967" w14:textId="1E744431"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-108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D68CD49"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-85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8986047"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-136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8B28040" w:rsidR="007E7588" w:rsidRPr="00CC511B" w:rsidRDefault="007E7588" w:rsidP="007E758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B726E"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EB726E" w:rsidRPr="00AE2514" w:rsidRDefault="00EB726E" w:rsidP="00EB726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8FF286E"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AC836B1" w:rsidR="00EB726E"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3BBA549"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072A0F7"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1F064E1"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r>
      <w:tr w:rsidR="00EB726E" w:rsidRPr="00CC511B" w14:paraId="11ACABFA" w14:textId="77777777" w:rsidTr="00EB726E">
        <w:trPr>
          <w:jc w:val="center"/>
        </w:trPr>
        <w:tc>
          <w:tcPr>
            <w:tcW w:w="2974" w:type="dxa"/>
            <w:tcBorders>
              <w:top w:val="single" w:sz="4" w:space="0" w:color="000000"/>
              <w:left w:val="single" w:sz="4" w:space="0" w:color="auto"/>
              <w:bottom w:val="single" w:sz="4" w:space="0" w:color="000000"/>
            </w:tcBorders>
          </w:tcPr>
          <w:p w14:paraId="722CD4C5" w14:textId="77777777" w:rsidR="00EB726E" w:rsidRPr="00AE2514" w:rsidRDefault="00EB726E" w:rsidP="00EB726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E5AD026"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CF0156D" w:rsidR="00EB726E"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172C559"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B09BD7F"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FB7ACFE"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r>
      <w:tr w:rsidR="00EB726E" w:rsidRPr="00CC511B" w14:paraId="5D823C05" w14:textId="77777777" w:rsidTr="00EB726E">
        <w:trPr>
          <w:jc w:val="center"/>
        </w:trPr>
        <w:tc>
          <w:tcPr>
            <w:tcW w:w="2974" w:type="dxa"/>
            <w:tcBorders>
              <w:top w:val="single" w:sz="4" w:space="0" w:color="000000"/>
              <w:left w:val="single" w:sz="4" w:space="0" w:color="auto"/>
              <w:bottom w:val="single" w:sz="4" w:space="0" w:color="000000"/>
            </w:tcBorders>
          </w:tcPr>
          <w:p w14:paraId="284E4028" w14:textId="77777777" w:rsidR="00EB726E" w:rsidRPr="0049196D" w:rsidRDefault="00EB726E" w:rsidP="00EB726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4746FDA" w:rsidR="00EB726E" w:rsidRPr="000F20C0" w:rsidRDefault="00EB726E" w:rsidP="00EB726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1F3E779" w:rsidR="00EB726E"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503C85F"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AE64A"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61D16F6F"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682362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E7588">
        <w:rPr>
          <w:rFonts w:ascii="Arial" w:hAnsi="Arial" w:cs="Arial"/>
          <w:lang w:val="ro-RO"/>
        </w:rPr>
        <w:t>222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E7588">
        <w:rPr>
          <w:rFonts w:ascii="Arial" w:hAnsi="Arial" w:cs="Arial"/>
          <w:lang w:val="ro-RO"/>
        </w:rPr>
        <w:t>221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E7588">
        <w:rPr>
          <w:rFonts w:ascii="Arial" w:hAnsi="Arial" w:cs="Arial"/>
          <w:lang w:val="ro-RO"/>
        </w:rPr>
        <w:t>1250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E7588">
        <w:rPr>
          <w:rFonts w:ascii="Arial" w:hAnsi="Arial" w:cs="Arial"/>
          <w:lang w:val="ro-RO"/>
        </w:rPr>
        <w:t>1168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8C1DC4B" w:rsidR="00D32FD8" w:rsidRDefault="00D32FD8">
      <w:pPr>
        <w:suppressAutoHyphens w:val="0"/>
        <w:rPr>
          <w:rFonts w:ascii="Arial" w:hAnsi="Arial" w:cs="Arial"/>
          <w:lang w:val="ro-RO"/>
        </w:rPr>
      </w:pPr>
      <w:r>
        <w:rPr>
          <w:rFonts w:ascii="Arial" w:hAnsi="Arial" w:cs="Arial"/>
          <w:lang w:val="ro-RO"/>
        </w:rPr>
        <w:br w:type="page"/>
      </w:r>
    </w:p>
    <w:p w14:paraId="002D082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D32FD8" w:rsidRPr="00D32FD8" w14:paraId="5861499E" w14:textId="77777777" w:rsidTr="00D32FD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A5EC33D"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 xml:space="preserve">Banda de </w:t>
            </w:r>
            <w:proofErr w:type="spellStart"/>
            <w:r w:rsidRPr="00D32FD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074F3A6"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proofErr w:type="spellStart"/>
            <w:r w:rsidRPr="00D32FD8">
              <w:rPr>
                <w:rFonts w:ascii="Calibri" w:hAnsi="Calibri" w:cs="Calibri"/>
                <w:b/>
                <w:bCs/>
                <w:color w:val="000000"/>
                <w:kern w:val="0"/>
                <w:sz w:val="16"/>
                <w:szCs w:val="16"/>
                <w:lang w:eastAsia="en-US"/>
              </w:rPr>
              <w:t>Găneasa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B3DDC7"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proofErr w:type="spellStart"/>
            <w:r w:rsidRPr="00D32FD8">
              <w:rPr>
                <w:rFonts w:ascii="Calibri" w:hAnsi="Calibri" w:cs="Calibri"/>
                <w:b/>
                <w:bCs/>
                <w:color w:val="000000"/>
                <w:kern w:val="0"/>
                <w:sz w:val="16"/>
                <w:szCs w:val="16"/>
                <w:lang w:eastAsia="en-US"/>
              </w:rPr>
              <w:t>Sinești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4FF728"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proofErr w:type="spellStart"/>
            <w:r w:rsidRPr="00D32FD8">
              <w:rPr>
                <w:rFonts w:ascii="Calibri" w:hAnsi="Calibri" w:cs="Calibri"/>
                <w:b/>
                <w:bCs/>
                <w:color w:val="000000"/>
                <w:kern w:val="0"/>
                <w:sz w:val="16"/>
                <w:szCs w:val="16"/>
                <w:lang w:eastAsia="en-US"/>
              </w:rPr>
              <w:t>Movilița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C98789"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TOTAL</w:t>
            </w:r>
          </w:p>
        </w:tc>
      </w:tr>
      <w:tr w:rsidR="00D32FD8" w:rsidRPr="00D32FD8" w14:paraId="2BC6DB5A" w14:textId="77777777" w:rsidTr="00D32FD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520ABE" w14:textId="77777777" w:rsidR="00D32FD8" w:rsidRPr="00D32FD8" w:rsidRDefault="00D32FD8" w:rsidP="00D32FD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172D46C"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proofErr w:type="spellStart"/>
            <w:r w:rsidRPr="00D32FD8">
              <w:rPr>
                <w:rFonts w:ascii="Calibri" w:hAnsi="Calibri" w:cs="Calibri"/>
                <w:b/>
                <w:bCs/>
                <w:color w:val="000000"/>
                <w:kern w:val="0"/>
                <w:sz w:val="16"/>
                <w:szCs w:val="16"/>
                <w:lang w:eastAsia="en-US"/>
              </w:rPr>
              <w:t>Efect</w:t>
            </w:r>
            <w:proofErr w:type="spellEnd"/>
            <w:r w:rsidRPr="00D32FD8">
              <w:rPr>
                <w:rFonts w:ascii="Calibri" w:hAnsi="Calibri" w:cs="Calibri"/>
                <w:b/>
                <w:bCs/>
                <w:color w:val="000000"/>
                <w:kern w:val="0"/>
                <w:sz w:val="16"/>
                <w:szCs w:val="16"/>
                <w:lang w:eastAsia="en-US"/>
              </w:rPr>
              <w:t xml:space="preserve"> </w:t>
            </w:r>
            <w:proofErr w:type="spellStart"/>
            <w:r w:rsidRPr="00D32FD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4BEBF4"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proofErr w:type="spellStart"/>
            <w:r w:rsidRPr="00D32FD8">
              <w:rPr>
                <w:rFonts w:ascii="Calibri" w:hAnsi="Calibri" w:cs="Calibri"/>
                <w:b/>
                <w:bCs/>
                <w:color w:val="000000"/>
                <w:kern w:val="0"/>
                <w:sz w:val="16"/>
                <w:szCs w:val="16"/>
                <w:lang w:eastAsia="en-US"/>
              </w:rPr>
              <w:t>Efect</w:t>
            </w:r>
            <w:proofErr w:type="spellEnd"/>
            <w:r w:rsidRPr="00D32FD8">
              <w:rPr>
                <w:rFonts w:ascii="Calibri" w:hAnsi="Calibri" w:cs="Calibri"/>
                <w:b/>
                <w:bCs/>
                <w:color w:val="000000"/>
                <w:kern w:val="0"/>
                <w:sz w:val="16"/>
                <w:szCs w:val="16"/>
                <w:lang w:eastAsia="en-US"/>
              </w:rPr>
              <w:t xml:space="preserve"> </w:t>
            </w:r>
            <w:proofErr w:type="spellStart"/>
            <w:r w:rsidRPr="00D32FD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A7DCBC"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proofErr w:type="spellStart"/>
            <w:r w:rsidRPr="00D32FD8">
              <w:rPr>
                <w:rFonts w:ascii="Calibri" w:hAnsi="Calibri" w:cs="Calibri"/>
                <w:b/>
                <w:bCs/>
                <w:color w:val="000000"/>
                <w:kern w:val="0"/>
                <w:sz w:val="16"/>
                <w:szCs w:val="16"/>
                <w:lang w:eastAsia="en-US"/>
              </w:rPr>
              <w:t>Efect</w:t>
            </w:r>
            <w:proofErr w:type="spellEnd"/>
            <w:r w:rsidRPr="00D32FD8">
              <w:rPr>
                <w:rFonts w:ascii="Calibri" w:hAnsi="Calibri" w:cs="Calibri"/>
                <w:b/>
                <w:bCs/>
                <w:color w:val="000000"/>
                <w:kern w:val="0"/>
                <w:sz w:val="16"/>
                <w:szCs w:val="16"/>
                <w:lang w:eastAsia="en-US"/>
              </w:rPr>
              <w:t xml:space="preserve"> </w:t>
            </w:r>
            <w:proofErr w:type="spellStart"/>
            <w:r w:rsidRPr="00D32FD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CC041F"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proofErr w:type="spellStart"/>
            <w:r w:rsidRPr="00D32FD8">
              <w:rPr>
                <w:rFonts w:ascii="Calibri" w:hAnsi="Calibri" w:cs="Calibri"/>
                <w:b/>
                <w:bCs/>
                <w:color w:val="000000"/>
                <w:kern w:val="0"/>
                <w:sz w:val="16"/>
                <w:szCs w:val="16"/>
                <w:lang w:eastAsia="en-US"/>
              </w:rPr>
              <w:t>Efect</w:t>
            </w:r>
            <w:proofErr w:type="spellEnd"/>
            <w:r w:rsidRPr="00D32FD8">
              <w:rPr>
                <w:rFonts w:ascii="Calibri" w:hAnsi="Calibri" w:cs="Calibri"/>
                <w:b/>
                <w:bCs/>
                <w:color w:val="000000"/>
                <w:kern w:val="0"/>
                <w:sz w:val="16"/>
                <w:szCs w:val="16"/>
                <w:lang w:eastAsia="en-US"/>
              </w:rPr>
              <w:t xml:space="preserve"> </w:t>
            </w:r>
            <w:proofErr w:type="spellStart"/>
            <w:r w:rsidRPr="00D32FD8">
              <w:rPr>
                <w:rFonts w:ascii="Calibri" w:hAnsi="Calibri" w:cs="Calibri"/>
                <w:b/>
                <w:bCs/>
                <w:color w:val="000000"/>
                <w:kern w:val="0"/>
                <w:sz w:val="16"/>
                <w:szCs w:val="16"/>
                <w:lang w:eastAsia="en-US"/>
              </w:rPr>
              <w:t>dăunător</w:t>
            </w:r>
            <w:proofErr w:type="spellEnd"/>
          </w:p>
        </w:tc>
      </w:tr>
      <w:tr w:rsidR="00D32FD8" w:rsidRPr="00D32FD8" w14:paraId="01112FF9" w14:textId="77777777" w:rsidTr="00D32FD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D9C71E" w14:textId="77777777" w:rsidR="00D32FD8" w:rsidRPr="00D32FD8" w:rsidRDefault="00D32FD8" w:rsidP="00D32FD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BB87EF2"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EAFAD5"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4A58D08"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20229B"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1DC5EB7"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2A541F"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E9E13B"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728893"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EE37B6"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DBFF75"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E40A24"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65CA5D"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HSD</w:t>
            </w:r>
          </w:p>
        </w:tc>
      </w:tr>
      <w:tr w:rsidR="00D32FD8" w:rsidRPr="00D32FD8" w14:paraId="16900613"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6A234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1D8EB2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24CF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E1053E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6E95F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BD33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D61A39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CDB8D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7DF0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74C73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C875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0F98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461CA0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2</w:t>
            </w:r>
          </w:p>
        </w:tc>
      </w:tr>
      <w:tr w:rsidR="00D32FD8" w:rsidRPr="00D32FD8" w14:paraId="50DB26B6"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45BBB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43FAA9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FF21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C764B2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DA38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7711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EB8E8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69A7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FC80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4897D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F700C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E4D58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4E0D86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2</w:t>
            </w:r>
          </w:p>
        </w:tc>
      </w:tr>
      <w:tr w:rsidR="00D32FD8" w:rsidRPr="00D32FD8" w14:paraId="4571D7DC"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68E38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CEE13A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4C47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EA0D43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F952B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8640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51714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736E7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16B2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58792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DB48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3583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60C003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2</w:t>
            </w:r>
          </w:p>
        </w:tc>
      </w:tr>
      <w:tr w:rsidR="00D32FD8" w:rsidRPr="00D32FD8" w14:paraId="15ACE391"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72F9A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4E0304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88E2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863164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5AC25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F4D7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AAB1D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5F52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B984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1E19A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B4CE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50F71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B24967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1</w:t>
            </w:r>
          </w:p>
        </w:tc>
      </w:tr>
      <w:tr w:rsidR="00D32FD8" w:rsidRPr="00D32FD8" w14:paraId="0582027B"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A2FC1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BAD734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BD60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4BF0B6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5837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0B78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FEA83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871EF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BC84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FFA19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5F3B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C2BA1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F6A210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2</w:t>
            </w:r>
          </w:p>
        </w:tc>
      </w:tr>
      <w:tr w:rsidR="00D32FD8" w:rsidRPr="00D32FD8" w14:paraId="16A3D1D8"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A5E29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1F3177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740A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DD881D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F9E4E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F5CF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42F456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86650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F551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D094D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A15F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5A01E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308760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2</w:t>
            </w:r>
          </w:p>
        </w:tc>
      </w:tr>
      <w:tr w:rsidR="00D32FD8" w:rsidRPr="00D32FD8" w14:paraId="749E9540"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B5F7E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0F427B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5812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558D34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ADBB9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221D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D8FF5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C9467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1E9A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8C6C2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DE38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AE268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307FDC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2</w:t>
            </w:r>
          </w:p>
        </w:tc>
      </w:tr>
      <w:tr w:rsidR="00D32FD8" w:rsidRPr="00D32FD8" w14:paraId="71F85B61"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D0A4A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94A2E0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4B0B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38B413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52407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0BCF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DE73D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0E378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5E42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BE946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FB3A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AB895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ABFFA7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4</w:t>
            </w:r>
          </w:p>
        </w:tc>
      </w:tr>
      <w:tr w:rsidR="00D32FD8" w:rsidRPr="00D32FD8" w14:paraId="33A3ED0F"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6824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3501F1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51AD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BA32BA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CF850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E6CA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0A1A4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9FF68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285B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90BF6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BD14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6831C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349DCA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3</w:t>
            </w:r>
          </w:p>
        </w:tc>
      </w:tr>
      <w:tr w:rsidR="00D32FD8" w:rsidRPr="00D32FD8" w14:paraId="4837C2EA"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CA16D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DDC01E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146F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F4D5CD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F3A0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333D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3838D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E8538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89B2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5542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B2BD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DF41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55991B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1</w:t>
            </w:r>
          </w:p>
        </w:tc>
      </w:tr>
      <w:tr w:rsidR="00D32FD8" w:rsidRPr="00D32FD8" w14:paraId="091E43AC"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3D760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6E4ECE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0A93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2487A4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879A5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9877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0F14C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9E199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8D8A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D335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8AB2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EA3F9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595A66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2</w:t>
            </w:r>
          </w:p>
        </w:tc>
      </w:tr>
      <w:tr w:rsidR="00D32FD8" w:rsidRPr="00D32FD8" w14:paraId="18053A12"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16C71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9DFD01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FA27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64825A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8D4D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9911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F03BE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3611B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341D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0FE0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E9CE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06FB0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3D9079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2</w:t>
            </w:r>
          </w:p>
        </w:tc>
      </w:tr>
      <w:tr w:rsidR="00D32FD8" w:rsidRPr="00D32FD8" w14:paraId="0D9D05C4"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9194F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B0B913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E65C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A24A1F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5A26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3E29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E8BC4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AFE2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3FCC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5080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1D51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6A0BA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A4D2BF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3F7FC101"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F2F1E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237835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55DB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6D9248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B0A0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BED0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E2158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0443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5D4F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7B92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8156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9A7F7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A17D62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70C0FE06"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1C229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9681C4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0A6D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BDCFC3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4A4B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FFF7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290D5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0AB2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3B38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AA47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38CE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B1F59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D27F3C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01E79EC4"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DE245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325EB1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97D8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71123D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80B3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3850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F43A9D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8B6A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46BE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C561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F435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62C2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569AB9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28757AE4"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C2647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5945FC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C2C0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1A1688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4ADA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5F37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8A37B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7F0E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2633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58BA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B488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39579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7E2878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307AF46A"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F84F8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A109C1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08C8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95BC1D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7B0F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DC4F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3AC0A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E917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FCCF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7CD7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239F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570D4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BA628D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48D2F846"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FF54A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95F9C2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760F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44F857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F5C9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F5E6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E5579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DB19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2CC1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D61B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A292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BAAE0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4B397C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1F8B86FD"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8B7D3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250939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A8FB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A888D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5A74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DF64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1CD15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7B32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089A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DA52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4DE8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BA687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47762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32D5A0BD"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C657D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224112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37E7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070E3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856E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B95D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1425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AAB2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566D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808C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466C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A7762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6D515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02F8A7A2"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84465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58BE6C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1325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95097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946F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3592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0F41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0904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C255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29A1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DF91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2A8D1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2ECF0"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3965D68A"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397B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41F30B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D2EB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1689C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0B35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E04B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721E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CF48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D0BA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4B2C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B3D1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74133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12201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3EDE17AA"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E4513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C0C5FB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15DFA"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3F1FE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6CF5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CCC7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DC4BB"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1144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483B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D269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D7FE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000E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707FA7"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2791E9ED"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3EA11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2B78C89"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723A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40C81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8FA3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2E97D"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44962"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020DF"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9F6F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4F19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4479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1AD4E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67721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0C8DD5C9"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C7FAD9" w14:textId="77777777" w:rsidR="00D32FD8" w:rsidRPr="00D32FD8" w:rsidRDefault="00D32FD8" w:rsidP="00D32FD8">
            <w:pPr>
              <w:suppressAutoHyphens w:val="0"/>
              <w:jc w:val="center"/>
              <w:rPr>
                <w:rFonts w:ascii="Calibri" w:hAnsi="Calibri" w:cs="Calibri"/>
                <w:color w:val="000000"/>
                <w:kern w:val="0"/>
                <w:sz w:val="16"/>
                <w:szCs w:val="16"/>
                <w:lang w:eastAsia="en-US"/>
              </w:rPr>
            </w:pPr>
            <w:proofErr w:type="spellStart"/>
            <w:r w:rsidRPr="00D32FD8">
              <w:rPr>
                <w:rFonts w:ascii="Calibri" w:hAnsi="Calibri" w:cs="Calibri"/>
                <w:color w:val="000000"/>
                <w:kern w:val="0"/>
                <w:sz w:val="16"/>
                <w:szCs w:val="16"/>
                <w:lang w:eastAsia="en-US"/>
              </w:rPr>
              <w:t>peste</w:t>
            </w:r>
            <w:proofErr w:type="spellEnd"/>
            <w:r w:rsidRPr="00D32FD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9EF10D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55F1E"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FEF464"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268C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AB34C"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D410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3876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E2B31"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C0086"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CC2C3"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88185"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ED7428" w14:textId="77777777" w:rsidR="00D32FD8" w:rsidRPr="00D32FD8" w:rsidRDefault="00D32FD8" w:rsidP="00D32FD8">
            <w:pPr>
              <w:suppressAutoHyphens w:val="0"/>
              <w:jc w:val="center"/>
              <w:rPr>
                <w:rFonts w:ascii="Calibri" w:hAnsi="Calibri" w:cs="Calibri"/>
                <w:color w:val="000000"/>
                <w:kern w:val="0"/>
                <w:sz w:val="16"/>
                <w:szCs w:val="16"/>
                <w:lang w:eastAsia="en-US"/>
              </w:rPr>
            </w:pPr>
            <w:r w:rsidRPr="00D32FD8">
              <w:rPr>
                <w:rFonts w:ascii="Calibri" w:hAnsi="Calibri" w:cs="Calibri"/>
                <w:color w:val="000000"/>
                <w:kern w:val="0"/>
                <w:sz w:val="16"/>
                <w:szCs w:val="16"/>
                <w:lang w:eastAsia="en-US"/>
              </w:rPr>
              <w:t>0</w:t>
            </w:r>
          </w:p>
        </w:tc>
      </w:tr>
      <w:tr w:rsidR="00D32FD8" w:rsidRPr="00D32FD8" w14:paraId="4362BAF6" w14:textId="77777777" w:rsidTr="00D32F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4F484A"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4950CEB"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1D8735"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42</w:t>
            </w:r>
          </w:p>
        </w:tc>
        <w:tc>
          <w:tcPr>
            <w:tcW w:w="580" w:type="dxa"/>
            <w:tcBorders>
              <w:top w:val="nil"/>
              <w:left w:val="nil"/>
              <w:bottom w:val="single" w:sz="8" w:space="0" w:color="auto"/>
              <w:right w:val="single" w:sz="8" w:space="0" w:color="auto"/>
            </w:tcBorders>
            <w:vAlign w:val="center"/>
            <w:hideMark/>
          </w:tcPr>
          <w:p w14:paraId="08D8F56B"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64BB269"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0823E3"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505588B7"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C6AB8BB"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DDF7D"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1B37422"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7B1F41"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6AF7D3"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04B23332" w14:textId="77777777" w:rsidR="00D32FD8" w:rsidRPr="00D32FD8" w:rsidRDefault="00D32FD8" w:rsidP="00D32FD8">
            <w:pPr>
              <w:suppressAutoHyphens w:val="0"/>
              <w:jc w:val="center"/>
              <w:rPr>
                <w:rFonts w:ascii="Calibri" w:hAnsi="Calibri" w:cs="Calibri"/>
                <w:b/>
                <w:bCs/>
                <w:color w:val="000000"/>
                <w:kern w:val="0"/>
                <w:sz w:val="16"/>
                <w:szCs w:val="16"/>
                <w:lang w:eastAsia="en-US"/>
              </w:rPr>
            </w:pPr>
            <w:r w:rsidRPr="00D32FD8">
              <w:rPr>
                <w:rFonts w:ascii="Calibri" w:hAnsi="Calibri" w:cs="Calibri"/>
                <w:b/>
                <w:bCs/>
                <w:color w:val="000000"/>
                <w:kern w:val="0"/>
                <w:sz w:val="16"/>
                <w:szCs w:val="16"/>
                <w:lang w:eastAsia="en-US"/>
              </w:rPr>
              <w:t>25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A7D0A">
        <w:rPr>
          <w:rFonts w:ascii="Arial" w:hAnsi="Arial" w:cs="Arial"/>
          <w:b w:val="0"/>
          <w:i/>
          <w:iCs/>
          <w:color w:val="000000"/>
          <w:sz w:val="24"/>
          <w:szCs w:val="24"/>
          <w:lang w:val="ro-RO"/>
        </w:rPr>
        <w:lastRenderedPageBreak/>
        <w:t xml:space="preserve">Tab. </w:t>
      </w:r>
      <w:r w:rsidR="00077C13" w:rsidRPr="00AA7D0A">
        <w:rPr>
          <w:rFonts w:ascii="Arial" w:hAnsi="Arial" w:cs="Arial"/>
          <w:b w:val="0"/>
          <w:i/>
          <w:iCs/>
          <w:color w:val="000000"/>
          <w:sz w:val="24"/>
          <w:szCs w:val="24"/>
          <w:lang w:val="ro-RO"/>
        </w:rPr>
        <w:t>20</w:t>
      </w:r>
      <w:r w:rsidRPr="00AA7D0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DA4955F"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A7D0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A7D0A" w:rsidRPr="0038617C" w14:paraId="375FD5D0"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EF49CBA" w14:textId="77777777" w:rsidR="00AA7D0A" w:rsidRPr="0038617C" w:rsidRDefault="00AA7D0A"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92D8DE0" w14:textId="77777777" w:rsidR="00AA7D0A" w:rsidRPr="0038617C" w:rsidRDefault="00AA7D0A"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Găneasa</w:t>
            </w:r>
          </w:p>
        </w:tc>
        <w:tc>
          <w:tcPr>
            <w:tcW w:w="1760" w:type="dxa"/>
            <w:tcBorders>
              <w:top w:val="nil"/>
              <w:left w:val="nil"/>
              <w:bottom w:val="single" w:sz="4" w:space="0" w:color="auto"/>
              <w:right w:val="single" w:sz="4" w:space="0" w:color="auto"/>
            </w:tcBorders>
            <w:noWrap/>
            <w:vAlign w:val="center"/>
            <w:hideMark/>
          </w:tcPr>
          <w:p w14:paraId="33A8790E" w14:textId="77777777" w:rsidR="00AA7D0A" w:rsidRPr="0038617C"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138EE24" w14:textId="338E0C2E" w:rsidR="00AA7D0A" w:rsidRPr="0038617C"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014D609" w14:textId="769B4C0A" w:rsidR="00AA7D0A"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Găneasa</w:t>
            </w:r>
          </w:p>
          <w:p w14:paraId="1A63F3E2" w14:textId="77777777" w:rsidR="00AA7D0A" w:rsidRPr="0038617C" w:rsidRDefault="00AA7D0A"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78FEC10" w14:textId="5E069FBB" w:rsidR="00AA7D0A" w:rsidRPr="0038617C" w:rsidRDefault="009B7FE1" w:rsidP="009B7FE1">
            <w:pPr>
              <w:suppressAutoHyphens w:val="0"/>
              <w:jc w:val="center"/>
              <w:rPr>
                <w:rFonts w:ascii="Arial" w:hAnsi="Arial" w:cs="Arial"/>
                <w:color w:val="000000"/>
                <w:kern w:val="0"/>
                <w:sz w:val="18"/>
                <w:szCs w:val="18"/>
                <w:lang w:val="ro-RO" w:eastAsia="ro-RO"/>
              </w:rPr>
            </w:pPr>
            <w:proofErr w:type="spellStart"/>
            <w:r w:rsidRPr="009B7FE1">
              <w:rPr>
                <w:rFonts w:ascii="Arial" w:hAnsi="Arial" w:cs="Arial"/>
                <w:color w:val="000000"/>
                <w:kern w:val="0"/>
                <w:sz w:val="18"/>
                <w:szCs w:val="18"/>
                <w:lang w:eastAsia="ro-RO"/>
              </w:rPr>
              <w:t>venituri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proprii</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buget</w:t>
            </w:r>
            <w:proofErr w:type="spellEnd"/>
            <w:r w:rsidRPr="009B7FE1">
              <w:rPr>
                <w:rFonts w:ascii="Arial" w:hAnsi="Arial" w:cs="Arial"/>
                <w:color w:val="000000"/>
                <w:kern w:val="0"/>
                <w:sz w:val="18"/>
                <w:szCs w:val="18"/>
                <w:lang w:eastAsia="ro-RO"/>
              </w:rPr>
              <w:t xml:space="preserve"> de stat/</w:t>
            </w:r>
            <w:proofErr w:type="spellStart"/>
            <w:r w:rsidRPr="009B7FE1">
              <w:rPr>
                <w:rFonts w:ascii="Arial" w:hAnsi="Arial" w:cs="Arial"/>
                <w:color w:val="000000"/>
                <w:kern w:val="0"/>
                <w:sz w:val="18"/>
                <w:szCs w:val="18"/>
                <w:lang w:eastAsia="ro-RO"/>
              </w:rPr>
              <w:t>fonduri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europene</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alte</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surse</w:t>
            </w:r>
            <w:proofErr w:type="spellEnd"/>
          </w:p>
        </w:tc>
      </w:tr>
      <w:tr w:rsidR="00AA7D0A" w:rsidRPr="0038617C" w14:paraId="648AA08C"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29A68A6" w14:textId="77777777" w:rsidR="00AA7D0A" w:rsidRPr="0038617C" w:rsidRDefault="00AA7D0A"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8AD8B36" w14:textId="77777777" w:rsidR="00AA7D0A" w:rsidRPr="0038617C" w:rsidRDefault="00AA7D0A"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Sinești</w:t>
            </w:r>
          </w:p>
        </w:tc>
        <w:tc>
          <w:tcPr>
            <w:tcW w:w="1760" w:type="dxa"/>
            <w:tcBorders>
              <w:top w:val="nil"/>
              <w:left w:val="nil"/>
              <w:bottom w:val="single" w:sz="4" w:space="0" w:color="auto"/>
              <w:right w:val="single" w:sz="4" w:space="0" w:color="auto"/>
            </w:tcBorders>
            <w:noWrap/>
            <w:vAlign w:val="center"/>
            <w:hideMark/>
          </w:tcPr>
          <w:p w14:paraId="24C26778" w14:textId="77777777" w:rsidR="00AA7D0A" w:rsidRPr="0038617C"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10819B2" w14:textId="2AA39EE4" w:rsidR="00AA7D0A" w:rsidRPr="0038617C"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ECE96DC" w14:textId="7E1C739E" w:rsidR="00AA7D0A"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Sinești</w:t>
            </w:r>
          </w:p>
          <w:p w14:paraId="167E3D8E" w14:textId="77777777" w:rsidR="00AA7D0A" w:rsidRPr="0038617C" w:rsidRDefault="00AA7D0A"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40C3CF1" w14:textId="45544F9D" w:rsidR="00AA7D0A" w:rsidRPr="0038617C" w:rsidRDefault="009B7FE1" w:rsidP="009B7FE1">
            <w:pPr>
              <w:suppressAutoHyphens w:val="0"/>
              <w:jc w:val="center"/>
              <w:rPr>
                <w:rFonts w:ascii="Arial" w:hAnsi="Arial" w:cs="Arial"/>
                <w:color w:val="000000"/>
                <w:kern w:val="0"/>
                <w:sz w:val="18"/>
                <w:szCs w:val="18"/>
                <w:lang w:val="ro-RO" w:eastAsia="ro-RO"/>
              </w:rPr>
            </w:pPr>
            <w:proofErr w:type="spellStart"/>
            <w:r w:rsidRPr="009B7FE1">
              <w:rPr>
                <w:rFonts w:ascii="Arial" w:hAnsi="Arial" w:cs="Arial"/>
                <w:color w:val="000000"/>
                <w:kern w:val="0"/>
                <w:sz w:val="18"/>
                <w:szCs w:val="18"/>
                <w:lang w:eastAsia="ro-RO"/>
              </w:rPr>
              <w:t>venituri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proprii</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buget</w:t>
            </w:r>
            <w:proofErr w:type="spellEnd"/>
            <w:r w:rsidRPr="009B7FE1">
              <w:rPr>
                <w:rFonts w:ascii="Arial" w:hAnsi="Arial" w:cs="Arial"/>
                <w:color w:val="000000"/>
                <w:kern w:val="0"/>
                <w:sz w:val="18"/>
                <w:szCs w:val="18"/>
                <w:lang w:eastAsia="ro-RO"/>
              </w:rPr>
              <w:t xml:space="preserve"> de stat/</w:t>
            </w:r>
            <w:proofErr w:type="spellStart"/>
            <w:r w:rsidRPr="009B7FE1">
              <w:rPr>
                <w:rFonts w:ascii="Arial" w:hAnsi="Arial" w:cs="Arial"/>
                <w:color w:val="000000"/>
                <w:kern w:val="0"/>
                <w:sz w:val="18"/>
                <w:szCs w:val="18"/>
                <w:lang w:eastAsia="ro-RO"/>
              </w:rPr>
              <w:t>fonduri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europene</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alte</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surse</w:t>
            </w:r>
            <w:proofErr w:type="spellEnd"/>
          </w:p>
        </w:tc>
      </w:tr>
      <w:tr w:rsidR="00AA7D0A" w:rsidRPr="0038617C" w14:paraId="7C11A89E"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53E0123" w14:textId="77777777" w:rsidR="00AA7D0A" w:rsidRPr="0038617C" w:rsidRDefault="00AA7D0A"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6BE733C" w14:textId="77777777" w:rsidR="00AA7D0A" w:rsidRPr="0038617C" w:rsidRDefault="00AA7D0A"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Movilița</w:t>
            </w:r>
          </w:p>
        </w:tc>
        <w:tc>
          <w:tcPr>
            <w:tcW w:w="1760" w:type="dxa"/>
            <w:tcBorders>
              <w:top w:val="nil"/>
              <w:left w:val="nil"/>
              <w:bottom w:val="single" w:sz="4" w:space="0" w:color="auto"/>
              <w:right w:val="single" w:sz="4" w:space="0" w:color="auto"/>
            </w:tcBorders>
            <w:noWrap/>
            <w:vAlign w:val="center"/>
            <w:hideMark/>
          </w:tcPr>
          <w:p w14:paraId="73577E44" w14:textId="77777777" w:rsidR="00AA7D0A" w:rsidRPr="0038617C"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E93DCC1" w14:textId="1B88CF79" w:rsidR="00AA7D0A" w:rsidRPr="0038617C"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988C13E" w14:textId="5275F4A8" w:rsidR="00AA7D0A" w:rsidRDefault="00AA7D0A"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Movilița</w:t>
            </w:r>
          </w:p>
          <w:p w14:paraId="5E6A1501" w14:textId="77777777" w:rsidR="00AA7D0A" w:rsidRPr="0038617C" w:rsidRDefault="00AA7D0A"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6B4AB05" w14:textId="3D1668AA" w:rsidR="00AA7D0A" w:rsidRPr="0038617C" w:rsidRDefault="009B7FE1" w:rsidP="009B7FE1">
            <w:pPr>
              <w:suppressAutoHyphens w:val="0"/>
              <w:jc w:val="center"/>
              <w:rPr>
                <w:rFonts w:ascii="Arial" w:hAnsi="Arial" w:cs="Arial"/>
                <w:color w:val="000000"/>
                <w:kern w:val="0"/>
                <w:sz w:val="18"/>
                <w:szCs w:val="18"/>
                <w:lang w:val="ro-RO" w:eastAsia="ro-RO"/>
              </w:rPr>
            </w:pPr>
            <w:proofErr w:type="spellStart"/>
            <w:r w:rsidRPr="009B7FE1">
              <w:rPr>
                <w:rFonts w:ascii="Arial" w:hAnsi="Arial" w:cs="Arial"/>
                <w:color w:val="000000"/>
                <w:kern w:val="0"/>
                <w:sz w:val="18"/>
                <w:szCs w:val="18"/>
                <w:lang w:eastAsia="ro-RO"/>
              </w:rPr>
              <w:t>venituri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proprii</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buget</w:t>
            </w:r>
            <w:proofErr w:type="spellEnd"/>
            <w:r w:rsidRPr="009B7FE1">
              <w:rPr>
                <w:rFonts w:ascii="Arial" w:hAnsi="Arial" w:cs="Arial"/>
                <w:color w:val="000000"/>
                <w:kern w:val="0"/>
                <w:sz w:val="18"/>
                <w:szCs w:val="18"/>
                <w:lang w:eastAsia="ro-RO"/>
              </w:rPr>
              <w:t xml:space="preserve"> de stat/</w:t>
            </w:r>
            <w:proofErr w:type="spellStart"/>
            <w:r w:rsidRPr="009B7FE1">
              <w:rPr>
                <w:rFonts w:ascii="Arial" w:hAnsi="Arial" w:cs="Arial"/>
                <w:color w:val="000000"/>
                <w:kern w:val="0"/>
                <w:sz w:val="18"/>
                <w:szCs w:val="18"/>
                <w:lang w:eastAsia="ro-RO"/>
              </w:rPr>
              <w:t>fonduri</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europene</w:t>
            </w:r>
            <w:proofErr w:type="spellEnd"/>
            <w:r w:rsidRPr="009B7FE1">
              <w:rPr>
                <w:rFonts w:ascii="Arial" w:hAnsi="Arial" w:cs="Arial"/>
                <w:color w:val="000000"/>
                <w:kern w:val="0"/>
                <w:sz w:val="18"/>
                <w:szCs w:val="18"/>
                <w:lang w:eastAsia="ro-RO"/>
              </w:rPr>
              <w:t>/</w:t>
            </w:r>
            <w:proofErr w:type="spellStart"/>
            <w:r w:rsidRPr="009B7FE1">
              <w:rPr>
                <w:rFonts w:ascii="Arial" w:hAnsi="Arial" w:cs="Arial"/>
                <w:color w:val="000000"/>
                <w:kern w:val="0"/>
                <w:sz w:val="18"/>
                <w:szCs w:val="18"/>
                <w:lang w:eastAsia="ro-RO"/>
              </w:rPr>
              <w:t>alte</w:t>
            </w:r>
            <w:proofErr w:type="spellEnd"/>
            <w:r w:rsidRPr="009B7FE1">
              <w:rPr>
                <w:rFonts w:ascii="Arial" w:hAnsi="Arial" w:cs="Arial"/>
                <w:color w:val="000000"/>
                <w:kern w:val="0"/>
                <w:sz w:val="18"/>
                <w:szCs w:val="18"/>
                <w:lang w:eastAsia="ro-RO"/>
              </w:rPr>
              <w:t xml:space="preserve"> </w:t>
            </w:r>
            <w:proofErr w:type="spellStart"/>
            <w:r w:rsidRPr="009B7FE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A1AAA4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A7D0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AA7D0A"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7D74740" w:rsidR="00AA7D0A" w:rsidRPr="00CC511B" w:rsidRDefault="00AA7D0A" w:rsidP="00AA7D0A">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664BC3B6" w14:textId="5A2A9566" w:rsidR="00AA7D0A" w:rsidRPr="002E2900" w:rsidRDefault="00AA7D0A" w:rsidP="00AA7D0A">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03A0057F" w14:textId="2EB24385" w:rsidR="00AA7D0A" w:rsidRPr="002E2900" w:rsidRDefault="00AA7D0A" w:rsidP="00AA7D0A">
            <w:pPr>
              <w:jc w:val="center"/>
              <w:rPr>
                <w:rFonts w:ascii="Arial" w:hAnsi="Arial" w:cs="Arial"/>
                <w:iCs/>
                <w:sz w:val="20"/>
                <w:szCs w:val="20"/>
                <w:lang w:val="ro-RO"/>
              </w:rPr>
            </w:pPr>
            <w:r>
              <w:rPr>
                <w:rFonts w:ascii="Arial" w:hAnsi="Arial" w:cs="Arial"/>
                <w:iCs/>
                <w:sz w:val="20"/>
                <w:szCs w:val="20"/>
                <w:lang w:val="ro-RO"/>
              </w:rPr>
              <w:t>-</w:t>
            </w:r>
          </w:p>
        </w:tc>
      </w:tr>
      <w:tr w:rsidR="00AA7D0A"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8D548F9" w:rsidR="00AA7D0A" w:rsidRPr="00760B50" w:rsidRDefault="00AA7D0A" w:rsidP="00AA7D0A">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5F4E610" w:rsidR="00AA7D0A" w:rsidRPr="006117FF" w:rsidRDefault="00AA7D0A" w:rsidP="00AA7D0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CBC8F11" w:rsidR="00AA7D0A" w:rsidRDefault="00AA7D0A" w:rsidP="00AA7D0A">
            <w:pPr>
              <w:jc w:val="center"/>
              <w:rPr>
                <w:rFonts w:ascii="Arial" w:hAnsi="Arial" w:cs="Arial"/>
                <w:sz w:val="20"/>
                <w:szCs w:val="20"/>
                <w:lang w:val="ro-RO"/>
              </w:rPr>
            </w:pPr>
            <w:r>
              <w:rPr>
                <w:rFonts w:ascii="Arial" w:hAnsi="Arial" w:cs="Arial"/>
                <w:sz w:val="20"/>
                <w:szCs w:val="20"/>
                <w:lang w:val="ro-RO"/>
              </w:rPr>
              <w:t>n/a</w:t>
            </w:r>
          </w:p>
        </w:tc>
      </w:tr>
      <w:tr w:rsidR="00AA7D0A"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AA7D0A" w:rsidRPr="00CC511B" w:rsidRDefault="00AA7D0A" w:rsidP="00AA7D0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C3CCC23" w:rsidR="00AA7D0A" w:rsidRPr="002E2900" w:rsidRDefault="00AA7D0A" w:rsidP="00AA7D0A">
            <w:pPr>
              <w:jc w:val="center"/>
              <w:rPr>
                <w:rFonts w:ascii="Arial" w:hAnsi="Arial" w:cs="Arial"/>
                <w:b/>
                <w:bCs/>
                <w:sz w:val="20"/>
                <w:szCs w:val="20"/>
                <w:lang w:val="ro-RO"/>
              </w:rPr>
            </w:pPr>
            <w:r>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66D9E5E6" w14:textId="2CAB8DD6" w:rsidR="00AA7D0A" w:rsidRPr="002E2900" w:rsidRDefault="00AA7D0A" w:rsidP="00AA7D0A">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55B2AE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32FD8">
        <w:rPr>
          <w:rFonts w:ascii="Arial" w:hAnsi="Arial" w:cs="Arial"/>
          <w:lang w:val="ro-RO"/>
        </w:rPr>
        <w:t>309.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27A1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27A1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27A1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32FD8" w:rsidRPr="008A78C6" w14:paraId="61A947D4" w14:textId="118C673D" w:rsidTr="00C27A11">
        <w:trPr>
          <w:jc w:val="center"/>
        </w:trPr>
        <w:tc>
          <w:tcPr>
            <w:tcW w:w="1178" w:type="dxa"/>
            <w:shd w:val="clear" w:color="auto" w:fill="D9D9D9" w:themeFill="background1" w:themeFillShade="D9"/>
          </w:tcPr>
          <w:p w14:paraId="2550DF8E" w14:textId="77777777" w:rsidR="00D32FD8" w:rsidRPr="008A78C6"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0D4F9FD"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65E5054C" w14:textId="45874723"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3</w:t>
            </w:r>
          </w:p>
        </w:tc>
        <w:tc>
          <w:tcPr>
            <w:tcW w:w="920" w:type="dxa"/>
            <w:shd w:val="clear" w:color="auto" w:fill="FF0000"/>
            <w:vAlign w:val="center"/>
          </w:tcPr>
          <w:p w14:paraId="03AE00DA" w14:textId="71C0D697"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13</w:t>
            </w:r>
          </w:p>
        </w:tc>
        <w:tc>
          <w:tcPr>
            <w:tcW w:w="917" w:type="dxa"/>
            <w:shd w:val="clear" w:color="auto" w:fill="00B0F0"/>
            <w:vAlign w:val="center"/>
          </w:tcPr>
          <w:p w14:paraId="51C8F20A" w14:textId="744DA8B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402C77A0" w14:textId="624E21BC"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13</w:t>
            </w:r>
          </w:p>
        </w:tc>
        <w:tc>
          <w:tcPr>
            <w:tcW w:w="923" w:type="dxa"/>
            <w:shd w:val="clear" w:color="auto" w:fill="00B0F0"/>
            <w:vAlign w:val="center"/>
          </w:tcPr>
          <w:p w14:paraId="1E0930FE" w14:textId="6A711E6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24" w:type="dxa"/>
            <w:shd w:val="clear" w:color="auto" w:fill="00B050"/>
            <w:vAlign w:val="center"/>
          </w:tcPr>
          <w:p w14:paraId="178FDEA5" w14:textId="10A8785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7F655E4F" w14:textId="2A1C6A8F"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-10</w:t>
            </w:r>
          </w:p>
        </w:tc>
        <w:tc>
          <w:tcPr>
            <w:tcW w:w="930" w:type="dxa"/>
            <w:shd w:val="clear" w:color="auto" w:fill="00B050"/>
            <w:vAlign w:val="center"/>
          </w:tcPr>
          <w:p w14:paraId="526143D5" w14:textId="1F30AD1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11</w:t>
            </w:r>
          </w:p>
        </w:tc>
      </w:tr>
      <w:tr w:rsidR="00D32FD8" w:rsidRPr="008A78C6" w14:paraId="408FE8AE" w14:textId="787436D0" w:rsidTr="00C27A11">
        <w:trPr>
          <w:jc w:val="center"/>
        </w:trPr>
        <w:tc>
          <w:tcPr>
            <w:tcW w:w="1178" w:type="dxa"/>
            <w:shd w:val="clear" w:color="auto" w:fill="D9D9D9" w:themeFill="background1" w:themeFillShade="D9"/>
          </w:tcPr>
          <w:p w14:paraId="36357BC3" w14:textId="77777777" w:rsidR="00D32FD8" w:rsidRPr="008A78C6"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DF546A2"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0A0D34B2" w14:textId="15A37E5C"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2</w:t>
            </w:r>
          </w:p>
        </w:tc>
        <w:tc>
          <w:tcPr>
            <w:tcW w:w="920" w:type="dxa"/>
            <w:shd w:val="clear" w:color="auto" w:fill="FF0000"/>
            <w:vAlign w:val="center"/>
          </w:tcPr>
          <w:p w14:paraId="1075DB2F" w14:textId="3C334A2B"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13</w:t>
            </w:r>
          </w:p>
        </w:tc>
        <w:tc>
          <w:tcPr>
            <w:tcW w:w="917" w:type="dxa"/>
            <w:shd w:val="clear" w:color="auto" w:fill="00B0F0"/>
            <w:vAlign w:val="center"/>
          </w:tcPr>
          <w:p w14:paraId="319EF7C0" w14:textId="296D2D97"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6C980332" w14:textId="5C7AB25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16</w:t>
            </w:r>
          </w:p>
        </w:tc>
        <w:tc>
          <w:tcPr>
            <w:tcW w:w="923" w:type="dxa"/>
            <w:shd w:val="clear" w:color="auto" w:fill="00B0F0"/>
            <w:vAlign w:val="center"/>
          </w:tcPr>
          <w:p w14:paraId="37AB4557" w14:textId="6A18FEE2"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24" w:type="dxa"/>
            <w:shd w:val="clear" w:color="auto" w:fill="00B050"/>
            <w:vAlign w:val="center"/>
          </w:tcPr>
          <w:p w14:paraId="5F799923" w14:textId="5BF71C49"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200D51A7" w14:textId="320503D9"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-14</w:t>
            </w:r>
          </w:p>
        </w:tc>
        <w:tc>
          <w:tcPr>
            <w:tcW w:w="930" w:type="dxa"/>
            <w:shd w:val="clear" w:color="auto" w:fill="00B050"/>
            <w:vAlign w:val="center"/>
          </w:tcPr>
          <w:p w14:paraId="1D67D41B" w14:textId="057161D2"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11</w:t>
            </w:r>
          </w:p>
        </w:tc>
      </w:tr>
      <w:tr w:rsidR="00D32FD8" w:rsidRPr="008A78C6" w14:paraId="0AE9F23C" w14:textId="3340E41B" w:rsidTr="00C27A11">
        <w:trPr>
          <w:jc w:val="center"/>
        </w:trPr>
        <w:tc>
          <w:tcPr>
            <w:tcW w:w="1178" w:type="dxa"/>
            <w:shd w:val="clear" w:color="auto" w:fill="D9D9D9" w:themeFill="background1" w:themeFillShade="D9"/>
          </w:tcPr>
          <w:p w14:paraId="6BDE3F63" w14:textId="77777777" w:rsidR="00D32FD8" w:rsidRPr="008A78C6"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6B116AF"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5C1EE1FE" w14:textId="22C000DB"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6</w:t>
            </w:r>
          </w:p>
        </w:tc>
        <w:tc>
          <w:tcPr>
            <w:tcW w:w="920" w:type="dxa"/>
            <w:shd w:val="clear" w:color="auto" w:fill="FF0000"/>
            <w:vAlign w:val="center"/>
          </w:tcPr>
          <w:p w14:paraId="36B3A9A0" w14:textId="3AED9DC3"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9</w:t>
            </w:r>
          </w:p>
        </w:tc>
        <w:tc>
          <w:tcPr>
            <w:tcW w:w="917" w:type="dxa"/>
            <w:shd w:val="clear" w:color="auto" w:fill="00B0F0"/>
            <w:vAlign w:val="center"/>
          </w:tcPr>
          <w:p w14:paraId="3E07D291" w14:textId="69C25B6D"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3567D931" w14:textId="603A4FE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10</w:t>
            </w:r>
          </w:p>
        </w:tc>
        <w:tc>
          <w:tcPr>
            <w:tcW w:w="923" w:type="dxa"/>
            <w:shd w:val="clear" w:color="auto" w:fill="00B0F0"/>
            <w:vAlign w:val="center"/>
          </w:tcPr>
          <w:p w14:paraId="27D0A8D6" w14:textId="3817E23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24" w:type="dxa"/>
            <w:shd w:val="clear" w:color="auto" w:fill="00B050"/>
            <w:vAlign w:val="center"/>
          </w:tcPr>
          <w:p w14:paraId="03BB91E0" w14:textId="074EA357"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0222AB68" w14:textId="6EDCF30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-4</w:t>
            </w:r>
          </w:p>
        </w:tc>
        <w:tc>
          <w:tcPr>
            <w:tcW w:w="930" w:type="dxa"/>
            <w:shd w:val="clear" w:color="auto" w:fill="00B050"/>
            <w:vAlign w:val="center"/>
          </w:tcPr>
          <w:p w14:paraId="5B7BA08C" w14:textId="2D645D1D"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7</w:t>
            </w:r>
          </w:p>
        </w:tc>
      </w:tr>
      <w:tr w:rsidR="00D32FD8" w:rsidRPr="008A78C6" w14:paraId="13E92DA2" w14:textId="30CAF24D" w:rsidTr="00C27A11">
        <w:trPr>
          <w:jc w:val="center"/>
        </w:trPr>
        <w:tc>
          <w:tcPr>
            <w:tcW w:w="1178" w:type="dxa"/>
            <w:shd w:val="clear" w:color="auto" w:fill="D9D9D9" w:themeFill="background1" w:themeFillShade="D9"/>
          </w:tcPr>
          <w:p w14:paraId="4BFEAF21" w14:textId="77777777" w:rsidR="00D32FD8" w:rsidRPr="008A78C6"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8CA1143"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577CC1DC" w14:textId="0B0525DD"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12</w:t>
            </w:r>
          </w:p>
        </w:tc>
        <w:tc>
          <w:tcPr>
            <w:tcW w:w="920" w:type="dxa"/>
            <w:shd w:val="clear" w:color="auto" w:fill="FF0000"/>
            <w:vAlign w:val="center"/>
          </w:tcPr>
          <w:p w14:paraId="19F8ED17" w14:textId="5F8A3FB0"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7</w:t>
            </w:r>
          </w:p>
        </w:tc>
        <w:tc>
          <w:tcPr>
            <w:tcW w:w="917" w:type="dxa"/>
            <w:shd w:val="clear" w:color="auto" w:fill="00B0F0"/>
            <w:vAlign w:val="center"/>
          </w:tcPr>
          <w:p w14:paraId="4229705D" w14:textId="7E54E7E4"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6FCD86C7" w14:textId="1A51052D"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10</w:t>
            </w:r>
          </w:p>
        </w:tc>
        <w:tc>
          <w:tcPr>
            <w:tcW w:w="923" w:type="dxa"/>
            <w:shd w:val="clear" w:color="auto" w:fill="00B0F0"/>
            <w:vAlign w:val="center"/>
          </w:tcPr>
          <w:p w14:paraId="6825F9B3" w14:textId="31403FD4"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w:t>
            </w:r>
          </w:p>
        </w:tc>
        <w:tc>
          <w:tcPr>
            <w:tcW w:w="924" w:type="dxa"/>
            <w:shd w:val="clear" w:color="auto" w:fill="00B050"/>
            <w:vAlign w:val="center"/>
          </w:tcPr>
          <w:p w14:paraId="6E7A7FFB" w14:textId="08DD6F80"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02797458" w14:textId="320B3FEB"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30" w:type="dxa"/>
            <w:shd w:val="clear" w:color="auto" w:fill="00B050"/>
            <w:vAlign w:val="center"/>
          </w:tcPr>
          <w:p w14:paraId="74BE4CD6" w14:textId="749FD99C"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6</w:t>
            </w:r>
          </w:p>
        </w:tc>
      </w:tr>
      <w:tr w:rsidR="00D32FD8" w:rsidRPr="008A78C6" w14:paraId="2737339F" w14:textId="439697EA" w:rsidTr="00C27A11">
        <w:trPr>
          <w:jc w:val="center"/>
        </w:trPr>
        <w:tc>
          <w:tcPr>
            <w:tcW w:w="1178" w:type="dxa"/>
            <w:shd w:val="clear" w:color="auto" w:fill="D9D9D9" w:themeFill="background1" w:themeFillShade="D9"/>
          </w:tcPr>
          <w:p w14:paraId="73885F03"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5BA29D0"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33F784EC" w14:textId="61E2F976"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22</w:t>
            </w:r>
          </w:p>
        </w:tc>
        <w:tc>
          <w:tcPr>
            <w:tcW w:w="920" w:type="dxa"/>
            <w:shd w:val="clear" w:color="auto" w:fill="FF0000"/>
            <w:vAlign w:val="center"/>
          </w:tcPr>
          <w:p w14:paraId="55B68EBF" w14:textId="5B890918"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8</w:t>
            </w:r>
          </w:p>
        </w:tc>
        <w:tc>
          <w:tcPr>
            <w:tcW w:w="917" w:type="dxa"/>
            <w:shd w:val="clear" w:color="auto" w:fill="00B0F0"/>
            <w:vAlign w:val="center"/>
          </w:tcPr>
          <w:p w14:paraId="09BAAC1C" w14:textId="336C1B33"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4E9D0E21" w14:textId="555C5229"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8</w:t>
            </w:r>
          </w:p>
        </w:tc>
        <w:tc>
          <w:tcPr>
            <w:tcW w:w="923" w:type="dxa"/>
            <w:shd w:val="clear" w:color="auto" w:fill="00B0F0"/>
            <w:vAlign w:val="center"/>
          </w:tcPr>
          <w:p w14:paraId="39B31B9D" w14:textId="51C8D88B"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24" w:type="dxa"/>
            <w:shd w:val="clear" w:color="auto" w:fill="00B050"/>
            <w:vAlign w:val="center"/>
          </w:tcPr>
          <w:p w14:paraId="6B0BB255" w14:textId="21282AAF"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725F7FCD" w14:textId="1CFA3B6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14</w:t>
            </w:r>
          </w:p>
        </w:tc>
        <w:tc>
          <w:tcPr>
            <w:tcW w:w="930" w:type="dxa"/>
            <w:shd w:val="clear" w:color="auto" w:fill="00B050"/>
            <w:vAlign w:val="center"/>
          </w:tcPr>
          <w:p w14:paraId="034ED4B0" w14:textId="46C6220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6</w:t>
            </w:r>
          </w:p>
        </w:tc>
      </w:tr>
      <w:tr w:rsidR="00D32FD8" w:rsidRPr="008A78C6" w14:paraId="40D4E717" w14:textId="02420DE7" w:rsidTr="00C27A11">
        <w:trPr>
          <w:jc w:val="center"/>
        </w:trPr>
        <w:tc>
          <w:tcPr>
            <w:tcW w:w="1178" w:type="dxa"/>
            <w:shd w:val="clear" w:color="auto" w:fill="D9D9D9" w:themeFill="background1" w:themeFillShade="D9"/>
          </w:tcPr>
          <w:p w14:paraId="0BC42F96"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32EC6C5"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522FD51D" w14:textId="248C405F"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30</w:t>
            </w:r>
          </w:p>
        </w:tc>
        <w:tc>
          <w:tcPr>
            <w:tcW w:w="920" w:type="dxa"/>
            <w:shd w:val="clear" w:color="auto" w:fill="FF0000"/>
            <w:vAlign w:val="center"/>
          </w:tcPr>
          <w:p w14:paraId="26FFED78" w14:textId="338E36F5"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6</w:t>
            </w:r>
          </w:p>
        </w:tc>
        <w:tc>
          <w:tcPr>
            <w:tcW w:w="917" w:type="dxa"/>
            <w:shd w:val="clear" w:color="auto" w:fill="00B0F0"/>
            <w:vAlign w:val="center"/>
          </w:tcPr>
          <w:p w14:paraId="39AEBC2B" w14:textId="3A15570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36AFCE0E" w14:textId="5FB9004F"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9</w:t>
            </w:r>
          </w:p>
        </w:tc>
        <w:tc>
          <w:tcPr>
            <w:tcW w:w="923" w:type="dxa"/>
            <w:shd w:val="clear" w:color="auto" w:fill="00B0F0"/>
            <w:vAlign w:val="center"/>
          </w:tcPr>
          <w:p w14:paraId="100F9507" w14:textId="574DC332"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24" w:type="dxa"/>
            <w:shd w:val="clear" w:color="auto" w:fill="00B050"/>
            <w:vAlign w:val="center"/>
          </w:tcPr>
          <w:p w14:paraId="404FF68D" w14:textId="5D462F9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04D68401" w14:textId="689D0A00"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21</w:t>
            </w:r>
          </w:p>
        </w:tc>
        <w:tc>
          <w:tcPr>
            <w:tcW w:w="930" w:type="dxa"/>
            <w:shd w:val="clear" w:color="auto" w:fill="00B050"/>
            <w:vAlign w:val="center"/>
          </w:tcPr>
          <w:p w14:paraId="3B1BFF9B" w14:textId="6B9580C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4</w:t>
            </w:r>
          </w:p>
        </w:tc>
      </w:tr>
      <w:tr w:rsidR="00D32FD8" w:rsidRPr="008A78C6" w14:paraId="56711E0E" w14:textId="3C29BFFC" w:rsidTr="00C27A11">
        <w:trPr>
          <w:jc w:val="center"/>
        </w:trPr>
        <w:tc>
          <w:tcPr>
            <w:tcW w:w="1178" w:type="dxa"/>
            <w:shd w:val="clear" w:color="auto" w:fill="D9D9D9" w:themeFill="background1" w:themeFillShade="D9"/>
          </w:tcPr>
          <w:p w14:paraId="42B22403"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1DF228D"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2865E920" w14:textId="183D7B5A"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31</w:t>
            </w:r>
          </w:p>
        </w:tc>
        <w:tc>
          <w:tcPr>
            <w:tcW w:w="920" w:type="dxa"/>
            <w:shd w:val="clear" w:color="auto" w:fill="FF0000"/>
            <w:vAlign w:val="center"/>
          </w:tcPr>
          <w:p w14:paraId="67BFE4B5" w14:textId="09B1F68D"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4</w:t>
            </w:r>
          </w:p>
        </w:tc>
        <w:tc>
          <w:tcPr>
            <w:tcW w:w="917" w:type="dxa"/>
            <w:shd w:val="clear" w:color="auto" w:fill="00B0F0"/>
            <w:vAlign w:val="center"/>
          </w:tcPr>
          <w:p w14:paraId="5CEFDF29" w14:textId="617A703D"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131C4F9F" w14:textId="3130D07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10</w:t>
            </w:r>
          </w:p>
        </w:tc>
        <w:tc>
          <w:tcPr>
            <w:tcW w:w="923" w:type="dxa"/>
            <w:shd w:val="clear" w:color="auto" w:fill="00B0F0"/>
            <w:vAlign w:val="center"/>
          </w:tcPr>
          <w:p w14:paraId="68AD2BAB" w14:textId="38BA4C2F"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24" w:type="dxa"/>
            <w:shd w:val="clear" w:color="auto" w:fill="00B050"/>
            <w:vAlign w:val="center"/>
          </w:tcPr>
          <w:p w14:paraId="12A53146" w14:textId="5E097094"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7FE3D7C8" w14:textId="2B30BEE0"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21</w:t>
            </w:r>
          </w:p>
        </w:tc>
        <w:tc>
          <w:tcPr>
            <w:tcW w:w="930" w:type="dxa"/>
            <w:shd w:val="clear" w:color="auto" w:fill="00B050"/>
            <w:vAlign w:val="center"/>
          </w:tcPr>
          <w:p w14:paraId="28B70136" w14:textId="08175A7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r>
      <w:tr w:rsidR="00D32FD8" w:rsidRPr="008A78C6" w14:paraId="1AC27E63" w14:textId="0FB64638" w:rsidTr="00C27A11">
        <w:trPr>
          <w:jc w:val="center"/>
        </w:trPr>
        <w:tc>
          <w:tcPr>
            <w:tcW w:w="1178" w:type="dxa"/>
            <w:shd w:val="clear" w:color="auto" w:fill="D9D9D9" w:themeFill="background1" w:themeFillShade="D9"/>
          </w:tcPr>
          <w:p w14:paraId="4C9ADE3F"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B4C444F"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5CEA3631" w14:textId="07E55050"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37</w:t>
            </w:r>
          </w:p>
        </w:tc>
        <w:tc>
          <w:tcPr>
            <w:tcW w:w="920" w:type="dxa"/>
            <w:shd w:val="clear" w:color="auto" w:fill="FF0000"/>
            <w:vAlign w:val="center"/>
          </w:tcPr>
          <w:p w14:paraId="28F85FB7" w14:textId="0346B6BA"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4</w:t>
            </w:r>
          </w:p>
        </w:tc>
        <w:tc>
          <w:tcPr>
            <w:tcW w:w="917" w:type="dxa"/>
            <w:shd w:val="clear" w:color="auto" w:fill="00B0F0"/>
            <w:vAlign w:val="center"/>
          </w:tcPr>
          <w:p w14:paraId="33BC5AF8" w14:textId="02F543F9"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3ADE143F" w14:textId="163D4D4C"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4</w:t>
            </w:r>
          </w:p>
        </w:tc>
        <w:tc>
          <w:tcPr>
            <w:tcW w:w="923" w:type="dxa"/>
            <w:shd w:val="clear" w:color="auto" w:fill="00B0F0"/>
            <w:vAlign w:val="center"/>
          </w:tcPr>
          <w:p w14:paraId="202DDEA1" w14:textId="48CB2C09"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4</w:t>
            </w:r>
          </w:p>
        </w:tc>
        <w:tc>
          <w:tcPr>
            <w:tcW w:w="924" w:type="dxa"/>
            <w:shd w:val="clear" w:color="auto" w:fill="00B050"/>
            <w:vAlign w:val="center"/>
          </w:tcPr>
          <w:p w14:paraId="0B65E16A" w14:textId="3565346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6266DA2F" w14:textId="06992DA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33</w:t>
            </w:r>
          </w:p>
        </w:tc>
        <w:tc>
          <w:tcPr>
            <w:tcW w:w="930" w:type="dxa"/>
            <w:shd w:val="clear" w:color="auto" w:fill="00B050"/>
            <w:vAlign w:val="center"/>
          </w:tcPr>
          <w:p w14:paraId="5EB07E66" w14:textId="3D799419"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r>
      <w:tr w:rsidR="00D32FD8" w:rsidRPr="008A78C6" w14:paraId="416BAE27" w14:textId="33EE07C4" w:rsidTr="00C27A11">
        <w:trPr>
          <w:jc w:val="center"/>
        </w:trPr>
        <w:tc>
          <w:tcPr>
            <w:tcW w:w="1178" w:type="dxa"/>
            <w:shd w:val="clear" w:color="auto" w:fill="D9D9D9" w:themeFill="background1" w:themeFillShade="D9"/>
          </w:tcPr>
          <w:p w14:paraId="327762C6"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ADCB0BF"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286E1164" w14:textId="0F756B8E"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32</w:t>
            </w:r>
          </w:p>
        </w:tc>
        <w:tc>
          <w:tcPr>
            <w:tcW w:w="920" w:type="dxa"/>
            <w:shd w:val="clear" w:color="auto" w:fill="FF0000"/>
            <w:vAlign w:val="center"/>
          </w:tcPr>
          <w:p w14:paraId="594A8E3E" w14:textId="26ABDABD"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5</w:t>
            </w:r>
          </w:p>
        </w:tc>
        <w:tc>
          <w:tcPr>
            <w:tcW w:w="917" w:type="dxa"/>
            <w:shd w:val="clear" w:color="auto" w:fill="00B0F0"/>
            <w:vAlign w:val="center"/>
          </w:tcPr>
          <w:p w14:paraId="3C16E404" w14:textId="7C33458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5C19F353" w14:textId="55FFC3C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8</w:t>
            </w:r>
          </w:p>
        </w:tc>
        <w:tc>
          <w:tcPr>
            <w:tcW w:w="923" w:type="dxa"/>
            <w:shd w:val="clear" w:color="auto" w:fill="00B0F0"/>
            <w:vAlign w:val="center"/>
          </w:tcPr>
          <w:p w14:paraId="219DE520" w14:textId="5005B06F"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3</w:t>
            </w:r>
          </w:p>
        </w:tc>
        <w:tc>
          <w:tcPr>
            <w:tcW w:w="924" w:type="dxa"/>
            <w:shd w:val="clear" w:color="auto" w:fill="00B050"/>
            <w:vAlign w:val="center"/>
          </w:tcPr>
          <w:p w14:paraId="3BF87D48" w14:textId="054E6CB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3E1173E0" w14:textId="2CAC7807"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24</w:t>
            </w:r>
          </w:p>
        </w:tc>
        <w:tc>
          <w:tcPr>
            <w:tcW w:w="930" w:type="dxa"/>
            <w:shd w:val="clear" w:color="auto" w:fill="00B050"/>
            <w:vAlign w:val="center"/>
          </w:tcPr>
          <w:p w14:paraId="4DACB595" w14:textId="6F85611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r>
      <w:tr w:rsidR="00D32FD8" w:rsidRPr="008A78C6" w14:paraId="74AA4981" w14:textId="75BEE4A0" w:rsidTr="00C27A11">
        <w:trPr>
          <w:jc w:val="center"/>
        </w:trPr>
        <w:tc>
          <w:tcPr>
            <w:tcW w:w="1178" w:type="dxa"/>
            <w:shd w:val="clear" w:color="auto" w:fill="D9D9D9" w:themeFill="background1" w:themeFillShade="D9"/>
          </w:tcPr>
          <w:p w14:paraId="5B04EA7A"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9F34852"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4689D6D6" w14:textId="752A4C73"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20</w:t>
            </w:r>
          </w:p>
        </w:tc>
        <w:tc>
          <w:tcPr>
            <w:tcW w:w="920" w:type="dxa"/>
            <w:shd w:val="clear" w:color="auto" w:fill="FF0000"/>
            <w:vAlign w:val="center"/>
          </w:tcPr>
          <w:p w14:paraId="53F4526C" w14:textId="72C3CFBC"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w:t>
            </w:r>
          </w:p>
        </w:tc>
        <w:tc>
          <w:tcPr>
            <w:tcW w:w="917" w:type="dxa"/>
            <w:shd w:val="clear" w:color="auto" w:fill="00B0F0"/>
            <w:vAlign w:val="center"/>
          </w:tcPr>
          <w:p w14:paraId="1B014076" w14:textId="6AEA59D6"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7C8E9475" w14:textId="3B8566A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5</w:t>
            </w:r>
          </w:p>
        </w:tc>
        <w:tc>
          <w:tcPr>
            <w:tcW w:w="923" w:type="dxa"/>
            <w:shd w:val="clear" w:color="auto" w:fill="00B0F0"/>
            <w:vAlign w:val="center"/>
          </w:tcPr>
          <w:p w14:paraId="3103AA55" w14:textId="07BFA42F"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w:t>
            </w:r>
          </w:p>
        </w:tc>
        <w:tc>
          <w:tcPr>
            <w:tcW w:w="924" w:type="dxa"/>
            <w:shd w:val="clear" w:color="auto" w:fill="00B050"/>
            <w:vAlign w:val="center"/>
          </w:tcPr>
          <w:p w14:paraId="3EC96D90" w14:textId="5E0A4330"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4B76823E" w14:textId="4AC0776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15</w:t>
            </w:r>
          </w:p>
        </w:tc>
        <w:tc>
          <w:tcPr>
            <w:tcW w:w="930" w:type="dxa"/>
            <w:shd w:val="clear" w:color="auto" w:fill="00B050"/>
            <w:vAlign w:val="center"/>
          </w:tcPr>
          <w:p w14:paraId="3755C39D" w14:textId="54B1AAF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r>
      <w:tr w:rsidR="00D32FD8" w:rsidRPr="008A78C6" w14:paraId="177C798C" w14:textId="703E30AE" w:rsidTr="00C27A11">
        <w:trPr>
          <w:jc w:val="center"/>
        </w:trPr>
        <w:tc>
          <w:tcPr>
            <w:tcW w:w="1178" w:type="dxa"/>
            <w:shd w:val="clear" w:color="auto" w:fill="D9D9D9" w:themeFill="background1" w:themeFillShade="D9"/>
          </w:tcPr>
          <w:p w14:paraId="43D2D6C5"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D055828"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54F7FDE7" w14:textId="3113CFEC"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19</w:t>
            </w:r>
          </w:p>
        </w:tc>
        <w:tc>
          <w:tcPr>
            <w:tcW w:w="920" w:type="dxa"/>
            <w:shd w:val="clear" w:color="auto" w:fill="FF0000"/>
            <w:vAlign w:val="center"/>
          </w:tcPr>
          <w:p w14:paraId="3E0E090A" w14:textId="601C5EF5"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w:t>
            </w:r>
          </w:p>
        </w:tc>
        <w:tc>
          <w:tcPr>
            <w:tcW w:w="917" w:type="dxa"/>
            <w:shd w:val="clear" w:color="auto" w:fill="00B0F0"/>
            <w:vAlign w:val="center"/>
          </w:tcPr>
          <w:p w14:paraId="57EADBA4" w14:textId="3EF9C6C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75BFEEDD" w14:textId="0F4BF82C"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23" w:type="dxa"/>
            <w:shd w:val="clear" w:color="auto" w:fill="00B0F0"/>
            <w:vAlign w:val="center"/>
          </w:tcPr>
          <w:p w14:paraId="48D466E7" w14:textId="707C59B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24" w:type="dxa"/>
            <w:shd w:val="clear" w:color="auto" w:fill="00B050"/>
            <w:vAlign w:val="center"/>
          </w:tcPr>
          <w:p w14:paraId="6900C3E5" w14:textId="6D8AC859"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7AA5E35F" w14:textId="0034FCB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17</w:t>
            </w:r>
          </w:p>
        </w:tc>
        <w:tc>
          <w:tcPr>
            <w:tcW w:w="930" w:type="dxa"/>
            <w:shd w:val="clear" w:color="auto" w:fill="00B050"/>
            <w:vAlign w:val="center"/>
          </w:tcPr>
          <w:p w14:paraId="1CDE6A77" w14:textId="0BD0A2A0"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w:t>
            </w:r>
          </w:p>
        </w:tc>
      </w:tr>
      <w:tr w:rsidR="00D32FD8" w:rsidRPr="008A78C6" w14:paraId="209DA7DC" w14:textId="1BA71666" w:rsidTr="00C27A11">
        <w:trPr>
          <w:jc w:val="center"/>
        </w:trPr>
        <w:tc>
          <w:tcPr>
            <w:tcW w:w="1178" w:type="dxa"/>
            <w:shd w:val="clear" w:color="auto" w:fill="D9D9D9" w:themeFill="background1" w:themeFillShade="D9"/>
          </w:tcPr>
          <w:p w14:paraId="1D4FAA3B"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B73CF1F"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516A5756" w14:textId="64DDA43D"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21</w:t>
            </w:r>
          </w:p>
        </w:tc>
        <w:tc>
          <w:tcPr>
            <w:tcW w:w="920" w:type="dxa"/>
            <w:shd w:val="clear" w:color="auto" w:fill="FF0000"/>
            <w:vAlign w:val="center"/>
          </w:tcPr>
          <w:p w14:paraId="5C9FE05A" w14:textId="25F2990B"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2</w:t>
            </w:r>
          </w:p>
        </w:tc>
        <w:tc>
          <w:tcPr>
            <w:tcW w:w="917" w:type="dxa"/>
            <w:shd w:val="clear" w:color="auto" w:fill="00B0F0"/>
            <w:vAlign w:val="center"/>
          </w:tcPr>
          <w:p w14:paraId="55E72751" w14:textId="5DFB7DEF"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0B12B8B7" w14:textId="141B2FA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4</w:t>
            </w:r>
          </w:p>
        </w:tc>
        <w:tc>
          <w:tcPr>
            <w:tcW w:w="923" w:type="dxa"/>
            <w:shd w:val="clear" w:color="auto" w:fill="00B0F0"/>
            <w:vAlign w:val="center"/>
          </w:tcPr>
          <w:p w14:paraId="77A56EEE" w14:textId="7200E60C"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24" w:type="dxa"/>
            <w:shd w:val="clear" w:color="auto" w:fill="00B050"/>
            <w:vAlign w:val="center"/>
          </w:tcPr>
          <w:p w14:paraId="7F66E1EC" w14:textId="27865146"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20E523FE" w14:textId="66E8A81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17</w:t>
            </w:r>
          </w:p>
        </w:tc>
        <w:tc>
          <w:tcPr>
            <w:tcW w:w="930" w:type="dxa"/>
            <w:shd w:val="clear" w:color="auto" w:fill="00B050"/>
            <w:vAlign w:val="center"/>
          </w:tcPr>
          <w:p w14:paraId="7412FF40" w14:textId="06858D5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r>
      <w:tr w:rsidR="00D32FD8" w:rsidRPr="008A78C6" w14:paraId="5BCC78C6" w14:textId="17D71CEF" w:rsidTr="00C27A11">
        <w:trPr>
          <w:jc w:val="center"/>
        </w:trPr>
        <w:tc>
          <w:tcPr>
            <w:tcW w:w="1178" w:type="dxa"/>
            <w:shd w:val="clear" w:color="auto" w:fill="D9D9D9" w:themeFill="background1" w:themeFillShade="D9"/>
          </w:tcPr>
          <w:p w14:paraId="5B3D5F17"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6E60F83"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2DC8AC47" w14:textId="22EE1099"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14</w:t>
            </w:r>
          </w:p>
        </w:tc>
        <w:tc>
          <w:tcPr>
            <w:tcW w:w="920" w:type="dxa"/>
            <w:shd w:val="clear" w:color="auto" w:fill="FF0000"/>
            <w:vAlign w:val="center"/>
          </w:tcPr>
          <w:p w14:paraId="41AA916B" w14:textId="21FF88AA"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3</w:t>
            </w:r>
          </w:p>
        </w:tc>
        <w:tc>
          <w:tcPr>
            <w:tcW w:w="917" w:type="dxa"/>
            <w:shd w:val="clear" w:color="auto" w:fill="00B0F0"/>
            <w:vAlign w:val="center"/>
          </w:tcPr>
          <w:p w14:paraId="5FA4E079" w14:textId="4C8D1129"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3AC94E14" w14:textId="5AD82CB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7</w:t>
            </w:r>
          </w:p>
        </w:tc>
        <w:tc>
          <w:tcPr>
            <w:tcW w:w="923" w:type="dxa"/>
            <w:shd w:val="clear" w:color="auto" w:fill="00B0F0"/>
            <w:vAlign w:val="center"/>
          </w:tcPr>
          <w:p w14:paraId="0685F31E" w14:textId="3237FB4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02327502" w14:textId="28B01010"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216B8800" w14:textId="056508E9"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7</w:t>
            </w:r>
          </w:p>
        </w:tc>
        <w:tc>
          <w:tcPr>
            <w:tcW w:w="930" w:type="dxa"/>
            <w:shd w:val="clear" w:color="auto" w:fill="00B050"/>
            <w:vAlign w:val="center"/>
          </w:tcPr>
          <w:p w14:paraId="327DB8D8" w14:textId="101396FB"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3</w:t>
            </w:r>
          </w:p>
        </w:tc>
      </w:tr>
      <w:tr w:rsidR="00D32FD8" w:rsidRPr="008A78C6" w14:paraId="1ED8BBA1" w14:textId="1C28FCE7" w:rsidTr="00C27A11">
        <w:trPr>
          <w:jc w:val="center"/>
        </w:trPr>
        <w:tc>
          <w:tcPr>
            <w:tcW w:w="1178" w:type="dxa"/>
            <w:shd w:val="clear" w:color="auto" w:fill="D9D9D9" w:themeFill="background1" w:themeFillShade="D9"/>
          </w:tcPr>
          <w:p w14:paraId="4E422A95"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32A9562"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4FBC18DA" w14:textId="73B1B035"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15</w:t>
            </w:r>
          </w:p>
        </w:tc>
        <w:tc>
          <w:tcPr>
            <w:tcW w:w="920" w:type="dxa"/>
            <w:shd w:val="clear" w:color="auto" w:fill="FF0000"/>
            <w:vAlign w:val="center"/>
          </w:tcPr>
          <w:p w14:paraId="6B80EFE3" w14:textId="02C1D8C5"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4</w:t>
            </w:r>
          </w:p>
        </w:tc>
        <w:tc>
          <w:tcPr>
            <w:tcW w:w="917" w:type="dxa"/>
            <w:shd w:val="clear" w:color="auto" w:fill="00B0F0"/>
            <w:vAlign w:val="center"/>
          </w:tcPr>
          <w:p w14:paraId="0190A6A1" w14:textId="5A93E7D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42F4CD3F" w14:textId="7731CF9C"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6</w:t>
            </w:r>
          </w:p>
        </w:tc>
        <w:tc>
          <w:tcPr>
            <w:tcW w:w="923" w:type="dxa"/>
            <w:shd w:val="clear" w:color="auto" w:fill="00B0F0"/>
            <w:vAlign w:val="center"/>
          </w:tcPr>
          <w:p w14:paraId="7E124B1E" w14:textId="4CF68FD4"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21791D51" w14:textId="29F8911B"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6EC71394" w14:textId="3FE39186"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9</w:t>
            </w:r>
          </w:p>
        </w:tc>
        <w:tc>
          <w:tcPr>
            <w:tcW w:w="930" w:type="dxa"/>
            <w:shd w:val="clear" w:color="auto" w:fill="00B050"/>
            <w:vAlign w:val="center"/>
          </w:tcPr>
          <w:p w14:paraId="6B7AF9DD" w14:textId="18529DEB"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4</w:t>
            </w:r>
          </w:p>
        </w:tc>
      </w:tr>
      <w:tr w:rsidR="00D32FD8" w:rsidRPr="008A78C6" w14:paraId="7BEAEDAE" w14:textId="67D08C38" w:rsidTr="00C27A11">
        <w:trPr>
          <w:jc w:val="center"/>
        </w:trPr>
        <w:tc>
          <w:tcPr>
            <w:tcW w:w="1178" w:type="dxa"/>
            <w:shd w:val="clear" w:color="auto" w:fill="D9D9D9" w:themeFill="background1" w:themeFillShade="D9"/>
          </w:tcPr>
          <w:p w14:paraId="7BA2E188"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1A5A640"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1C11BF5A" w14:textId="2AE7D74B"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6</w:t>
            </w:r>
          </w:p>
        </w:tc>
        <w:tc>
          <w:tcPr>
            <w:tcW w:w="920" w:type="dxa"/>
            <w:shd w:val="clear" w:color="auto" w:fill="FF0000"/>
            <w:vAlign w:val="center"/>
          </w:tcPr>
          <w:p w14:paraId="5D766467" w14:textId="1B3B3443"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3</w:t>
            </w:r>
          </w:p>
        </w:tc>
        <w:tc>
          <w:tcPr>
            <w:tcW w:w="917" w:type="dxa"/>
            <w:shd w:val="clear" w:color="auto" w:fill="00B0F0"/>
            <w:vAlign w:val="center"/>
          </w:tcPr>
          <w:p w14:paraId="4D63D9A5" w14:textId="34810AD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03891433" w14:textId="558A15CD"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10</w:t>
            </w:r>
          </w:p>
        </w:tc>
        <w:tc>
          <w:tcPr>
            <w:tcW w:w="923" w:type="dxa"/>
            <w:shd w:val="clear" w:color="auto" w:fill="00B0F0"/>
            <w:vAlign w:val="center"/>
          </w:tcPr>
          <w:p w14:paraId="6FE694E4" w14:textId="2D7333B0"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7C84C407" w14:textId="3792B517"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4DD178E0" w14:textId="1239F82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-4</w:t>
            </w:r>
          </w:p>
        </w:tc>
        <w:tc>
          <w:tcPr>
            <w:tcW w:w="930" w:type="dxa"/>
            <w:shd w:val="clear" w:color="auto" w:fill="00B050"/>
            <w:vAlign w:val="center"/>
          </w:tcPr>
          <w:p w14:paraId="46A020C7" w14:textId="54F14D2D"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3</w:t>
            </w:r>
          </w:p>
        </w:tc>
      </w:tr>
      <w:tr w:rsidR="00D32FD8" w:rsidRPr="008A78C6" w14:paraId="7DD7FC8E" w14:textId="0816435E" w:rsidTr="00C27A11">
        <w:trPr>
          <w:jc w:val="center"/>
        </w:trPr>
        <w:tc>
          <w:tcPr>
            <w:tcW w:w="1178" w:type="dxa"/>
            <w:shd w:val="clear" w:color="auto" w:fill="D9D9D9" w:themeFill="background1" w:themeFillShade="D9"/>
          </w:tcPr>
          <w:p w14:paraId="7EAD19FA"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950A3EA"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6305CCF1" w14:textId="35AD1CFA"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12</w:t>
            </w:r>
          </w:p>
        </w:tc>
        <w:tc>
          <w:tcPr>
            <w:tcW w:w="920" w:type="dxa"/>
            <w:shd w:val="clear" w:color="auto" w:fill="FF0000"/>
            <w:vAlign w:val="center"/>
          </w:tcPr>
          <w:p w14:paraId="11206EEE" w14:textId="4D3D7BE9"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8</w:t>
            </w:r>
          </w:p>
        </w:tc>
        <w:tc>
          <w:tcPr>
            <w:tcW w:w="917" w:type="dxa"/>
            <w:shd w:val="clear" w:color="auto" w:fill="00B0F0"/>
            <w:vAlign w:val="center"/>
          </w:tcPr>
          <w:p w14:paraId="6EFC8E41" w14:textId="482A97DB"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5ED6EDA9" w14:textId="2510849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8</w:t>
            </w:r>
          </w:p>
        </w:tc>
        <w:tc>
          <w:tcPr>
            <w:tcW w:w="923" w:type="dxa"/>
            <w:shd w:val="clear" w:color="auto" w:fill="00B0F0"/>
            <w:vAlign w:val="center"/>
          </w:tcPr>
          <w:p w14:paraId="7094218C" w14:textId="05BBCBD6"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0BCF5C30" w14:textId="10877396"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265EC118" w14:textId="376A06B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4</w:t>
            </w:r>
          </w:p>
        </w:tc>
        <w:tc>
          <w:tcPr>
            <w:tcW w:w="930" w:type="dxa"/>
            <w:shd w:val="clear" w:color="auto" w:fill="00B050"/>
            <w:vAlign w:val="center"/>
          </w:tcPr>
          <w:p w14:paraId="59233527" w14:textId="7990E11D"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8</w:t>
            </w:r>
          </w:p>
        </w:tc>
      </w:tr>
      <w:tr w:rsidR="00D32FD8" w:rsidRPr="008A78C6" w14:paraId="253D31DA" w14:textId="36BB085D" w:rsidTr="00C27A11">
        <w:trPr>
          <w:jc w:val="center"/>
        </w:trPr>
        <w:tc>
          <w:tcPr>
            <w:tcW w:w="1178" w:type="dxa"/>
            <w:shd w:val="clear" w:color="auto" w:fill="D9D9D9" w:themeFill="background1" w:themeFillShade="D9"/>
          </w:tcPr>
          <w:p w14:paraId="6200C7CC"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AC7725C"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6E8DA9D6" w14:textId="607B0FA8"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7</w:t>
            </w:r>
          </w:p>
        </w:tc>
        <w:tc>
          <w:tcPr>
            <w:tcW w:w="920" w:type="dxa"/>
            <w:shd w:val="clear" w:color="auto" w:fill="FF0000"/>
            <w:vAlign w:val="center"/>
          </w:tcPr>
          <w:p w14:paraId="213F78B6" w14:textId="6C1490DF"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3</w:t>
            </w:r>
          </w:p>
        </w:tc>
        <w:tc>
          <w:tcPr>
            <w:tcW w:w="917" w:type="dxa"/>
            <w:shd w:val="clear" w:color="auto" w:fill="00B0F0"/>
            <w:vAlign w:val="center"/>
          </w:tcPr>
          <w:p w14:paraId="5A06740E" w14:textId="461903A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1BAE42B3" w14:textId="48AF04A6"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4</w:t>
            </w:r>
          </w:p>
        </w:tc>
        <w:tc>
          <w:tcPr>
            <w:tcW w:w="923" w:type="dxa"/>
            <w:shd w:val="clear" w:color="auto" w:fill="00B0F0"/>
            <w:vAlign w:val="center"/>
          </w:tcPr>
          <w:p w14:paraId="4BB977FE" w14:textId="7D52375B"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64A6E211" w14:textId="5622A33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714C9C43" w14:textId="09DBF98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3</w:t>
            </w:r>
          </w:p>
        </w:tc>
        <w:tc>
          <w:tcPr>
            <w:tcW w:w="930" w:type="dxa"/>
            <w:shd w:val="clear" w:color="auto" w:fill="00B050"/>
            <w:vAlign w:val="center"/>
          </w:tcPr>
          <w:p w14:paraId="403CA08A" w14:textId="57017322"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3</w:t>
            </w:r>
          </w:p>
        </w:tc>
      </w:tr>
      <w:tr w:rsidR="00D32FD8" w:rsidRPr="008A78C6" w14:paraId="68D70B05" w14:textId="70E7B648" w:rsidTr="00C27A11">
        <w:trPr>
          <w:jc w:val="center"/>
        </w:trPr>
        <w:tc>
          <w:tcPr>
            <w:tcW w:w="1178" w:type="dxa"/>
            <w:shd w:val="clear" w:color="auto" w:fill="D9D9D9" w:themeFill="background1" w:themeFillShade="D9"/>
          </w:tcPr>
          <w:p w14:paraId="37AE4539"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C06A9FA"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78F1DFA2" w14:textId="56B3DC79"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3</w:t>
            </w:r>
          </w:p>
        </w:tc>
        <w:tc>
          <w:tcPr>
            <w:tcW w:w="920" w:type="dxa"/>
            <w:shd w:val="clear" w:color="auto" w:fill="FF0000"/>
            <w:vAlign w:val="center"/>
          </w:tcPr>
          <w:p w14:paraId="6A6A7395" w14:textId="4D1DE326"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2</w:t>
            </w:r>
          </w:p>
        </w:tc>
        <w:tc>
          <w:tcPr>
            <w:tcW w:w="917" w:type="dxa"/>
            <w:shd w:val="clear" w:color="auto" w:fill="00B0F0"/>
            <w:vAlign w:val="center"/>
          </w:tcPr>
          <w:p w14:paraId="29614FB0" w14:textId="6DAAC22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7B41349D" w14:textId="4AE84EF4"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5</w:t>
            </w:r>
          </w:p>
        </w:tc>
        <w:tc>
          <w:tcPr>
            <w:tcW w:w="923" w:type="dxa"/>
            <w:shd w:val="clear" w:color="auto" w:fill="00B0F0"/>
            <w:vAlign w:val="center"/>
          </w:tcPr>
          <w:p w14:paraId="721D4B1A" w14:textId="4D29C460"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171A580B" w14:textId="565F79A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43E1E02D" w14:textId="27C9FEC4"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30" w:type="dxa"/>
            <w:shd w:val="clear" w:color="auto" w:fill="00B050"/>
            <w:vAlign w:val="center"/>
          </w:tcPr>
          <w:p w14:paraId="0448D46E" w14:textId="0B3F608D"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r>
      <w:tr w:rsidR="00D32FD8" w:rsidRPr="008A78C6" w14:paraId="484A4033" w14:textId="790A4591" w:rsidTr="00C27A11">
        <w:trPr>
          <w:jc w:val="center"/>
        </w:trPr>
        <w:tc>
          <w:tcPr>
            <w:tcW w:w="1178" w:type="dxa"/>
            <w:shd w:val="clear" w:color="auto" w:fill="D9D9D9" w:themeFill="background1" w:themeFillShade="D9"/>
          </w:tcPr>
          <w:p w14:paraId="1CCEB249"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EA016CE"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7A27E762" w14:textId="2E9782D3"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3</w:t>
            </w:r>
          </w:p>
        </w:tc>
        <w:tc>
          <w:tcPr>
            <w:tcW w:w="920" w:type="dxa"/>
            <w:shd w:val="clear" w:color="auto" w:fill="FF0000"/>
            <w:vAlign w:val="center"/>
          </w:tcPr>
          <w:p w14:paraId="224AB272" w14:textId="0582B604"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2</w:t>
            </w:r>
          </w:p>
        </w:tc>
        <w:tc>
          <w:tcPr>
            <w:tcW w:w="917" w:type="dxa"/>
            <w:shd w:val="clear" w:color="auto" w:fill="00B0F0"/>
            <w:vAlign w:val="center"/>
          </w:tcPr>
          <w:p w14:paraId="10B43ECE" w14:textId="1967AF4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163D7477" w14:textId="39BD1203"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5</w:t>
            </w:r>
          </w:p>
        </w:tc>
        <w:tc>
          <w:tcPr>
            <w:tcW w:w="923" w:type="dxa"/>
            <w:shd w:val="clear" w:color="auto" w:fill="00B0F0"/>
            <w:vAlign w:val="center"/>
          </w:tcPr>
          <w:p w14:paraId="67E49C3A" w14:textId="2568CC4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52687BA4" w14:textId="40720C7F"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0AA02269" w14:textId="72564744"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c>
          <w:tcPr>
            <w:tcW w:w="930" w:type="dxa"/>
            <w:shd w:val="clear" w:color="auto" w:fill="00B050"/>
            <w:vAlign w:val="center"/>
          </w:tcPr>
          <w:p w14:paraId="1A1BC211" w14:textId="72F8E174"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2</w:t>
            </w:r>
          </w:p>
        </w:tc>
      </w:tr>
      <w:tr w:rsidR="00D32FD8" w:rsidRPr="008A78C6" w14:paraId="574A4F1C" w14:textId="35F0B95A" w:rsidTr="00C27A11">
        <w:trPr>
          <w:jc w:val="center"/>
        </w:trPr>
        <w:tc>
          <w:tcPr>
            <w:tcW w:w="1178" w:type="dxa"/>
            <w:shd w:val="clear" w:color="auto" w:fill="D9D9D9" w:themeFill="background1" w:themeFillShade="D9"/>
          </w:tcPr>
          <w:p w14:paraId="638DCA47"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28D775F"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01882F4C" w14:textId="082928AB"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6</w:t>
            </w:r>
          </w:p>
        </w:tc>
        <w:tc>
          <w:tcPr>
            <w:tcW w:w="920" w:type="dxa"/>
            <w:shd w:val="clear" w:color="auto" w:fill="FF0000"/>
            <w:vAlign w:val="center"/>
          </w:tcPr>
          <w:p w14:paraId="46100954" w14:textId="2E09E198"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4</w:t>
            </w:r>
          </w:p>
        </w:tc>
        <w:tc>
          <w:tcPr>
            <w:tcW w:w="917" w:type="dxa"/>
            <w:shd w:val="clear" w:color="auto" w:fill="00B0F0"/>
            <w:vAlign w:val="center"/>
          </w:tcPr>
          <w:p w14:paraId="6303254F" w14:textId="50EE12C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6083F435" w14:textId="58525A7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w:t>
            </w:r>
          </w:p>
        </w:tc>
        <w:tc>
          <w:tcPr>
            <w:tcW w:w="923" w:type="dxa"/>
            <w:shd w:val="clear" w:color="auto" w:fill="00B0F0"/>
            <w:vAlign w:val="center"/>
          </w:tcPr>
          <w:p w14:paraId="608B33AD" w14:textId="6A648334"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2341F4F5" w14:textId="2D0A602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1E7C6B45" w14:textId="021747C2"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5</w:t>
            </w:r>
          </w:p>
        </w:tc>
        <w:tc>
          <w:tcPr>
            <w:tcW w:w="930" w:type="dxa"/>
            <w:shd w:val="clear" w:color="auto" w:fill="00B050"/>
            <w:vAlign w:val="center"/>
          </w:tcPr>
          <w:p w14:paraId="6F038DDB" w14:textId="5228888F"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4</w:t>
            </w:r>
          </w:p>
        </w:tc>
      </w:tr>
      <w:tr w:rsidR="00D32FD8" w:rsidRPr="008A78C6" w14:paraId="118ACFA0" w14:textId="7665F46E" w:rsidTr="00C27A11">
        <w:trPr>
          <w:jc w:val="center"/>
        </w:trPr>
        <w:tc>
          <w:tcPr>
            <w:tcW w:w="1178" w:type="dxa"/>
            <w:shd w:val="clear" w:color="auto" w:fill="D9D9D9" w:themeFill="background1" w:themeFillShade="D9"/>
          </w:tcPr>
          <w:p w14:paraId="58C9D39D"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C205AE7"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06217D2A" w14:textId="104C2095"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12</w:t>
            </w:r>
          </w:p>
        </w:tc>
        <w:tc>
          <w:tcPr>
            <w:tcW w:w="920" w:type="dxa"/>
            <w:shd w:val="clear" w:color="auto" w:fill="FF0000"/>
            <w:vAlign w:val="center"/>
          </w:tcPr>
          <w:p w14:paraId="4B39C9F6" w14:textId="538AA907"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17" w:type="dxa"/>
            <w:shd w:val="clear" w:color="auto" w:fill="00B0F0"/>
            <w:vAlign w:val="center"/>
          </w:tcPr>
          <w:p w14:paraId="4CA88743" w14:textId="780BC0CC"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46BB1AAD" w14:textId="75F043B3"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3" w:type="dxa"/>
            <w:shd w:val="clear" w:color="auto" w:fill="00B0F0"/>
            <w:vAlign w:val="center"/>
          </w:tcPr>
          <w:p w14:paraId="4DCB766B" w14:textId="1D6211F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3FE8FD44" w14:textId="5657951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7E3DE492" w14:textId="78FF1F7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12</w:t>
            </w:r>
          </w:p>
        </w:tc>
        <w:tc>
          <w:tcPr>
            <w:tcW w:w="930" w:type="dxa"/>
            <w:shd w:val="clear" w:color="auto" w:fill="00B050"/>
            <w:vAlign w:val="center"/>
          </w:tcPr>
          <w:p w14:paraId="405F1320" w14:textId="6E680EF2"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r>
      <w:tr w:rsidR="00D32FD8" w:rsidRPr="008A78C6" w14:paraId="798807E1" w14:textId="1A6D9383" w:rsidTr="00C27A11">
        <w:trPr>
          <w:jc w:val="center"/>
        </w:trPr>
        <w:tc>
          <w:tcPr>
            <w:tcW w:w="1178" w:type="dxa"/>
            <w:shd w:val="clear" w:color="auto" w:fill="D9D9D9" w:themeFill="background1" w:themeFillShade="D9"/>
          </w:tcPr>
          <w:p w14:paraId="154BDE0E"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9835487"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02C58782" w14:textId="0E4E7080"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11</w:t>
            </w:r>
          </w:p>
        </w:tc>
        <w:tc>
          <w:tcPr>
            <w:tcW w:w="920" w:type="dxa"/>
            <w:shd w:val="clear" w:color="auto" w:fill="FF0000"/>
            <w:vAlign w:val="center"/>
          </w:tcPr>
          <w:p w14:paraId="0F4E40B4" w14:textId="723E8D7A"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17" w:type="dxa"/>
            <w:shd w:val="clear" w:color="auto" w:fill="00B0F0"/>
            <w:vAlign w:val="center"/>
          </w:tcPr>
          <w:p w14:paraId="3030673E" w14:textId="29124297"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4930BB54" w14:textId="3C916B4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3" w:type="dxa"/>
            <w:shd w:val="clear" w:color="auto" w:fill="00B0F0"/>
            <w:vAlign w:val="center"/>
          </w:tcPr>
          <w:p w14:paraId="6EEC47B6" w14:textId="31CC72A2"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528E6357" w14:textId="0B567869"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0D425DA9" w14:textId="0F56198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11</w:t>
            </w:r>
          </w:p>
        </w:tc>
        <w:tc>
          <w:tcPr>
            <w:tcW w:w="930" w:type="dxa"/>
            <w:shd w:val="clear" w:color="auto" w:fill="00B050"/>
            <w:vAlign w:val="center"/>
          </w:tcPr>
          <w:p w14:paraId="78C0B6BE" w14:textId="751E3186"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r>
      <w:tr w:rsidR="00D32FD8" w:rsidRPr="008A78C6" w14:paraId="26EB27F4" w14:textId="142F9308" w:rsidTr="00C27A11">
        <w:trPr>
          <w:jc w:val="center"/>
        </w:trPr>
        <w:tc>
          <w:tcPr>
            <w:tcW w:w="1178" w:type="dxa"/>
            <w:shd w:val="clear" w:color="auto" w:fill="D9D9D9" w:themeFill="background1" w:themeFillShade="D9"/>
          </w:tcPr>
          <w:p w14:paraId="72A32FC2"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4C67D40"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40D80508" w14:textId="2DBFEAE0"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15</w:t>
            </w:r>
          </w:p>
        </w:tc>
        <w:tc>
          <w:tcPr>
            <w:tcW w:w="920" w:type="dxa"/>
            <w:shd w:val="clear" w:color="auto" w:fill="FF0000"/>
            <w:vAlign w:val="center"/>
          </w:tcPr>
          <w:p w14:paraId="66CCDDF1" w14:textId="36A2590F"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17" w:type="dxa"/>
            <w:shd w:val="clear" w:color="auto" w:fill="00B0F0"/>
            <w:vAlign w:val="center"/>
          </w:tcPr>
          <w:p w14:paraId="246D4CC6" w14:textId="225EC796"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2E97EB43" w14:textId="291B7A2B"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3" w:type="dxa"/>
            <w:shd w:val="clear" w:color="auto" w:fill="00B0F0"/>
            <w:vAlign w:val="center"/>
          </w:tcPr>
          <w:p w14:paraId="3A45E83C" w14:textId="1E2A91B3"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181764BA" w14:textId="62243DD7"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675E92EA" w14:textId="23655BB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15</w:t>
            </w:r>
          </w:p>
        </w:tc>
        <w:tc>
          <w:tcPr>
            <w:tcW w:w="930" w:type="dxa"/>
            <w:shd w:val="clear" w:color="auto" w:fill="00B050"/>
            <w:vAlign w:val="center"/>
          </w:tcPr>
          <w:p w14:paraId="00286510" w14:textId="027B4F13"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r>
      <w:tr w:rsidR="00D32FD8" w:rsidRPr="008A78C6" w14:paraId="5864F5AC" w14:textId="28B9D168" w:rsidTr="00C27A11">
        <w:trPr>
          <w:jc w:val="center"/>
        </w:trPr>
        <w:tc>
          <w:tcPr>
            <w:tcW w:w="1178" w:type="dxa"/>
            <w:shd w:val="clear" w:color="auto" w:fill="D9D9D9" w:themeFill="background1" w:themeFillShade="D9"/>
          </w:tcPr>
          <w:p w14:paraId="26689389"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D3F6B72"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6EEBF84A" w14:textId="5509A378"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14</w:t>
            </w:r>
          </w:p>
        </w:tc>
        <w:tc>
          <w:tcPr>
            <w:tcW w:w="920" w:type="dxa"/>
            <w:shd w:val="clear" w:color="auto" w:fill="FF0000"/>
            <w:vAlign w:val="center"/>
          </w:tcPr>
          <w:p w14:paraId="1B49DA37" w14:textId="6DD10F21"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17" w:type="dxa"/>
            <w:shd w:val="clear" w:color="auto" w:fill="00B0F0"/>
            <w:vAlign w:val="center"/>
          </w:tcPr>
          <w:p w14:paraId="4395CA4C" w14:textId="4F95411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6679C1A1" w14:textId="2BEF5AF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3" w:type="dxa"/>
            <w:shd w:val="clear" w:color="auto" w:fill="00B0F0"/>
            <w:vAlign w:val="center"/>
          </w:tcPr>
          <w:p w14:paraId="6DA119BA" w14:textId="18808786"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4D955D94" w14:textId="15DBED7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053BADE4" w14:textId="313169D0"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14</w:t>
            </w:r>
          </w:p>
        </w:tc>
        <w:tc>
          <w:tcPr>
            <w:tcW w:w="930" w:type="dxa"/>
            <w:shd w:val="clear" w:color="auto" w:fill="00B050"/>
            <w:vAlign w:val="center"/>
          </w:tcPr>
          <w:p w14:paraId="7BA35E44" w14:textId="4FB50EE7"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r>
      <w:tr w:rsidR="00D32FD8" w:rsidRPr="008A78C6" w14:paraId="6696D26D" w14:textId="45645CFA" w:rsidTr="00C27A11">
        <w:trPr>
          <w:jc w:val="center"/>
        </w:trPr>
        <w:tc>
          <w:tcPr>
            <w:tcW w:w="1178" w:type="dxa"/>
            <w:shd w:val="clear" w:color="auto" w:fill="D9D9D9" w:themeFill="background1" w:themeFillShade="D9"/>
          </w:tcPr>
          <w:p w14:paraId="3431A020"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83E4B58"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0C6CDFCB" w14:textId="58DD273D"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5</w:t>
            </w:r>
          </w:p>
        </w:tc>
        <w:tc>
          <w:tcPr>
            <w:tcW w:w="920" w:type="dxa"/>
            <w:shd w:val="clear" w:color="auto" w:fill="FF0000"/>
            <w:vAlign w:val="center"/>
          </w:tcPr>
          <w:p w14:paraId="299B8C94" w14:textId="373738CF"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17" w:type="dxa"/>
            <w:shd w:val="clear" w:color="auto" w:fill="00B0F0"/>
            <w:vAlign w:val="center"/>
          </w:tcPr>
          <w:p w14:paraId="6816D7B0" w14:textId="7009928D"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4EF2E995" w14:textId="3A4814DF"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3" w:type="dxa"/>
            <w:shd w:val="clear" w:color="auto" w:fill="00B0F0"/>
            <w:vAlign w:val="center"/>
          </w:tcPr>
          <w:p w14:paraId="47D2370D" w14:textId="7A558D5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3C3B62F7" w14:textId="3F1C5D1C"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2D3CA1CB" w14:textId="3E2CC3A1"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5</w:t>
            </w:r>
          </w:p>
        </w:tc>
        <w:tc>
          <w:tcPr>
            <w:tcW w:w="930" w:type="dxa"/>
            <w:shd w:val="clear" w:color="auto" w:fill="00B050"/>
            <w:vAlign w:val="center"/>
          </w:tcPr>
          <w:p w14:paraId="364FA97B" w14:textId="5659C3C4"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r>
      <w:tr w:rsidR="00D32FD8" w:rsidRPr="008A78C6" w14:paraId="474C5AC0" w14:textId="2925922D" w:rsidTr="00C27A11">
        <w:trPr>
          <w:jc w:val="center"/>
        </w:trPr>
        <w:tc>
          <w:tcPr>
            <w:tcW w:w="1178" w:type="dxa"/>
            <w:shd w:val="clear" w:color="auto" w:fill="D9D9D9" w:themeFill="background1" w:themeFillShade="D9"/>
          </w:tcPr>
          <w:p w14:paraId="43137E3B" w14:textId="77777777" w:rsidR="00D32FD8" w:rsidRDefault="00D32FD8" w:rsidP="00D32FD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C8B3B62"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60" w:type="dxa"/>
            <w:shd w:val="clear" w:color="auto" w:fill="FF0000"/>
            <w:vAlign w:val="center"/>
          </w:tcPr>
          <w:p w14:paraId="3CF10ED0" w14:textId="647204CD"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19</w:t>
            </w:r>
          </w:p>
        </w:tc>
        <w:tc>
          <w:tcPr>
            <w:tcW w:w="920" w:type="dxa"/>
            <w:shd w:val="clear" w:color="auto" w:fill="FF0000"/>
            <w:vAlign w:val="center"/>
          </w:tcPr>
          <w:p w14:paraId="1D08DE24" w14:textId="052F2363" w:rsidR="00D32FD8" w:rsidRPr="00C27A11" w:rsidRDefault="00D32FD8" w:rsidP="00D32FD8">
            <w:pPr>
              <w:pStyle w:val="BodyTextIndent"/>
              <w:ind w:left="0" w:firstLine="0"/>
              <w:jc w:val="center"/>
              <w:rPr>
                <w:rFonts w:ascii="Arial" w:hAnsi="Arial" w:cs="Arial"/>
                <w:b w:val="0"/>
                <w:bCs w:val="0"/>
                <w:iCs/>
                <w:color w:val="000000"/>
                <w:sz w:val="20"/>
                <w:szCs w:val="20"/>
                <w:lang w:val="ro-RO"/>
              </w:rPr>
            </w:pPr>
            <w:r w:rsidRPr="00C27A11">
              <w:rPr>
                <w:rFonts w:ascii="Arial" w:hAnsi="Arial" w:cs="Arial"/>
                <w:b w:val="0"/>
                <w:bCs w:val="0"/>
                <w:color w:val="000000"/>
                <w:sz w:val="20"/>
                <w:szCs w:val="20"/>
              </w:rPr>
              <w:t>0</w:t>
            </w:r>
          </w:p>
        </w:tc>
        <w:tc>
          <w:tcPr>
            <w:tcW w:w="917" w:type="dxa"/>
            <w:shd w:val="clear" w:color="auto" w:fill="00B0F0"/>
            <w:vAlign w:val="center"/>
          </w:tcPr>
          <w:p w14:paraId="504FA57E" w14:textId="4CB80C98"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13" w:type="dxa"/>
            <w:shd w:val="clear" w:color="auto" w:fill="00B0F0"/>
            <w:vAlign w:val="center"/>
          </w:tcPr>
          <w:p w14:paraId="57C75863" w14:textId="4BC80D9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3" w:type="dxa"/>
            <w:shd w:val="clear" w:color="auto" w:fill="00B0F0"/>
            <w:vAlign w:val="center"/>
          </w:tcPr>
          <w:p w14:paraId="06D227C5" w14:textId="54BF3D8A"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4" w:type="dxa"/>
            <w:shd w:val="clear" w:color="auto" w:fill="00B050"/>
            <w:vAlign w:val="center"/>
          </w:tcPr>
          <w:p w14:paraId="21D17BAE" w14:textId="47A8BA7D"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c>
          <w:tcPr>
            <w:tcW w:w="921" w:type="dxa"/>
            <w:shd w:val="clear" w:color="auto" w:fill="00B050"/>
            <w:vAlign w:val="center"/>
          </w:tcPr>
          <w:p w14:paraId="4C5A289F" w14:textId="2F0721B5"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19</w:t>
            </w:r>
          </w:p>
        </w:tc>
        <w:tc>
          <w:tcPr>
            <w:tcW w:w="930" w:type="dxa"/>
            <w:shd w:val="clear" w:color="auto" w:fill="00B050"/>
            <w:vAlign w:val="center"/>
          </w:tcPr>
          <w:p w14:paraId="21658E8F" w14:textId="3FA4DD7E" w:rsidR="00D32FD8" w:rsidRPr="00D32FD8" w:rsidRDefault="00D32FD8" w:rsidP="00D32FD8">
            <w:pPr>
              <w:pStyle w:val="BodyTextIndent"/>
              <w:ind w:left="0" w:firstLine="0"/>
              <w:jc w:val="center"/>
              <w:rPr>
                <w:rFonts w:ascii="Arial" w:hAnsi="Arial" w:cs="Arial"/>
                <w:b w:val="0"/>
                <w:bCs w:val="0"/>
                <w:iCs/>
                <w:color w:val="000000"/>
                <w:sz w:val="20"/>
                <w:szCs w:val="20"/>
                <w:lang w:val="ro-RO"/>
              </w:rPr>
            </w:pPr>
            <w:r w:rsidRPr="00D32FD8">
              <w:rPr>
                <w:rFonts w:ascii="Arial" w:hAnsi="Arial" w:cs="Arial"/>
                <w:b w:val="0"/>
                <w:bCs w:val="0"/>
                <w:color w:val="000000"/>
                <w:sz w:val="20"/>
                <w:szCs w:val="20"/>
              </w:rPr>
              <w:t>0</w:t>
            </w:r>
          </w:p>
        </w:tc>
      </w:tr>
      <w:tr w:rsidR="00D32FD8" w:rsidRPr="0025054A" w14:paraId="317E3ECA" w14:textId="501ABEFE" w:rsidTr="00C27A11">
        <w:trPr>
          <w:jc w:val="center"/>
        </w:trPr>
        <w:tc>
          <w:tcPr>
            <w:tcW w:w="1178" w:type="dxa"/>
            <w:shd w:val="clear" w:color="auto" w:fill="D9D9D9" w:themeFill="background1" w:themeFillShade="D9"/>
          </w:tcPr>
          <w:p w14:paraId="57425BB4" w14:textId="77777777" w:rsidR="00D32FD8" w:rsidRPr="0025054A" w:rsidRDefault="00D32FD8" w:rsidP="00D32FD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C6D4A8D" w:rsidR="00D32FD8" w:rsidRPr="00C27A11" w:rsidRDefault="00D32FD8" w:rsidP="00D32FD8">
            <w:pPr>
              <w:pStyle w:val="BodyTextIndent"/>
              <w:ind w:left="0" w:firstLine="0"/>
              <w:jc w:val="center"/>
              <w:rPr>
                <w:rFonts w:ascii="Arial" w:hAnsi="Arial" w:cs="Arial"/>
                <w:iCs/>
                <w:color w:val="000000"/>
                <w:sz w:val="20"/>
                <w:szCs w:val="20"/>
                <w:lang w:val="ro-RO"/>
              </w:rPr>
            </w:pPr>
            <w:r w:rsidRPr="00C27A11">
              <w:rPr>
                <w:rFonts w:ascii="Arial" w:hAnsi="Arial" w:cs="Arial"/>
                <w:color w:val="000000"/>
                <w:sz w:val="20"/>
                <w:szCs w:val="20"/>
              </w:rPr>
              <w:t>0</w:t>
            </w:r>
          </w:p>
        </w:tc>
        <w:tc>
          <w:tcPr>
            <w:tcW w:w="960" w:type="dxa"/>
            <w:shd w:val="clear" w:color="auto" w:fill="FF0000"/>
            <w:vAlign w:val="center"/>
          </w:tcPr>
          <w:p w14:paraId="48EDEEAC" w14:textId="07D20F44" w:rsidR="00D32FD8" w:rsidRPr="00C27A11" w:rsidRDefault="00D32FD8" w:rsidP="00D32FD8">
            <w:pPr>
              <w:pStyle w:val="BodyTextIndent"/>
              <w:ind w:left="0" w:firstLine="0"/>
              <w:jc w:val="center"/>
              <w:rPr>
                <w:rFonts w:ascii="Arial" w:hAnsi="Arial" w:cs="Arial"/>
                <w:iCs/>
                <w:color w:val="000000"/>
                <w:sz w:val="20"/>
                <w:szCs w:val="20"/>
                <w:lang w:val="ro-RO"/>
              </w:rPr>
            </w:pPr>
            <w:r w:rsidRPr="00C27A11">
              <w:rPr>
                <w:rFonts w:ascii="Arial" w:hAnsi="Arial" w:cs="Arial"/>
                <w:color w:val="000000"/>
                <w:sz w:val="20"/>
                <w:szCs w:val="20"/>
              </w:rPr>
              <w:t>377</w:t>
            </w:r>
          </w:p>
        </w:tc>
        <w:tc>
          <w:tcPr>
            <w:tcW w:w="920" w:type="dxa"/>
            <w:shd w:val="clear" w:color="auto" w:fill="FF0000"/>
            <w:vAlign w:val="center"/>
          </w:tcPr>
          <w:p w14:paraId="1D45FB0D" w14:textId="20A069EA" w:rsidR="00D32FD8" w:rsidRPr="00C27A11" w:rsidRDefault="00D32FD8" w:rsidP="00D32FD8">
            <w:pPr>
              <w:pStyle w:val="BodyTextIndent"/>
              <w:ind w:left="0" w:firstLine="0"/>
              <w:jc w:val="center"/>
              <w:rPr>
                <w:rFonts w:ascii="Arial" w:hAnsi="Arial" w:cs="Arial"/>
                <w:iCs/>
                <w:color w:val="000000"/>
                <w:sz w:val="20"/>
                <w:szCs w:val="20"/>
                <w:lang w:val="ro-RO"/>
              </w:rPr>
            </w:pPr>
            <w:r w:rsidRPr="00C27A11">
              <w:rPr>
                <w:rFonts w:ascii="Arial" w:hAnsi="Arial" w:cs="Arial"/>
                <w:color w:val="000000"/>
                <w:sz w:val="20"/>
                <w:szCs w:val="20"/>
              </w:rPr>
              <w:t>102</w:t>
            </w:r>
          </w:p>
        </w:tc>
        <w:tc>
          <w:tcPr>
            <w:tcW w:w="917" w:type="dxa"/>
            <w:shd w:val="clear" w:color="auto" w:fill="00B0F0"/>
            <w:vAlign w:val="center"/>
          </w:tcPr>
          <w:p w14:paraId="207963B6" w14:textId="32D20237" w:rsidR="00D32FD8" w:rsidRPr="00D32FD8" w:rsidRDefault="00D32FD8" w:rsidP="00D32FD8">
            <w:pPr>
              <w:pStyle w:val="BodyTextIndent"/>
              <w:ind w:left="0" w:firstLine="0"/>
              <w:jc w:val="center"/>
              <w:rPr>
                <w:rFonts w:ascii="Arial" w:hAnsi="Arial" w:cs="Arial"/>
                <w:iCs/>
                <w:color w:val="000000"/>
                <w:sz w:val="20"/>
                <w:szCs w:val="20"/>
                <w:lang w:val="ro-RO"/>
              </w:rPr>
            </w:pPr>
            <w:r w:rsidRPr="00D32FD8">
              <w:rPr>
                <w:rFonts w:ascii="Arial" w:hAnsi="Arial" w:cs="Arial"/>
                <w:color w:val="000000"/>
                <w:sz w:val="20"/>
                <w:szCs w:val="20"/>
              </w:rPr>
              <w:t>0</w:t>
            </w:r>
          </w:p>
        </w:tc>
        <w:tc>
          <w:tcPr>
            <w:tcW w:w="913" w:type="dxa"/>
            <w:shd w:val="clear" w:color="auto" w:fill="00B0F0"/>
            <w:vAlign w:val="center"/>
          </w:tcPr>
          <w:p w14:paraId="5250FD3F" w14:textId="3DABD0D9" w:rsidR="00D32FD8" w:rsidRPr="00D32FD8" w:rsidRDefault="00D32FD8" w:rsidP="00D32FD8">
            <w:pPr>
              <w:pStyle w:val="BodyTextIndent"/>
              <w:ind w:left="0" w:firstLine="0"/>
              <w:jc w:val="center"/>
              <w:rPr>
                <w:rFonts w:ascii="Arial" w:hAnsi="Arial" w:cs="Arial"/>
                <w:iCs/>
                <w:color w:val="000000"/>
                <w:sz w:val="20"/>
                <w:szCs w:val="20"/>
                <w:lang w:val="ro-RO"/>
              </w:rPr>
            </w:pPr>
            <w:r w:rsidRPr="00D32FD8">
              <w:rPr>
                <w:rFonts w:ascii="Arial" w:hAnsi="Arial" w:cs="Arial"/>
                <w:color w:val="000000"/>
                <w:sz w:val="20"/>
                <w:szCs w:val="20"/>
              </w:rPr>
              <w:t>145</w:t>
            </w:r>
          </w:p>
        </w:tc>
        <w:tc>
          <w:tcPr>
            <w:tcW w:w="923" w:type="dxa"/>
            <w:shd w:val="clear" w:color="auto" w:fill="00B0F0"/>
            <w:vAlign w:val="center"/>
          </w:tcPr>
          <w:p w14:paraId="6AEA16EC" w14:textId="0377D8A5" w:rsidR="00D32FD8" w:rsidRPr="00D32FD8" w:rsidRDefault="00D32FD8" w:rsidP="00D32FD8">
            <w:pPr>
              <w:pStyle w:val="BodyTextIndent"/>
              <w:ind w:left="0" w:firstLine="0"/>
              <w:jc w:val="center"/>
              <w:rPr>
                <w:rFonts w:ascii="Arial" w:hAnsi="Arial" w:cs="Arial"/>
                <w:iCs/>
                <w:color w:val="000000"/>
                <w:sz w:val="20"/>
                <w:szCs w:val="20"/>
                <w:lang w:val="ro-RO"/>
              </w:rPr>
            </w:pPr>
            <w:r w:rsidRPr="00D32FD8">
              <w:rPr>
                <w:rFonts w:ascii="Arial" w:hAnsi="Arial" w:cs="Arial"/>
                <w:color w:val="000000"/>
                <w:sz w:val="20"/>
                <w:szCs w:val="20"/>
              </w:rPr>
              <w:t>25</w:t>
            </w:r>
          </w:p>
        </w:tc>
        <w:tc>
          <w:tcPr>
            <w:tcW w:w="924" w:type="dxa"/>
            <w:shd w:val="clear" w:color="auto" w:fill="00B050"/>
            <w:vAlign w:val="center"/>
          </w:tcPr>
          <w:p w14:paraId="374DCB8E" w14:textId="27BEF42E" w:rsidR="00D32FD8" w:rsidRPr="00D32FD8" w:rsidRDefault="00D32FD8" w:rsidP="00D32FD8">
            <w:pPr>
              <w:pStyle w:val="BodyTextIndent"/>
              <w:ind w:left="0" w:firstLine="0"/>
              <w:jc w:val="center"/>
              <w:rPr>
                <w:rFonts w:ascii="Arial" w:hAnsi="Arial" w:cs="Arial"/>
                <w:iCs/>
                <w:color w:val="000000"/>
                <w:sz w:val="20"/>
                <w:szCs w:val="20"/>
                <w:lang w:val="ro-RO"/>
              </w:rPr>
            </w:pPr>
            <w:r w:rsidRPr="00D32FD8">
              <w:rPr>
                <w:rFonts w:ascii="Arial" w:hAnsi="Arial" w:cs="Arial"/>
                <w:color w:val="000000"/>
                <w:sz w:val="20"/>
                <w:szCs w:val="20"/>
              </w:rPr>
              <w:t>0</w:t>
            </w:r>
          </w:p>
        </w:tc>
        <w:tc>
          <w:tcPr>
            <w:tcW w:w="921" w:type="dxa"/>
            <w:shd w:val="clear" w:color="auto" w:fill="00B050"/>
            <w:vAlign w:val="center"/>
          </w:tcPr>
          <w:p w14:paraId="43A144AD" w14:textId="63AA5210" w:rsidR="00D32FD8" w:rsidRPr="00D32FD8" w:rsidRDefault="00D32FD8" w:rsidP="00D32FD8">
            <w:pPr>
              <w:pStyle w:val="BodyTextIndent"/>
              <w:ind w:left="0" w:firstLine="0"/>
              <w:jc w:val="center"/>
              <w:rPr>
                <w:rFonts w:ascii="Arial" w:hAnsi="Arial" w:cs="Arial"/>
                <w:iCs/>
                <w:color w:val="000000"/>
                <w:sz w:val="20"/>
                <w:szCs w:val="20"/>
                <w:lang w:val="ro-RO"/>
              </w:rPr>
            </w:pPr>
            <w:r w:rsidRPr="00D32FD8">
              <w:rPr>
                <w:rFonts w:ascii="Arial" w:hAnsi="Arial" w:cs="Arial"/>
                <w:color w:val="000000"/>
                <w:sz w:val="20"/>
                <w:szCs w:val="20"/>
              </w:rPr>
              <w:t>232</w:t>
            </w:r>
          </w:p>
        </w:tc>
        <w:tc>
          <w:tcPr>
            <w:tcW w:w="930" w:type="dxa"/>
            <w:shd w:val="clear" w:color="auto" w:fill="00B050"/>
            <w:vAlign w:val="center"/>
          </w:tcPr>
          <w:p w14:paraId="2D1DF536" w14:textId="181B2959" w:rsidR="00D32FD8" w:rsidRPr="00D32FD8" w:rsidRDefault="00D32FD8" w:rsidP="00D32FD8">
            <w:pPr>
              <w:pStyle w:val="BodyTextIndent"/>
              <w:ind w:left="0" w:firstLine="0"/>
              <w:jc w:val="center"/>
              <w:rPr>
                <w:rFonts w:ascii="Arial" w:hAnsi="Arial" w:cs="Arial"/>
                <w:iCs/>
                <w:color w:val="000000"/>
                <w:sz w:val="20"/>
                <w:szCs w:val="20"/>
                <w:lang w:val="ro-RO"/>
              </w:rPr>
            </w:pPr>
            <w:r w:rsidRPr="00D32FD8">
              <w:rPr>
                <w:rFonts w:ascii="Arial" w:hAnsi="Arial" w:cs="Arial"/>
                <w:color w:val="000000"/>
                <w:sz w:val="20"/>
                <w:szCs w:val="20"/>
              </w:rPr>
              <w:t>77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3E401" w14:textId="77777777" w:rsidR="001C15DE" w:rsidRDefault="001C15DE">
      <w:r>
        <w:separator/>
      </w:r>
    </w:p>
  </w:endnote>
  <w:endnote w:type="continuationSeparator" w:id="0">
    <w:p w14:paraId="7F2AF488" w14:textId="77777777" w:rsidR="001C15DE" w:rsidRDefault="001C1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00F04" w14:textId="77777777" w:rsidR="001C15DE" w:rsidRDefault="001C15DE">
      <w:r>
        <w:separator/>
      </w:r>
    </w:p>
  </w:footnote>
  <w:footnote w:type="continuationSeparator" w:id="0">
    <w:p w14:paraId="556DA523" w14:textId="77777777" w:rsidR="001C15DE" w:rsidRDefault="001C15DE">
      <w:r>
        <w:continuationSeparator/>
      </w:r>
    </w:p>
  </w:footnote>
  <w:footnote w:id="1">
    <w:p w14:paraId="3C40BC74" w14:textId="77777777" w:rsidR="002C3869" w:rsidRPr="00C9714F" w:rsidRDefault="002C3869" w:rsidP="002C386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5D8A"/>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004D"/>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607"/>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2834"/>
    <w:rsid w:val="001B4BAA"/>
    <w:rsid w:val="001B7C2B"/>
    <w:rsid w:val="001C05F4"/>
    <w:rsid w:val="001C0C99"/>
    <w:rsid w:val="001C15DE"/>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66B0"/>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5E4"/>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E7DF2"/>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464"/>
    <w:rsid w:val="00625555"/>
    <w:rsid w:val="0062740F"/>
    <w:rsid w:val="00630140"/>
    <w:rsid w:val="00632B3E"/>
    <w:rsid w:val="00636B28"/>
    <w:rsid w:val="00641384"/>
    <w:rsid w:val="00641F21"/>
    <w:rsid w:val="006446D5"/>
    <w:rsid w:val="00645372"/>
    <w:rsid w:val="006538AC"/>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4BC5"/>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470B"/>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316C"/>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E6BD1"/>
    <w:rsid w:val="007E7588"/>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6F0"/>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B7FE1"/>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A7D0A"/>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27A11"/>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2FD8"/>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2ACA"/>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27</Pages>
  <Words>6990</Words>
  <Characters>39845</Characters>
  <Application>Microsoft Office Word</Application>
  <DocSecurity>0</DocSecurity>
  <Lines>332</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79</cp:revision>
  <cp:lastPrinted>2019-05-27T06:53:00Z</cp:lastPrinted>
  <dcterms:created xsi:type="dcterms:W3CDTF">2025-05-05T11:18:00Z</dcterms:created>
  <dcterms:modified xsi:type="dcterms:W3CDTF">2026-05-27T11:13:00Z</dcterms:modified>
</cp:coreProperties>
</file>