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8BAC8D7" w14:textId="6D767992" w:rsidR="00C96C79" w:rsidRDefault="00C96C79" w:rsidP="00C96C7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A6D8F">
        <w:rPr>
          <w:rFonts w:ascii="Arial" w:hAnsi="Arial" w:cs="Arial"/>
          <w:b/>
          <w:noProof/>
          <w:sz w:val="40"/>
          <w:szCs w:val="40"/>
          <w:lang w:val="fr-FR"/>
        </w:rPr>
        <w:drawing>
          <wp:inline distT="0" distB="0" distL="0" distR="0" wp14:anchorId="0C9D4709" wp14:editId="7028EF6F">
            <wp:extent cx="6118860" cy="4282440"/>
            <wp:effectExtent l="0" t="0" r="0" b="3810"/>
            <wp:docPr id="9178425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82440"/>
                    </a:xfrm>
                    <a:prstGeom prst="rect">
                      <a:avLst/>
                    </a:prstGeom>
                    <a:noFill/>
                    <a:ln>
                      <a:noFill/>
                    </a:ln>
                  </pic:spPr>
                </pic:pic>
              </a:graphicData>
            </a:graphic>
          </wp:inline>
        </w:drawing>
      </w:r>
    </w:p>
    <w:p w14:paraId="00B785CC" w14:textId="77777777" w:rsidR="00C96C79" w:rsidRDefault="00C96C79" w:rsidP="00C96C79">
      <w:pPr>
        <w:pStyle w:val="DefaultText"/>
        <w:jc w:val="center"/>
        <w:rPr>
          <w:rFonts w:ascii="Arial" w:hAnsi="Arial" w:cs="Arial"/>
          <w:b/>
          <w:sz w:val="32"/>
          <w:szCs w:val="32"/>
          <w:lang w:val="ro-RO"/>
        </w:rPr>
      </w:pPr>
      <w:r>
        <w:rPr>
          <w:rFonts w:ascii="Arial" w:hAnsi="Arial" w:cs="Arial"/>
          <w:b/>
          <w:sz w:val="32"/>
          <w:szCs w:val="32"/>
          <w:lang w:val="ro-RO"/>
        </w:rPr>
        <w:t>DN2_km40+166-km55+800</w:t>
      </w:r>
    </w:p>
    <w:p w14:paraId="49A8F3D5" w14:textId="1B94A499" w:rsidR="00CF0728" w:rsidRDefault="00C96C79" w:rsidP="00C96C7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5014F4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C96C79">
        <w:rPr>
          <w:rFonts w:ascii="Arial" w:hAnsi="Arial" w:cs="Arial"/>
          <w:lang w:val="pt-BR"/>
        </w:rPr>
        <w:t>40</w:t>
      </w:r>
      <w:r w:rsidR="00CF0728">
        <w:rPr>
          <w:rFonts w:ascii="Arial" w:hAnsi="Arial" w:cs="Arial"/>
          <w:lang w:val="pt-BR"/>
        </w:rPr>
        <w:t>+</w:t>
      </w:r>
      <w:r w:rsidR="00C96C79">
        <w:rPr>
          <w:rFonts w:ascii="Arial" w:hAnsi="Arial" w:cs="Arial"/>
          <w:lang w:val="pt-BR"/>
        </w:rPr>
        <w:t>166</w:t>
      </w:r>
      <w:r w:rsidR="00CF0728">
        <w:rPr>
          <w:rFonts w:ascii="Arial" w:hAnsi="Arial" w:cs="Arial"/>
          <w:lang w:val="pt-BR"/>
        </w:rPr>
        <w:t>-km</w:t>
      </w:r>
      <w:r w:rsidR="00C96C79">
        <w:rPr>
          <w:rFonts w:ascii="Arial" w:hAnsi="Arial" w:cs="Arial"/>
          <w:lang w:val="pt-BR"/>
        </w:rPr>
        <w:t>55</w:t>
      </w:r>
      <w:r w:rsidR="00CF0728">
        <w:rPr>
          <w:rFonts w:ascii="Arial" w:hAnsi="Arial" w:cs="Arial"/>
          <w:lang w:val="pt-BR"/>
        </w:rPr>
        <w:t>+</w:t>
      </w:r>
      <w:r w:rsidR="00C96C79">
        <w:rPr>
          <w:rFonts w:ascii="Arial" w:hAnsi="Arial" w:cs="Arial"/>
          <w:lang w:val="pt-BR"/>
        </w:rPr>
        <w:t>800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81304D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C96C79">
        <w:rPr>
          <w:rFonts w:ascii="Arial" w:hAnsi="Arial" w:cs="Arial"/>
          <w:b/>
          <w:lang w:eastAsia="en-US"/>
        </w:rPr>
        <w:t>40</w:t>
      </w:r>
      <w:r w:rsidR="009F0895" w:rsidRPr="0052391B">
        <w:rPr>
          <w:rFonts w:ascii="Arial" w:hAnsi="Arial" w:cs="Arial"/>
          <w:b/>
          <w:lang w:eastAsia="en-US"/>
        </w:rPr>
        <w:t>+</w:t>
      </w:r>
      <w:r w:rsidR="00C96C79">
        <w:rPr>
          <w:rFonts w:ascii="Arial" w:hAnsi="Arial" w:cs="Arial"/>
          <w:b/>
          <w:lang w:eastAsia="en-US"/>
        </w:rPr>
        <w:t>166</w:t>
      </w:r>
      <w:r w:rsidR="009F0895">
        <w:rPr>
          <w:rFonts w:ascii="Arial" w:hAnsi="Arial" w:cs="Arial"/>
          <w:b/>
          <w:lang w:eastAsia="en-US"/>
        </w:rPr>
        <w:t xml:space="preserve"> </w:t>
      </w:r>
      <w:r w:rsidR="0052391B" w:rsidRPr="0052391B">
        <w:rPr>
          <w:rFonts w:ascii="Arial" w:hAnsi="Arial" w:cs="Arial"/>
          <w:b/>
          <w:lang w:eastAsia="en-US"/>
        </w:rPr>
        <w:t xml:space="preserve">– km </w:t>
      </w:r>
      <w:r w:rsidR="00C96C79">
        <w:rPr>
          <w:rFonts w:ascii="Arial" w:hAnsi="Arial" w:cs="Arial"/>
          <w:b/>
          <w:lang w:eastAsia="en-US"/>
        </w:rPr>
        <w:t>55</w:t>
      </w:r>
      <w:r w:rsidR="0052391B" w:rsidRPr="0052391B">
        <w:rPr>
          <w:rFonts w:ascii="Arial" w:hAnsi="Arial" w:cs="Arial"/>
          <w:b/>
          <w:lang w:eastAsia="en-US"/>
        </w:rPr>
        <w:t>+</w:t>
      </w:r>
      <w:r w:rsidR="00C96C79">
        <w:rPr>
          <w:rFonts w:ascii="Arial" w:hAnsi="Arial" w:cs="Arial"/>
          <w:b/>
          <w:lang w:eastAsia="en-US"/>
        </w:rPr>
        <w:t>800</w:t>
      </w:r>
    </w:p>
    <w:p w14:paraId="1EBDE95C" w14:textId="77777777" w:rsidR="00C96C79" w:rsidRDefault="00C96C79" w:rsidP="00C96C7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DN2_km40+166-km55+</w:t>
      </w:r>
      <w:bookmarkEnd w:id="9"/>
      <w:r>
        <w:rPr>
          <w:rFonts w:ascii="Arial" w:hAnsi="Arial" w:cs="Arial"/>
          <w:color w:val="auto"/>
          <w:lang w:val="pt-BR"/>
        </w:rPr>
        <w:t xml:space="preserve">800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DJ302 (UAT Movilița) și intersecția cu DN2A (Urziceni)</w:t>
      </w:r>
      <w:r>
        <w:rPr>
          <w:rFonts w:ascii="Arial" w:hAnsi="Arial" w:cs="Arial"/>
          <w:color w:val="auto"/>
          <w:lang w:val="pt-BR"/>
        </w:rPr>
        <w:t>.</w:t>
      </w:r>
    </w:p>
    <w:p w14:paraId="76AE33F4" w14:textId="77777777" w:rsidR="00C96C79" w:rsidRPr="0093612E" w:rsidRDefault="00C96C79" w:rsidP="00C96C79">
      <w:pPr>
        <w:pStyle w:val="WW-Default"/>
        <w:jc w:val="both"/>
        <w:rPr>
          <w:rFonts w:ascii="Arial" w:hAnsi="Arial" w:cs="Arial"/>
          <w:color w:val="auto"/>
          <w:lang w:val="pt-BR"/>
        </w:rPr>
      </w:pPr>
    </w:p>
    <w:p w14:paraId="140C0710" w14:textId="77777777" w:rsidR="00C96C79" w:rsidRDefault="00C96C79" w:rsidP="00C96C7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15,634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C77A830" w14:textId="77777777" w:rsidR="00C96C79" w:rsidRDefault="00C96C79" w:rsidP="00C96C79">
      <w:pPr>
        <w:pStyle w:val="WW-Default"/>
        <w:jc w:val="both"/>
        <w:rPr>
          <w:rFonts w:ascii="Arial" w:hAnsi="Arial" w:cs="Arial"/>
          <w:color w:val="auto"/>
          <w:lang w:val="pt-BR"/>
        </w:rPr>
      </w:pPr>
    </w:p>
    <w:p w14:paraId="057BF5D5" w14:textId="77777777" w:rsidR="00C96C79" w:rsidRPr="00A46DA2" w:rsidRDefault="00C96C79" w:rsidP="00C96C7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A6D8F">
        <w:rPr>
          <w:rFonts w:ascii="Arial" w:hAnsi="Arial" w:cs="Arial"/>
          <w:color w:val="auto"/>
          <w:lang w:val="pt-BR"/>
        </w:rPr>
        <w:t>8</w:t>
      </w:r>
      <w:r>
        <w:rPr>
          <w:rFonts w:ascii="Arial" w:hAnsi="Arial" w:cs="Arial"/>
          <w:color w:val="auto"/>
          <w:lang w:val="pt-BR"/>
        </w:rPr>
        <w:t>.</w:t>
      </w:r>
      <w:r w:rsidRPr="004A6D8F">
        <w:rPr>
          <w:rFonts w:ascii="Arial" w:hAnsi="Arial" w:cs="Arial"/>
          <w:color w:val="auto"/>
          <w:lang w:val="pt-BR"/>
        </w:rPr>
        <w:t>328</w:t>
      </w:r>
      <w:r>
        <w:rPr>
          <w:rFonts w:ascii="Arial" w:hAnsi="Arial" w:cs="Arial"/>
          <w:color w:val="auto"/>
          <w:lang w:val="pt-BR"/>
        </w:rPr>
        <w:t>.</w:t>
      </w:r>
      <w:r w:rsidRPr="004A6D8F">
        <w:rPr>
          <w:rFonts w:ascii="Arial" w:hAnsi="Arial" w:cs="Arial"/>
          <w:color w:val="auto"/>
          <w:lang w:val="pt-BR"/>
        </w:rPr>
        <w:t>935</w:t>
      </w:r>
    </w:p>
    <w:p w14:paraId="7F92AF49" w14:textId="77777777" w:rsidR="00C96C79" w:rsidRDefault="00C96C79" w:rsidP="00C96C79">
      <w:pPr>
        <w:pStyle w:val="NormalWeb"/>
        <w:shd w:val="clear" w:color="auto" w:fill="FFFFFF"/>
        <w:spacing w:before="0" w:after="0"/>
        <w:jc w:val="both"/>
        <w:rPr>
          <w:rFonts w:ascii="Arial" w:hAnsi="Arial" w:cs="Arial"/>
          <w:b/>
          <w:bCs/>
          <w:lang w:val="pt-BR"/>
        </w:rPr>
      </w:pPr>
    </w:p>
    <w:p w14:paraId="395B8B97" w14:textId="77777777" w:rsidR="00C96C79" w:rsidRDefault="00C96C79" w:rsidP="00C96C7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806F44E" w14:textId="77777777" w:rsidR="00C96C79" w:rsidRDefault="00C96C79" w:rsidP="00C96C79">
      <w:pPr>
        <w:pStyle w:val="NormalWeb"/>
        <w:shd w:val="clear" w:color="auto" w:fill="FFFFFF"/>
        <w:spacing w:before="0" w:after="0"/>
        <w:jc w:val="both"/>
        <w:rPr>
          <w:rFonts w:ascii="Arial" w:hAnsi="Arial" w:cs="Arial"/>
          <w:lang w:val="pt-BR"/>
        </w:rPr>
      </w:pPr>
    </w:p>
    <w:p w14:paraId="0DD6FCA7" w14:textId="77777777" w:rsidR="00C96C79" w:rsidRDefault="00C96C79" w:rsidP="00C96C7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96C79" w14:paraId="6827F49E" w14:textId="77777777" w:rsidTr="00F2178D">
        <w:trPr>
          <w:jc w:val="center"/>
        </w:trPr>
        <w:tc>
          <w:tcPr>
            <w:tcW w:w="1242" w:type="dxa"/>
            <w:vAlign w:val="center"/>
          </w:tcPr>
          <w:p w14:paraId="0BA73B82" w14:textId="77777777" w:rsidR="00C96C79" w:rsidRDefault="00C96C79" w:rsidP="00F2178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9A29D7B" w14:textId="77777777" w:rsidR="00C96C79" w:rsidRDefault="00C96C79" w:rsidP="00F2178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E803473" w14:textId="77777777" w:rsidR="00C96C79" w:rsidRPr="00760283" w:rsidRDefault="00C96C79" w:rsidP="00F2178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7690587" w14:textId="77777777" w:rsidR="00C96C79" w:rsidRDefault="00C96C79" w:rsidP="00F2178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305FF83" w14:textId="77777777" w:rsidR="00C96C79" w:rsidRPr="00760283" w:rsidRDefault="00C96C79" w:rsidP="00F2178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96C79" w14:paraId="20628ACE" w14:textId="77777777" w:rsidTr="00F2178D">
        <w:trPr>
          <w:jc w:val="center"/>
        </w:trPr>
        <w:tc>
          <w:tcPr>
            <w:tcW w:w="1242" w:type="dxa"/>
          </w:tcPr>
          <w:p w14:paraId="5FE03BCC"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62D840"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30EF29B"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2F7DF89B"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EB7130D" w14:textId="77777777" w:rsidR="00C96C79" w:rsidRPr="00760283"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DJ302,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6C79" w14:paraId="085F8D91" w14:textId="77777777" w:rsidTr="00F2178D">
        <w:trPr>
          <w:jc w:val="center"/>
        </w:trPr>
        <w:tc>
          <w:tcPr>
            <w:tcW w:w="1242" w:type="dxa"/>
          </w:tcPr>
          <w:p w14:paraId="7F73B356"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B3D46B"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1E8CF2F"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6B610E65"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469" w:type="dxa"/>
          </w:tcPr>
          <w:p w14:paraId="05722E1C" w14:textId="77777777" w:rsidR="00C96C79" w:rsidRPr="00760283" w:rsidRDefault="00C96C79" w:rsidP="00F2178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Movilița</w:t>
            </w:r>
            <w:proofErr w:type="spellEnd"/>
          </w:p>
        </w:tc>
      </w:tr>
      <w:tr w:rsidR="00C96C79" w14:paraId="6DA0FE6B" w14:textId="77777777" w:rsidTr="00F2178D">
        <w:trPr>
          <w:jc w:val="center"/>
        </w:trPr>
        <w:tc>
          <w:tcPr>
            <w:tcW w:w="1242" w:type="dxa"/>
          </w:tcPr>
          <w:p w14:paraId="54C6994A"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F38CC3"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76C0FB9"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67A401D9"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19E7D347"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DJ302,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6C79" w14:paraId="3B266D4B" w14:textId="77777777" w:rsidTr="00F2178D">
        <w:trPr>
          <w:jc w:val="center"/>
        </w:trPr>
        <w:tc>
          <w:tcPr>
            <w:tcW w:w="1242" w:type="dxa"/>
          </w:tcPr>
          <w:p w14:paraId="544D2E7B"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FCF5D5"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66FBB5B"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577356C4"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7ED48CB1" w14:textId="77777777" w:rsidR="00C96C79" w:rsidRDefault="00C96C79" w:rsidP="00F2178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Movilița</w:t>
            </w:r>
            <w:proofErr w:type="spellEnd"/>
          </w:p>
        </w:tc>
      </w:tr>
      <w:tr w:rsidR="00C96C79" w14:paraId="1FB2DE61" w14:textId="77777777" w:rsidTr="00F2178D">
        <w:trPr>
          <w:jc w:val="center"/>
        </w:trPr>
        <w:tc>
          <w:tcPr>
            <w:tcW w:w="1242" w:type="dxa"/>
          </w:tcPr>
          <w:p w14:paraId="4C3BADFD"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8E9149"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0687737"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42B2165A"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469" w:type="dxa"/>
          </w:tcPr>
          <w:p w14:paraId="45105C54" w14:textId="77777777" w:rsidR="00C96C79" w:rsidRDefault="00C96C79" w:rsidP="00F2178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Coșereni</w:t>
            </w:r>
            <w:proofErr w:type="spellEnd"/>
          </w:p>
        </w:tc>
      </w:tr>
      <w:tr w:rsidR="00C96C79" w14:paraId="11D1811F" w14:textId="77777777" w:rsidTr="00F2178D">
        <w:trPr>
          <w:jc w:val="center"/>
        </w:trPr>
        <w:tc>
          <w:tcPr>
            <w:tcW w:w="1242" w:type="dxa"/>
          </w:tcPr>
          <w:p w14:paraId="2C09FD3D"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44EA60"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CE016DA"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6BD988F4"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367D7E1"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6C79" w14:paraId="0365C91E" w14:textId="77777777" w:rsidTr="00F2178D">
        <w:trPr>
          <w:jc w:val="center"/>
        </w:trPr>
        <w:tc>
          <w:tcPr>
            <w:tcW w:w="1242" w:type="dxa"/>
          </w:tcPr>
          <w:p w14:paraId="2D534673"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C2687D"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32F84E3"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4109CD82"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01DD449"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6C79" w14:paraId="19E0745D" w14:textId="77777777" w:rsidTr="00F2178D">
        <w:trPr>
          <w:jc w:val="center"/>
        </w:trPr>
        <w:tc>
          <w:tcPr>
            <w:tcW w:w="1242" w:type="dxa"/>
          </w:tcPr>
          <w:p w14:paraId="72E13A25"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808AC3"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F583547"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2600C7DA"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6FFAEC5" w14:textId="77777777" w:rsidR="00C96C79" w:rsidRDefault="00C96C79" w:rsidP="00F2178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Coșereni</w:t>
            </w:r>
            <w:proofErr w:type="spellEnd"/>
          </w:p>
        </w:tc>
      </w:tr>
      <w:tr w:rsidR="00C96C79" w14:paraId="12B5852E" w14:textId="77777777" w:rsidTr="00F2178D">
        <w:trPr>
          <w:jc w:val="center"/>
        </w:trPr>
        <w:tc>
          <w:tcPr>
            <w:tcW w:w="1242" w:type="dxa"/>
          </w:tcPr>
          <w:p w14:paraId="52DCE17C"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C339BE"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28B3D37"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52B81EF3"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7C88446A"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6C79" w14:paraId="25FF3EC9" w14:textId="77777777" w:rsidTr="00F2178D">
        <w:trPr>
          <w:jc w:val="center"/>
        </w:trPr>
        <w:tc>
          <w:tcPr>
            <w:tcW w:w="1242" w:type="dxa"/>
          </w:tcPr>
          <w:p w14:paraId="58C2F420"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1C553A"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BFE7799"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2C3F0725"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0901D2C3"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96C79" w14:paraId="561EF79C" w14:textId="77777777" w:rsidTr="00F2178D">
        <w:trPr>
          <w:jc w:val="center"/>
        </w:trPr>
        <w:tc>
          <w:tcPr>
            <w:tcW w:w="1242" w:type="dxa"/>
          </w:tcPr>
          <w:p w14:paraId="4C18647C"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D3BD1D"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C0AFA17"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4C294E86"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7B6426B"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DJ201A,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6C79" w14:paraId="74D1ED77" w14:textId="77777777" w:rsidTr="00F2178D">
        <w:trPr>
          <w:jc w:val="center"/>
        </w:trPr>
        <w:tc>
          <w:tcPr>
            <w:tcW w:w="1242" w:type="dxa"/>
          </w:tcPr>
          <w:p w14:paraId="7D0DF55C"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1B8AB486"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33C33F3"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27A1BEC1"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31FC4EA"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travesare</w:t>
            </w:r>
            <w:proofErr w:type="spellEnd"/>
          </w:p>
        </w:tc>
      </w:tr>
      <w:tr w:rsidR="00C96C79" w14:paraId="5C9CFBEE" w14:textId="77777777" w:rsidTr="00F2178D">
        <w:trPr>
          <w:jc w:val="center"/>
        </w:trPr>
        <w:tc>
          <w:tcPr>
            <w:tcW w:w="1242" w:type="dxa"/>
          </w:tcPr>
          <w:p w14:paraId="348FF1BC"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397B50"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53C6083"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584F611F"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784DD2CD"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industrial,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96C79" w14:paraId="0C509039" w14:textId="77777777" w:rsidTr="00F2178D">
        <w:trPr>
          <w:jc w:val="center"/>
        </w:trPr>
        <w:tc>
          <w:tcPr>
            <w:tcW w:w="1242" w:type="dxa"/>
          </w:tcPr>
          <w:p w14:paraId="0D79C43D"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6A056B" w14:textId="77777777" w:rsidR="00C96C79"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55EA89E" w14:textId="77777777" w:rsidR="00C96C79" w:rsidRPr="00760283"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7B77B1ED" w14:textId="77777777" w:rsidR="00C96C79" w:rsidRPr="00E1681C" w:rsidRDefault="00C96C79" w:rsidP="00F2178D">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39F1CCF4" w14:textId="77777777" w:rsidR="00C96C79" w:rsidRDefault="00C96C79" w:rsidP="00F217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DN2A,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(Mun. Urziceni)</w:t>
            </w:r>
          </w:p>
        </w:tc>
      </w:tr>
    </w:tbl>
    <w:p w14:paraId="09B99D8C" w14:textId="77777777" w:rsidR="00C96C79" w:rsidRDefault="00C96C79" w:rsidP="00C96C79">
      <w:pPr>
        <w:jc w:val="center"/>
        <w:rPr>
          <w:rFonts w:ascii="Arial" w:hAnsi="Arial" w:cs="Arial"/>
          <w:b/>
          <w:noProof/>
          <w:sz w:val="40"/>
          <w:szCs w:val="40"/>
          <w:lang w:val="fr-FR"/>
        </w:rPr>
      </w:pPr>
    </w:p>
    <w:p w14:paraId="30DDB83C" w14:textId="1ACF06BB" w:rsidR="00C96C79" w:rsidRPr="00C11403" w:rsidRDefault="00C96C79" w:rsidP="00C96C79">
      <w:pPr>
        <w:jc w:val="center"/>
        <w:rPr>
          <w:noProof/>
        </w:rPr>
      </w:pPr>
      <w:r w:rsidRPr="004A6D8F">
        <w:rPr>
          <w:rFonts w:ascii="Arial" w:hAnsi="Arial" w:cs="Arial"/>
          <w:b/>
          <w:noProof/>
          <w:sz w:val="40"/>
          <w:szCs w:val="40"/>
          <w:lang w:val="fr-FR"/>
        </w:rPr>
        <w:drawing>
          <wp:inline distT="0" distB="0" distL="0" distR="0" wp14:anchorId="6534340E" wp14:editId="58B109BA">
            <wp:extent cx="6118860" cy="4282440"/>
            <wp:effectExtent l="0" t="0" r="0" b="3810"/>
            <wp:docPr id="137115462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82440"/>
                    </a:xfrm>
                    <a:prstGeom prst="rect">
                      <a:avLst/>
                    </a:prstGeom>
                    <a:noFill/>
                    <a:ln>
                      <a:noFill/>
                    </a:ln>
                  </pic:spPr>
                </pic:pic>
              </a:graphicData>
            </a:graphic>
          </wp:inline>
        </w:drawing>
      </w:r>
    </w:p>
    <w:p w14:paraId="44F1AE5D" w14:textId="77777777" w:rsidR="00C96C79" w:rsidRPr="004C4798" w:rsidRDefault="00C96C79" w:rsidP="00C96C7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40+166 – km 55+800</w:t>
      </w:r>
    </w:p>
    <w:p w14:paraId="06BAF417" w14:textId="77777777" w:rsidR="00C96C79" w:rsidRDefault="00C96C79" w:rsidP="00C96C79">
      <w:pPr>
        <w:jc w:val="both"/>
        <w:rPr>
          <w:rFonts w:ascii="Arial" w:hAnsi="Arial" w:cs="Arial"/>
          <w:lang w:val="ro-RO"/>
        </w:rPr>
      </w:pPr>
    </w:p>
    <w:p w14:paraId="4D32C2B6" w14:textId="77777777" w:rsidR="00C96C79" w:rsidRPr="000171AB" w:rsidRDefault="00C96C79" w:rsidP="00C96C7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20.385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4.428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F64AE57" w14:textId="77777777" w:rsidR="00C96C79" w:rsidRDefault="00C96C79" w:rsidP="00C96C7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9.554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1.952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480FA80" w14:textId="77777777" w:rsidR="00C96C79" w:rsidRDefault="00C96C79" w:rsidP="00C96C79">
      <w:pPr>
        <w:pStyle w:val="NormalWeb"/>
        <w:shd w:val="clear" w:color="auto" w:fill="FFFFFF"/>
        <w:spacing w:before="0" w:after="0"/>
        <w:jc w:val="center"/>
        <w:rPr>
          <w:rFonts w:ascii="Arial" w:hAnsi="Arial" w:cs="Arial"/>
          <w:lang w:val="pt-BR"/>
        </w:rPr>
      </w:pPr>
    </w:p>
    <w:p w14:paraId="2316D180" w14:textId="77777777" w:rsidR="00C96C79" w:rsidRDefault="00C96C79" w:rsidP="00C96C7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96C79" w14:paraId="49773A9E" w14:textId="77777777" w:rsidTr="00F2178D">
        <w:trPr>
          <w:jc w:val="center"/>
        </w:trPr>
        <w:tc>
          <w:tcPr>
            <w:tcW w:w="2432" w:type="dxa"/>
            <w:vAlign w:val="center"/>
          </w:tcPr>
          <w:p w14:paraId="3D6FDC8A"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76C6717"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4BB7F5F"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8124B30"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0DB2496"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2177884"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96C79" w14:paraId="4DBA1537" w14:textId="77777777" w:rsidTr="00F2178D">
        <w:trPr>
          <w:jc w:val="center"/>
        </w:trPr>
        <w:tc>
          <w:tcPr>
            <w:tcW w:w="2432" w:type="dxa"/>
            <w:vAlign w:val="bottom"/>
          </w:tcPr>
          <w:p w14:paraId="7E1090FE" w14:textId="77777777" w:rsidR="00C96C79" w:rsidRDefault="00C96C79" w:rsidP="00F2178D">
            <w:pPr>
              <w:jc w:val="center"/>
              <w:rPr>
                <w:rFonts w:ascii="Arial" w:hAnsi="Arial" w:cs="Arial"/>
                <w:sz w:val="20"/>
                <w:szCs w:val="20"/>
                <w:lang w:val="ro-RO"/>
              </w:rPr>
            </w:pPr>
            <w:r>
              <w:rPr>
                <w:rFonts w:ascii="Arial" w:hAnsi="Arial" w:cs="Arial"/>
                <w:sz w:val="20"/>
                <w:szCs w:val="20"/>
              </w:rPr>
              <w:t>COŞERENI</w:t>
            </w:r>
          </w:p>
        </w:tc>
        <w:tc>
          <w:tcPr>
            <w:tcW w:w="864" w:type="dxa"/>
            <w:vAlign w:val="bottom"/>
          </w:tcPr>
          <w:p w14:paraId="5C97590E" w14:textId="77777777" w:rsidR="00C96C79" w:rsidRDefault="00C96C79" w:rsidP="00F2178D">
            <w:pPr>
              <w:jc w:val="center"/>
              <w:rPr>
                <w:rFonts w:ascii="Arial" w:hAnsi="Arial" w:cs="Arial"/>
                <w:sz w:val="20"/>
                <w:szCs w:val="20"/>
                <w:lang w:val="ro-RO"/>
              </w:rPr>
            </w:pPr>
            <w:r>
              <w:rPr>
                <w:rFonts w:ascii="Arial" w:hAnsi="Arial" w:cs="Arial"/>
                <w:sz w:val="20"/>
                <w:szCs w:val="20"/>
              </w:rPr>
              <w:t>IL</w:t>
            </w:r>
          </w:p>
        </w:tc>
        <w:tc>
          <w:tcPr>
            <w:tcW w:w="1370" w:type="dxa"/>
            <w:vAlign w:val="bottom"/>
          </w:tcPr>
          <w:p w14:paraId="354066CC" w14:textId="77777777" w:rsidR="00C96C79" w:rsidRDefault="00C96C79" w:rsidP="00F2178D">
            <w:pPr>
              <w:jc w:val="center"/>
              <w:rPr>
                <w:rFonts w:ascii="Arial" w:hAnsi="Arial" w:cs="Arial"/>
                <w:sz w:val="20"/>
                <w:szCs w:val="20"/>
                <w:lang w:val="ro-RO"/>
              </w:rPr>
            </w:pPr>
            <w:r>
              <w:rPr>
                <w:rFonts w:ascii="Arial" w:hAnsi="Arial" w:cs="Arial"/>
                <w:sz w:val="20"/>
                <w:szCs w:val="20"/>
              </w:rPr>
              <w:t>4195</w:t>
            </w:r>
          </w:p>
        </w:tc>
        <w:tc>
          <w:tcPr>
            <w:tcW w:w="1356" w:type="dxa"/>
          </w:tcPr>
          <w:p w14:paraId="02B46B7E" w14:textId="77777777" w:rsidR="00C96C79" w:rsidRPr="005B61BE" w:rsidRDefault="00C96C79" w:rsidP="00F2178D">
            <w:pPr>
              <w:jc w:val="center"/>
              <w:rPr>
                <w:rFonts w:ascii="Arial" w:hAnsi="Arial" w:cs="Arial"/>
                <w:sz w:val="20"/>
                <w:szCs w:val="20"/>
                <w:lang w:val="ro-RO"/>
              </w:rPr>
            </w:pPr>
            <w:r>
              <w:rPr>
                <w:rFonts w:ascii="Arial" w:hAnsi="Arial" w:cs="Arial"/>
                <w:sz w:val="20"/>
                <w:szCs w:val="20"/>
                <w:lang w:val="ro-RO"/>
              </w:rPr>
              <w:t>2379</w:t>
            </w:r>
          </w:p>
        </w:tc>
        <w:tc>
          <w:tcPr>
            <w:tcW w:w="1701" w:type="dxa"/>
            <w:vAlign w:val="bottom"/>
          </w:tcPr>
          <w:p w14:paraId="5E8C69E8" w14:textId="77777777" w:rsidR="00C96C79" w:rsidRDefault="00C96C79" w:rsidP="00F2178D">
            <w:pPr>
              <w:suppressAutoHyphens w:val="0"/>
              <w:jc w:val="center"/>
              <w:rPr>
                <w:rFonts w:ascii="Arial" w:hAnsi="Arial" w:cs="Arial"/>
                <w:sz w:val="20"/>
                <w:szCs w:val="20"/>
                <w:lang w:val="ro-RO" w:eastAsia="ro-RO"/>
              </w:rPr>
            </w:pPr>
            <w:r>
              <w:rPr>
                <w:rFonts w:ascii="Arial" w:hAnsi="Arial" w:cs="Arial"/>
                <w:sz w:val="20"/>
                <w:szCs w:val="20"/>
              </w:rPr>
              <w:t>1730</w:t>
            </w:r>
          </w:p>
        </w:tc>
        <w:tc>
          <w:tcPr>
            <w:tcW w:w="1701" w:type="dxa"/>
          </w:tcPr>
          <w:p w14:paraId="4BC7DEC5" w14:textId="77777777" w:rsidR="00C96C79" w:rsidRPr="00492178" w:rsidRDefault="00C96C79" w:rsidP="00F2178D">
            <w:pPr>
              <w:jc w:val="center"/>
              <w:rPr>
                <w:rFonts w:ascii="Arial" w:hAnsi="Arial" w:cs="Arial"/>
                <w:sz w:val="20"/>
                <w:szCs w:val="20"/>
                <w:lang w:val="ro-RO"/>
              </w:rPr>
            </w:pPr>
            <w:r>
              <w:rPr>
                <w:rFonts w:ascii="Arial" w:hAnsi="Arial" w:cs="Arial"/>
                <w:sz w:val="20"/>
                <w:szCs w:val="20"/>
                <w:lang w:val="ro-RO"/>
              </w:rPr>
              <w:t>997</w:t>
            </w:r>
          </w:p>
        </w:tc>
      </w:tr>
      <w:tr w:rsidR="00C96C79" w14:paraId="5BC93DB6" w14:textId="77777777" w:rsidTr="00F2178D">
        <w:trPr>
          <w:jc w:val="center"/>
        </w:trPr>
        <w:tc>
          <w:tcPr>
            <w:tcW w:w="2432" w:type="dxa"/>
            <w:vAlign w:val="bottom"/>
          </w:tcPr>
          <w:p w14:paraId="76CCBD2A" w14:textId="77777777" w:rsidR="00C96C79" w:rsidRDefault="00C96C79" w:rsidP="00F2178D">
            <w:pPr>
              <w:jc w:val="center"/>
              <w:rPr>
                <w:rFonts w:ascii="Arial" w:hAnsi="Arial" w:cs="Arial"/>
                <w:sz w:val="20"/>
                <w:szCs w:val="20"/>
              </w:rPr>
            </w:pPr>
            <w:r>
              <w:rPr>
                <w:rFonts w:ascii="Arial" w:hAnsi="Arial" w:cs="Arial"/>
                <w:sz w:val="20"/>
                <w:szCs w:val="20"/>
              </w:rPr>
              <w:t>MOVILIŢA</w:t>
            </w:r>
          </w:p>
        </w:tc>
        <w:tc>
          <w:tcPr>
            <w:tcW w:w="864" w:type="dxa"/>
            <w:vAlign w:val="bottom"/>
          </w:tcPr>
          <w:p w14:paraId="2781DA76" w14:textId="77777777" w:rsidR="00C96C79" w:rsidRDefault="00C96C79" w:rsidP="00F2178D">
            <w:pPr>
              <w:jc w:val="center"/>
              <w:rPr>
                <w:rFonts w:ascii="Arial" w:hAnsi="Arial" w:cs="Arial"/>
                <w:sz w:val="20"/>
                <w:szCs w:val="20"/>
              </w:rPr>
            </w:pPr>
            <w:r>
              <w:rPr>
                <w:rFonts w:ascii="Arial" w:hAnsi="Arial" w:cs="Arial"/>
                <w:sz w:val="20"/>
                <w:szCs w:val="20"/>
              </w:rPr>
              <w:t>IL</w:t>
            </w:r>
          </w:p>
        </w:tc>
        <w:tc>
          <w:tcPr>
            <w:tcW w:w="1370" w:type="dxa"/>
            <w:vAlign w:val="bottom"/>
          </w:tcPr>
          <w:p w14:paraId="3BA6B16A" w14:textId="77777777" w:rsidR="00C96C79" w:rsidRDefault="00C96C79" w:rsidP="00F2178D">
            <w:pPr>
              <w:jc w:val="center"/>
              <w:rPr>
                <w:rFonts w:ascii="Arial" w:hAnsi="Arial" w:cs="Arial"/>
                <w:sz w:val="20"/>
                <w:szCs w:val="20"/>
              </w:rPr>
            </w:pPr>
            <w:r>
              <w:rPr>
                <w:rFonts w:ascii="Arial" w:hAnsi="Arial" w:cs="Arial"/>
                <w:sz w:val="20"/>
                <w:szCs w:val="20"/>
              </w:rPr>
              <w:t>2810</w:t>
            </w:r>
          </w:p>
        </w:tc>
        <w:tc>
          <w:tcPr>
            <w:tcW w:w="1356" w:type="dxa"/>
          </w:tcPr>
          <w:p w14:paraId="04F11377" w14:textId="77777777" w:rsidR="00C96C79" w:rsidRDefault="00C96C79" w:rsidP="00F2178D">
            <w:pPr>
              <w:jc w:val="center"/>
              <w:rPr>
                <w:rFonts w:ascii="Arial" w:hAnsi="Arial" w:cs="Arial"/>
                <w:sz w:val="20"/>
                <w:szCs w:val="20"/>
                <w:lang w:val="ro-RO"/>
              </w:rPr>
            </w:pPr>
            <w:r>
              <w:rPr>
                <w:rFonts w:ascii="Arial" w:hAnsi="Arial" w:cs="Arial"/>
                <w:sz w:val="20"/>
                <w:szCs w:val="20"/>
                <w:lang w:val="ro-RO"/>
              </w:rPr>
              <w:t>2011</w:t>
            </w:r>
          </w:p>
        </w:tc>
        <w:tc>
          <w:tcPr>
            <w:tcW w:w="1701" w:type="dxa"/>
            <w:vAlign w:val="bottom"/>
          </w:tcPr>
          <w:p w14:paraId="2F847B8C" w14:textId="77777777" w:rsidR="00C96C79" w:rsidRDefault="00C96C79" w:rsidP="00F2178D">
            <w:pPr>
              <w:suppressAutoHyphens w:val="0"/>
              <w:jc w:val="center"/>
              <w:rPr>
                <w:rFonts w:ascii="Arial" w:hAnsi="Arial" w:cs="Arial"/>
                <w:sz w:val="20"/>
                <w:szCs w:val="20"/>
                <w:lang w:val="ro-RO" w:eastAsia="ro-RO"/>
              </w:rPr>
            </w:pPr>
            <w:r>
              <w:rPr>
                <w:rFonts w:ascii="Arial" w:hAnsi="Arial" w:cs="Arial"/>
                <w:sz w:val="20"/>
                <w:szCs w:val="20"/>
              </w:rPr>
              <w:t>1255</w:t>
            </w:r>
          </w:p>
        </w:tc>
        <w:tc>
          <w:tcPr>
            <w:tcW w:w="1701" w:type="dxa"/>
          </w:tcPr>
          <w:p w14:paraId="08846FFF" w14:textId="77777777" w:rsidR="00C96C79" w:rsidRDefault="00C96C79" w:rsidP="00F2178D">
            <w:pPr>
              <w:jc w:val="center"/>
              <w:rPr>
                <w:rFonts w:ascii="Arial" w:hAnsi="Arial" w:cs="Arial"/>
                <w:sz w:val="20"/>
                <w:szCs w:val="20"/>
                <w:lang w:val="ro-RO"/>
              </w:rPr>
            </w:pPr>
            <w:r>
              <w:rPr>
                <w:rFonts w:ascii="Arial" w:hAnsi="Arial" w:cs="Arial"/>
                <w:sz w:val="20"/>
                <w:szCs w:val="20"/>
                <w:lang w:val="ro-RO"/>
              </w:rPr>
              <w:t>936</w:t>
            </w:r>
          </w:p>
        </w:tc>
      </w:tr>
      <w:tr w:rsidR="00C96C79" w14:paraId="074B8B2C" w14:textId="77777777" w:rsidTr="00F2178D">
        <w:trPr>
          <w:jc w:val="center"/>
        </w:trPr>
        <w:tc>
          <w:tcPr>
            <w:tcW w:w="2432" w:type="dxa"/>
            <w:vAlign w:val="bottom"/>
          </w:tcPr>
          <w:p w14:paraId="5251522C" w14:textId="77777777" w:rsidR="00C96C79" w:rsidRDefault="00C96C79" w:rsidP="00F2178D">
            <w:pPr>
              <w:jc w:val="center"/>
              <w:rPr>
                <w:rFonts w:ascii="Arial" w:hAnsi="Arial" w:cs="Arial"/>
                <w:sz w:val="20"/>
                <w:szCs w:val="20"/>
              </w:rPr>
            </w:pPr>
            <w:r>
              <w:rPr>
                <w:rFonts w:ascii="Arial" w:hAnsi="Arial" w:cs="Arial"/>
                <w:sz w:val="20"/>
                <w:szCs w:val="20"/>
              </w:rPr>
              <w:t>URZICENI</w:t>
            </w:r>
          </w:p>
        </w:tc>
        <w:tc>
          <w:tcPr>
            <w:tcW w:w="864" w:type="dxa"/>
            <w:vAlign w:val="bottom"/>
          </w:tcPr>
          <w:p w14:paraId="14CA40C6" w14:textId="77777777" w:rsidR="00C96C79" w:rsidRDefault="00C96C79" w:rsidP="00F2178D">
            <w:pPr>
              <w:jc w:val="center"/>
              <w:rPr>
                <w:rFonts w:ascii="Arial" w:hAnsi="Arial" w:cs="Arial"/>
                <w:sz w:val="20"/>
                <w:szCs w:val="20"/>
              </w:rPr>
            </w:pPr>
            <w:r>
              <w:rPr>
                <w:rFonts w:ascii="Arial" w:hAnsi="Arial" w:cs="Arial"/>
                <w:sz w:val="20"/>
                <w:szCs w:val="20"/>
              </w:rPr>
              <w:t>IL</w:t>
            </w:r>
          </w:p>
        </w:tc>
        <w:tc>
          <w:tcPr>
            <w:tcW w:w="1370" w:type="dxa"/>
            <w:vAlign w:val="bottom"/>
          </w:tcPr>
          <w:p w14:paraId="2E2396CA" w14:textId="77777777" w:rsidR="00C96C79" w:rsidRDefault="00C96C79" w:rsidP="00F2178D">
            <w:pPr>
              <w:suppressAutoHyphens w:val="0"/>
              <w:jc w:val="center"/>
              <w:rPr>
                <w:rFonts w:ascii="Arial" w:hAnsi="Arial" w:cs="Arial"/>
                <w:sz w:val="20"/>
                <w:szCs w:val="20"/>
              </w:rPr>
            </w:pPr>
            <w:r>
              <w:rPr>
                <w:rFonts w:ascii="Arial" w:hAnsi="Arial" w:cs="Arial"/>
                <w:sz w:val="20"/>
                <w:szCs w:val="20"/>
              </w:rPr>
              <w:t>13380</w:t>
            </w:r>
          </w:p>
        </w:tc>
        <w:tc>
          <w:tcPr>
            <w:tcW w:w="1356" w:type="dxa"/>
          </w:tcPr>
          <w:p w14:paraId="265C9954" w14:textId="77777777" w:rsidR="00C96C79" w:rsidRDefault="00C96C79" w:rsidP="00F2178D">
            <w:pPr>
              <w:jc w:val="center"/>
              <w:rPr>
                <w:rFonts w:ascii="Arial" w:hAnsi="Arial" w:cs="Arial"/>
                <w:sz w:val="20"/>
                <w:szCs w:val="20"/>
                <w:lang w:val="ro-RO"/>
              </w:rPr>
            </w:pPr>
            <w:r>
              <w:rPr>
                <w:rFonts w:ascii="Arial" w:hAnsi="Arial" w:cs="Arial"/>
                <w:sz w:val="20"/>
                <w:szCs w:val="20"/>
                <w:lang w:val="ro-RO"/>
              </w:rPr>
              <w:t>38</w:t>
            </w:r>
          </w:p>
        </w:tc>
        <w:tc>
          <w:tcPr>
            <w:tcW w:w="1701" w:type="dxa"/>
            <w:vAlign w:val="bottom"/>
          </w:tcPr>
          <w:p w14:paraId="4972EC1B" w14:textId="77777777" w:rsidR="00C96C79" w:rsidRPr="006D3383" w:rsidRDefault="00C96C79" w:rsidP="00F2178D">
            <w:pPr>
              <w:suppressAutoHyphens w:val="0"/>
              <w:jc w:val="center"/>
              <w:rPr>
                <w:rFonts w:ascii="Arial" w:hAnsi="Arial" w:cs="Arial"/>
                <w:sz w:val="20"/>
                <w:szCs w:val="20"/>
              </w:rPr>
            </w:pPr>
            <w:r>
              <w:rPr>
                <w:rFonts w:ascii="Arial" w:hAnsi="Arial" w:cs="Arial"/>
                <w:sz w:val="20"/>
                <w:szCs w:val="20"/>
              </w:rPr>
              <w:t>6569</w:t>
            </w:r>
          </w:p>
        </w:tc>
        <w:tc>
          <w:tcPr>
            <w:tcW w:w="1701" w:type="dxa"/>
          </w:tcPr>
          <w:p w14:paraId="58D89150" w14:textId="77777777" w:rsidR="00C96C79" w:rsidRDefault="00C96C79" w:rsidP="00F2178D">
            <w:pPr>
              <w:jc w:val="center"/>
              <w:rPr>
                <w:rFonts w:ascii="Arial" w:hAnsi="Arial" w:cs="Arial"/>
                <w:sz w:val="20"/>
                <w:szCs w:val="20"/>
                <w:lang w:val="ro-RO"/>
              </w:rPr>
            </w:pPr>
            <w:r>
              <w:rPr>
                <w:rFonts w:ascii="Arial" w:hAnsi="Arial" w:cs="Arial"/>
                <w:sz w:val="20"/>
                <w:szCs w:val="20"/>
                <w:lang w:val="ro-RO"/>
              </w:rPr>
              <w:t>19</w:t>
            </w:r>
          </w:p>
        </w:tc>
      </w:tr>
      <w:tr w:rsidR="00C96C79" w14:paraId="31887CA3" w14:textId="77777777" w:rsidTr="00F2178D">
        <w:trPr>
          <w:jc w:val="center"/>
        </w:trPr>
        <w:tc>
          <w:tcPr>
            <w:tcW w:w="2432" w:type="dxa"/>
            <w:vAlign w:val="center"/>
          </w:tcPr>
          <w:p w14:paraId="7826DA0B"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587C7A5" w14:textId="77777777" w:rsidR="00C96C79" w:rsidRDefault="00C96C79" w:rsidP="00F2178D">
            <w:pPr>
              <w:jc w:val="center"/>
              <w:rPr>
                <w:rFonts w:ascii="Arial" w:hAnsi="Arial" w:cs="Arial"/>
                <w:b/>
                <w:bCs/>
                <w:sz w:val="20"/>
                <w:szCs w:val="20"/>
                <w:lang w:val="ro-RO"/>
              </w:rPr>
            </w:pPr>
          </w:p>
        </w:tc>
        <w:tc>
          <w:tcPr>
            <w:tcW w:w="1370" w:type="dxa"/>
            <w:vAlign w:val="center"/>
          </w:tcPr>
          <w:p w14:paraId="4502AAEE"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20385</w:t>
            </w:r>
          </w:p>
        </w:tc>
        <w:tc>
          <w:tcPr>
            <w:tcW w:w="1356" w:type="dxa"/>
          </w:tcPr>
          <w:p w14:paraId="126449D3" w14:textId="77777777" w:rsidR="00C96C79" w:rsidRPr="005B61BE" w:rsidRDefault="00C96C79" w:rsidP="00F2178D">
            <w:pPr>
              <w:jc w:val="center"/>
              <w:rPr>
                <w:rFonts w:ascii="Arial" w:hAnsi="Arial" w:cs="Arial"/>
                <w:b/>
                <w:bCs/>
                <w:sz w:val="20"/>
                <w:szCs w:val="20"/>
                <w:lang w:val="ro-RO"/>
              </w:rPr>
            </w:pPr>
            <w:r>
              <w:rPr>
                <w:rFonts w:ascii="Arial" w:hAnsi="Arial" w:cs="Arial"/>
                <w:b/>
                <w:bCs/>
                <w:sz w:val="20"/>
                <w:szCs w:val="20"/>
                <w:lang w:val="ro-RO"/>
              </w:rPr>
              <w:t>4428</w:t>
            </w:r>
          </w:p>
        </w:tc>
        <w:tc>
          <w:tcPr>
            <w:tcW w:w="1701" w:type="dxa"/>
            <w:vAlign w:val="center"/>
          </w:tcPr>
          <w:p w14:paraId="2C70E391" w14:textId="77777777" w:rsidR="00C96C79" w:rsidRDefault="00C96C79" w:rsidP="00F2178D">
            <w:pPr>
              <w:jc w:val="center"/>
              <w:rPr>
                <w:rFonts w:ascii="Arial" w:hAnsi="Arial" w:cs="Arial"/>
                <w:b/>
                <w:bCs/>
                <w:sz w:val="20"/>
                <w:szCs w:val="20"/>
                <w:lang w:val="ro-RO"/>
              </w:rPr>
            </w:pPr>
            <w:r>
              <w:rPr>
                <w:rFonts w:ascii="Arial" w:hAnsi="Arial" w:cs="Arial"/>
                <w:b/>
                <w:bCs/>
                <w:sz w:val="20"/>
                <w:szCs w:val="20"/>
                <w:lang w:val="ro-RO"/>
              </w:rPr>
              <w:t>9554</w:t>
            </w:r>
          </w:p>
        </w:tc>
        <w:tc>
          <w:tcPr>
            <w:tcW w:w="1701" w:type="dxa"/>
          </w:tcPr>
          <w:p w14:paraId="01D70932" w14:textId="77777777" w:rsidR="00C96C79" w:rsidRPr="005B61BE" w:rsidRDefault="00C96C79" w:rsidP="00F2178D">
            <w:pPr>
              <w:jc w:val="center"/>
              <w:rPr>
                <w:rFonts w:ascii="Arial" w:hAnsi="Arial" w:cs="Arial"/>
                <w:b/>
                <w:bCs/>
                <w:sz w:val="20"/>
                <w:szCs w:val="20"/>
                <w:lang w:val="ro-RO"/>
              </w:rPr>
            </w:pPr>
            <w:r>
              <w:rPr>
                <w:rFonts w:ascii="Arial" w:hAnsi="Arial" w:cs="Arial"/>
                <w:b/>
                <w:bCs/>
                <w:sz w:val="20"/>
                <w:szCs w:val="20"/>
                <w:lang w:val="ro-RO"/>
              </w:rPr>
              <w:t>1952</w:t>
            </w:r>
          </w:p>
        </w:tc>
      </w:tr>
    </w:tbl>
    <w:p w14:paraId="5C2238E8" w14:textId="77777777" w:rsidR="00C96C79" w:rsidRDefault="00C96C79" w:rsidP="00C96C79">
      <w:pPr>
        <w:jc w:val="both"/>
        <w:rPr>
          <w:rFonts w:ascii="Arial" w:hAnsi="Arial" w:cs="Arial"/>
          <w:sz w:val="28"/>
          <w:szCs w:val="28"/>
          <w:lang w:val="ro-RO"/>
        </w:rPr>
      </w:pPr>
    </w:p>
    <w:p w14:paraId="27EDF5E6" w14:textId="77777777" w:rsidR="00C96C79" w:rsidRPr="004C4798" w:rsidRDefault="00C96C79" w:rsidP="00C96C7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EFF3552" w14:textId="77777777" w:rsidR="00C96C79" w:rsidRDefault="00C96C79" w:rsidP="00C96C7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FAD708B" w14:textId="77777777" w:rsidR="00C96C79" w:rsidRDefault="00C96C79" w:rsidP="00C96C79">
      <w:pPr>
        <w:jc w:val="center"/>
        <w:rPr>
          <w:rFonts w:ascii="Arial" w:hAnsi="Arial" w:cs="Arial"/>
          <w:lang w:eastAsia="en-US"/>
        </w:rPr>
      </w:pPr>
    </w:p>
    <w:p w14:paraId="4BC351BF" w14:textId="77777777" w:rsidR="00C96C79" w:rsidRPr="004C4798" w:rsidRDefault="00C96C79" w:rsidP="00C96C7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96C79" w:rsidRPr="00E574C0" w14:paraId="117EA138" w14:textId="77777777" w:rsidTr="00F2178D">
        <w:trPr>
          <w:jc w:val="center"/>
        </w:trPr>
        <w:tc>
          <w:tcPr>
            <w:tcW w:w="3284" w:type="dxa"/>
          </w:tcPr>
          <w:p w14:paraId="1F23F0A5" w14:textId="77777777" w:rsidR="00C96C79" w:rsidRPr="00E574C0" w:rsidRDefault="00C96C79" w:rsidP="00F2178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0D39EC4" w14:textId="77777777" w:rsidR="00C96C79" w:rsidRPr="00E574C0" w:rsidRDefault="00C96C79" w:rsidP="00F2178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96C79" w:rsidRPr="00E574C0" w14:paraId="139D04B3" w14:textId="77777777" w:rsidTr="00F2178D">
        <w:trPr>
          <w:jc w:val="center"/>
        </w:trPr>
        <w:tc>
          <w:tcPr>
            <w:tcW w:w="3284" w:type="dxa"/>
          </w:tcPr>
          <w:p w14:paraId="41FB96EB" w14:textId="77777777" w:rsidR="00C96C79" w:rsidRPr="00E574C0" w:rsidRDefault="00C96C79" w:rsidP="00F2178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BD98A56" w14:textId="77777777" w:rsidR="00C96C79" w:rsidRPr="00E574C0" w:rsidRDefault="00C96C79" w:rsidP="00F2178D">
            <w:pPr>
              <w:jc w:val="center"/>
              <w:rPr>
                <w:rFonts w:ascii="Arial" w:hAnsi="Arial" w:cs="Arial"/>
                <w:sz w:val="20"/>
                <w:szCs w:val="20"/>
                <w:lang w:val="ro-RO"/>
              </w:rPr>
            </w:pPr>
            <w:r>
              <w:rPr>
                <w:rFonts w:ascii="Arial" w:hAnsi="Arial" w:cs="Arial"/>
                <w:sz w:val="20"/>
                <w:szCs w:val="20"/>
                <w:lang w:val="ro-RO"/>
              </w:rPr>
              <w:t>10</w:t>
            </w:r>
          </w:p>
        </w:tc>
      </w:tr>
      <w:tr w:rsidR="00C96C79" w:rsidRPr="00E574C0" w14:paraId="06C0AEB2" w14:textId="77777777" w:rsidTr="00F2178D">
        <w:trPr>
          <w:jc w:val="center"/>
        </w:trPr>
        <w:tc>
          <w:tcPr>
            <w:tcW w:w="3284" w:type="dxa"/>
          </w:tcPr>
          <w:p w14:paraId="09C9F975" w14:textId="77777777" w:rsidR="00C96C79" w:rsidRPr="00E574C0" w:rsidRDefault="00C96C79" w:rsidP="00F2178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473BA59" w14:textId="77777777" w:rsidR="00C96C79" w:rsidRPr="00E574C0" w:rsidRDefault="00C96C79" w:rsidP="00F2178D">
            <w:pPr>
              <w:jc w:val="center"/>
              <w:rPr>
                <w:rFonts w:ascii="Arial" w:hAnsi="Arial" w:cs="Arial"/>
                <w:sz w:val="20"/>
                <w:szCs w:val="20"/>
                <w:lang w:val="ro-RO"/>
              </w:rPr>
            </w:pPr>
            <w:r>
              <w:rPr>
                <w:rFonts w:ascii="Arial" w:hAnsi="Arial" w:cs="Arial"/>
                <w:sz w:val="20"/>
                <w:szCs w:val="20"/>
                <w:lang w:val="ro-RO"/>
              </w:rPr>
              <w:t>70</w:t>
            </w:r>
          </w:p>
        </w:tc>
      </w:tr>
      <w:tr w:rsidR="00C96C79" w:rsidRPr="00E574C0" w14:paraId="5065F1BD" w14:textId="77777777" w:rsidTr="00F2178D">
        <w:trPr>
          <w:jc w:val="center"/>
        </w:trPr>
        <w:tc>
          <w:tcPr>
            <w:tcW w:w="3284" w:type="dxa"/>
          </w:tcPr>
          <w:p w14:paraId="28FA8548" w14:textId="77777777" w:rsidR="00C96C79" w:rsidRPr="00E574C0" w:rsidRDefault="00C96C79" w:rsidP="00F2178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DD7F1DA" w14:textId="77777777" w:rsidR="00C96C79" w:rsidRPr="00E574C0" w:rsidRDefault="00C96C79" w:rsidP="00F2178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1F7CCAE" w14:textId="77777777" w:rsidR="00C96C79" w:rsidRPr="00FB2E1D" w:rsidRDefault="00C96C79" w:rsidP="00C96C7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7A38AA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C96C79">
        <w:rPr>
          <w:rFonts w:ascii="Arial" w:hAnsi="Arial" w:cs="Arial"/>
          <w:b/>
          <w:lang w:eastAsia="en-US"/>
        </w:rPr>
        <w:t>40</w:t>
      </w:r>
      <w:r w:rsidR="00E826AE" w:rsidRPr="0052391B">
        <w:rPr>
          <w:rFonts w:ascii="Arial" w:hAnsi="Arial" w:cs="Arial"/>
          <w:b/>
          <w:lang w:eastAsia="en-US"/>
        </w:rPr>
        <w:t>+</w:t>
      </w:r>
      <w:r w:rsidR="00C96C79">
        <w:rPr>
          <w:rFonts w:ascii="Arial" w:hAnsi="Arial" w:cs="Arial"/>
          <w:b/>
          <w:lang w:eastAsia="en-US"/>
        </w:rPr>
        <w:t>166</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96C79">
        <w:rPr>
          <w:rFonts w:ascii="Arial" w:hAnsi="Arial" w:cs="Arial"/>
          <w:b/>
          <w:lang w:eastAsia="en-US"/>
        </w:rPr>
        <w:t>55</w:t>
      </w:r>
      <w:r w:rsidR="00E8178C" w:rsidRPr="0052391B">
        <w:rPr>
          <w:rFonts w:ascii="Arial" w:hAnsi="Arial" w:cs="Arial"/>
          <w:b/>
          <w:lang w:eastAsia="en-US"/>
        </w:rPr>
        <w:t>+</w:t>
      </w:r>
      <w:r w:rsidR="00C96C79">
        <w:rPr>
          <w:rFonts w:ascii="Arial" w:hAnsi="Arial" w:cs="Arial"/>
          <w:b/>
          <w:lang w:eastAsia="en-US"/>
        </w:rPr>
        <w:t>800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48EFF9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C96C79">
        <w:rPr>
          <w:rFonts w:ascii="Arial" w:hAnsi="Arial" w:cs="Arial"/>
          <w:b/>
          <w:lang w:val="it-IT"/>
        </w:rPr>
        <w:t>40</w:t>
      </w:r>
      <w:r w:rsidR="00E8178C">
        <w:rPr>
          <w:rFonts w:ascii="Arial" w:hAnsi="Arial" w:cs="Arial"/>
          <w:b/>
          <w:lang w:val="it-IT"/>
        </w:rPr>
        <w:t>.</w:t>
      </w:r>
      <w:r w:rsidR="00C96C79">
        <w:rPr>
          <w:rFonts w:ascii="Arial" w:hAnsi="Arial" w:cs="Arial"/>
          <w:b/>
          <w:lang w:val="it-IT"/>
        </w:rPr>
        <w:t>166</w:t>
      </w:r>
      <w:r w:rsidR="00E8178C">
        <w:rPr>
          <w:rFonts w:ascii="Arial" w:hAnsi="Arial" w:cs="Arial"/>
          <w:b/>
          <w:lang w:val="it-IT"/>
        </w:rPr>
        <w:t>-km</w:t>
      </w:r>
      <w:r w:rsidR="00C96C79">
        <w:rPr>
          <w:rFonts w:ascii="Arial" w:hAnsi="Arial" w:cs="Arial"/>
          <w:b/>
          <w:lang w:val="it-IT"/>
        </w:rPr>
        <w:t>55</w:t>
      </w:r>
      <w:r w:rsidR="00E8178C">
        <w:rPr>
          <w:rFonts w:ascii="Arial" w:hAnsi="Arial" w:cs="Arial"/>
          <w:b/>
          <w:lang w:val="it-IT"/>
        </w:rPr>
        <w:t>.</w:t>
      </w:r>
      <w:r w:rsidR="00C96C79">
        <w:rPr>
          <w:rFonts w:ascii="Arial" w:hAnsi="Arial" w:cs="Arial"/>
          <w:b/>
          <w:lang w:val="it-IT"/>
        </w:rPr>
        <w:t>800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EE65D4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96C79">
        <w:rPr>
          <w:rFonts w:ascii="Arial" w:hAnsi="Arial" w:cs="Arial"/>
          <w:lang w:val="pt-BR"/>
        </w:rPr>
        <w:t>DN2_km40+166-km55+800</w:t>
      </w:r>
      <w:r w:rsidR="00E8178C" w:rsidRPr="00E8178C">
        <w:rPr>
          <w:rFonts w:ascii="Arial" w:hAnsi="Arial" w:cs="Arial"/>
          <w:lang w:val="it-IT"/>
        </w:rPr>
        <w:t>, cod identificare RD_RO_00_</w:t>
      </w:r>
      <w:r w:rsidR="00AE7F6E">
        <w:rPr>
          <w:rFonts w:ascii="Arial" w:hAnsi="Arial" w:cs="Arial"/>
          <w:lang w:val="it-IT"/>
        </w:rPr>
        <w:t>4</w:t>
      </w:r>
      <w:r w:rsidR="00C96C79">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2E68962" w14:textId="77777777" w:rsidR="00C96C79" w:rsidRDefault="00C96C79" w:rsidP="00335C79">
      <w:pPr>
        <w:autoSpaceDE w:val="0"/>
        <w:jc w:val="both"/>
        <w:rPr>
          <w:rFonts w:ascii="Arial" w:hAnsi="Arial" w:cs="Arial"/>
          <w:color w:val="000000"/>
          <w:lang w:val="ro-RO"/>
        </w:rPr>
      </w:pP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96C79" w:rsidRPr="00DD6050" w14:paraId="41D09B30" w14:textId="77777777" w:rsidTr="00C96C79">
        <w:trPr>
          <w:trHeight w:val="312"/>
          <w:jc w:val="center"/>
        </w:trPr>
        <w:tc>
          <w:tcPr>
            <w:tcW w:w="1580" w:type="dxa"/>
            <w:vMerge w:val="restart"/>
            <w:tcBorders>
              <w:right w:val="single" w:sz="4" w:space="0" w:color="auto"/>
            </w:tcBorders>
            <w:noWrap/>
            <w:vAlign w:val="center"/>
          </w:tcPr>
          <w:p w14:paraId="59C1D54B" w14:textId="77777777" w:rsidR="00C96C79" w:rsidRPr="00DD6050" w:rsidRDefault="00C96C79" w:rsidP="00F2178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C209441" w14:textId="77777777" w:rsidR="00C96C79" w:rsidRPr="00DD6050" w:rsidRDefault="00C96C79" w:rsidP="00F2178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8E4850B"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96C79" w:rsidRPr="00DD6050" w14:paraId="19D2A091" w14:textId="77777777" w:rsidTr="00C96C79">
        <w:trPr>
          <w:trHeight w:val="636"/>
          <w:jc w:val="center"/>
        </w:trPr>
        <w:tc>
          <w:tcPr>
            <w:tcW w:w="1580" w:type="dxa"/>
            <w:vMerge/>
            <w:tcBorders>
              <w:bottom w:val="single" w:sz="4" w:space="0" w:color="auto"/>
              <w:right w:val="single" w:sz="4" w:space="0" w:color="auto"/>
            </w:tcBorders>
            <w:vAlign w:val="center"/>
            <w:hideMark/>
          </w:tcPr>
          <w:p w14:paraId="7ADE5002" w14:textId="77777777" w:rsidR="00C96C79" w:rsidRPr="00DD6050" w:rsidRDefault="00C96C79" w:rsidP="00F2178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DB0592F" w14:textId="77777777" w:rsidR="00C96C79" w:rsidRPr="00DD6050" w:rsidRDefault="00C96C79" w:rsidP="00F2178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5A2EAD"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BBD6B14"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CC1BC00"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F562ED5"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84F6B41"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51574" w:rsidRPr="00DD6050" w14:paraId="28C293F4" w14:textId="77777777" w:rsidTr="00C96C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668935"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AA8860" w14:textId="67B75CAC"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13EA7B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1942</w:t>
            </w:r>
          </w:p>
        </w:tc>
        <w:tc>
          <w:tcPr>
            <w:tcW w:w="1015" w:type="dxa"/>
            <w:tcBorders>
              <w:top w:val="single" w:sz="8" w:space="0" w:color="auto"/>
              <w:left w:val="nil"/>
              <w:bottom w:val="single" w:sz="4" w:space="0" w:color="auto"/>
              <w:right w:val="single" w:sz="4" w:space="0" w:color="auto"/>
            </w:tcBorders>
            <w:noWrap/>
            <w:vAlign w:val="center"/>
          </w:tcPr>
          <w:p w14:paraId="5BB4CCF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857</w:t>
            </w:r>
          </w:p>
        </w:tc>
        <w:tc>
          <w:tcPr>
            <w:tcW w:w="1274" w:type="dxa"/>
            <w:tcBorders>
              <w:top w:val="single" w:sz="8" w:space="0" w:color="auto"/>
              <w:left w:val="nil"/>
              <w:bottom w:val="single" w:sz="4" w:space="0" w:color="auto"/>
              <w:right w:val="single" w:sz="4" w:space="0" w:color="auto"/>
            </w:tcBorders>
            <w:vAlign w:val="center"/>
          </w:tcPr>
          <w:p w14:paraId="4228872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D6FEC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F7DC1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9,03</w:t>
            </w:r>
          </w:p>
        </w:tc>
      </w:tr>
      <w:tr w:rsidR="00951574" w:rsidRPr="00DD6050" w14:paraId="40CA2659" w14:textId="77777777" w:rsidTr="00C96C7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721B183" w14:textId="77777777" w:rsidR="00951574" w:rsidRDefault="00951574" w:rsidP="0095157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2A3CA86" w14:textId="29035873"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09D7204" w14:textId="336EED07"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1373</w:t>
            </w:r>
          </w:p>
        </w:tc>
        <w:tc>
          <w:tcPr>
            <w:tcW w:w="1015" w:type="dxa"/>
            <w:tcBorders>
              <w:top w:val="single" w:sz="8" w:space="0" w:color="auto"/>
              <w:left w:val="nil"/>
              <w:bottom w:val="single" w:sz="4" w:space="0" w:color="auto"/>
              <w:right w:val="single" w:sz="4" w:space="0" w:color="auto"/>
            </w:tcBorders>
            <w:noWrap/>
            <w:vAlign w:val="center"/>
          </w:tcPr>
          <w:p w14:paraId="032BB655" w14:textId="4187EB4D"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607</w:t>
            </w:r>
          </w:p>
        </w:tc>
        <w:tc>
          <w:tcPr>
            <w:tcW w:w="1274" w:type="dxa"/>
            <w:tcBorders>
              <w:top w:val="single" w:sz="8" w:space="0" w:color="auto"/>
              <w:left w:val="nil"/>
              <w:bottom w:val="single" w:sz="4" w:space="0" w:color="auto"/>
              <w:right w:val="single" w:sz="4" w:space="0" w:color="auto"/>
            </w:tcBorders>
            <w:vAlign w:val="center"/>
          </w:tcPr>
          <w:p w14:paraId="3EFE9B2B" w14:textId="165AC6F0"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93949E" w14:textId="338E901F"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B953A1" w14:textId="7F3BD22B"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8,03</w:t>
            </w:r>
          </w:p>
        </w:tc>
      </w:tr>
      <w:tr w:rsidR="00951574" w:rsidRPr="00DD6050" w14:paraId="0F4313B2" w14:textId="77777777" w:rsidTr="00C96C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B2C365"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FEC5AC" w14:textId="3F74E753"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F2120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015" w:type="dxa"/>
            <w:tcBorders>
              <w:top w:val="nil"/>
              <w:left w:val="nil"/>
              <w:bottom w:val="single" w:sz="4" w:space="0" w:color="auto"/>
              <w:right w:val="single" w:sz="4" w:space="0" w:color="auto"/>
            </w:tcBorders>
            <w:noWrap/>
            <w:vAlign w:val="center"/>
          </w:tcPr>
          <w:p w14:paraId="04A984E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4" w:space="0" w:color="auto"/>
              <w:right w:val="single" w:sz="4" w:space="0" w:color="auto"/>
            </w:tcBorders>
            <w:vAlign w:val="center"/>
          </w:tcPr>
          <w:p w14:paraId="765BA7B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F157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27505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r>
      <w:tr w:rsidR="00951574" w:rsidRPr="00DD6050" w14:paraId="312C3E64" w14:textId="77777777" w:rsidTr="00C96C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575C92"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871CC4" w14:textId="2B97665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6748D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1063594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4E65861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D5CCC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E303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951574" w:rsidRPr="00DD6050" w14:paraId="5007AD9F" w14:textId="77777777" w:rsidTr="00C96C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6253B4"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1DDE9" w14:textId="13D57433"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01AEBF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63DC398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1297CA1C"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431546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7F26F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951574" w:rsidRPr="00DD6050" w14:paraId="78855AF7" w14:textId="77777777" w:rsidTr="00C96C7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19C9450"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F29BF2" w14:textId="2E5AC5E7"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559FC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8" w:space="0" w:color="auto"/>
              <w:right w:val="single" w:sz="4" w:space="0" w:color="auto"/>
            </w:tcBorders>
            <w:noWrap/>
            <w:vAlign w:val="center"/>
          </w:tcPr>
          <w:p w14:paraId="3BDF81B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8" w:space="0" w:color="auto"/>
              <w:right w:val="single" w:sz="4" w:space="0" w:color="auto"/>
            </w:tcBorders>
            <w:vAlign w:val="center"/>
          </w:tcPr>
          <w:p w14:paraId="08801CF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E37D7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50A98C"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951574" w:rsidRPr="00DD6050" w14:paraId="6601114F" w14:textId="77777777" w:rsidTr="00C96C79">
        <w:trPr>
          <w:trHeight w:val="315"/>
          <w:jc w:val="center"/>
        </w:trPr>
        <w:tc>
          <w:tcPr>
            <w:tcW w:w="1580" w:type="dxa"/>
            <w:vMerge w:val="restart"/>
            <w:tcBorders>
              <w:top w:val="nil"/>
              <w:left w:val="single" w:sz="8" w:space="0" w:color="auto"/>
              <w:bottom w:val="single" w:sz="8" w:space="0" w:color="000000"/>
              <w:right w:val="nil"/>
            </w:tcBorders>
            <w:vAlign w:val="center"/>
          </w:tcPr>
          <w:p w14:paraId="2EFFA05B"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Movilița</w:t>
            </w:r>
          </w:p>
        </w:tc>
        <w:tc>
          <w:tcPr>
            <w:tcW w:w="2080" w:type="dxa"/>
            <w:tcBorders>
              <w:top w:val="nil"/>
              <w:left w:val="single" w:sz="8" w:space="0" w:color="auto"/>
              <w:bottom w:val="single" w:sz="4" w:space="0" w:color="auto"/>
              <w:right w:val="single" w:sz="8" w:space="0" w:color="auto"/>
            </w:tcBorders>
            <w:noWrap/>
            <w:vAlign w:val="center"/>
            <w:hideMark/>
          </w:tcPr>
          <w:p w14:paraId="1FB788D2" w14:textId="6A8E4EBC"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0897E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870</w:t>
            </w:r>
          </w:p>
        </w:tc>
        <w:tc>
          <w:tcPr>
            <w:tcW w:w="1015" w:type="dxa"/>
            <w:tcBorders>
              <w:top w:val="nil"/>
              <w:left w:val="nil"/>
              <w:bottom w:val="single" w:sz="4" w:space="0" w:color="auto"/>
              <w:right w:val="single" w:sz="4" w:space="0" w:color="auto"/>
            </w:tcBorders>
            <w:noWrap/>
            <w:vAlign w:val="center"/>
          </w:tcPr>
          <w:p w14:paraId="67B7B0C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274" w:type="dxa"/>
            <w:tcBorders>
              <w:top w:val="nil"/>
              <w:left w:val="nil"/>
              <w:bottom w:val="single" w:sz="4" w:space="0" w:color="auto"/>
              <w:right w:val="single" w:sz="4" w:space="0" w:color="auto"/>
            </w:tcBorders>
            <w:vAlign w:val="center"/>
          </w:tcPr>
          <w:p w14:paraId="0D0505C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BA799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D7130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r>
      <w:tr w:rsidR="00951574" w:rsidRPr="00DD6050" w14:paraId="14C8FBEE" w14:textId="77777777" w:rsidTr="00C96C79">
        <w:trPr>
          <w:trHeight w:val="315"/>
          <w:jc w:val="center"/>
        </w:trPr>
        <w:tc>
          <w:tcPr>
            <w:tcW w:w="1580" w:type="dxa"/>
            <w:vMerge/>
            <w:tcBorders>
              <w:top w:val="nil"/>
              <w:left w:val="single" w:sz="8" w:space="0" w:color="auto"/>
              <w:bottom w:val="single" w:sz="8" w:space="0" w:color="000000"/>
              <w:right w:val="nil"/>
            </w:tcBorders>
            <w:vAlign w:val="center"/>
          </w:tcPr>
          <w:p w14:paraId="5BCCBEB5" w14:textId="77777777" w:rsidR="00951574" w:rsidRDefault="00951574" w:rsidP="0095157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BCFE8B" w14:textId="7BFD7312"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57DFDB3" w14:textId="42BBDB65" w:rsidR="00951574" w:rsidRDefault="00951574" w:rsidP="00951574">
            <w:pPr>
              <w:suppressAutoHyphens w:val="0"/>
              <w:jc w:val="center"/>
              <w:rPr>
                <w:rFonts w:ascii="Open Sans" w:hAnsi="Open Sans" w:cs="Open Sans"/>
                <w:color w:val="000000"/>
                <w:sz w:val="20"/>
                <w:szCs w:val="20"/>
              </w:rPr>
            </w:pPr>
            <w:r>
              <w:rPr>
                <w:rFonts w:ascii="Calibri" w:hAnsi="Calibri" w:cs="Calibri"/>
                <w:color w:val="000000"/>
                <w:sz w:val="22"/>
                <w:szCs w:val="22"/>
              </w:rPr>
              <w:t>590</w:t>
            </w:r>
          </w:p>
        </w:tc>
        <w:tc>
          <w:tcPr>
            <w:tcW w:w="1015" w:type="dxa"/>
            <w:tcBorders>
              <w:top w:val="nil"/>
              <w:left w:val="nil"/>
              <w:bottom w:val="single" w:sz="4" w:space="0" w:color="auto"/>
              <w:right w:val="single" w:sz="4" w:space="0" w:color="auto"/>
            </w:tcBorders>
            <w:noWrap/>
            <w:vAlign w:val="center"/>
          </w:tcPr>
          <w:p w14:paraId="2D7AA8C0" w14:textId="3BDC9A11"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277</w:t>
            </w:r>
          </w:p>
        </w:tc>
        <w:tc>
          <w:tcPr>
            <w:tcW w:w="1274" w:type="dxa"/>
            <w:tcBorders>
              <w:top w:val="nil"/>
              <w:left w:val="nil"/>
              <w:bottom w:val="single" w:sz="4" w:space="0" w:color="auto"/>
              <w:right w:val="single" w:sz="4" w:space="0" w:color="auto"/>
            </w:tcBorders>
            <w:vAlign w:val="center"/>
          </w:tcPr>
          <w:p w14:paraId="55A896BB" w14:textId="190F58FE"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AB5AA0" w14:textId="7CD5C171"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08C09" w14:textId="2F6AFC98"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2,66</w:t>
            </w:r>
          </w:p>
        </w:tc>
      </w:tr>
      <w:tr w:rsidR="00951574" w:rsidRPr="00DD6050" w14:paraId="00B48683"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5201FEE1"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9BEF41" w14:textId="0AAAAEB4"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36719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31AFC98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3FD3119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5B32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C5CF7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951574" w:rsidRPr="00DD6050" w14:paraId="2B8B1DFE"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2898FC40"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11E09F" w14:textId="1089D0F8"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E2E9A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542B4CA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1C27963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BA965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268A0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51574" w:rsidRPr="00DD6050" w14:paraId="277E42C1"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130A6A20"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9600BB" w14:textId="50D788EC"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A6B4C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10718AD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6EE8001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558761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6C3B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51574" w:rsidRPr="00DD6050" w14:paraId="0C6E30FE" w14:textId="77777777" w:rsidTr="00C96C79">
        <w:trPr>
          <w:trHeight w:val="312"/>
          <w:jc w:val="center"/>
        </w:trPr>
        <w:tc>
          <w:tcPr>
            <w:tcW w:w="1580" w:type="dxa"/>
            <w:vMerge/>
            <w:tcBorders>
              <w:top w:val="nil"/>
              <w:left w:val="single" w:sz="8" w:space="0" w:color="auto"/>
              <w:bottom w:val="single" w:sz="8" w:space="0" w:color="000000"/>
              <w:right w:val="nil"/>
            </w:tcBorders>
            <w:vAlign w:val="center"/>
          </w:tcPr>
          <w:p w14:paraId="31D3BDB5"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218932" w14:textId="34F9B5F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98FEB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8" w:space="0" w:color="auto"/>
              <w:right w:val="single" w:sz="4" w:space="0" w:color="auto"/>
            </w:tcBorders>
            <w:noWrap/>
            <w:vAlign w:val="center"/>
          </w:tcPr>
          <w:p w14:paraId="0071354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1215F3D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3802B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CC8DF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51574" w:rsidRPr="00DD6050" w14:paraId="38DDDBF9" w14:textId="77777777" w:rsidTr="00C96C79">
        <w:trPr>
          <w:trHeight w:val="315"/>
          <w:jc w:val="center"/>
        </w:trPr>
        <w:tc>
          <w:tcPr>
            <w:tcW w:w="1580" w:type="dxa"/>
            <w:vMerge w:val="restart"/>
            <w:tcBorders>
              <w:top w:val="nil"/>
              <w:left w:val="single" w:sz="8" w:space="0" w:color="auto"/>
              <w:bottom w:val="single" w:sz="8" w:space="0" w:color="000000"/>
              <w:right w:val="nil"/>
            </w:tcBorders>
            <w:vAlign w:val="center"/>
          </w:tcPr>
          <w:p w14:paraId="7A5A3CF6"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Urziceni</w:t>
            </w:r>
          </w:p>
        </w:tc>
        <w:tc>
          <w:tcPr>
            <w:tcW w:w="2080" w:type="dxa"/>
            <w:tcBorders>
              <w:top w:val="nil"/>
              <w:left w:val="single" w:sz="8" w:space="0" w:color="auto"/>
              <w:bottom w:val="single" w:sz="4" w:space="0" w:color="auto"/>
              <w:right w:val="single" w:sz="8" w:space="0" w:color="auto"/>
            </w:tcBorders>
            <w:noWrap/>
            <w:vAlign w:val="center"/>
            <w:hideMark/>
          </w:tcPr>
          <w:p w14:paraId="72E1AE83" w14:textId="0E65CAE0"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F0CF4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4BA73C"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5B929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13BD5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53909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951574" w:rsidRPr="00DD6050" w14:paraId="79B14B4A" w14:textId="77777777" w:rsidTr="00C96C79">
        <w:trPr>
          <w:trHeight w:val="315"/>
          <w:jc w:val="center"/>
        </w:trPr>
        <w:tc>
          <w:tcPr>
            <w:tcW w:w="1580" w:type="dxa"/>
            <w:vMerge/>
            <w:tcBorders>
              <w:top w:val="nil"/>
              <w:left w:val="single" w:sz="8" w:space="0" w:color="auto"/>
              <w:bottom w:val="single" w:sz="8" w:space="0" w:color="000000"/>
              <w:right w:val="nil"/>
            </w:tcBorders>
            <w:vAlign w:val="center"/>
          </w:tcPr>
          <w:p w14:paraId="23BFC597" w14:textId="77777777" w:rsidR="00951574" w:rsidRDefault="00951574" w:rsidP="0095157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F0BEC01" w14:textId="04583CE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69940A" w14:textId="1D8CAF52"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612DE3" w14:textId="392E99EE"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2A004F" w14:textId="4BD421B1"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5A9BEF" w14:textId="241D6229"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1CF35F" w14:textId="164B9717"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2,11</w:t>
            </w:r>
          </w:p>
        </w:tc>
      </w:tr>
      <w:tr w:rsidR="00951574" w:rsidRPr="00DD6050" w14:paraId="49FC3369"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324CBC72"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E624D9" w14:textId="5524637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2084F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1699629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5687F3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64A6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C2672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951574" w:rsidRPr="00DD6050" w14:paraId="23C9984D"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6B4D20E1"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F33A7F" w14:textId="47BB5F20"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17DD3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8DB6D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AAEF8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4D19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D9276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51574" w:rsidRPr="00DD6050" w14:paraId="195256B1"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07E47B72"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60841A" w14:textId="18D89CCD"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B8C26C"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076F1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3CC41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3C0CF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CAFCD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51574" w:rsidRPr="00DD6050" w14:paraId="464C9FF6" w14:textId="77777777" w:rsidTr="00C96C79">
        <w:trPr>
          <w:trHeight w:val="312"/>
          <w:jc w:val="center"/>
        </w:trPr>
        <w:tc>
          <w:tcPr>
            <w:tcW w:w="1580" w:type="dxa"/>
            <w:vMerge/>
            <w:tcBorders>
              <w:top w:val="nil"/>
              <w:left w:val="single" w:sz="8" w:space="0" w:color="auto"/>
              <w:bottom w:val="single" w:sz="8" w:space="0" w:color="000000"/>
              <w:right w:val="nil"/>
            </w:tcBorders>
            <w:vAlign w:val="center"/>
          </w:tcPr>
          <w:p w14:paraId="06D47994"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48DBDD" w14:textId="3CD29A0E"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27707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138F5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6F5A0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DD41F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396E6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51574" w:rsidRPr="00DD6050" w14:paraId="7A74D6BF" w14:textId="77777777" w:rsidTr="00C96C79">
        <w:trPr>
          <w:trHeight w:val="315"/>
          <w:jc w:val="center"/>
        </w:trPr>
        <w:tc>
          <w:tcPr>
            <w:tcW w:w="1580" w:type="dxa"/>
            <w:vMerge w:val="restart"/>
            <w:tcBorders>
              <w:top w:val="nil"/>
              <w:left w:val="single" w:sz="8" w:space="0" w:color="auto"/>
              <w:bottom w:val="single" w:sz="8" w:space="0" w:color="000000"/>
              <w:right w:val="nil"/>
            </w:tcBorders>
            <w:vAlign w:val="center"/>
          </w:tcPr>
          <w:p w14:paraId="04A16B99"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Coșereni</w:t>
            </w:r>
          </w:p>
        </w:tc>
        <w:tc>
          <w:tcPr>
            <w:tcW w:w="2080" w:type="dxa"/>
            <w:tcBorders>
              <w:top w:val="nil"/>
              <w:left w:val="single" w:sz="8" w:space="0" w:color="auto"/>
              <w:bottom w:val="single" w:sz="4" w:space="0" w:color="auto"/>
              <w:right w:val="single" w:sz="8" w:space="0" w:color="auto"/>
            </w:tcBorders>
            <w:noWrap/>
            <w:vAlign w:val="center"/>
            <w:hideMark/>
          </w:tcPr>
          <w:p w14:paraId="3FA98E25" w14:textId="4819067B"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BEF8C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1072</w:t>
            </w:r>
          </w:p>
        </w:tc>
        <w:tc>
          <w:tcPr>
            <w:tcW w:w="1015" w:type="dxa"/>
            <w:tcBorders>
              <w:top w:val="nil"/>
              <w:left w:val="nil"/>
              <w:bottom w:val="single" w:sz="4" w:space="0" w:color="auto"/>
              <w:right w:val="single" w:sz="4" w:space="0" w:color="auto"/>
            </w:tcBorders>
            <w:noWrap/>
            <w:vAlign w:val="center"/>
          </w:tcPr>
          <w:p w14:paraId="475BEF1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274" w:type="dxa"/>
            <w:tcBorders>
              <w:top w:val="nil"/>
              <w:left w:val="nil"/>
              <w:bottom w:val="single" w:sz="4" w:space="0" w:color="auto"/>
              <w:right w:val="single" w:sz="4" w:space="0" w:color="auto"/>
            </w:tcBorders>
            <w:vAlign w:val="center"/>
          </w:tcPr>
          <w:p w14:paraId="2CF05A0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BA0D5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9DA94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r>
      <w:tr w:rsidR="00951574" w:rsidRPr="00DD6050" w14:paraId="26B531E5" w14:textId="77777777" w:rsidTr="00C96C79">
        <w:trPr>
          <w:trHeight w:val="315"/>
          <w:jc w:val="center"/>
        </w:trPr>
        <w:tc>
          <w:tcPr>
            <w:tcW w:w="1580" w:type="dxa"/>
            <w:vMerge/>
            <w:tcBorders>
              <w:top w:val="nil"/>
              <w:left w:val="single" w:sz="8" w:space="0" w:color="auto"/>
              <w:bottom w:val="single" w:sz="8" w:space="0" w:color="000000"/>
              <w:right w:val="nil"/>
            </w:tcBorders>
            <w:vAlign w:val="center"/>
          </w:tcPr>
          <w:p w14:paraId="0347B4C7" w14:textId="77777777" w:rsidR="00951574" w:rsidRDefault="00951574" w:rsidP="0095157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EEF1DC" w14:textId="28504F3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C16E47" w14:textId="1FC4951B"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783</w:t>
            </w:r>
          </w:p>
        </w:tc>
        <w:tc>
          <w:tcPr>
            <w:tcW w:w="1015" w:type="dxa"/>
            <w:tcBorders>
              <w:top w:val="nil"/>
              <w:left w:val="nil"/>
              <w:bottom w:val="single" w:sz="4" w:space="0" w:color="auto"/>
              <w:right w:val="single" w:sz="4" w:space="0" w:color="auto"/>
            </w:tcBorders>
            <w:noWrap/>
            <w:vAlign w:val="center"/>
          </w:tcPr>
          <w:p w14:paraId="2CB04CD2" w14:textId="5398F929"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027FE285" w14:textId="2E9B8E42"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21ADB4" w14:textId="20AD5731"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11C4BC" w14:textId="34F6A4C7" w:rsidR="00951574" w:rsidRDefault="00951574" w:rsidP="00951574">
            <w:pPr>
              <w:suppressAutoHyphens w:val="0"/>
              <w:jc w:val="center"/>
              <w:rPr>
                <w:rFonts w:ascii="Open Sans" w:hAnsi="Open Sans" w:cs="Open Sans"/>
                <w:color w:val="000000"/>
                <w:sz w:val="20"/>
                <w:szCs w:val="20"/>
              </w:rPr>
            </w:pPr>
            <w:r>
              <w:rPr>
                <w:rFonts w:ascii="Open Sans" w:hAnsi="Open Sans" w:cs="Open Sans"/>
                <w:color w:val="000000"/>
                <w:sz w:val="20"/>
                <w:szCs w:val="20"/>
              </w:rPr>
              <w:t>3,26</w:t>
            </w:r>
          </w:p>
        </w:tc>
      </w:tr>
      <w:tr w:rsidR="00951574" w:rsidRPr="00DD6050" w14:paraId="7721C889"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6F5F4D2D"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20B7DA" w14:textId="75B2022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39ED7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69574B0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54E5A40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D3917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81518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951574" w:rsidRPr="00DD6050" w14:paraId="5E8D5F11"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661732D1"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05704B" w14:textId="3DDD1F81"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B1A41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13F1051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205BF03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1B005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E8D05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51574" w:rsidRPr="00DD6050" w14:paraId="4501CFCD" w14:textId="77777777" w:rsidTr="00C96C79">
        <w:trPr>
          <w:trHeight w:val="300"/>
          <w:jc w:val="center"/>
        </w:trPr>
        <w:tc>
          <w:tcPr>
            <w:tcW w:w="1580" w:type="dxa"/>
            <w:vMerge/>
            <w:tcBorders>
              <w:top w:val="nil"/>
              <w:left w:val="single" w:sz="8" w:space="0" w:color="auto"/>
              <w:bottom w:val="single" w:sz="8" w:space="0" w:color="000000"/>
              <w:right w:val="nil"/>
            </w:tcBorders>
            <w:vAlign w:val="center"/>
          </w:tcPr>
          <w:p w14:paraId="7084E843"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F516B" w14:textId="2CF99CEC"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73521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7C21C6A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36CEBD6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5C07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53BB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51574" w:rsidRPr="00DD6050" w14:paraId="771BCBBB" w14:textId="77777777" w:rsidTr="00C96C79">
        <w:trPr>
          <w:trHeight w:val="312"/>
          <w:jc w:val="center"/>
        </w:trPr>
        <w:tc>
          <w:tcPr>
            <w:tcW w:w="1580" w:type="dxa"/>
            <w:vMerge/>
            <w:tcBorders>
              <w:top w:val="nil"/>
              <w:left w:val="single" w:sz="8" w:space="0" w:color="auto"/>
              <w:bottom w:val="single" w:sz="8" w:space="0" w:color="000000"/>
              <w:right w:val="nil"/>
            </w:tcBorders>
            <w:vAlign w:val="center"/>
          </w:tcPr>
          <w:p w14:paraId="718DB4FA"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64BBED" w14:textId="1DB0CA54"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8A5C8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620C49F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0C7E2E9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CD667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E0AB6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320AFE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96C79">
        <w:rPr>
          <w:rFonts w:ascii="Arial" w:hAnsi="Arial" w:cs="Arial"/>
          <w:lang w:val="pt-BR"/>
        </w:rPr>
        <w:t>DN2_km40+166-km55+800</w:t>
      </w:r>
      <w:r w:rsidR="00102916" w:rsidRPr="00E8178C">
        <w:rPr>
          <w:rFonts w:ascii="Arial" w:hAnsi="Arial" w:cs="Arial"/>
          <w:lang w:val="it-IT"/>
        </w:rPr>
        <w:t>, cod identificare RD_RO_00_</w:t>
      </w:r>
      <w:r w:rsidR="00AE7F6E">
        <w:rPr>
          <w:rFonts w:ascii="Arial" w:hAnsi="Arial" w:cs="Arial"/>
          <w:lang w:val="it-IT"/>
        </w:rPr>
        <w:t>4</w:t>
      </w:r>
      <w:r w:rsidR="00C96C79">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96C79" w:rsidRPr="00DD6050" w14:paraId="6CC1F962" w14:textId="77777777" w:rsidTr="00F2178D">
        <w:trPr>
          <w:trHeight w:val="312"/>
          <w:jc w:val="center"/>
        </w:trPr>
        <w:tc>
          <w:tcPr>
            <w:tcW w:w="1580" w:type="dxa"/>
            <w:vMerge w:val="restart"/>
            <w:tcBorders>
              <w:right w:val="single" w:sz="4" w:space="0" w:color="auto"/>
            </w:tcBorders>
            <w:noWrap/>
            <w:vAlign w:val="center"/>
            <w:hideMark/>
          </w:tcPr>
          <w:p w14:paraId="2A3C4CAB" w14:textId="77777777" w:rsidR="00C96C79" w:rsidRPr="00DD6050" w:rsidRDefault="00C96C79" w:rsidP="00F2178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655FFC8" w14:textId="77777777" w:rsidR="00C96C79" w:rsidRPr="00DD6050" w:rsidRDefault="00C96C79" w:rsidP="00F2178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C427653"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96C79" w:rsidRPr="00DD6050" w14:paraId="5F8CFEA9" w14:textId="77777777" w:rsidTr="00F2178D">
        <w:trPr>
          <w:trHeight w:val="636"/>
          <w:jc w:val="center"/>
        </w:trPr>
        <w:tc>
          <w:tcPr>
            <w:tcW w:w="1580" w:type="dxa"/>
            <w:vMerge/>
            <w:tcBorders>
              <w:bottom w:val="single" w:sz="4" w:space="0" w:color="auto"/>
              <w:right w:val="single" w:sz="4" w:space="0" w:color="auto"/>
            </w:tcBorders>
            <w:vAlign w:val="center"/>
            <w:hideMark/>
          </w:tcPr>
          <w:p w14:paraId="68891D62" w14:textId="77777777" w:rsidR="00C96C79" w:rsidRPr="00DD6050" w:rsidRDefault="00C96C79" w:rsidP="00F2178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F39314F" w14:textId="77777777" w:rsidR="00C96C79" w:rsidRPr="00DD6050" w:rsidRDefault="00C96C79" w:rsidP="00F2178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0259572"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E2DFB3"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6ACB316"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5F5226"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5DF38A6" w14:textId="77777777" w:rsidR="00C96C79" w:rsidRPr="00DD6050" w:rsidRDefault="00C96C79" w:rsidP="00F217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51574" w:rsidRPr="00DD6050" w14:paraId="7522D609" w14:textId="77777777" w:rsidTr="00F217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1288BD"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14915A" w14:textId="1401455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19099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1901</w:t>
            </w:r>
          </w:p>
        </w:tc>
        <w:tc>
          <w:tcPr>
            <w:tcW w:w="1015" w:type="dxa"/>
            <w:tcBorders>
              <w:top w:val="single" w:sz="8" w:space="0" w:color="auto"/>
              <w:left w:val="nil"/>
              <w:bottom w:val="single" w:sz="4" w:space="0" w:color="auto"/>
              <w:right w:val="single" w:sz="4" w:space="0" w:color="auto"/>
            </w:tcBorders>
            <w:noWrap/>
            <w:vAlign w:val="center"/>
          </w:tcPr>
          <w:p w14:paraId="789245F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838</w:t>
            </w:r>
          </w:p>
        </w:tc>
        <w:tc>
          <w:tcPr>
            <w:tcW w:w="1274" w:type="dxa"/>
            <w:tcBorders>
              <w:top w:val="single" w:sz="8" w:space="0" w:color="auto"/>
              <w:left w:val="nil"/>
              <w:bottom w:val="single" w:sz="4" w:space="0" w:color="auto"/>
              <w:right w:val="single" w:sz="4" w:space="0" w:color="auto"/>
            </w:tcBorders>
            <w:vAlign w:val="center"/>
          </w:tcPr>
          <w:p w14:paraId="1E92F99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7DB5D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B6352C"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r>
      <w:tr w:rsidR="00951574" w:rsidRPr="00DD6050" w14:paraId="1C18E563"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7A1D9D"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CF0419" w14:textId="12B0A3BC"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DD1AC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1321</w:t>
            </w:r>
          </w:p>
        </w:tc>
        <w:tc>
          <w:tcPr>
            <w:tcW w:w="1015" w:type="dxa"/>
            <w:tcBorders>
              <w:top w:val="nil"/>
              <w:left w:val="nil"/>
              <w:bottom w:val="single" w:sz="4" w:space="0" w:color="auto"/>
              <w:right w:val="single" w:sz="4" w:space="0" w:color="auto"/>
            </w:tcBorders>
            <w:noWrap/>
            <w:vAlign w:val="center"/>
          </w:tcPr>
          <w:p w14:paraId="6059537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w:t>
            </w:r>
          </w:p>
        </w:tc>
        <w:tc>
          <w:tcPr>
            <w:tcW w:w="1274" w:type="dxa"/>
            <w:tcBorders>
              <w:top w:val="nil"/>
              <w:left w:val="nil"/>
              <w:bottom w:val="single" w:sz="4" w:space="0" w:color="auto"/>
              <w:right w:val="single" w:sz="4" w:space="0" w:color="auto"/>
            </w:tcBorders>
            <w:vAlign w:val="center"/>
          </w:tcPr>
          <w:p w14:paraId="5DE4740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43B19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00DC8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8,44</w:t>
            </w:r>
          </w:p>
        </w:tc>
      </w:tr>
      <w:tr w:rsidR="00951574" w:rsidRPr="00DD6050" w14:paraId="233AD579"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24BF3D"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C94A72" w14:textId="3ABD2BC5"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39D59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5CC44BC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719C4BD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17591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0BDB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951574" w:rsidRPr="00DD6050" w14:paraId="0A9F30A3"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1C3B15"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1349FB" w14:textId="1C853420"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09E24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015" w:type="dxa"/>
            <w:tcBorders>
              <w:top w:val="nil"/>
              <w:left w:val="nil"/>
              <w:bottom w:val="single" w:sz="4" w:space="0" w:color="auto"/>
              <w:right w:val="single" w:sz="4" w:space="0" w:color="auto"/>
            </w:tcBorders>
            <w:noWrap/>
            <w:vAlign w:val="center"/>
          </w:tcPr>
          <w:p w14:paraId="6E39705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2C97913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AA120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82F28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951574" w:rsidRPr="00DD6050" w14:paraId="60308468"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199FE7"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182DB9" w14:textId="11DDC702"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9ECCA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015" w:type="dxa"/>
            <w:tcBorders>
              <w:top w:val="nil"/>
              <w:left w:val="nil"/>
              <w:bottom w:val="single" w:sz="4" w:space="0" w:color="auto"/>
              <w:right w:val="single" w:sz="4" w:space="0" w:color="auto"/>
            </w:tcBorders>
            <w:noWrap/>
            <w:vAlign w:val="center"/>
          </w:tcPr>
          <w:p w14:paraId="731DF03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5E956E2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5B0D2D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4A2A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51574" w:rsidRPr="00DD6050" w14:paraId="693FA626" w14:textId="77777777" w:rsidTr="00F2178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0547C46"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3051E4" w14:textId="194FB643"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C23DB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8" w:space="0" w:color="auto"/>
              <w:right w:val="single" w:sz="4" w:space="0" w:color="auto"/>
            </w:tcBorders>
            <w:noWrap/>
            <w:vAlign w:val="center"/>
          </w:tcPr>
          <w:p w14:paraId="52C7786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496364E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22EF6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47E59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51574" w:rsidRPr="00DD6050" w14:paraId="0BFB8255" w14:textId="77777777" w:rsidTr="00F217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9D5E6E8"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0829B9" w14:textId="58CC2BEE"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A35771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881</w:t>
            </w:r>
          </w:p>
        </w:tc>
        <w:tc>
          <w:tcPr>
            <w:tcW w:w="1015" w:type="dxa"/>
            <w:tcBorders>
              <w:top w:val="single" w:sz="8" w:space="0" w:color="auto"/>
              <w:left w:val="nil"/>
              <w:bottom w:val="single" w:sz="4" w:space="0" w:color="auto"/>
              <w:right w:val="single" w:sz="4" w:space="0" w:color="auto"/>
            </w:tcBorders>
            <w:noWrap/>
            <w:vAlign w:val="center"/>
          </w:tcPr>
          <w:p w14:paraId="4025D7B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274" w:type="dxa"/>
            <w:tcBorders>
              <w:top w:val="single" w:sz="8" w:space="0" w:color="auto"/>
              <w:left w:val="nil"/>
              <w:bottom w:val="single" w:sz="4" w:space="0" w:color="auto"/>
              <w:right w:val="single" w:sz="4" w:space="0" w:color="auto"/>
            </w:tcBorders>
            <w:vAlign w:val="center"/>
          </w:tcPr>
          <w:p w14:paraId="06D149B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05E13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9D34B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951574" w:rsidRPr="00DD6050" w14:paraId="02440B44"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C3BF69"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2F264" w14:textId="379C7B4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69B89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552</w:t>
            </w:r>
          </w:p>
        </w:tc>
        <w:tc>
          <w:tcPr>
            <w:tcW w:w="1015" w:type="dxa"/>
            <w:tcBorders>
              <w:top w:val="nil"/>
              <w:left w:val="nil"/>
              <w:bottom w:val="single" w:sz="4" w:space="0" w:color="auto"/>
              <w:right w:val="single" w:sz="4" w:space="0" w:color="auto"/>
            </w:tcBorders>
            <w:noWrap/>
            <w:vAlign w:val="center"/>
          </w:tcPr>
          <w:p w14:paraId="74DBB05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nil"/>
              <w:left w:val="nil"/>
              <w:bottom w:val="single" w:sz="4" w:space="0" w:color="auto"/>
              <w:right w:val="single" w:sz="4" w:space="0" w:color="auto"/>
            </w:tcBorders>
            <w:vAlign w:val="center"/>
          </w:tcPr>
          <w:p w14:paraId="2B0966A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B4EFF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6868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r>
      <w:tr w:rsidR="00951574" w:rsidRPr="00DD6050" w14:paraId="6395EC37"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70ECD9"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AFCB5" w14:textId="13F61686"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FD54E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40AE21F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735A5B2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6786C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AAC00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951574" w:rsidRPr="00DD6050" w14:paraId="2D6484BB"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93D6BF"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A20BEC" w14:textId="16E1AC90"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B0087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7242A69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1FE8A9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857B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E9E78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51574" w:rsidRPr="00DD6050" w14:paraId="571152FF"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44CD7C"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BAF77" w14:textId="73D393D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D7428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701FBD6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0CB3325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19F773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AE697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51574" w:rsidRPr="00DD6050" w14:paraId="4C999E30" w14:textId="77777777" w:rsidTr="00F217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A9ED35"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FDEBA9" w14:textId="2F73C56C"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46915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4222A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39148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D6269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9224C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51574" w:rsidRPr="00DD6050" w14:paraId="2248A765" w14:textId="77777777" w:rsidTr="00F217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56849C" w14:textId="77777777" w:rsidR="00951574" w:rsidRPr="00DD6050" w:rsidRDefault="00951574" w:rsidP="009515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Urziceni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2A2119" w14:textId="77ECCC38"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44A06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0CABE4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CF367D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E4659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1A700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951574" w:rsidRPr="00DD6050" w14:paraId="7D05CC29"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4A81EA"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66DF00" w14:textId="4E332D70"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85D98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FF77B7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448797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9BAE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3316F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951574" w:rsidRPr="00DD6050" w14:paraId="44055603"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764272"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E0026D" w14:textId="1AD9ECEB"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CA08D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2C1A95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A8995B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263A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F6D2E5"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51574" w:rsidRPr="00DD6050" w14:paraId="1510CE5C"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C17B1F"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9D196B" w14:textId="263CF245"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E510C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C2C77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6AFA3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E15F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6D02C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51574" w:rsidRPr="00DD6050" w14:paraId="08841454"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C96448"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18F53A" w14:textId="7557326D"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84681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9A392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8EB41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9F3E4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26046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51574" w:rsidRPr="00DD6050" w14:paraId="1B4138EF" w14:textId="77777777" w:rsidTr="00F217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0C8872"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DB6484" w14:textId="1D08A1B6"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ABF36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A5428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F72BC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569A1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61BAA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51574" w:rsidRPr="00DD6050" w14:paraId="69FBD044" w14:textId="77777777" w:rsidTr="00F217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031F421" w14:textId="77777777" w:rsidR="00951574" w:rsidRPr="00DD6050" w:rsidRDefault="00951574" w:rsidP="00951574">
            <w:pPr>
              <w:suppressAutoHyphens w:val="0"/>
              <w:jc w:val="center"/>
              <w:rPr>
                <w:rFonts w:ascii="Calibri" w:hAnsi="Calibri" w:cs="Calibri"/>
                <w:color w:val="000000"/>
                <w:sz w:val="22"/>
                <w:szCs w:val="22"/>
                <w:lang w:val="ro-RO" w:eastAsia="ro-RO"/>
              </w:rPr>
            </w:pPr>
            <w:proofErr w:type="spellStart"/>
            <w:r>
              <w:rPr>
                <w:rFonts w:ascii="Calibri" w:hAnsi="Calibri" w:cs="Calibri"/>
                <w:color w:val="000000"/>
              </w:rPr>
              <w:t>Coșereni</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6F5E86" w14:textId="31A7125E"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89E790"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1020</w:t>
            </w:r>
          </w:p>
        </w:tc>
        <w:tc>
          <w:tcPr>
            <w:tcW w:w="1015" w:type="dxa"/>
            <w:tcBorders>
              <w:top w:val="single" w:sz="8" w:space="0" w:color="auto"/>
              <w:left w:val="nil"/>
              <w:bottom w:val="single" w:sz="4" w:space="0" w:color="auto"/>
              <w:right w:val="single" w:sz="4" w:space="0" w:color="auto"/>
            </w:tcBorders>
            <w:noWrap/>
            <w:vAlign w:val="center"/>
          </w:tcPr>
          <w:p w14:paraId="0385519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274" w:type="dxa"/>
            <w:tcBorders>
              <w:top w:val="single" w:sz="8" w:space="0" w:color="auto"/>
              <w:left w:val="nil"/>
              <w:bottom w:val="single" w:sz="4" w:space="0" w:color="auto"/>
              <w:right w:val="single" w:sz="4" w:space="0" w:color="auto"/>
            </w:tcBorders>
            <w:vAlign w:val="center"/>
          </w:tcPr>
          <w:p w14:paraId="2C97ABE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AA908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77CCE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951574" w:rsidRPr="00DD6050" w14:paraId="4AD80B4D"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71BC8E"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B9D75" w14:textId="3180238A"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B44D5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762</w:t>
            </w:r>
          </w:p>
        </w:tc>
        <w:tc>
          <w:tcPr>
            <w:tcW w:w="1015" w:type="dxa"/>
            <w:tcBorders>
              <w:top w:val="nil"/>
              <w:left w:val="nil"/>
              <w:bottom w:val="single" w:sz="4" w:space="0" w:color="auto"/>
              <w:right w:val="single" w:sz="4" w:space="0" w:color="auto"/>
            </w:tcBorders>
            <w:noWrap/>
            <w:vAlign w:val="center"/>
          </w:tcPr>
          <w:p w14:paraId="4309145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nil"/>
              <w:left w:val="nil"/>
              <w:bottom w:val="single" w:sz="4" w:space="0" w:color="auto"/>
              <w:right w:val="single" w:sz="4" w:space="0" w:color="auto"/>
            </w:tcBorders>
            <w:vAlign w:val="center"/>
          </w:tcPr>
          <w:p w14:paraId="4E5F58D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E082F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CA9B9"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3,42</w:t>
            </w:r>
          </w:p>
        </w:tc>
      </w:tr>
      <w:tr w:rsidR="00951574" w:rsidRPr="00DD6050" w14:paraId="4CDD000E"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3674CB"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2B7833" w14:textId="00E8D5A8"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AEF7F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6E6ADA5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1446931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84E92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2B37F"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951574" w:rsidRPr="00DD6050" w14:paraId="094A604F"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57E8BC"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88515C" w14:textId="1D0DB718"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A600D4"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nil"/>
              <w:left w:val="nil"/>
              <w:bottom w:val="single" w:sz="4" w:space="0" w:color="auto"/>
              <w:right w:val="single" w:sz="4" w:space="0" w:color="auto"/>
            </w:tcBorders>
            <w:noWrap/>
            <w:vAlign w:val="center"/>
          </w:tcPr>
          <w:p w14:paraId="4B7A86A7"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368C9301"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F05B2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53C6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51574" w:rsidRPr="00DD6050" w14:paraId="3469D88C" w14:textId="77777777" w:rsidTr="00F217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5D6EF9"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7709BE" w14:textId="5591CA8A"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BD9C36"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5E1E8388"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53A8CFEC"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3D709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450BA"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51574" w:rsidRPr="00DD6050" w14:paraId="061FDD25" w14:textId="77777777" w:rsidTr="00F217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A538B1" w14:textId="77777777" w:rsidR="00951574" w:rsidRPr="00DD6050" w:rsidRDefault="00951574" w:rsidP="009515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7CC33A" w14:textId="7A9EA91F" w:rsidR="00951574" w:rsidRPr="00DD6050" w:rsidRDefault="00951574" w:rsidP="009515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5A7B9D"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8" w:space="0" w:color="auto"/>
              <w:right w:val="single" w:sz="4" w:space="0" w:color="auto"/>
            </w:tcBorders>
            <w:noWrap/>
            <w:vAlign w:val="center"/>
          </w:tcPr>
          <w:p w14:paraId="6F44ED1B"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4249120E"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4676A2"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41ECA3" w14:textId="77777777" w:rsidR="00951574" w:rsidRPr="00DD6050" w:rsidRDefault="00951574" w:rsidP="009515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2EEC5B31" w14:textId="77777777" w:rsidR="00335C79" w:rsidRDefault="00335C79">
      <w:pPr>
        <w:autoSpaceDE w:val="0"/>
        <w:rPr>
          <w:rFonts w:ascii="Arial" w:hAnsi="Arial" w:cs="Arial"/>
          <w:b/>
          <w:bCs/>
          <w:color w:val="000000"/>
          <w:lang w:val="ro-RO"/>
        </w:rPr>
      </w:pPr>
    </w:p>
    <w:p w14:paraId="58ACC78E" w14:textId="77777777" w:rsidR="00C96C79" w:rsidRPr="00E43106" w:rsidRDefault="00C96C79" w:rsidP="00C96C79">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7706648" w14:textId="77777777" w:rsidR="00C96C79" w:rsidRDefault="00C96C79" w:rsidP="00C96C7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96C79" w14:paraId="29EDAD68" w14:textId="77777777" w:rsidTr="00F2178D">
        <w:trPr>
          <w:jc w:val="center"/>
        </w:trPr>
        <w:tc>
          <w:tcPr>
            <w:tcW w:w="4876" w:type="dxa"/>
            <w:vMerge w:val="restart"/>
            <w:vAlign w:val="center"/>
          </w:tcPr>
          <w:p w14:paraId="2E10C4E1" w14:textId="77777777" w:rsidR="00C96C79" w:rsidRDefault="00C96C79" w:rsidP="00F2178D">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45DB4CB" w14:textId="77777777" w:rsidR="00C96C79" w:rsidRDefault="00C96C79" w:rsidP="00F2178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96C79" w14:paraId="5A6203FA" w14:textId="77777777" w:rsidTr="00F2178D">
        <w:trPr>
          <w:jc w:val="center"/>
        </w:trPr>
        <w:tc>
          <w:tcPr>
            <w:tcW w:w="4876" w:type="dxa"/>
            <w:vMerge/>
          </w:tcPr>
          <w:p w14:paraId="1E224A92" w14:textId="77777777" w:rsidR="00C96C79" w:rsidRDefault="00C96C79" w:rsidP="00F2178D">
            <w:pPr>
              <w:jc w:val="center"/>
              <w:rPr>
                <w:rFonts w:ascii="Arial" w:hAnsi="Arial" w:cs="Arial"/>
                <w:sz w:val="20"/>
                <w:szCs w:val="20"/>
                <w:vertAlign w:val="subscript"/>
              </w:rPr>
            </w:pPr>
          </w:p>
        </w:tc>
        <w:tc>
          <w:tcPr>
            <w:tcW w:w="1970" w:type="dxa"/>
          </w:tcPr>
          <w:p w14:paraId="24938A13" w14:textId="77777777" w:rsidR="00C96C79" w:rsidRDefault="00C96C79" w:rsidP="00F2178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B24B5DF" w14:textId="77777777" w:rsidR="00C96C79" w:rsidRDefault="00C96C79" w:rsidP="00F2178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96C79" w14:paraId="4D40C373" w14:textId="77777777" w:rsidTr="00F2178D">
        <w:trPr>
          <w:jc w:val="center"/>
        </w:trPr>
        <w:tc>
          <w:tcPr>
            <w:tcW w:w="4876" w:type="dxa"/>
          </w:tcPr>
          <w:p w14:paraId="7D3F7119" w14:textId="77777777" w:rsidR="00C96C79" w:rsidRDefault="00C96C79" w:rsidP="00F2178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Movilița</w:t>
            </w:r>
            <w:proofErr w:type="spellEnd"/>
          </w:p>
        </w:tc>
        <w:tc>
          <w:tcPr>
            <w:tcW w:w="1970" w:type="dxa"/>
          </w:tcPr>
          <w:p w14:paraId="05E2BFC6" w14:textId="77777777" w:rsidR="00C96C79" w:rsidRDefault="00C96C79" w:rsidP="00F2178D">
            <w:pPr>
              <w:jc w:val="center"/>
              <w:rPr>
                <w:rFonts w:ascii="Arial" w:hAnsi="Arial" w:cs="Arial"/>
                <w:sz w:val="20"/>
                <w:szCs w:val="20"/>
              </w:rPr>
            </w:pPr>
            <w:r>
              <w:rPr>
                <w:rFonts w:ascii="Arial" w:hAnsi="Arial" w:cs="Arial"/>
                <w:sz w:val="20"/>
                <w:szCs w:val="20"/>
              </w:rPr>
              <w:t>70-74</w:t>
            </w:r>
          </w:p>
        </w:tc>
        <w:tc>
          <w:tcPr>
            <w:tcW w:w="1970" w:type="dxa"/>
          </w:tcPr>
          <w:p w14:paraId="66E3D3C9" w14:textId="77777777" w:rsidR="00C96C79" w:rsidRDefault="00C96C79" w:rsidP="00F2178D">
            <w:pPr>
              <w:jc w:val="center"/>
              <w:rPr>
                <w:rFonts w:ascii="Arial" w:hAnsi="Arial" w:cs="Arial"/>
                <w:sz w:val="20"/>
                <w:szCs w:val="20"/>
              </w:rPr>
            </w:pPr>
            <w:r>
              <w:rPr>
                <w:rFonts w:ascii="Arial" w:hAnsi="Arial" w:cs="Arial"/>
                <w:sz w:val="20"/>
                <w:szCs w:val="20"/>
              </w:rPr>
              <w:t>65-69</w:t>
            </w:r>
          </w:p>
        </w:tc>
      </w:tr>
    </w:tbl>
    <w:p w14:paraId="4896EF2A" w14:textId="77777777" w:rsidR="00C96C79" w:rsidRPr="00460AB4" w:rsidRDefault="00C96C79" w:rsidP="00C96C79">
      <w:pPr>
        <w:pStyle w:val="DefaultText"/>
        <w:jc w:val="both"/>
        <w:rPr>
          <w:rFonts w:ascii="Arial" w:hAnsi="Arial" w:cs="Arial"/>
          <w:szCs w:val="24"/>
        </w:rPr>
      </w:pPr>
    </w:p>
    <w:p w14:paraId="631B4A54" w14:textId="77777777" w:rsidR="002C3869" w:rsidRPr="00460AB4" w:rsidRDefault="002C3869"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80B288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96C79">
        <w:rPr>
          <w:rFonts w:ascii="Arial" w:hAnsi="Arial" w:cs="Arial"/>
          <w:lang w:val="ro-RO"/>
        </w:rPr>
        <w:t>567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96C79">
        <w:rPr>
          <w:rFonts w:ascii="Arial" w:hAnsi="Arial" w:cs="Arial"/>
          <w:lang w:val="ro-RO"/>
        </w:rPr>
        <w:t>692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96C79">
        <w:rPr>
          <w:rFonts w:ascii="Arial" w:hAnsi="Arial" w:cs="Arial"/>
          <w:lang w:val="ro-RO"/>
        </w:rPr>
        <w:t>2573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96C79">
        <w:rPr>
          <w:rFonts w:ascii="Arial" w:hAnsi="Arial" w:cs="Arial"/>
          <w:lang w:val="ro-RO"/>
        </w:rPr>
        <w:t>2248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16EBF1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96C79">
        <w:rPr>
          <w:rFonts w:ascii="Arial" w:hAnsi="Arial" w:cs="Arial"/>
          <w:lang w:val="it-IT"/>
        </w:rPr>
        <w:t>1045</w:t>
      </w:r>
      <w:r w:rsidR="00B424AA">
        <w:rPr>
          <w:rFonts w:ascii="Arial" w:hAnsi="Arial" w:cs="Arial"/>
          <w:lang w:val="it-IT"/>
        </w:rPr>
        <w:t xml:space="preserve"> persoane (</w:t>
      </w:r>
      <w:r w:rsidR="00E2527B">
        <w:rPr>
          <w:rFonts w:ascii="Arial" w:hAnsi="Arial" w:cs="Arial"/>
          <w:lang w:val="it-IT"/>
        </w:rPr>
        <w:t>-</w:t>
      </w:r>
      <w:r w:rsidR="00C96C79">
        <w:rPr>
          <w:rFonts w:ascii="Arial" w:hAnsi="Arial" w:cs="Arial"/>
          <w:lang w:val="it-IT"/>
        </w:rPr>
        <w:t>24</w:t>
      </w:r>
      <w:r w:rsidR="00B424AA">
        <w:rPr>
          <w:rFonts w:ascii="Arial" w:hAnsi="Arial" w:cs="Arial"/>
          <w:lang w:val="it-IT"/>
        </w:rPr>
        <w:t>,</w:t>
      </w:r>
      <w:r w:rsidR="00C96C79">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C96C79">
        <w:rPr>
          <w:rFonts w:ascii="Arial" w:hAnsi="Arial" w:cs="Arial"/>
          <w:lang w:val="it-IT"/>
        </w:rPr>
        <w:t>ând</w:t>
      </w:r>
      <w:r w:rsidR="00F41201">
        <w:rPr>
          <w:rFonts w:ascii="Arial" w:hAnsi="Arial" w:cs="Arial"/>
          <w:lang w:val="it-IT"/>
        </w:rPr>
        <w:t xml:space="preserve"> </w:t>
      </w:r>
      <w:r w:rsidR="00C96C79">
        <w:rPr>
          <w:rFonts w:ascii="Arial" w:hAnsi="Arial" w:cs="Arial"/>
          <w:lang w:val="it-IT"/>
        </w:rPr>
        <w:t>reduceri</w:t>
      </w:r>
      <w:r w:rsidR="00D6476C">
        <w:rPr>
          <w:rFonts w:ascii="Arial" w:hAnsi="Arial" w:cs="Arial"/>
          <w:lang w:val="it-IT"/>
        </w:rPr>
        <w:t xml:space="preserve"> pentru </w:t>
      </w:r>
      <w:r w:rsidR="00C96C7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96C79">
        <w:rPr>
          <w:rFonts w:ascii="Arial" w:hAnsi="Arial" w:cs="Arial"/>
          <w:lang w:val="it-IT"/>
        </w:rPr>
        <w:t>738</w:t>
      </w:r>
      <w:r w:rsidR="00B424AA">
        <w:rPr>
          <w:rFonts w:ascii="Arial" w:hAnsi="Arial" w:cs="Arial"/>
          <w:lang w:val="it-IT"/>
        </w:rPr>
        <w:t xml:space="preserve"> persoane (</w:t>
      </w:r>
      <w:r w:rsidR="00E2527B">
        <w:rPr>
          <w:rFonts w:ascii="Arial" w:hAnsi="Arial" w:cs="Arial"/>
          <w:lang w:val="it-IT"/>
        </w:rPr>
        <w:t>-</w:t>
      </w:r>
      <w:r w:rsidR="00C96C79">
        <w:rPr>
          <w:rFonts w:ascii="Arial" w:hAnsi="Arial" w:cs="Arial"/>
          <w:lang w:val="it-IT"/>
        </w:rPr>
        <w:t>15</w:t>
      </w:r>
      <w:r w:rsidR="00B424AA">
        <w:rPr>
          <w:rFonts w:ascii="Arial" w:hAnsi="Arial" w:cs="Arial"/>
          <w:lang w:val="it-IT"/>
        </w:rPr>
        <w:t>,</w:t>
      </w:r>
      <w:r w:rsidR="00C96C79">
        <w:rPr>
          <w:rFonts w:ascii="Arial" w:hAnsi="Arial" w:cs="Arial"/>
          <w:lang w:val="it-IT"/>
        </w:rPr>
        <w:t>1</w:t>
      </w:r>
      <w:r w:rsidR="002C3869">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C96C79">
        <w:rPr>
          <w:rFonts w:ascii="Arial" w:hAnsi="Arial" w:cs="Arial"/>
          <w:lang w:val="it-IT"/>
        </w:rPr>
        <w:t xml:space="preserve">totuși </w:t>
      </w:r>
      <w:r w:rsidR="00D6476C">
        <w:rPr>
          <w:rFonts w:ascii="Arial" w:hAnsi="Arial" w:cs="Arial"/>
          <w:lang w:val="it-IT"/>
        </w:rPr>
        <w:t>exist</w:t>
      </w:r>
      <w:r w:rsidR="00C96C79">
        <w:rPr>
          <w:rFonts w:ascii="Arial" w:hAnsi="Arial" w:cs="Arial"/>
          <w:lang w:val="it-IT"/>
        </w:rPr>
        <w:t>ă</w:t>
      </w:r>
      <w:r w:rsidR="00D6476C">
        <w:rPr>
          <w:rFonts w:ascii="Arial" w:hAnsi="Arial" w:cs="Arial"/>
          <w:lang w:val="it-IT"/>
        </w:rPr>
        <w:t xml:space="preserve"> </w:t>
      </w:r>
      <w:r w:rsidR="00C96C79">
        <w:rPr>
          <w:rFonts w:ascii="Arial" w:hAnsi="Arial" w:cs="Arial"/>
          <w:lang w:val="it-IT"/>
        </w:rPr>
        <w:t>creșteri</w:t>
      </w:r>
      <w:r w:rsidR="00D6476C">
        <w:rPr>
          <w:rFonts w:ascii="Arial" w:hAnsi="Arial" w:cs="Arial"/>
          <w:lang w:val="it-IT"/>
        </w:rPr>
        <w:t xml:space="preserve"> pentru </w:t>
      </w:r>
      <w:r w:rsidR="00C96C79">
        <w:rPr>
          <w:rFonts w:ascii="Arial" w:hAnsi="Arial" w:cs="Arial"/>
          <w:lang w:val="it-IT"/>
        </w:rPr>
        <w:t>valori mai mari de 70</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C96C79" w:rsidRPr="00BD3863" w14:paraId="60D58903" w14:textId="77777777" w:rsidTr="00F2178D">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54F53EFF"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F7E8E28"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520865A"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BCEDACD"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9ACB579" w14:textId="77777777" w:rsidR="00C96C79" w:rsidRPr="008537F4" w:rsidRDefault="00C96C79" w:rsidP="00F2178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21BADC58" w14:textId="77777777" w:rsidR="00C96C79" w:rsidRPr="008537F4" w:rsidRDefault="00C96C79" w:rsidP="00F2178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8A3D956" w14:textId="77777777" w:rsidR="00C96C79" w:rsidRPr="008537F4" w:rsidRDefault="00C96C79" w:rsidP="00F2178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96C79" w:rsidRPr="00BD3863" w14:paraId="5801BE18" w14:textId="77777777" w:rsidTr="00F2178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AF630F2"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1C0B397"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1942</w:t>
            </w:r>
          </w:p>
        </w:tc>
        <w:tc>
          <w:tcPr>
            <w:tcW w:w="1117" w:type="dxa"/>
            <w:tcBorders>
              <w:top w:val="nil"/>
              <w:left w:val="nil"/>
              <w:bottom w:val="single" w:sz="4" w:space="0" w:color="auto"/>
              <w:right w:val="single" w:sz="4" w:space="0" w:color="auto"/>
            </w:tcBorders>
            <w:vAlign w:val="center"/>
          </w:tcPr>
          <w:p w14:paraId="68B69579"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447</w:t>
            </w:r>
          </w:p>
        </w:tc>
        <w:tc>
          <w:tcPr>
            <w:tcW w:w="1134" w:type="dxa"/>
            <w:tcBorders>
              <w:top w:val="nil"/>
              <w:left w:val="nil"/>
              <w:bottom w:val="single" w:sz="4" w:space="0" w:color="auto"/>
              <w:right w:val="single" w:sz="4" w:space="0" w:color="auto"/>
            </w:tcBorders>
            <w:vAlign w:val="center"/>
          </w:tcPr>
          <w:p w14:paraId="3F913932"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134" w:type="dxa"/>
            <w:tcBorders>
              <w:top w:val="nil"/>
              <w:left w:val="nil"/>
              <w:bottom w:val="single" w:sz="4" w:space="0" w:color="auto"/>
              <w:right w:val="single" w:sz="4" w:space="0" w:color="auto"/>
            </w:tcBorders>
            <w:vAlign w:val="center"/>
          </w:tcPr>
          <w:p w14:paraId="414BFEC4"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466</w:t>
            </w:r>
          </w:p>
        </w:tc>
        <w:tc>
          <w:tcPr>
            <w:tcW w:w="1134" w:type="dxa"/>
            <w:tcBorders>
              <w:top w:val="nil"/>
              <w:left w:val="nil"/>
              <w:bottom w:val="single" w:sz="4" w:space="0" w:color="auto"/>
              <w:right w:val="single" w:sz="4" w:space="0" w:color="auto"/>
            </w:tcBorders>
            <w:vAlign w:val="center"/>
          </w:tcPr>
          <w:p w14:paraId="1B79899C"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101</w:t>
            </w:r>
          </w:p>
        </w:tc>
        <w:tc>
          <w:tcPr>
            <w:tcW w:w="993" w:type="dxa"/>
            <w:tcBorders>
              <w:top w:val="nil"/>
              <w:left w:val="nil"/>
              <w:bottom w:val="single" w:sz="4" w:space="0" w:color="auto"/>
              <w:right w:val="single" w:sz="4" w:space="0" w:color="auto"/>
            </w:tcBorders>
            <w:noWrap/>
            <w:vAlign w:val="bottom"/>
          </w:tcPr>
          <w:p w14:paraId="20A0E86F" w14:textId="77777777" w:rsidR="00C96C79" w:rsidRPr="008537F4" w:rsidRDefault="00C96C79" w:rsidP="00F217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3142</w:t>
            </w:r>
          </w:p>
        </w:tc>
      </w:tr>
      <w:tr w:rsidR="00C96C79" w:rsidRPr="00BD3863" w14:paraId="57DFDD37" w14:textId="77777777" w:rsidTr="00F2178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5E67B67"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61912B6"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1505</w:t>
            </w:r>
          </w:p>
        </w:tc>
        <w:tc>
          <w:tcPr>
            <w:tcW w:w="1117" w:type="dxa"/>
            <w:tcBorders>
              <w:top w:val="nil"/>
              <w:left w:val="nil"/>
              <w:bottom w:val="single" w:sz="4" w:space="0" w:color="auto"/>
              <w:right w:val="single" w:sz="4" w:space="0" w:color="auto"/>
            </w:tcBorders>
            <w:vAlign w:val="center"/>
          </w:tcPr>
          <w:p w14:paraId="0AEF8000"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859</w:t>
            </w:r>
          </w:p>
        </w:tc>
        <w:tc>
          <w:tcPr>
            <w:tcW w:w="1134" w:type="dxa"/>
            <w:tcBorders>
              <w:top w:val="nil"/>
              <w:left w:val="nil"/>
              <w:bottom w:val="single" w:sz="4" w:space="0" w:color="auto"/>
              <w:right w:val="single" w:sz="4" w:space="0" w:color="auto"/>
            </w:tcBorders>
            <w:vAlign w:val="center"/>
          </w:tcPr>
          <w:p w14:paraId="210E361A"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927</w:t>
            </w:r>
          </w:p>
        </w:tc>
        <w:tc>
          <w:tcPr>
            <w:tcW w:w="1134" w:type="dxa"/>
            <w:tcBorders>
              <w:top w:val="nil"/>
              <w:left w:val="nil"/>
              <w:bottom w:val="single" w:sz="4" w:space="0" w:color="auto"/>
              <w:right w:val="single" w:sz="4" w:space="0" w:color="auto"/>
            </w:tcBorders>
            <w:vAlign w:val="center"/>
          </w:tcPr>
          <w:p w14:paraId="393E3C77"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752</w:t>
            </w:r>
          </w:p>
        </w:tc>
        <w:tc>
          <w:tcPr>
            <w:tcW w:w="1134" w:type="dxa"/>
            <w:tcBorders>
              <w:top w:val="nil"/>
              <w:left w:val="nil"/>
              <w:bottom w:val="single" w:sz="4" w:space="0" w:color="auto"/>
              <w:right w:val="single" w:sz="4" w:space="0" w:color="auto"/>
            </w:tcBorders>
            <w:vAlign w:val="center"/>
          </w:tcPr>
          <w:p w14:paraId="23A283D7"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993" w:type="dxa"/>
            <w:tcBorders>
              <w:top w:val="nil"/>
              <w:left w:val="nil"/>
              <w:bottom w:val="single" w:sz="4" w:space="0" w:color="auto"/>
              <w:right w:val="single" w:sz="4" w:space="0" w:color="auto"/>
            </w:tcBorders>
            <w:noWrap/>
            <w:vAlign w:val="bottom"/>
          </w:tcPr>
          <w:p w14:paraId="2CA88415" w14:textId="77777777" w:rsidR="00C96C79" w:rsidRPr="008537F4" w:rsidRDefault="00C96C79" w:rsidP="00F217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4187</w:t>
            </w:r>
          </w:p>
        </w:tc>
      </w:tr>
      <w:tr w:rsidR="00C96C79" w:rsidRPr="00BD3863" w14:paraId="16DA2959" w14:textId="77777777" w:rsidTr="00F2178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2365AAD"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A417491"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437</w:t>
            </w:r>
          </w:p>
        </w:tc>
        <w:tc>
          <w:tcPr>
            <w:tcW w:w="1117" w:type="dxa"/>
            <w:tcBorders>
              <w:top w:val="nil"/>
              <w:left w:val="nil"/>
              <w:bottom w:val="single" w:sz="4" w:space="0" w:color="auto"/>
              <w:right w:val="single" w:sz="4" w:space="0" w:color="auto"/>
            </w:tcBorders>
            <w:vAlign w:val="center"/>
          </w:tcPr>
          <w:p w14:paraId="7C21B0B8"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-412</w:t>
            </w:r>
          </w:p>
        </w:tc>
        <w:tc>
          <w:tcPr>
            <w:tcW w:w="1134" w:type="dxa"/>
            <w:tcBorders>
              <w:top w:val="nil"/>
              <w:left w:val="nil"/>
              <w:bottom w:val="single" w:sz="4" w:space="0" w:color="auto"/>
              <w:right w:val="single" w:sz="4" w:space="0" w:color="auto"/>
            </w:tcBorders>
            <w:vAlign w:val="center"/>
          </w:tcPr>
          <w:p w14:paraId="33857F13"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-741</w:t>
            </w:r>
          </w:p>
        </w:tc>
        <w:tc>
          <w:tcPr>
            <w:tcW w:w="1134" w:type="dxa"/>
            <w:tcBorders>
              <w:top w:val="nil"/>
              <w:left w:val="nil"/>
              <w:bottom w:val="single" w:sz="4" w:space="0" w:color="auto"/>
              <w:right w:val="single" w:sz="4" w:space="0" w:color="auto"/>
            </w:tcBorders>
            <w:vAlign w:val="center"/>
          </w:tcPr>
          <w:p w14:paraId="2368DC0A"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-286</w:t>
            </w:r>
          </w:p>
        </w:tc>
        <w:tc>
          <w:tcPr>
            <w:tcW w:w="1134" w:type="dxa"/>
            <w:tcBorders>
              <w:top w:val="nil"/>
              <w:left w:val="nil"/>
              <w:bottom w:val="single" w:sz="4" w:space="0" w:color="auto"/>
              <w:right w:val="single" w:sz="4" w:space="0" w:color="auto"/>
            </w:tcBorders>
            <w:vAlign w:val="center"/>
          </w:tcPr>
          <w:p w14:paraId="08CE20D6"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993" w:type="dxa"/>
            <w:tcBorders>
              <w:top w:val="nil"/>
              <w:left w:val="nil"/>
              <w:bottom w:val="single" w:sz="4" w:space="0" w:color="auto"/>
              <w:right w:val="single" w:sz="4" w:space="0" w:color="auto"/>
            </w:tcBorders>
            <w:vAlign w:val="center"/>
          </w:tcPr>
          <w:p w14:paraId="66CE63DE" w14:textId="77777777" w:rsidR="00C96C79" w:rsidRPr="008537F4" w:rsidRDefault="00C96C79" w:rsidP="00F217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-1045</w:t>
            </w:r>
          </w:p>
        </w:tc>
      </w:tr>
      <w:tr w:rsidR="00C96C79" w:rsidRPr="00BD3863" w14:paraId="22F86035" w14:textId="77777777" w:rsidTr="00F2178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A70EBCF"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913520B"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29,04%</w:t>
            </w:r>
          </w:p>
        </w:tc>
        <w:tc>
          <w:tcPr>
            <w:tcW w:w="1117" w:type="dxa"/>
            <w:tcBorders>
              <w:top w:val="nil"/>
              <w:left w:val="nil"/>
              <w:bottom w:val="single" w:sz="4" w:space="0" w:color="auto"/>
              <w:right w:val="single" w:sz="4" w:space="0" w:color="auto"/>
            </w:tcBorders>
            <w:vAlign w:val="center"/>
          </w:tcPr>
          <w:p w14:paraId="253F54C7"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-47,96%</w:t>
            </w:r>
          </w:p>
        </w:tc>
        <w:tc>
          <w:tcPr>
            <w:tcW w:w="1134" w:type="dxa"/>
            <w:tcBorders>
              <w:top w:val="nil"/>
              <w:left w:val="nil"/>
              <w:bottom w:val="single" w:sz="4" w:space="0" w:color="auto"/>
              <w:right w:val="single" w:sz="4" w:space="0" w:color="auto"/>
            </w:tcBorders>
            <w:vAlign w:val="center"/>
          </w:tcPr>
          <w:p w14:paraId="09A41589" w14:textId="77777777" w:rsidR="00C96C79" w:rsidRPr="00313645"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-79,94%</w:t>
            </w:r>
          </w:p>
        </w:tc>
        <w:tc>
          <w:tcPr>
            <w:tcW w:w="1134" w:type="dxa"/>
            <w:tcBorders>
              <w:top w:val="nil"/>
              <w:left w:val="nil"/>
              <w:bottom w:val="single" w:sz="4" w:space="0" w:color="auto"/>
              <w:right w:val="single" w:sz="4" w:space="0" w:color="auto"/>
            </w:tcBorders>
            <w:vAlign w:val="center"/>
          </w:tcPr>
          <w:p w14:paraId="76DAE7EE"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-38,03%</w:t>
            </w:r>
          </w:p>
        </w:tc>
        <w:tc>
          <w:tcPr>
            <w:tcW w:w="1134" w:type="dxa"/>
            <w:tcBorders>
              <w:top w:val="nil"/>
              <w:left w:val="nil"/>
              <w:bottom w:val="single" w:sz="4" w:space="0" w:color="auto"/>
              <w:right w:val="single" w:sz="4" w:space="0" w:color="auto"/>
            </w:tcBorders>
            <w:vAlign w:val="center"/>
          </w:tcPr>
          <w:p w14:paraId="47009A62" w14:textId="77777777" w:rsidR="00C96C79" w:rsidRPr="008537F4" w:rsidRDefault="00C96C79" w:rsidP="00F2178D">
            <w:pPr>
              <w:suppressAutoHyphens w:val="0"/>
              <w:jc w:val="center"/>
              <w:rPr>
                <w:rFonts w:ascii="Arial" w:hAnsi="Arial" w:cs="Arial"/>
                <w:color w:val="000000"/>
                <w:sz w:val="20"/>
                <w:szCs w:val="20"/>
                <w:lang w:val="ro-RO" w:eastAsia="ro-RO"/>
              </w:rPr>
            </w:pPr>
            <w:r>
              <w:rPr>
                <w:rFonts w:ascii="Arial" w:hAnsi="Arial" w:cs="Arial"/>
                <w:color w:val="000000"/>
                <w:sz w:val="20"/>
                <w:szCs w:val="20"/>
              </w:rPr>
              <w:t>-29,86%</w:t>
            </w:r>
          </w:p>
        </w:tc>
        <w:tc>
          <w:tcPr>
            <w:tcW w:w="993" w:type="dxa"/>
            <w:tcBorders>
              <w:top w:val="nil"/>
              <w:left w:val="nil"/>
              <w:bottom w:val="single" w:sz="4" w:space="0" w:color="auto"/>
              <w:right w:val="single" w:sz="4" w:space="0" w:color="auto"/>
            </w:tcBorders>
            <w:vAlign w:val="center"/>
          </w:tcPr>
          <w:p w14:paraId="7D2F846E" w14:textId="77777777" w:rsidR="00C96C79" w:rsidRPr="008537F4" w:rsidRDefault="00C96C79" w:rsidP="00F217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-24,96%</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ayout w:type="fixed"/>
        <w:tblLook w:val="04A0" w:firstRow="1" w:lastRow="0" w:firstColumn="1" w:lastColumn="0" w:noHBand="0" w:noVBand="1"/>
      </w:tblPr>
      <w:tblGrid>
        <w:gridCol w:w="2978"/>
        <w:gridCol w:w="1044"/>
        <w:gridCol w:w="1044"/>
        <w:gridCol w:w="1045"/>
        <w:gridCol w:w="1044"/>
        <w:gridCol w:w="1045"/>
        <w:gridCol w:w="1044"/>
        <w:gridCol w:w="1045"/>
      </w:tblGrid>
      <w:tr w:rsidR="00C96C79" w:rsidRPr="00BD3863" w14:paraId="751D3E73" w14:textId="77777777" w:rsidTr="00F2178D">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2BAE647F"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5C52347A"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58B40C14"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0E403A5A"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4" w:type="dxa"/>
            <w:tcBorders>
              <w:top w:val="single" w:sz="4" w:space="0" w:color="auto"/>
              <w:left w:val="nil"/>
              <w:bottom w:val="single" w:sz="4" w:space="0" w:color="auto"/>
              <w:right w:val="single" w:sz="4" w:space="0" w:color="auto"/>
            </w:tcBorders>
            <w:vAlign w:val="center"/>
            <w:hideMark/>
          </w:tcPr>
          <w:p w14:paraId="510B556D"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45" w:type="dxa"/>
            <w:tcBorders>
              <w:top w:val="single" w:sz="4" w:space="0" w:color="auto"/>
              <w:left w:val="nil"/>
              <w:bottom w:val="single" w:sz="4" w:space="0" w:color="auto"/>
              <w:right w:val="single" w:sz="4" w:space="0" w:color="auto"/>
            </w:tcBorders>
            <w:vAlign w:val="center"/>
            <w:hideMark/>
          </w:tcPr>
          <w:p w14:paraId="3AD9226C"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44" w:type="dxa"/>
            <w:tcBorders>
              <w:top w:val="single" w:sz="4" w:space="0" w:color="auto"/>
              <w:left w:val="nil"/>
              <w:bottom w:val="single" w:sz="4" w:space="0" w:color="auto"/>
              <w:right w:val="single" w:sz="4" w:space="0" w:color="auto"/>
            </w:tcBorders>
            <w:vAlign w:val="center"/>
            <w:hideMark/>
          </w:tcPr>
          <w:p w14:paraId="370A4B52"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20F86A93" w14:textId="77777777" w:rsidR="00C96C79" w:rsidRPr="00BD3863" w:rsidRDefault="00C96C79" w:rsidP="00F217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96C79" w:rsidRPr="00BD3863" w14:paraId="5D666835" w14:textId="77777777" w:rsidTr="00F2178D">
        <w:trPr>
          <w:trHeight w:val="288"/>
        </w:trPr>
        <w:tc>
          <w:tcPr>
            <w:tcW w:w="2978" w:type="dxa"/>
            <w:tcBorders>
              <w:top w:val="nil"/>
              <w:left w:val="single" w:sz="4" w:space="0" w:color="auto"/>
              <w:bottom w:val="single" w:sz="4" w:space="0" w:color="auto"/>
              <w:right w:val="single" w:sz="4" w:space="0" w:color="auto"/>
            </w:tcBorders>
            <w:vAlign w:val="center"/>
            <w:hideMark/>
          </w:tcPr>
          <w:p w14:paraId="7DF1B2B1"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3C612650"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1901</w:t>
            </w:r>
          </w:p>
        </w:tc>
        <w:tc>
          <w:tcPr>
            <w:tcW w:w="1044" w:type="dxa"/>
            <w:tcBorders>
              <w:top w:val="nil"/>
              <w:left w:val="nil"/>
              <w:bottom w:val="single" w:sz="4" w:space="0" w:color="auto"/>
              <w:right w:val="single" w:sz="4" w:space="0" w:color="auto"/>
            </w:tcBorders>
            <w:vAlign w:val="center"/>
          </w:tcPr>
          <w:p w14:paraId="7607A832"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1321</w:t>
            </w:r>
          </w:p>
        </w:tc>
        <w:tc>
          <w:tcPr>
            <w:tcW w:w="1045" w:type="dxa"/>
            <w:tcBorders>
              <w:top w:val="nil"/>
              <w:left w:val="nil"/>
              <w:bottom w:val="single" w:sz="4" w:space="0" w:color="auto"/>
              <w:right w:val="single" w:sz="4" w:space="0" w:color="auto"/>
            </w:tcBorders>
            <w:vAlign w:val="center"/>
          </w:tcPr>
          <w:p w14:paraId="1ECC7DE7"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235</w:t>
            </w:r>
          </w:p>
        </w:tc>
        <w:tc>
          <w:tcPr>
            <w:tcW w:w="1044" w:type="dxa"/>
            <w:tcBorders>
              <w:top w:val="nil"/>
              <w:left w:val="nil"/>
              <w:bottom w:val="single" w:sz="4" w:space="0" w:color="auto"/>
              <w:right w:val="single" w:sz="4" w:space="0" w:color="auto"/>
            </w:tcBorders>
            <w:vAlign w:val="center"/>
          </w:tcPr>
          <w:p w14:paraId="2606C496"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356</w:t>
            </w:r>
          </w:p>
        </w:tc>
        <w:tc>
          <w:tcPr>
            <w:tcW w:w="1045" w:type="dxa"/>
            <w:tcBorders>
              <w:top w:val="nil"/>
              <w:left w:val="nil"/>
              <w:bottom w:val="single" w:sz="4" w:space="0" w:color="auto"/>
              <w:right w:val="single" w:sz="4" w:space="0" w:color="auto"/>
            </w:tcBorders>
            <w:vAlign w:val="center"/>
          </w:tcPr>
          <w:p w14:paraId="6CB074C6"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316</w:t>
            </w:r>
          </w:p>
        </w:tc>
        <w:tc>
          <w:tcPr>
            <w:tcW w:w="1044" w:type="dxa"/>
            <w:tcBorders>
              <w:top w:val="nil"/>
              <w:left w:val="nil"/>
              <w:bottom w:val="single" w:sz="4" w:space="0" w:color="auto"/>
              <w:right w:val="single" w:sz="4" w:space="0" w:color="auto"/>
            </w:tcBorders>
            <w:vAlign w:val="center"/>
          </w:tcPr>
          <w:p w14:paraId="487CB84E"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045" w:type="dxa"/>
            <w:tcBorders>
              <w:top w:val="nil"/>
              <w:left w:val="nil"/>
              <w:bottom w:val="single" w:sz="4" w:space="0" w:color="auto"/>
              <w:right w:val="single" w:sz="4" w:space="0" w:color="auto"/>
            </w:tcBorders>
            <w:noWrap/>
            <w:vAlign w:val="bottom"/>
          </w:tcPr>
          <w:p w14:paraId="73B76339" w14:textId="77777777" w:rsidR="00C96C79" w:rsidRPr="00BA7A3C" w:rsidRDefault="00C96C79" w:rsidP="00F2178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4149</w:t>
            </w:r>
          </w:p>
        </w:tc>
      </w:tr>
      <w:tr w:rsidR="00C96C79" w:rsidRPr="00BD3863" w14:paraId="7F922460" w14:textId="77777777" w:rsidTr="00F2178D">
        <w:trPr>
          <w:trHeight w:val="288"/>
        </w:trPr>
        <w:tc>
          <w:tcPr>
            <w:tcW w:w="2978" w:type="dxa"/>
            <w:tcBorders>
              <w:top w:val="nil"/>
              <w:left w:val="single" w:sz="4" w:space="0" w:color="auto"/>
              <w:bottom w:val="single" w:sz="4" w:space="0" w:color="auto"/>
              <w:right w:val="single" w:sz="4" w:space="0" w:color="auto"/>
            </w:tcBorders>
            <w:vAlign w:val="center"/>
            <w:hideMark/>
          </w:tcPr>
          <w:p w14:paraId="3CB8A5AD"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12B8B152"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1725</w:t>
            </w:r>
          </w:p>
        </w:tc>
        <w:tc>
          <w:tcPr>
            <w:tcW w:w="1044" w:type="dxa"/>
            <w:tcBorders>
              <w:top w:val="nil"/>
              <w:left w:val="nil"/>
              <w:bottom w:val="single" w:sz="4" w:space="0" w:color="auto"/>
              <w:right w:val="single" w:sz="4" w:space="0" w:color="auto"/>
            </w:tcBorders>
            <w:vAlign w:val="center"/>
          </w:tcPr>
          <w:p w14:paraId="5277579A"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1084</w:t>
            </w:r>
          </w:p>
        </w:tc>
        <w:tc>
          <w:tcPr>
            <w:tcW w:w="1045" w:type="dxa"/>
            <w:tcBorders>
              <w:top w:val="nil"/>
              <w:left w:val="nil"/>
              <w:bottom w:val="single" w:sz="4" w:space="0" w:color="auto"/>
              <w:right w:val="single" w:sz="4" w:space="0" w:color="auto"/>
            </w:tcBorders>
            <w:vAlign w:val="center"/>
          </w:tcPr>
          <w:p w14:paraId="47688D5B"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745</w:t>
            </w:r>
          </w:p>
        </w:tc>
        <w:tc>
          <w:tcPr>
            <w:tcW w:w="1044" w:type="dxa"/>
            <w:tcBorders>
              <w:top w:val="nil"/>
              <w:left w:val="nil"/>
              <w:bottom w:val="single" w:sz="4" w:space="0" w:color="auto"/>
              <w:right w:val="single" w:sz="4" w:space="0" w:color="auto"/>
            </w:tcBorders>
            <w:vAlign w:val="center"/>
          </w:tcPr>
          <w:p w14:paraId="1103B0CE"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935</w:t>
            </w:r>
          </w:p>
        </w:tc>
        <w:tc>
          <w:tcPr>
            <w:tcW w:w="1045" w:type="dxa"/>
            <w:tcBorders>
              <w:top w:val="nil"/>
              <w:left w:val="nil"/>
              <w:bottom w:val="single" w:sz="4" w:space="0" w:color="auto"/>
              <w:right w:val="single" w:sz="4" w:space="0" w:color="auto"/>
            </w:tcBorders>
            <w:vAlign w:val="center"/>
          </w:tcPr>
          <w:p w14:paraId="55A29305"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393</w:t>
            </w:r>
          </w:p>
        </w:tc>
        <w:tc>
          <w:tcPr>
            <w:tcW w:w="1044" w:type="dxa"/>
            <w:tcBorders>
              <w:top w:val="nil"/>
              <w:left w:val="nil"/>
              <w:bottom w:val="single" w:sz="4" w:space="0" w:color="auto"/>
              <w:right w:val="single" w:sz="4" w:space="0" w:color="auto"/>
            </w:tcBorders>
            <w:vAlign w:val="center"/>
          </w:tcPr>
          <w:p w14:paraId="58EF0BE5"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45" w:type="dxa"/>
            <w:tcBorders>
              <w:top w:val="nil"/>
              <w:left w:val="nil"/>
              <w:bottom w:val="single" w:sz="4" w:space="0" w:color="auto"/>
              <w:right w:val="single" w:sz="4" w:space="0" w:color="auto"/>
            </w:tcBorders>
            <w:noWrap/>
            <w:vAlign w:val="bottom"/>
          </w:tcPr>
          <w:p w14:paraId="65A82B4D" w14:textId="77777777" w:rsidR="00C96C79" w:rsidRPr="00BA7A3C" w:rsidRDefault="00C96C79" w:rsidP="00F2178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4887</w:t>
            </w:r>
          </w:p>
        </w:tc>
      </w:tr>
      <w:tr w:rsidR="00C96C79" w:rsidRPr="00BD3863" w14:paraId="1C96E8E2" w14:textId="77777777" w:rsidTr="00F2178D">
        <w:trPr>
          <w:trHeight w:val="288"/>
        </w:trPr>
        <w:tc>
          <w:tcPr>
            <w:tcW w:w="2978" w:type="dxa"/>
            <w:tcBorders>
              <w:top w:val="nil"/>
              <w:left w:val="single" w:sz="4" w:space="0" w:color="auto"/>
              <w:bottom w:val="single" w:sz="4" w:space="0" w:color="auto"/>
              <w:right w:val="single" w:sz="4" w:space="0" w:color="auto"/>
            </w:tcBorders>
            <w:vAlign w:val="center"/>
            <w:hideMark/>
          </w:tcPr>
          <w:p w14:paraId="248A7D4C"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6FF5A15A"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1044" w:type="dxa"/>
            <w:tcBorders>
              <w:top w:val="nil"/>
              <w:left w:val="nil"/>
              <w:bottom w:val="single" w:sz="4" w:space="0" w:color="auto"/>
              <w:right w:val="single" w:sz="4" w:space="0" w:color="auto"/>
            </w:tcBorders>
            <w:vAlign w:val="center"/>
          </w:tcPr>
          <w:p w14:paraId="3D3BE43E"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237</w:t>
            </w:r>
          </w:p>
        </w:tc>
        <w:tc>
          <w:tcPr>
            <w:tcW w:w="1045" w:type="dxa"/>
            <w:tcBorders>
              <w:top w:val="nil"/>
              <w:left w:val="nil"/>
              <w:bottom w:val="single" w:sz="4" w:space="0" w:color="auto"/>
              <w:right w:val="single" w:sz="4" w:space="0" w:color="auto"/>
            </w:tcBorders>
            <w:vAlign w:val="center"/>
          </w:tcPr>
          <w:p w14:paraId="3DB003C1"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-510</w:t>
            </w:r>
          </w:p>
        </w:tc>
        <w:tc>
          <w:tcPr>
            <w:tcW w:w="1044" w:type="dxa"/>
            <w:tcBorders>
              <w:top w:val="nil"/>
              <w:left w:val="nil"/>
              <w:bottom w:val="single" w:sz="4" w:space="0" w:color="auto"/>
              <w:right w:val="single" w:sz="4" w:space="0" w:color="auto"/>
            </w:tcBorders>
            <w:vAlign w:val="center"/>
          </w:tcPr>
          <w:p w14:paraId="248CC5CD"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-579</w:t>
            </w:r>
          </w:p>
        </w:tc>
        <w:tc>
          <w:tcPr>
            <w:tcW w:w="1045" w:type="dxa"/>
            <w:tcBorders>
              <w:top w:val="nil"/>
              <w:left w:val="nil"/>
              <w:bottom w:val="single" w:sz="4" w:space="0" w:color="auto"/>
              <w:right w:val="single" w:sz="4" w:space="0" w:color="auto"/>
            </w:tcBorders>
            <w:vAlign w:val="center"/>
          </w:tcPr>
          <w:p w14:paraId="478D1646"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1044" w:type="dxa"/>
            <w:tcBorders>
              <w:top w:val="nil"/>
              <w:left w:val="nil"/>
              <w:bottom w:val="single" w:sz="4" w:space="0" w:color="auto"/>
              <w:right w:val="single" w:sz="4" w:space="0" w:color="auto"/>
            </w:tcBorders>
            <w:vAlign w:val="center"/>
          </w:tcPr>
          <w:p w14:paraId="0A9C5C3E"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45" w:type="dxa"/>
            <w:tcBorders>
              <w:top w:val="nil"/>
              <w:left w:val="nil"/>
              <w:bottom w:val="single" w:sz="4" w:space="0" w:color="auto"/>
              <w:right w:val="single" w:sz="4" w:space="0" w:color="auto"/>
            </w:tcBorders>
            <w:vAlign w:val="center"/>
          </w:tcPr>
          <w:p w14:paraId="2B8B5DB6" w14:textId="77777777" w:rsidR="00C96C79" w:rsidRPr="00BA7A3C" w:rsidRDefault="00C96C79" w:rsidP="00F2178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-738</w:t>
            </w:r>
          </w:p>
        </w:tc>
      </w:tr>
      <w:tr w:rsidR="00C96C79" w:rsidRPr="00BD3863" w14:paraId="618ABFD4" w14:textId="77777777" w:rsidTr="00F2178D">
        <w:trPr>
          <w:trHeight w:val="288"/>
        </w:trPr>
        <w:tc>
          <w:tcPr>
            <w:tcW w:w="2978" w:type="dxa"/>
            <w:tcBorders>
              <w:top w:val="nil"/>
              <w:left w:val="single" w:sz="4" w:space="0" w:color="auto"/>
              <w:bottom w:val="single" w:sz="4" w:space="0" w:color="auto"/>
              <w:right w:val="single" w:sz="4" w:space="0" w:color="auto"/>
            </w:tcBorders>
            <w:vAlign w:val="center"/>
            <w:hideMark/>
          </w:tcPr>
          <w:p w14:paraId="6470F0CE" w14:textId="77777777" w:rsidR="00C96C79" w:rsidRPr="00BD3863" w:rsidRDefault="00C96C79" w:rsidP="00F217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5BD2EC58"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10,20%</w:t>
            </w:r>
          </w:p>
        </w:tc>
        <w:tc>
          <w:tcPr>
            <w:tcW w:w="1044" w:type="dxa"/>
            <w:tcBorders>
              <w:top w:val="nil"/>
              <w:left w:val="nil"/>
              <w:bottom w:val="single" w:sz="4" w:space="0" w:color="auto"/>
              <w:right w:val="single" w:sz="4" w:space="0" w:color="auto"/>
            </w:tcBorders>
            <w:vAlign w:val="center"/>
          </w:tcPr>
          <w:p w14:paraId="45C1E02F"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21,86%</w:t>
            </w:r>
          </w:p>
        </w:tc>
        <w:tc>
          <w:tcPr>
            <w:tcW w:w="1045" w:type="dxa"/>
            <w:tcBorders>
              <w:top w:val="nil"/>
              <w:left w:val="nil"/>
              <w:bottom w:val="single" w:sz="4" w:space="0" w:color="auto"/>
              <w:right w:val="single" w:sz="4" w:space="0" w:color="auto"/>
            </w:tcBorders>
            <w:vAlign w:val="center"/>
          </w:tcPr>
          <w:p w14:paraId="39C23A59"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-68,46%</w:t>
            </w:r>
          </w:p>
        </w:tc>
        <w:tc>
          <w:tcPr>
            <w:tcW w:w="1044" w:type="dxa"/>
            <w:tcBorders>
              <w:top w:val="nil"/>
              <w:left w:val="nil"/>
              <w:bottom w:val="single" w:sz="4" w:space="0" w:color="auto"/>
              <w:right w:val="single" w:sz="4" w:space="0" w:color="auto"/>
            </w:tcBorders>
            <w:vAlign w:val="center"/>
          </w:tcPr>
          <w:p w14:paraId="6B4548EA"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-61,93%</w:t>
            </w:r>
          </w:p>
        </w:tc>
        <w:tc>
          <w:tcPr>
            <w:tcW w:w="1045" w:type="dxa"/>
            <w:tcBorders>
              <w:top w:val="nil"/>
              <w:left w:val="nil"/>
              <w:bottom w:val="single" w:sz="4" w:space="0" w:color="auto"/>
              <w:right w:val="single" w:sz="4" w:space="0" w:color="auto"/>
            </w:tcBorders>
            <w:vAlign w:val="center"/>
          </w:tcPr>
          <w:p w14:paraId="5C0B1804"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-19,59%</w:t>
            </w:r>
          </w:p>
        </w:tc>
        <w:tc>
          <w:tcPr>
            <w:tcW w:w="1044" w:type="dxa"/>
            <w:tcBorders>
              <w:top w:val="nil"/>
              <w:left w:val="nil"/>
              <w:bottom w:val="single" w:sz="4" w:space="0" w:color="auto"/>
              <w:right w:val="single" w:sz="4" w:space="0" w:color="auto"/>
            </w:tcBorders>
            <w:vAlign w:val="center"/>
          </w:tcPr>
          <w:p w14:paraId="30A53795" w14:textId="77777777" w:rsidR="00C96C79" w:rsidRPr="00BA7A3C" w:rsidRDefault="00C96C79" w:rsidP="00F2178D">
            <w:pPr>
              <w:suppressAutoHyphens w:val="0"/>
              <w:jc w:val="center"/>
              <w:rPr>
                <w:rFonts w:ascii="Arial" w:hAnsi="Arial" w:cs="Arial"/>
                <w:color w:val="000000"/>
                <w:sz w:val="18"/>
                <w:szCs w:val="18"/>
                <w:lang w:val="ro-RO" w:eastAsia="ro-RO"/>
              </w:rPr>
            </w:pPr>
            <w:r>
              <w:rPr>
                <w:rFonts w:ascii="Arial" w:hAnsi="Arial" w:cs="Arial"/>
                <w:color w:val="000000"/>
                <w:sz w:val="20"/>
                <w:szCs w:val="20"/>
              </w:rPr>
              <w:t>300,00%</w:t>
            </w:r>
          </w:p>
        </w:tc>
        <w:tc>
          <w:tcPr>
            <w:tcW w:w="1045" w:type="dxa"/>
            <w:tcBorders>
              <w:top w:val="nil"/>
              <w:left w:val="nil"/>
              <w:bottom w:val="single" w:sz="4" w:space="0" w:color="auto"/>
              <w:right w:val="single" w:sz="4" w:space="0" w:color="auto"/>
            </w:tcBorders>
            <w:vAlign w:val="center"/>
          </w:tcPr>
          <w:p w14:paraId="4D5218B5" w14:textId="77777777" w:rsidR="00C96C79" w:rsidRPr="00BA7A3C" w:rsidRDefault="00C96C79" w:rsidP="00F2178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-15,10%</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w:t>
      </w:r>
      <w:r w:rsidRPr="005A579A">
        <w:rPr>
          <w:rFonts w:ascii="Arial" w:hAnsi="Arial" w:cs="Arial"/>
          <w:lang w:val="ro-RO" w:eastAsia="ro-RO"/>
        </w:rPr>
        <w:lastRenderedPageBreak/>
        <w:t>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6333DA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F659E">
        <w:rPr>
          <w:rFonts w:ascii="Arial" w:hAnsi="Arial" w:cs="Arial"/>
          <w:lang w:val="pt-BR"/>
        </w:rPr>
        <w:t>DN2_km40+166-km55+800</w:t>
      </w:r>
      <w:r w:rsidR="005268D7" w:rsidRPr="00FD1C6E">
        <w:rPr>
          <w:rFonts w:ascii="Arial" w:hAnsi="Arial" w:cs="Arial"/>
          <w:lang w:val="it-IT"/>
        </w:rPr>
        <w:t>, cod identificare RD_RO_00_</w:t>
      </w:r>
      <w:r w:rsidR="00B4718A">
        <w:rPr>
          <w:rFonts w:ascii="Arial" w:hAnsi="Arial" w:cs="Arial"/>
          <w:lang w:val="it-IT"/>
        </w:rPr>
        <w:t>4</w:t>
      </w:r>
      <w:r w:rsidR="001F659E">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B726E" w:rsidRPr="00EB726E" w14:paraId="75FFA383" w14:textId="77777777" w:rsidTr="00263F2C">
        <w:trPr>
          <w:jc w:val="center"/>
        </w:trPr>
        <w:tc>
          <w:tcPr>
            <w:tcW w:w="2795" w:type="dxa"/>
          </w:tcPr>
          <w:p w14:paraId="7E3A8667" w14:textId="042BC50A" w:rsidR="00EB726E" w:rsidRPr="00EB726E" w:rsidRDefault="00EB726E"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26431169" w14:textId="7BBFC702" w:rsidR="00EB726E" w:rsidRPr="00EB726E" w:rsidRDefault="00EB726E"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lastRenderedPageBreak/>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0082131D"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C739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293B4EBC" w:rsidR="00FC534B" w:rsidRPr="00FC534B" w:rsidRDefault="00EB726E" w:rsidP="00DF0BBF">
      <w:pPr>
        <w:suppressAutoHyphens w:val="0"/>
        <w:jc w:val="center"/>
        <w:rPr>
          <w:kern w:val="0"/>
          <w:lang w:val="ro-RO" w:eastAsia="ro-RO"/>
        </w:rPr>
      </w:pPr>
      <w:r>
        <w:rPr>
          <w:noProof/>
        </w:rPr>
        <w:drawing>
          <wp:inline distT="0" distB="0" distL="0" distR="0" wp14:anchorId="63484774" wp14:editId="66EA2014">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9D4267" w:rsidRPr="009D4267" w14:paraId="76C528F5" w14:textId="77777777" w:rsidTr="009D426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BB073E"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 xml:space="preserve">Banda de </w:t>
            </w:r>
            <w:proofErr w:type="spellStart"/>
            <w:r w:rsidRPr="009D426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1199EF"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proofErr w:type="spellStart"/>
            <w:r w:rsidRPr="009D4267">
              <w:rPr>
                <w:rFonts w:ascii="Calibri" w:hAnsi="Calibri" w:cs="Calibri"/>
                <w:b/>
                <w:bCs/>
                <w:color w:val="000000"/>
                <w:kern w:val="0"/>
                <w:sz w:val="16"/>
                <w:szCs w:val="16"/>
                <w:lang w:eastAsia="en-US"/>
              </w:rPr>
              <w:t>Movilița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4B3971"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Urziceni</w:t>
            </w:r>
          </w:p>
        </w:tc>
        <w:tc>
          <w:tcPr>
            <w:tcW w:w="1500" w:type="dxa"/>
            <w:gridSpan w:val="3"/>
            <w:tcBorders>
              <w:top w:val="single" w:sz="8" w:space="0" w:color="auto"/>
              <w:left w:val="nil"/>
              <w:bottom w:val="single" w:sz="8" w:space="0" w:color="auto"/>
              <w:right w:val="single" w:sz="8" w:space="0" w:color="000000"/>
            </w:tcBorders>
            <w:vAlign w:val="center"/>
            <w:hideMark/>
          </w:tcPr>
          <w:p w14:paraId="26E7992A"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proofErr w:type="spellStart"/>
            <w:r w:rsidRPr="009D4267">
              <w:rPr>
                <w:rFonts w:ascii="Calibri" w:hAnsi="Calibri" w:cs="Calibri"/>
                <w:b/>
                <w:bCs/>
                <w:color w:val="000000"/>
                <w:kern w:val="0"/>
                <w:sz w:val="16"/>
                <w:szCs w:val="16"/>
                <w:lang w:eastAsia="en-US"/>
              </w:rPr>
              <w:t>Coșereni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EBB681"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TOTAL</w:t>
            </w:r>
          </w:p>
        </w:tc>
      </w:tr>
      <w:tr w:rsidR="009D4267" w:rsidRPr="009D4267" w14:paraId="0DE49385" w14:textId="77777777" w:rsidTr="009D42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C144C1" w14:textId="77777777" w:rsidR="009D4267" w:rsidRPr="009D4267" w:rsidRDefault="009D4267" w:rsidP="009D426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5775C6F"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proofErr w:type="spellStart"/>
            <w:r w:rsidRPr="009D4267">
              <w:rPr>
                <w:rFonts w:ascii="Calibri" w:hAnsi="Calibri" w:cs="Calibri"/>
                <w:b/>
                <w:bCs/>
                <w:color w:val="000000"/>
                <w:kern w:val="0"/>
                <w:sz w:val="16"/>
                <w:szCs w:val="16"/>
                <w:lang w:eastAsia="en-US"/>
              </w:rPr>
              <w:t>Efect</w:t>
            </w:r>
            <w:proofErr w:type="spellEnd"/>
            <w:r w:rsidRPr="009D4267">
              <w:rPr>
                <w:rFonts w:ascii="Calibri" w:hAnsi="Calibri" w:cs="Calibri"/>
                <w:b/>
                <w:bCs/>
                <w:color w:val="000000"/>
                <w:kern w:val="0"/>
                <w:sz w:val="16"/>
                <w:szCs w:val="16"/>
                <w:lang w:eastAsia="en-US"/>
              </w:rPr>
              <w:t xml:space="preserve"> </w:t>
            </w:r>
            <w:proofErr w:type="spellStart"/>
            <w:r w:rsidRPr="009D42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21CA44"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proofErr w:type="spellStart"/>
            <w:r w:rsidRPr="009D4267">
              <w:rPr>
                <w:rFonts w:ascii="Calibri" w:hAnsi="Calibri" w:cs="Calibri"/>
                <w:b/>
                <w:bCs/>
                <w:color w:val="000000"/>
                <w:kern w:val="0"/>
                <w:sz w:val="16"/>
                <w:szCs w:val="16"/>
                <w:lang w:eastAsia="en-US"/>
              </w:rPr>
              <w:t>Efect</w:t>
            </w:r>
            <w:proofErr w:type="spellEnd"/>
            <w:r w:rsidRPr="009D4267">
              <w:rPr>
                <w:rFonts w:ascii="Calibri" w:hAnsi="Calibri" w:cs="Calibri"/>
                <w:b/>
                <w:bCs/>
                <w:color w:val="000000"/>
                <w:kern w:val="0"/>
                <w:sz w:val="16"/>
                <w:szCs w:val="16"/>
                <w:lang w:eastAsia="en-US"/>
              </w:rPr>
              <w:t xml:space="preserve"> </w:t>
            </w:r>
            <w:proofErr w:type="spellStart"/>
            <w:r w:rsidRPr="009D42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597887"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proofErr w:type="spellStart"/>
            <w:r w:rsidRPr="009D4267">
              <w:rPr>
                <w:rFonts w:ascii="Calibri" w:hAnsi="Calibri" w:cs="Calibri"/>
                <w:b/>
                <w:bCs/>
                <w:color w:val="000000"/>
                <w:kern w:val="0"/>
                <w:sz w:val="16"/>
                <w:szCs w:val="16"/>
                <w:lang w:eastAsia="en-US"/>
              </w:rPr>
              <w:t>Efect</w:t>
            </w:r>
            <w:proofErr w:type="spellEnd"/>
            <w:r w:rsidRPr="009D4267">
              <w:rPr>
                <w:rFonts w:ascii="Calibri" w:hAnsi="Calibri" w:cs="Calibri"/>
                <w:b/>
                <w:bCs/>
                <w:color w:val="000000"/>
                <w:kern w:val="0"/>
                <w:sz w:val="16"/>
                <w:szCs w:val="16"/>
                <w:lang w:eastAsia="en-US"/>
              </w:rPr>
              <w:t xml:space="preserve"> </w:t>
            </w:r>
            <w:proofErr w:type="spellStart"/>
            <w:r w:rsidRPr="009D42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71CD7A"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proofErr w:type="spellStart"/>
            <w:r w:rsidRPr="009D4267">
              <w:rPr>
                <w:rFonts w:ascii="Calibri" w:hAnsi="Calibri" w:cs="Calibri"/>
                <w:b/>
                <w:bCs/>
                <w:color w:val="000000"/>
                <w:kern w:val="0"/>
                <w:sz w:val="16"/>
                <w:szCs w:val="16"/>
                <w:lang w:eastAsia="en-US"/>
              </w:rPr>
              <w:t>Efect</w:t>
            </w:r>
            <w:proofErr w:type="spellEnd"/>
            <w:r w:rsidRPr="009D4267">
              <w:rPr>
                <w:rFonts w:ascii="Calibri" w:hAnsi="Calibri" w:cs="Calibri"/>
                <w:b/>
                <w:bCs/>
                <w:color w:val="000000"/>
                <w:kern w:val="0"/>
                <w:sz w:val="16"/>
                <w:szCs w:val="16"/>
                <w:lang w:eastAsia="en-US"/>
              </w:rPr>
              <w:t xml:space="preserve"> </w:t>
            </w:r>
            <w:proofErr w:type="spellStart"/>
            <w:r w:rsidRPr="009D4267">
              <w:rPr>
                <w:rFonts w:ascii="Calibri" w:hAnsi="Calibri" w:cs="Calibri"/>
                <w:b/>
                <w:bCs/>
                <w:color w:val="000000"/>
                <w:kern w:val="0"/>
                <w:sz w:val="16"/>
                <w:szCs w:val="16"/>
                <w:lang w:eastAsia="en-US"/>
              </w:rPr>
              <w:t>dăunător</w:t>
            </w:r>
            <w:proofErr w:type="spellEnd"/>
          </w:p>
        </w:tc>
      </w:tr>
      <w:tr w:rsidR="009D4267" w:rsidRPr="009D4267" w14:paraId="76AEF3E0" w14:textId="77777777" w:rsidTr="009D42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FC12C3" w14:textId="77777777" w:rsidR="009D4267" w:rsidRPr="009D4267" w:rsidRDefault="009D4267" w:rsidP="009D426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687438"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3F56B8"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EEAA89"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110D82"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3FEF80"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D3A89D"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0F861D5"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CE0E36"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03DB52"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01D15A"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C92723"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EF4174"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HSD</w:t>
            </w:r>
          </w:p>
        </w:tc>
      </w:tr>
      <w:tr w:rsidR="009D4267" w:rsidRPr="009D4267" w14:paraId="05608ADA"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ED89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A57778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0BCF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D806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22FBB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FFD6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8B1A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53D9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7F05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BB2AF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76B3F6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B78A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0087A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19</w:t>
            </w:r>
          </w:p>
        </w:tc>
      </w:tr>
      <w:tr w:rsidR="009D4267" w:rsidRPr="009D4267" w14:paraId="1547B4C9"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BB92B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DF8D8F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93F9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F89FD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184F0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D60B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33E4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899F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825D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61C73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1251FD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43DA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CFEC7E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16</w:t>
            </w:r>
          </w:p>
        </w:tc>
      </w:tr>
      <w:tr w:rsidR="009D4267" w:rsidRPr="009D4267" w14:paraId="08C8D760"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F464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868FC8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C609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027EB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C4D22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E220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CC29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2A08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459C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4358E0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9553F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30CE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1D2385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13</w:t>
            </w:r>
          </w:p>
        </w:tc>
      </w:tr>
      <w:tr w:rsidR="009D4267" w:rsidRPr="009D4267" w14:paraId="2FD7B900"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B28F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D5F29D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56AC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46E6BA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2495D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577C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1E8E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0183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DE85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E2689A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7C7D4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FC98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D429EE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11</w:t>
            </w:r>
          </w:p>
        </w:tc>
      </w:tr>
      <w:tr w:rsidR="009D4267" w:rsidRPr="009D4267" w14:paraId="05B17738"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0F2D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DD0102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83B9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0E268F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E1C18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9D37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29FC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942F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A6F6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761417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19A47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8079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0FD8A7F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w:t>
            </w:r>
          </w:p>
        </w:tc>
      </w:tr>
      <w:tr w:rsidR="009D4267" w:rsidRPr="009D4267" w14:paraId="6222E920"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75ED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3CFF4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9CC4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EBE0A2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98052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BAA7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6D79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A9A1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57DE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4CCE1A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FAE8B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D9A5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AD7569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w:t>
            </w:r>
          </w:p>
        </w:tc>
      </w:tr>
      <w:tr w:rsidR="009D4267" w:rsidRPr="009D4267" w14:paraId="4600D9E2"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6690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E08542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0A2D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7C43A6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10D2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38B6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7EB9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720A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D9F0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A8ADE5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812AF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B155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3B4E4D8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w:t>
            </w:r>
          </w:p>
        </w:tc>
      </w:tr>
      <w:tr w:rsidR="009D4267" w:rsidRPr="009D4267" w14:paraId="0BC5E60C"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3828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A33D3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FA44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8FEB82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EA662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E182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0466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917B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06F7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F41C4B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252E3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B16F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15C44B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4</w:t>
            </w:r>
          </w:p>
        </w:tc>
      </w:tr>
      <w:tr w:rsidR="009D4267" w:rsidRPr="009D4267" w14:paraId="77C40C49"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7169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CAED4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DCD1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4B2588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A229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D802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B143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361F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20E5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5BD99C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C1C75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8BF6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8A39CD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2</w:t>
            </w:r>
          </w:p>
        </w:tc>
      </w:tr>
      <w:tr w:rsidR="009D4267" w:rsidRPr="009D4267" w14:paraId="64EABE74"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8513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AF09F3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8107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23B794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82B1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95E0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9397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F4F6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6A1F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EA1A3A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102CB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0237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9ACCAB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w:t>
            </w:r>
          </w:p>
        </w:tc>
      </w:tr>
      <w:tr w:rsidR="009D4267" w:rsidRPr="009D4267" w14:paraId="5C0A4B2D"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9436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BBA96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E85D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542915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CF25A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3559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57ACB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8E18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1197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279C14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F836E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F16A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EF51A9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w:t>
            </w:r>
          </w:p>
        </w:tc>
      </w:tr>
      <w:tr w:rsidR="009D4267" w:rsidRPr="009D4267" w14:paraId="2BE7FC71"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2F74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10466C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6FAC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2F065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125ED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C486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024E0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8BF6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4CB1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FFC29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D8EC4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E30D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9D3C2E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w:t>
            </w:r>
          </w:p>
        </w:tc>
      </w:tr>
      <w:tr w:rsidR="009D4267" w:rsidRPr="009D4267" w14:paraId="078EBC8D"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C588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36E5A2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5CC9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073DD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DCFBD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51AB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E317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BDC3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D441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38F83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97777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E615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778923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8</w:t>
            </w:r>
          </w:p>
        </w:tc>
      </w:tr>
      <w:tr w:rsidR="009D4267" w:rsidRPr="009D4267" w14:paraId="777746A4"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E41BE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F0F4CF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8E76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A2AA1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652E3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AF4B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A9FD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2DE0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BE9F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EA75A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B05CD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751E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53E70B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12</w:t>
            </w:r>
          </w:p>
        </w:tc>
      </w:tr>
      <w:tr w:rsidR="009D4267" w:rsidRPr="009D4267" w14:paraId="387BA991"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DEEE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E22C7F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F3E5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E6FB4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438A3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9761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4D0C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9925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01B1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2B915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730CC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EBA5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BFE5E7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10</w:t>
            </w:r>
          </w:p>
        </w:tc>
      </w:tr>
      <w:tr w:rsidR="009D4267" w:rsidRPr="009D4267" w14:paraId="4D9F49EC"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24F67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40F33E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7F41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B42B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EC0B3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77D5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F970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25C2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7531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7B4EE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8FD56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BB60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683E97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11</w:t>
            </w:r>
          </w:p>
        </w:tc>
      </w:tr>
      <w:tr w:rsidR="009D4267" w:rsidRPr="009D4267" w14:paraId="2EC4D157"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3D39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9389D5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A1FC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D09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2917E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6099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A296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2A4C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7B8F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7F935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43CED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61DE7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0A0AAC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11</w:t>
            </w:r>
          </w:p>
        </w:tc>
      </w:tr>
      <w:tr w:rsidR="009D4267" w:rsidRPr="009D4267" w14:paraId="5F004B51"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FB4C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E7D24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BFAE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55B12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7A36A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0814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D943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8D4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8609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BD914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7B8BF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55E1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9E69C2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11</w:t>
            </w:r>
          </w:p>
        </w:tc>
      </w:tr>
      <w:tr w:rsidR="009D4267" w:rsidRPr="009D4267" w14:paraId="29CBF698"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65E8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74734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71A4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38B5B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A1159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5F3F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DD1F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C5B7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D348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C3F7B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03839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D37B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6AF2FD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w:t>
            </w:r>
          </w:p>
        </w:tc>
      </w:tr>
      <w:tr w:rsidR="009D4267" w:rsidRPr="009D4267" w14:paraId="5052FB0F"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BFFFB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0C292F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C9BA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3CC0B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A254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4740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4E21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2CEF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9E90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5EDF74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34460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FF96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FBEA87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w:t>
            </w:r>
          </w:p>
        </w:tc>
      </w:tr>
      <w:tr w:rsidR="009D4267" w:rsidRPr="009D4267" w14:paraId="24D41BC5"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76501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7EB031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F59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6F50A2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2977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A67C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C478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317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405F0"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2C4A24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916ED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5A55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AB4CAC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w:t>
            </w:r>
          </w:p>
        </w:tc>
      </w:tr>
      <w:tr w:rsidR="009D4267" w:rsidRPr="009D4267" w14:paraId="6553EE51"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3A287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A3007A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3173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EBF837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3FD5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AF5E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79B9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7F9E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B89F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CC850D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179C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AB4C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D36AB3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r>
      <w:tr w:rsidR="009D4267" w:rsidRPr="009D4267" w14:paraId="3FABFF00"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A8B3D"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EC9FF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29E4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03EDCD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9FB4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A3D0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3BB7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B853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953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A967F4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CA86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504F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0CCE64E"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r>
      <w:tr w:rsidR="009D4267" w:rsidRPr="009D4267" w14:paraId="39CC8441"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2737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F4C5F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A985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A937A7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D921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AC0E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6D5A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0286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C1B6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4C3A8E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3EDD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7A92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261B79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r>
      <w:tr w:rsidR="009D4267" w:rsidRPr="009D4267" w14:paraId="5EC88D8D"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A832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85A12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4C52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38CAE3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4DC7B"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B4CB9"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B409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952D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C0396"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312402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4B80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5529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0BE4778"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r>
      <w:tr w:rsidR="009D4267" w:rsidRPr="009D4267" w14:paraId="29EC0725"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B3496" w14:textId="77777777" w:rsidR="009D4267" w:rsidRPr="009D4267" w:rsidRDefault="009D4267" w:rsidP="009D4267">
            <w:pPr>
              <w:suppressAutoHyphens w:val="0"/>
              <w:jc w:val="center"/>
              <w:rPr>
                <w:rFonts w:ascii="Calibri" w:hAnsi="Calibri" w:cs="Calibri"/>
                <w:color w:val="000000"/>
                <w:kern w:val="0"/>
                <w:sz w:val="16"/>
                <w:szCs w:val="16"/>
                <w:lang w:eastAsia="en-US"/>
              </w:rPr>
            </w:pPr>
            <w:proofErr w:type="spellStart"/>
            <w:r w:rsidRPr="009D4267">
              <w:rPr>
                <w:rFonts w:ascii="Calibri" w:hAnsi="Calibri" w:cs="Calibri"/>
                <w:color w:val="000000"/>
                <w:kern w:val="0"/>
                <w:sz w:val="16"/>
                <w:szCs w:val="16"/>
                <w:lang w:eastAsia="en-US"/>
              </w:rPr>
              <w:t>peste</w:t>
            </w:r>
            <w:proofErr w:type="spellEnd"/>
            <w:r w:rsidRPr="009D426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04D3A9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D22AC"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1B7F155"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2235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2BC2A"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95EE4"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A1D2F"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E4B13"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192D7D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E4471"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482E2"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D5DFE27" w14:textId="77777777" w:rsidR="009D4267" w:rsidRPr="009D4267" w:rsidRDefault="009D4267" w:rsidP="009D4267">
            <w:pPr>
              <w:suppressAutoHyphens w:val="0"/>
              <w:jc w:val="center"/>
              <w:rPr>
                <w:rFonts w:ascii="Calibri" w:hAnsi="Calibri" w:cs="Calibri"/>
                <w:color w:val="000000"/>
                <w:kern w:val="0"/>
                <w:sz w:val="16"/>
                <w:szCs w:val="16"/>
                <w:lang w:eastAsia="en-US"/>
              </w:rPr>
            </w:pPr>
            <w:r w:rsidRPr="009D4267">
              <w:rPr>
                <w:rFonts w:ascii="Calibri" w:hAnsi="Calibri" w:cs="Calibri"/>
                <w:color w:val="000000"/>
                <w:kern w:val="0"/>
                <w:sz w:val="16"/>
                <w:szCs w:val="16"/>
                <w:lang w:eastAsia="en-US"/>
              </w:rPr>
              <w:t>0</w:t>
            </w:r>
          </w:p>
        </w:tc>
      </w:tr>
      <w:tr w:rsidR="009D4267" w:rsidRPr="009D4267" w14:paraId="2BBEB46B" w14:textId="77777777" w:rsidTr="009D42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ADC46"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D414E5D"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7EC9A"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284</w:t>
            </w:r>
          </w:p>
        </w:tc>
        <w:tc>
          <w:tcPr>
            <w:tcW w:w="500" w:type="dxa"/>
            <w:tcBorders>
              <w:top w:val="nil"/>
              <w:left w:val="nil"/>
              <w:bottom w:val="single" w:sz="8" w:space="0" w:color="auto"/>
              <w:right w:val="single" w:sz="8" w:space="0" w:color="auto"/>
            </w:tcBorders>
            <w:vAlign w:val="center"/>
            <w:hideMark/>
          </w:tcPr>
          <w:p w14:paraId="36EC86DE"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2AFED1F5"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97FA5"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32960A"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B2C0D9"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9CF5B0"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381</w:t>
            </w:r>
          </w:p>
        </w:tc>
        <w:tc>
          <w:tcPr>
            <w:tcW w:w="500" w:type="dxa"/>
            <w:tcBorders>
              <w:top w:val="nil"/>
              <w:left w:val="nil"/>
              <w:bottom w:val="single" w:sz="8" w:space="0" w:color="auto"/>
              <w:right w:val="single" w:sz="8" w:space="0" w:color="auto"/>
            </w:tcBorders>
            <w:vAlign w:val="center"/>
            <w:hideMark/>
          </w:tcPr>
          <w:p w14:paraId="288A24E6"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56B65BBA"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E9D60C"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667</w:t>
            </w:r>
          </w:p>
        </w:tc>
        <w:tc>
          <w:tcPr>
            <w:tcW w:w="500" w:type="dxa"/>
            <w:tcBorders>
              <w:top w:val="nil"/>
              <w:left w:val="nil"/>
              <w:bottom w:val="single" w:sz="8" w:space="0" w:color="auto"/>
              <w:right w:val="single" w:sz="8" w:space="0" w:color="auto"/>
            </w:tcBorders>
            <w:vAlign w:val="center"/>
            <w:hideMark/>
          </w:tcPr>
          <w:p w14:paraId="21C55E48" w14:textId="77777777" w:rsidR="009D4267" w:rsidRPr="009D4267" w:rsidRDefault="009D4267" w:rsidP="009D4267">
            <w:pPr>
              <w:suppressAutoHyphens w:val="0"/>
              <w:jc w:val="center"/>
              <w:rPr>
                <w:rFonts w:ascii="Calibri" w:hAnsi="Calibri" w:cs="Calibri"/>
                <w:b/>
                <w:bCs/>
                <w:color w:val="000000"/>
                <w:kern w:val="0"/>
                <w:sz w:val="16"/>
                <w:szCs w:val="16"/>
                <w:lang w:eastAsia="en-US"/>
              </w:rPr>
            </w:pPr>
            <w:r w:rsidRPr="009D4267">
              <w:rPr>
                <w:rFonts w:ascii="Calibri" w:hAnsi="Calibri" w:cs="Calibri"/>
                <w:b/>
                <w:bCs/>
                <w:color w:val="000000"/>
                <w:kern w:val="0"/>
                <w:sz w:val="16"/>
                <w:szCs w:val="16"/>
                <w:lang w:eastAsia="en-US"/>
              </w:rPr>
              <w:t>166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700914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40A92">
        <w:rPr>
          <w:rFonts w:ascii="Arial" w:hAnsi="Arial" w:cs="Arial"/>
          <w:iCs/>
          <w:color w:val="000000"/>
          <w:lang w:val="ro-RO"/>
        </w:rPr>
        <w:t>667</w:t>
      </w:r>
      <w:r>
        <w:rPr>
          <w:rFonts w:ascii="Arial" w:hAnsi="Arial" w:cs="Arial"/>
          <w:iCs/>
          <w:color w:val="000000"/>
          <w:lang w:val="ro-RO"/>
        </w:rPr>
        <w:t xml:space="preserve"> persoane expuse la diferite niveluri ale zgomotului cauzat de traficul rutier prezintă un grad ridicat de disconfort, iar </w:t>
      </w:r>
      <w:r w:rsidR="00640A92">
        <w:rPr>
          <w:rFonts w:ascii="Arial" w:hAnsi="Arial" w:cs="Arial"/>
          <w:iCs/>
          <w:color w:val="000000"/>
          <w:lang w:val="ro-RO"/>
        </w:rPr>
        <w:t>166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5D914A9" w:rsidR="00BF22CA" w:rsidRPr="00CC511B" w:rsidRDefault="004C739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BF90765"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1F659E">
        <w:rPr>
          <w:rFonts w:ascii="Arial" w:hAnsi="Arial" w:cs="Arial"/>
          <w:b w:val="0"/>
          <w:color w:val="auto"/>
          <w:sz w:val="24"/>
          <w:szCs w:val="24"/>
          <w:lang w:val="ro-RO"/>
        </w:rPr>
        <w:t>lui rutier</w:t>
      </w:r>
      <w:r w:rsidR="00CF343E" w:rsidRPr="001F659E">
        <w:rPr>
          <w:rFonts w:ascii="Arial" w:hAnsi="Arial" w:cs="Arial"/>
          <w:b w:val="0"/>
          <w:color w:val="auto"/>
          <w:sz w:val="24"/>
          <w:szCs w:val="24"/>
          <w:lang w:val="ro-RO"/>
        </w:rPr>
        <w:t xml:space="preserve"> – </w:t>
      </w:r>
      <w:r w:rsidR="001E35C3" w:rsidRPr="001F659E">
        <w:rPr>
          <w:rFonts w:ascii="Arial" w:hAnsi="Arial" w:cs="Arial"/>
          <w:b w:val="0"/>
          <w:color w:val="auto"/>
          <w:sz w:val="24"/>
          <w:szCs w:val="24"/>
          <w:lang w:val="ro-RO"/>
        </w:rPr>
        <w:t xml:space="preserve">drumul principal </w:t>
      </w:r>
      <w:r w:rsidR="001F659E" w:rsidRPr="001F659E">
        <w:rPr>
          <w:rFonts w:ascii="Arial" w:hAnsi="Arial" w:cs="Arial"/>
          <w:b w:val="0"/>
          <w:color w:val="auto"/>
          <w:sz w:val="24"/>
          <w:szCs w:val="24"/>
          <w:lang w:val="pt-BR"/>
        </w:rPr>
        <w:t>DN2_km40+166-km55+800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C739E"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135504D" w:rsidR="004C739E" w:rsidRPr="001E35C3" w:rsidRDefault="004C739E" w:rsidP="004C739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43</w:t>
            </w:r>
          </w:p>
        </w:tc>
        <w:tc>
          <w:tcPr>
            <w:tcW w:w="7290" w:type="dxa"/>
            <w:tcBorders>
              <w:top w:val="single" w:sz="4" w:space="0" w:color="000000"/>
              <w:left w:val="single" w:sz="4" w:space="0" w:color="000000"/>
              <w:bottom w:val="single" w:sz="4" w:space="0" w:color="000000"/>
            </w:tcBorders>
            <w:vAlign w:val="center"/>
          </w:tcPr>
          <w:p w14:paraId="667937D4" w14:textId="11EFA7A6" w:rsidR="004C739E" w:rsidRPr="00C50EC8" w:rsidRDefault="004C739E" w:rsidP="004C739E">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C739E" w:rsidRPr="00BB378F" w:rsidRDefault="004C739E" w:rsidP="004C739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C739E" w:rsidRPr="00227EB1" w:rsidRDefault="004C739E" w:rsidP="004C739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C739E" w:rsidRPr="00227EB1" w:rsidRDefault="004C739E" w:rsidP="004C739E">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054E67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F659E">
        <w:rPr>
          <w:rFonts w:ascii="Arial" w:hAnsi="Arial" w:cs="Arial"/>
          <w:lang w:val="pt-BR"/>
        </w:rPr>
        <w:t>DN2_km40+166-km55+800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1F659E">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CB8AC97" w:rsidR="00BF22CA" w:rsidRPr="00CC511B" w:rsidRDefault="00125C33">
      <w:pPr>
        <w:pStyle w:val="BodyTextIndent"/>
        <w:tabs>
          <w:tab w:val="left" w:pos="0"/>
        </w:tabs>
        <w:ind w:left="0" w:firstLine="0"/>
        <w:rPr>
          <w:rFonts w:ascii="Arial" w:hAnsi="Arial" w:cs="Arial"/>
          <w:b w:val="0"/>
          <w:color w:val="000000"/>
          <w:sz w:val="24"/>
          <w:szCs w:val="24"/>
          <w:lang w:val="ro-RO"/>
        </w:rPr>
      </w:pPr>
      <w:r w:rsidRPr="001F659E">
        <w:rPr>
          <w:rFonts w:ascii="Arial" w:hAnsi="Arial" w:cs="Arial"/>
          <w:b w:val="0"/>
          <w:color w:val="auto"/>
          <w:sz w:val="24"/>
          <w:szCs w:val="24"/>
          <w:lang w:val="ro-RO"/>
        </w:rPr>
        <w:t xml:space="preserve">Pentru </w:t>
      </w:r>
      <w:r w:rsidR="00506A16" w:rsidRPr="001F659E">
        <w:rPr>
          <w:rFonts w:ascii="Arial" w:hAnsi="Arial" w:cs="Arial"/>
          <w:b w:val="0"/>
          <w:color w:val="auto"/>
          <w:sz w:val="24"/>
          <w:szCs w:val="24"/>
          <w:lang w:val="ro-RO"/>
        </w:rPr>
        <w:t xml:space="preserve">drumul principal </w:t>
      </w:r>
      <w:r w:rsidR="001F659E" w:rsidRPr="001F659E">
        <w:rPr>
          <w:rFonts w:ascii="Arial" w:hAnsi="Arial" w:cs="Arial"/>
          <w:b w:val="0"/>
          <w:color w:val="auto"/>
          <w:sz w:val="24"/>
          <w:szCs w:val="24"/>
          <w:lang w:val="pt-BR"/>
        </w:rPr>
        <w:t>DN2_km40+166-km55+800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1F659E">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51CD8">
        <w:rPr>
          <w:rFonts w:ascii="Arial" w:hAnsi="Arial" w:cs="Arial"/>
          <w:bCs/>
          <w:lang w:val="ro-RO"/>
        </w:rPr>
        <w:t xml:space="preserve">Tab. </w:t>
      </w:r>
      <w:r w:rsidR="00E20A7E" w:rsidRPr="00351CD8">
        <w:rPr>
          <w:rFonts w:ascii="Arial" w:hAnsi="Arial" w:cs="Arial"/>
          <w:bCs/>
          <w:lang w:val="ro-RO"/>
        </w:rPr>
        <w:t>12</w:t>
      </w:r>
      <w:r w:rsidRPr="00351CD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CA4366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F53C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51CD8" w:rsidRPr="0038617C" w14:paraId="0B71BBF7"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B872F79" w14:textId="77777777" w:rsidR="00351CD8" w:rsidRPr="0038617C" w:rsidRDefault="00351CD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0C352235"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6D6DF86F"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2EE0A878" w14:textId="77777777" w:rsidR="00351CD8" w:rsidRPr="0038617C" w:rsidRDefault="00351CD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ABDE07" w14:textId="717057E0" w:rsidR="00351CD8"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r w:rsidR="00351CD8" w:rsidRPr="0038617C" w14:paraId="1F86199A"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544AB4E" w14:textId="5BA9E93E" w:rsidR="00351CD8" w:rsidRPr="0038617C" w:rsidRDefault="00351CD8"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E511F1D" w14:textId="77777777" w:rsidR="00351CD8" w:rsidRDefault="00351CD8"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Movilița:</w:t>
            </w:r>
          </w:p>
          <w:p w14:paraId="566C8821" w14:textId="56ED941E" w:rsidR="00351CD8" w:rsidRPr="00351CD8" w:rsidRDefault="00351CD8" w:rsidP="00351CD8">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51CD8">
              <w:rPr>
                <w:rFonts w:ascii="Arial" w:hAnsi="Arial" w:cs="Arial"/>
                <w:sz w:val="18"/>
                <w:szCs w:val="18"/>
              </w:rPr>
              <w:t>Școala</w:t>
            </w:r>
            <w:proofErr w:type="spellEnd"/>
            <w:r w:rsidRPr="00351CD8">
              <w:rPr>
                <w:rFonts w:ascii="Arial" w:hAnsi="Arial" w:cs="Arial"/>
                <w:sz w:val="18"/>
                <w:szCs w:val="18"/>
              </w:rPr>
              <w:t xml:space="preserve"> </w:t>
            </w:r>
            <w:proofErr w:type="spellStart"/>
            <w:r w:rsidRPr="00351CD8">
              <w:rPr>
                <w:rFonts w:ascii="Arial" w:hAnsi="Arial" w:cs="Arial"/>
                <w:sz w:val="18"/>
                <w:szCs w:val="18"/>
              </w:rPr>
              <w:t>Gimnazială</w:t>
            </w:r>
            <w:proofErr w:type="spellEnd"/>
            <w:r w:rsidRPr="00351CD8">
              <w:rPr>
                <w:rFonts w:ascii="Arial" w:hAnsi="Arial" w:cs="Arial"/>
                <w:sz w:val="18"/>
                <w:szCs w:val="18"/>
              </w:rPr>
              <w:t xml:space="preserve"> </w:t>
            </w:r>
            <w:proofErr w:type="spellStart"/>
            <w:r w:rsidRPr="00351CD8">
              <w:rPr>
                <w:rFonts w:ascii="Arial" w:hAnsi="Arial" w:cs="Arial"/>
                <w:sz w:val="18"/>
                <w:szCs w:val="18"/>
              </w:rPr>
              <w:t>Movilița</w:t>
            </w:r>
            <w:proofErr w:type="spellEnd"/>
          </w:p>
        </w:tc>
        <w:tc>
          <w:tcPr>
            <w:tcW w:w="1760" w:type="dxa"/>
            <w:tcBorders>
              <w:top w:val="nil"/>
              <w:left w:val="nil"/>
              <w:bottom w:val="single" w:sz="4" w:space="0" w:color="auto"/>
              <w:right w:val="single" w:sz="4" w:space="0" w:color="auto"/>
            </w:tcBorders>
            <w:noWrap/>
            <w:vAlign w:val="center"/>
            <w:hideMark/>
          </w:tcPr>
          <w:p w14:paraId="1CAF4E0E"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52306D"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818880F" w14:textId="65A0A298" w:rsidR="00351CD8"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Movilița</w:t>
            </w:r>
          </w:p>
          <w:p w14:paraId="702885B5" w14:textId="77777777" w:rsidR="00351CD8" w:rsidRPr="0038617C" w:rsidRDefault="00351CD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9E5DEC" w14:textId="214857C0" w:rsidR="00351CD8"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r w:rsidR="00351CD8" w:rsidRPr="0038617C" w14:paraId="4DE064EB" w14:textId="77777777" w:rsidTr="00351CD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21B6BA2" w14:textId="77777777" w:rsidR="00351CD8" w:rsidRPr="0038617C" w:rsidRDefault="00351CD8"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FD0E75" w14:textId="05DD88CC" w:rsidR="00351CD8" w:rsidRPr="0038617C" w:rsidRDefault="00351CD8"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Movilița</w:t>
            </w:r>
          </w:p>
        </w:tc>
        <w:tc>
          <w:tcPr>
            <w:tcW w:w="1760" w:type="dxa"/>
            <w:tcBorders>
              <w:top w:val="nil"/>
              <w:left w:val="nil"/>
              <w:bottom w:val="single" w:sz="4" w:space="0" w:color="auto"/>
              <w:right w:val="single" w:sz="4" w:space="0" w:color="auto"/>
            </w:tcBorders>
            <w:noWrap/>
            <w:vAlign w:val="center"/>
            <w:hideMark/>
          </w:tcPr>
          <w:p w14:paraId="07204180"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7D784E"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77D4582" w14:textId="478AC3AC" w:rsidR="00351CD8"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Movilița</w:t>
            </w:r>
          </w:p>
          <w:p w14:paraId="3BE03D28" w14:textId="77777777" w:rsidR="00351CD8" w:rsidRPr="0038617C" w:rsidRDefault="00351CD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96F276" w14:textId="70D6686F" w:rsidR="00351CD8"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r w:rsidR="00351CD8" w:rsidRPr="0038617C" w14:paraId="12237576" w14:textId="77777777" w:rsidTr="00351CD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48C7339" w14:textId="77777777" w:rsidR="00351CD8" w:rsidRPr="0038617C" w:rsidRDefault="00351CD8"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2D221C" w14:textId="40F9ED20" w:rsidR="00351CD8" w:rsidRPr="0038617C" w:rsidRDefault="00351CD8"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Urziceni</w:t>
            </w:r>
          </w:p>
        </w:tc>
        <w:tc>
          <w:tcPr>
            <w:tcW w:w="1760" w:type="dxa"/>
            <w:tcBorders>
              <w:top w:val="nil"/>
              <w:left w:val="nil"/>
              <w:bottom w:val="single" w:sz="4" w:space="0" w:color="auto"/>
              <w:right w:val="single" w:sz="4" w:space="0" w:color="auto"/>
            </w:tcBorders>
            <w:noWrap/>
            <w:vAlign w:val="center"/>
            <w:hideMark/>
          </w:tcPr>
          <w:p w14:paraId="5D823BD3"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83DFB92"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CE8FBCA" w14:textId="0CE9263C" w:rsidR="00351CD8"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Urziceni</w:t>
            </w:r>
          </w:p>
          <w:p w14:paraId="01102F81" w14:textId="77777777" w:rsidR="00351CD8" w:rsidRPr="0038617C" w:rsidRDefault="00351CD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FB2767" w14:textId="461DD3F2" w:rsidR="00351CD8"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r w:rsidR="00351CD8" w:rsidRPr="0038617C" w14:paraId="1138D80B" w14:textId="77777777" w:rsidTr="00351CD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55DE30A" w14:textId="77777777" w:rsidR="00351CD8" w:rsidRPr="0038617C" w:rsidRDefault="00351CD8"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DBF929" w14:textId="1AD0559D" w:rsidR="00351CD8" w:rsidRPr="0038617C" w:rsidRDefault="00351CD8"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Coșereni</w:t>
            </w:r>
          </w:p>
        </w:tc>
        <w:tc>
          <w:tcPr>
            <w:tcW w:w="1760" w:type="dxa"/>
            <w:tcBorders>
              <w:top w:val="nil"/>
              <w:left w:val="nil"/>
              <w:bottom w:val="single" w:sz="4" w:space="0" w:color="auto"/>
              <w:right w:val="single" w:sz="4" w:space="0" w:color="auto"/>
            </w:tcBorders>
            <w:noWrap/>
            <w:vAlign w:val="center"/>
            <w:hideMark/>
          </w:tcPr>
          <w:p w14:paraId="6AF25D8D"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EFBEB3F" w14:textId="77777777" w:rsidR="00351CD8" w:rsidRPr="0038617C"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17CC7FF" w14:textId="083A0395" w:rsidR="00351CD8" w:rsidRDefault="00351CD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5F53CC">
              <w:rPr>
                <w:rFonts w:ascii="Arial" w:hAnsi="Arial" w:cs="Arial"/>
                <w:color w:val="000000"/>
                <w:kern w:val="0"/>
                <w:sz w:val="18"/>
                <w:szCs w:val="18"/>
                <w:lang w:val="ro-RO" w:eastAsia="ro-RO"/>
              </w:rPr>
              <w:t>Coșereni</w:t>
            </w:r>
          </w:p>
          <w:p w14:paraId="3B116212" w14:textId="77777777" w:rsidR="00351CD8" w:rsidRPr="0038617C" w:rsidRDefault="00351CD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EC1D9D" w14:textId="33B71DC4" w:rsidR="00351CD8"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bl>
    <w:p w14:paraId="17F8EC8D" w14:textId="77777777" w:rsidR="00351CD8" w:rsidRDefault="00351CD8" w:rsidP="00FC534B">
      <w:pPr>
        <w:suppressAutoHyphens w:val="0"/>
        <w:jc w:val="center"/>
        <w:rPr>
          <w:rFonts w:ascii="Arial" w:hAnsi="Arial" w:cs="Arial"/>
          <w:b/>
          <w:lang w:val="ro-RO"/>
        </w:rPr>
      </w:pPr>
    </w:p>
    <w:p w14:paraId="0FAA0AE5" w14:textId="77777777" w:rsidR="00351CD8" w:rsidRDefault="00351CD8" w:rsidP="00FC534B">
      <w:pPr>
        <w:suppressAutoHyphens w:val="0"/>
        <w:jc w:val="center"/>
        <w:rPr>
          <w:rFonts w:ascii="Arial" w:hAnsi="Arial" w:cs="Arial"/>
          <w:b/>
          <w:lang w:val="ro-RO"/>
        </w:rPr>
      </w:pPr>
    </w:p>
    <w:p w14:paraId="415AC3EE" w14:textId="77777777" w:rsidR="00351CD8" w:rsidRDefault="00351CD8" w:rsidP="00FC534B">
      <w:pPr>
        <w:suppressAutoHyphens w:val="0"/>
        <w:jc w:val="center"/>
        <w:rPr>
          <w:rFonts w:ascii="Arial" w:hAnsi="Arial" w:cs="Arial"/>
          <w:b/>
          <w:lang w:val="ro-RO"/>
        </w:rPr>
      </w:pPr>
    </w:p>
    <w:p w14:paraId="1B2827EE" w14:textId="77777777" w:rsidR="00351CD8" w:rsidRDefault="00351CD8" w:rsidP="00FC534B">
      <w:pPr>
        <w:suppressAutoHyphens w:val="0"/>
        <w:jc w:val="center"/>
        <w:rPr>
          <w:rFonts w:ascii="Arial" w:hAnsi="Arial" w:cs="Arial"/>
          <w:b/>
          <w:lang w:val="ro-RO"/>
        </w:rPr>
      </w:pPr>
    </w:p>
    <w:p w14:paraId="60DE67E8" w14:textId="0A5C8A0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33E9B0B" w:rsidR="00BF22CA" w:rsidRPr="00CC511B" w:rsidRDefault="00125C33">
      <w:pPr>
        <w:autoSpaceDE w:val="0"/>
        <w:jc w:val="both"/>
        <w:rPr>
          <w:rFonts w:ascii="Arial" w:hAnsi="Arial" w:cs="Arial"/>
          <w:lang w:val="ro-RO"/>
        </w:rPr>
      </w:pPr>
      <w:r w:rsidRPr="005F53CC">
        <w:rPr>
          <w:rFonts w:ascii="Arial" w:hAnsi="Arial" w:cs="Arial"/>
          <w:lang w:val="ro-RO"/>
        </w:rPr>
        <w:t xml:space="preserve">Aplicarea combinată a </w:t>
      </w:r>
      <w:r w:rsidR="003E2CED" w:rsidRPr="005F53CC">
        <w:rPr>
          <w:rFonts w:ascii="Arial" w:hAnsi="Arial" w:cs="Arial"/>
          <w:lang w:val="ro-RO"/>
        </w:rPr>
        <w:t>acestor m</w:t>
      </w:r>
      <w:r w:rsidR="003E2CED" w:rsidRPr="005F53CC">
        <w:rPr>
          <w:rFonts w:ascii="Arial" w:hAnsi="Arial" w:cs="Arial"/>
          <w:color w:val="000000"/>
          <w:lang w:val="ro-RO"/>
        </w:rPr>
        <w:t>ă</w:t>
      </w:r>
      <w:r w:rsidR="003E2CED" w:rsidRPr="005F53CC">
        <w:rPr>
          <w:rFonts w:ascii="Arial" w:hAnsi="Arial" w:cs="Arial"/>
          <w:lang w:val="ro-RO"/>
        </w:rPr>
        <w:t>suri şi proiecte</w:t>
      </w:r>
      <w:r w:rsidRPr="005F53CC">
        <w:rPr>
          <w:rFonts w:ascii="Arial" w:hAnsi="Arial" w:cs="Arial"/>
          <w:lang w:val="ro-RO"/>
        </w:rPr>
        <w:t xml:space="preserve"> propuse reprezintă varianta recomandată de către elaboratorul acestui </w:t>
      </w:r>
      <w:r w:rsidR="003E2CED" w:rsidRPr="005F53CC">
        <w:rPr>
          <w:rFonts w:ascii="Arial" w:hAnsi="Arial" w:cs="Arial"/>
          <w:lang w:val="ro-RO"/>
        </w:rPr>
        <w:t>plan de acţiune</w:t>
      </w:r>
      <w:r w:rsidRPr="005F53CC">
        <w:rPr>
          <w:rFonts w:ascii="Arial" w:hAnsi="Arial" w:cs="Arial"/>
          <w:color w:val="000000"/>
          <w:lang w:val="ro-RO"/>
        </w:rPr>
        <w:t xml:space="preserve"> pentru maximizarea efectelor de reducere a zgomotului </w:t>
      </w:r>
      <w:r w:rsidR="0038617C" w:rsidRPr="005F53CC">
        <w:rPr>
          <w:rFonts w:ascii="Arial" w:hAnsi="Arial" w:cs="Arial"/>
          <w:color w:val="000000"/>
          <w:lang w:val="ro-RO"/>
        </w:rPr>
        <w:t xml:space="preserve">pentru sectorul de drum principal </w:t>
      </w:r>
      <w:r w:rsidR="001F659E" w:rsidRPr="005F53CC">
        <w:rPr>
          <w:rFonts w:ascii="Arial" w:hAnsi="Arial" w:cs="Arial"/>
          <w:lang w:val="pt-BR"/>
        </w:rPr>
        <w:t>DN2_km40+166-km55+800</w:t>
      </w:r>
      <w:r w:rsidRPr="005F53C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5157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51574" w:rsidRPr="00CC511B" w:rsidRDefault="00951574" w:rsidP="009515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3C3DF3C"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700109D" w:rsidR="00951574" w:rsidRPr="00CC511B" w:rsidRDefault="00951574" w:rsidP="0095157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6348D8F"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B95D647"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2D870C4"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F341973" w:rsidR="00951574" w:rsidRPr="00CC511B" w:rsidRDefault="00951574" w:rsidP="00951574">
            <w:pPr>
              <w:jc w:val="center"/>
              <w:rPr>
                <w:lang w:val="ro-RO"/>
              </w:rPr>
            </w:pPr>
            <w:r w:rsidRPr="00CC511B">
              <w:rPr>
                <w:rFonts w:ascii="Arial" w:hAnsi="Arial" w:cs="Arial"/>
                <w:b/>
                <w:bCs/>
                <w:sz w:val="20"/>
                <w:szCs w:val="20"/>
                <w:lang w:val="ro-RO"/>
              </w:rPr>
              <w:t>&gt; 75</w:t>
            </w:r>
          </w:p>
        </w:tc>
      </w:tr>
      <w:tr w:rsidR="002B5C8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B5C83" w:rsidRPr="00CC511B" w:rsidRDefault="002B5C83" w:rsidP="002B5C8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C938DDC"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202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3B6279B" w:rsidR="002B5C83" w:rsidRDefault="002B5C83" w:rsidP="002B5C83">
            <w:pPr>
              <w:jc w:val="center"/>
              <w:rPr>
                <w:rFonts w:ascii="Arial" w:hAnsi="Arial" w:cs="Arial"/>
                <w:sz w:val="20"/>
                <w:szCs w:val="20"/>
                <w:lang w:val="ro-RO"/>
              </w:rPr>
            </w:pPr>
            <w:r>
              <w:rPr>
                <w:rFonts w:ascii="Arial" w:hAnsi="Arial" w:cs="Arial"/>
                <w:color w:val="000000"/>
                <w:sz w:val="20"/>
                <w:szCs w:val="20"/>
              </w:rPr>
              <w:t>162</w:t>
            </w:r>
          </w:p>
        </w:tc>
        <w:tc>
          <w:tcPr>
            <w:tcW w:w="1077" w:type="dxa"/>
            <w:tcBorders>
              <w:top w:val="single" w:sz="4" w:space="0" w:color="000000"/>
              <w:left w:val="single" w:sz="4" w:space="0" w:color="000000"/>
              <w:bottom w:val="single" w:sz="4" w:space="0" w:color="000000"/>
            </w:tcBorders>
            <w:vAlign w:val="center"/>
          </w:tcPr>
          <w:p w14:paraId="3A44181F" w14:textId="2E1A6643"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448</w:t>
            </w:r>
          </w:p>
        </w:tc>
        <w:tc>
          <w:tcPr>
            <w:tcW w:w="1078" w:type="dxa"/>
            <w:tcBorders>
              <w:top w:val="single" w:sz="4" w:space="0" w:color="000000"/>
              <w:left w:val="single" w:sz="4" w:space="0" w:color="000000"/>
              <w:bottom w:val="single" w:sz="4" w:space="0" w:color="000000"/>
            </w:tcBorders>
            <w:vAlign w:val="center"/>
          </w:tcPr>
          <w:p w14:paraId="615E341A" w14:textId="45D1E30B"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116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FFFFA82"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A3A1B14"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51574" w:rsidRPr="00CC511B" w14:paraId="3A0A6C2B" w14:textId="77777777" w:rsidTr="00873933">
        <w:trPr>
          <w:jc w:val="center"/>
        </w:trPr>
        <w:tc>
          <w:tcPr>
            <w:tcW w:w="2088" w:type="dxa"/>
            <w:tcBorders>
              <w:top w:val="single" w:sz="4" w:space="0" w:color="000000"/>
              <w:left w:val="single" w:sz="4" w:space="0" w:color="000000"/>
              <w:bottom w:val="single" w:sz="4" w:space="0" w:color="000000"/>
            </w:tcBorders>
          </w:tcPr>
          <w:p w14:paraId="70B5B6C4" w14:textId="77777777" w:rsidR="00951574" w:rsidRPr="00CC511B" w:rsidRDefault="00951574" w:rsidP="009515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2A84722"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66BCE56"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69D3C0C"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50A745F"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6586EF8" w:rsidR="00951574" w:rsidRPr="00CC511B" w:rsidRDefault="00951574" w:rsidP="0095157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96D5CD1" w:rsidR="00951574" w:rsidRPr="00CC511B" w:rsidRDefault="00951574" w:rsidP="00951574">
            <w:pPr>
              <w:jc w:val="center"/>
              <w:rPr>
                <w:lang w:val="ro-RO"/>
              </w:rPr>
            </w:pPr>
            <w:r w:rsidRPr="00CC511B">
              <w:rPr>
                <w:rFonts w:ascii="Arial" w:hAnsi="Arial" w:cs="Arial"/>
                <w:b/>
                <w:bCs/>
                <w:sz w:val="20"/>
                <w:szCs w:val="20"/>
                <w:lang w:val="ro-RO"/>
              </w:rPr>
              <w:t>&gt; 70</w:t>
            </w:r>
          </w:p>
        </w:tc>
      </w:tr>
      <w:tr w:rsidR="002B5C8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B5C83" w:rsidRPr="00CC511B" w:rsidRDefault="002B5C83" w:rsidP="002B5C8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EC61895"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259</w:t>
            </w:r>
          </w:p>
        </w:tc>
        <w:tc>
          <w:tcPr>
            <w:tcW w:w="1077" w:type="dxa"/>
            <w:tcBorders>
              <w:top w:val="single" w:sz="4" w:space="0" w:color="000000"/>
              <w:left w:val="single" w:sz="4" w:space="0" w:color="000000"/>
              <w:bottom w:val="single" w:sz="4" w:space="0" w:color="000000"/>
            </w:tcBorders>
            <w:vAlign w:val="center"/>
          </w:tcPr>
          <w:p w14:paraId="4853F071" w14:textId="40A9EDD6"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349</w:t>
            </w:r>
          </w:p>
        </w:tc>
        <w:tc>
          <w:tcPr>
            <w:tcW w:w="1076" w:type="dxa"/>
            <w:tcBorders>
              <w:top w:val="single" w:sz="4" w:space="0" w:color="000000"/>
              <w:left w:val="single" w:sz="4" w:space="0" w:color="000000"/>
              <w:bottom w:val="single" w:sz="4" w:space="0" w:color="000000"/>
            </w:tcBorders>
            <w:vAlign w:val="center"/>
          </w:tcPr>
          <w:p w14:paraId="573BEACD" w14:textId="5215FF30"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328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0EBA31D"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20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ADD5EBC"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9882BE8" w:rsidR="002B5C83" w:rsidRPr="00CC511B" w:rsidRDefault="002B5C83" w:rsidP="002B5C8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F659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F659E" w:rsidRPr="00CC511B" w:rsidRDefault="001F659E" w:rsidP="001F659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40CABAC"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1942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D8E853D" w:rsidR="001F659E" w:rsidRPr="00CE2EA0" w:rsidRDefault="001F659E" w:rsidP="001F659E">
            <w:pPr>
              <w:suppressAutoHyphens w:val="0"/>
              <w:jc w:val="center"/>
              <w:rPr>
                <w:rFonts w:ascii="Arial" w:hAnsi="Arial" w:cs="Arial"/>
                <w:color w:val="000000"/>
                <w:sz w:val="20"/>
                <w:szCs w:val="20"/>
              </w:rPr>
            </w:pPr>
            <w:r>
              <w:rPr>
                <w:rFonts w:ascii="Arial" w:hAnsi="Arial" w:cs="Arial"/>
                <w:color w:val="000000"/>
                <w:sz w:val="20"/>
                <w:szCs w:val="20"/>
              </w:rPr>
              <w:t>1373</w:t>
            </w:r>
          </w:p>
        </w:tc>
        <w:tc>
          <w:tcPr>
            <w:tcW w:w="990" w:type="dxa"/>
            <w:tcBorders>
              <w:top w:val="single" w:sz="4" w:space="0" w:color="000000"/>
              <w:left w:val="single" w:sz="4" w:space="0" w:color="000000"/>
              <w:bottom w:val="single" w:sz="4" w:space="0" w:color="000000"/>
            </w:tcBorders>
            <w:vAlign w:val="center"/>
          </w:tcPr>
          <w:p w14:paraId="134D008D" w14:textId="0F6033B4"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447</w:t>
            </w:r>
          </w:p>
        </w:tc>
        <w:tc>
          <w:tcPr>
            <w:tcW w:w="990" w:type="dxa"/>
            <w:tcBorders>
              <w:top w:val="single" w:sz="4" w:space="0" w:color="000000"/>
              <w:left w:val="single" w:sz="4" w:space="0" w:color="000000"/>
              <w:bottom w:val="single" w:sz="4" w:space="0" w:color="000000"/>
            </w:tcBorders>
            <w:vAlign w:val="center"/>
          </w:tcPr>
          <w:p w14:paraId="0C1ACFE8" w14:textId="7F96D11B"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186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9709FDB"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466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637BEEF"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101</w:t>
            </w:r>
          </w:p>
        </w:tc>
      </w:tr>
      <w:tr w:rsidR="002B5C83" w:rsidRPr="00CC511B" w14:paraId="090BDDDD" w14:textId="77777777" w:rsidTr="00A51673">
        <w:trPr>
          <w:jc w:val="center"/>
        </w:trPr>
        <w:tc>
          <w:tcPr>
            <w:tcW w:w="4101" w:type="dxa"/>
            <w:tcBorders>
              <w:top w:val="single" w:sz="4" w:space="0" w:color="000000"/>
              <w:left w:val="single" w:sz="4" w:space="0" w:color="000000"/>
              <w:bottom w:val="single" w:sz="4" w:space="0" w:color="000000"/>
            </w:tcBorders>
          </w:tcPr>
          <w:p w14:paraId="5D7D0217" w14:textId="23CFA7D2" w:rsidR="002B5C83" w:rsidRPr="00CC511B" w:rsidRDefault="002B5C83" w:rsidP="002B5C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E58AD66"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202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B011E0F" w:rsidR="002B5C83" w:rsidRPr="00CE2EA0" w:rsidRDefault="002B5C83" w:rsidP="002B5C83">
            <w:pPr>
              <w:jc w:val="center"/>
              <w:rPr>
                <w:rFonts w:ascii="Arial" w:hAnsi="Arial" w:cs="Arial"/>
                <w:color w:val="000000"/>
                <w:sz w:val="20"/>
                <w:szCs w:val="20"/>
              </w:rPr>
            </w:pPr>
            <w:r>
              <w:rPr>
                <w:rFonts w:ascii="Arial" w:hAnsi="Arial" w:cs="Arial"/>
                <w:color w:val="000000"/>
                <w:sz w:val="20"/>
                <w:szCs w:val="20"/>
              </w:rPr>
              <w:t>162</w:t>
            </w:r>
          </w:p>
        </w:tc>
        <w:tc>
          <w:tcPr>
            <w:tcW w:w="990" w:type="dxa"/>
            <w:tcBorders>
              <w:top w:val="single" w:sz="4" w:space="0" w:color="000000"/>
              <w:left w:val="single" w:sz="4" w:space="0" w:color="000000"/>
              <w:bottom w:val="single" w:sz="4" w:space="0" w:color="000000"/>
            </w:tcBorders>
            <w:vAlign w:val="center"/>
          </w:tcPr>
          <w:p w14:paraId="0A5E840C" w14:textId="54EB16F7"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448</w:t>
            </w:r>
          </w:p>
        </w:tc>
        <w:tc>
          <w:tcPr>
            <w:tcW w:w="990" w:type="dxa"/>
            <w:tcBorders>
              <w:top w:val="single" w:sz="4" w:space="0" w:color="000000"/>
              <w:left w:val="single" w:sz="4" w:space="0" w:color="000000"/>
              <w:bottom w:val="single" w:sz="4" w:space="0" w:color="000000"/>
            </w:tcBorders>
            <w:vAlign w:val="center"/>
          </w:tcPr>
          <w:p w14:paraId="66FC7961" w14:textId="59DCE2B0"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116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9F1556E"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A670820"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0</w:t>
            </w:r>
          </w:p>
        </w:tc>
      </w:tr>
      <w:tr w:rsidR="002B5C83" w:rsidRPr="00CC511B" w14:paraId="1D1A56FD" w14:textId="77777777" w:rsidTr="00A51673">
        <w:trPr>
          <w:jc w:val="center"/>
        </w:trPr>
        <w:tc>
          <w:tcPr>
            <w:tcW w:w="4101" w:type="dxa"/>
            <w:tcBorders>
              <w:top w:val="single" w:sz="4" w:space="0" w:color="000000"/>
              <w:left w:val="single" w:sz="4" w:space="0" w:color="000000"/>
              <w:bottom w:val="single" w:sz="4" w:space="0" w:color="000000"/>
            </w:tcBorders>
          </w:tcPr>
          <w:p w14:paraId="274B1B96" w14:textId="50395B53" w:rsidR="002B5C83" w:rsidRPr="00CC511B" w:rsidRDefault="002B5C83" w:rsidP="002B5C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DAF58B7"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-1740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AEB3AF3" w:rsidR="002B5C83" w:rsidRPr="00CE2EA0" w:rsidRDefault="002B5C83" w:rsidP="002B5C83">
            <w:pPr>
              <w:jc w:val="center"/>
              <w:rPr>
                <w:rFonts w:ascii="Arial" w:hAnsi="Arial" w:cs="Arial"/>
                <w:color w:val="000000"/>
                <w:sz w:val="20"/>
                <w:szCs w:val="20"/>
              </w:rPr>
            </w:pPr>
            <w:r>
              <w:rPr>
                <w:rFonts w:ascii="Arial" w:hAnsi="Arial" w:cs="Arial"/>
                <w:color w:val="000000"/>
                <w:sz w:val="20"/>
                <w:szCs w:val="20"/>
              </w:rPr>
              <w:t>-1211</w:t>
            </w:r>
          </w:p>
        </w:tc>
        <w:tc>
          <w:tcPr>
            <w:tcW w:w="990" w:type="dxa"/>
            <w:tcBorders>
              <w:top w:val="single" w:sz="4" w:space="0" w:color="000000"/>
              <w:left w:val="single" w:sz="4" w:space="0" w:color="000000"/>
              <w:bottom w:val="single" w:sz="4" w:space="0" w:color="000000"/>
            </w:tcBorders>
            <w:vAlign w:val="center"/>
          </w:tcPr>
          <w:p w14:paraId="261213C7" w14:textId="6D414747"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tcBorders>
            <w:vAlign w:val="center"/>
          </w:tcPr>
          <w:p w14:paraId="1E8D8BA4" w14:textId="7C58682C"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-70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6A16A13"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-466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96F521D"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-101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B726E"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B726E" w:rsidRPr="00AE2514" w:rsidRDefault="00EB726E" w:rsidP="00EB726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413DFE1"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1B48743" w:rsidR="00EB726E"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E2CFA52"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073CD15"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14543562" w:rsidR="00EB726E" w:rsidRPr="000F20C0" w:rsidRDefault="001F659E" w:rsidP="00EB726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r>
      <w:tr w:rsidR="00EB726E" w:rsidRPr="00CC511B" w14:paraId="2553169E" w14:textId="77777777" w:rsidTr="002B5C83">
        <w:trPr>
          <w:jc w:val="center"/>
        </w:trPr>
        <w:tc>
          <w:tcPr>
            <w:tcW w:w="2974" w:type="dxa"/>
            <w:tcBorders>
              <w:top w:val="single" w:sz="4" w:space="0" w:color="000000"/>
              <w:left w:val="single" w:sz="4" w:space="0" w:color="auto"/>
              <w:bottom w:val="single" w:sz="4" w:space="0" w:color="000000"/>
            </w:tcBorders>
          </w:tcPr>
          <w:p w14:paraId="00E45F38" w14:textId="77777777" w:rsidR="00EB726E" w:rsidRPr="00AE2514" w:rsidRDefault="00EB726E" w:rsidP="00EB726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01E8F0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F62FAE7" w:rsidR="00EB726E"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8989DE0" w:rsidR="00EB726E" w:rsidRPr="000F20C0" w:rsidRDefault="002B5C83" w:rsidP="00EB726E">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55C65145" w:rsidR="00EB726E" w:rsidRPr="000F20C0" w:rsidRDefault="002B5C83"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428B1B0" w:rsidR="00EB726E" w:rsidRPr="000F20C0" w:rsidRDefault="002B5C83"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r>
      <w:tr w:rsidR="00EB726E" w:rsidRPr="00CC511B" w14:paraId="10343082" w14:textId="77777777" w:rsidTr="002B5C83">
        <w:trPr>
          <w:jc w:val="center"/>
        </w:trPr>
        <w:tc>
          <w:tcPr>
            <w:tcW w:w="2974" w:type="dxa"/>
            <w:tcBorders>
              <w:top w:val="single" w:sz="4" w:space="0" w:color="000000"/>
              <w:left w:val="single" w:sz="4" w:space="0" w:color="auto"/>
              <w:bottom w:val="single" w:sz="4" w:space="0" w:color="000000"/>
            </w:tcBorders>
          </w:tcPr>
          <w:p w14:paraId="7F97652A" w14:textId="77777777" w:rsidR="00EB726E" w:rsidRPr="0049196D" w:rsidRDefault="00EB726E" w:rsidP="00EB726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61F37A4" w:rsidR="00EB726E" w:rsidRPr="000F20C0" w:rsidRDefault="00EB726E" w:rsidP="00EB726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6A64F50" w:rsidR="00EB726E"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CC41CD7" w:rsidR="00EB726E" w:rsidRPr="000F20C0" w:rsidRDefault="002B5C83"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5A9308D2" w:rsidR="00EB726E" w:rsidRPr="000F20C0" w:rsidRDefault="002B5C83"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702032A" w:rsidR="00EB726E" w:rsidRPr="000F20C0" w:rsidRDefault="002B5C83"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F659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F659E" w:rsidRPr="00CC511B" w:rsidRDefault="001F659E" w:rsidP="001F659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7869CEE"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1901</w:t>
            </w:r>
          </w:p>
        </w:tc>
        <w:tc>
          <w:tcPr>
            <w:tcW w:w="810" w:type="dxa"/>
            <w:tcBorders>
              <w:top w:val="single" w:sz="4" w:space="0" w:color="000000"/>
              <w:left w:val="single" w:sz="4" w:space="0" w:color="000000"/>
              <w:bottom w:val="single" w:sz="4" w:space="0" w:color="000000"/>
            </w:tcBorders>
            <w:vAlign w:val="center"/>
          </w:tcPr>
          <w:p w14:paraId="4A774667" w14:textId="59D9F1EC"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1321</w:t>
            </w:r>
          </w:p>
        </w:tc>
        <w:tc>
          <w:tcPr>
            <w:tcW w:w="810" w:type="dxa"/>
            <w:tcBorders>
              <w:top w:val="single" w:sz="4" w:space="0" w:color="000000"/>
              <w:left w:val="single" w:sz="4" w:space="0" w:color="000000"/>
              <w:bottom w:val="single" w:sz="4" w:space="0" w:color="000000"/>
            </w:tcBorders>
            <w:vAlign w:val="center"/>
          </w:tcPr>
          <w:p w14:paraId="5CD4B169" w14:textId="6A5F9915"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235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46CDBFD"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356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A6CB53A"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316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E29D5F5" w:rsidR="001F659E" w:rsidRPr="00115A57" w:rsidRDefault="001F659E" w:rsidP="001F659E">
            <w:pPr>
              <w:suppressAutoHyphens w:val="0"/>
              <w:jc w:val="center"/>
              <w:rPr>
                <w:rFonts w:ascii="Arial" w:hAnsi="Arial" w:cs="Arial"/>
                <w:kern w:val="0"/>
                <w:sz w:val="20"/>
                <w:szCs w:val="20"/>
                <w:lang w:eastAsia="ro-RO"/>
              </w:rPr>
            </w:pPr>
            <w:r>
              <w:rPr>
                <w:rFonts w:ascii="Arial" w:hAnsi="Arial" w:cs="Arial"/>
                <w:color w:val="000000"/>
                <w:sz w:val="20"/>
                <w:szCs w:val="20"/>
              </w:rPr>
              <w:t>20</w:t>
            </w:r>
          </w:p>
        </w:tc>
      </w:tr>
      <w:tr w:rsidR="002B5C8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B5C83" w:rsidRPr="00CC511B" w:rsidRDefault="002B5C83" w:rsidP="002B5C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68F0D97"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259</w:t>
            </w:r>
          </w:p>
        </w:tc>
        <w:tc>
          <w:tcPr>
            <w:tcW w:w="810" w:type="dxa"/>
            <w:tcBorders>
              <w:top w:val="single" w:sz="4" w:space="0" w:color="000000"/>
              <w:left w:val="single" w:sz="4" w:space="0" w:color="000000"/>
              <w:bottom w:val="single" w:sz="4" w:space="0" w:color="000000"/>
            </w:tcBorders>
            <w:vAlign w:val="center"/>
          </w:tcPr>
          <w:p w14:paraId="5E704DB5" w14:textId="59091A38"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349</w:t>
            </w:r>
          </w:p>
        </w:tc>
        <w:tc>
          <w:tcPr>
            <w:tcW w:w="810" w:type="dxa"/>
            <w:tcBorders>
              <w:top w:val="single" w:sz="4" w:space="0" w:color="000000"/>
              <w:left w:val="single" w:sz="4" w:space="0" w:color="000000"/>
              <w:bottom w:val="single" w:sz="4" w:space="0" w:color="000000"/>
            </w:tcBorders>
            <w:vAlign w:val="center"/>
          </w:tcPr>
          <w:p w14:paraId="156200E8" w14:textId="4D3FB14E"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328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F81EACF"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619C923" w:rsidR="002B5C83" w:rsidRPr="00CC511B" w:rsidRDefault="002B5C83" w:rsidP="002B5C8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646178F" w:rsidR="002B5C83" w:rsidRPr="00CC511B" w:rsidRDefault="002B5C83" w:rsidP="002B5C83">
            <w:pPr>
              <w:snapToGrid w:val="0"/>
              <w:jc w:val="center"/>
              <w:rPr>
                <w:lang w:val="ro-RO"/>
              </w:rPr>
            </w:pPr>
            <w:r>
              <w:rPr>
                <w:rFonts w:ascii="Arial" w:hAnsi="Arial" w:cs="Arial"/>
                <w:color w:val="000000"/>
                <w:sz w:val="20"/>
                <w:szCs w:val="20"/>
              </w:rPr>
              <w:t>0</w:t>
            </w:r>
          </w:p>
        </w:tc>
      </w:tr>
      <w:tr w:rsidR="002B5C8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87768B7" w:rsidR="002B5C83" w:rsidRPr="00CC511B" w:rsidRDefault="002B5C83" w:rsidP="002B5C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A02AC9B"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-1642</w:t>
            </w:r>
          </w:p>
        </w:tc>
        <w:tc>
          <w:tcPr>
            <w:tcW w:w="810" w:type="dxa"/>
            <w:tcBorders>
              <w:top w:val="single" w:sz="4" w:space="0" w:color="000000"/>
              <w:left w:val="single" w:sz="4" w:space="0" w:color="000000"/>
              <w:bottom w:val="single" w:sz="4" w:space="0" w:color="000000"/>
            </w:tcBorders>
            <w:vAlign w:val="center"/>
          </w:tcPr>
          <w:p w14:paraId="7988002F" w14:textId="13A4801E"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-972</w:t>
            </w:r>
          </w:p>
        </w:tc>
        <w:tc>
          <w:tcPr>
            <w:tcW w:w="810" w:type="dxa"/>
            <w:tcBorders>
              <w:top w:val="single" w:sz="4" w:space="0" w:color="000000"/>
              <w:left w:val="single" w:sz="4" w:space="0" w:color="000000"/>
              <w:bottom w:val="single" w:sz="4" w:space="0" w:color="000000"/>
            </w:tcBorders>
            <w:vAlign w:val="center"/>
          </w:tcPr>
          <w:p w14:paraId="717C0967" w14:textId="28D3AF27"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93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BF3441B"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-336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E88B0F4"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-316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CF93EC1" w:rsidR="002B5C83" w:rsidRPr="00CC511B" w:rsidRDefault="002B5C83" w:rsidP="002B5C83">
            <w:pPr>
              <w:jc w:val="center"/>
              <w:rPr>
                <w:rFonts w:ascii="Arial" w:hAnsi="Arial" w:cs="Arial"/>
                <w:sz w:val="20"/>
                <w:szCs w:val="20"/>
                <w:lang w:val="ro-RO"/>
              </w:rPr>
            </w:pPr>
            <w:r>
              <w:rPr>
                <w:rFonts w:ascii="Arial" w:hAnsi="Arial" w:cs="Arial"/>
                <w:color w:val="000000"/>
                <w:sz w:val="20"/>
                <w:szCs w:val="20"/>
              </w:rPr>
              <w:t>-20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B726E"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B726E" w:rsidRPr="00AE2514" w:rsidRDefault="00EB726E" w:rsidP="00EB726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8FF286E"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AC836B1" w:rsidR="00EB726E"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3BBA549"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072A0F7"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E35C5E0" w:rsidR="00EB726E" w:rsidRPr="000F20C0" w:rsidRDefault="001F659E" w:rsidP="00EB726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r>
      <w:tr w:rsidR="00EB726E" w:rsidRPr="00CC511B" w14:paraId="11ACABFA" w14:textId="77777777" w:rsidTr="002B5C83">
        <w:trPr>
          <w:jc w:val="center"/>
        </w:trPr>
        <w:tc>
          <w:tcPr>
            <w:tcW w:w="2974" w:type="dxa"/>
            <w:tcBorders>
              <w:top w:val="single" w:sz="4" w:space="0" w:color="000000"/>
              <w:left w:val="single" w:sz="4" w:space="0" w:color="auto"/>
              <w:bottom w:val="single" w:sz="4" w:space="0" w:color="000000"/>
            </w:tcBorders>
          </w:tcPr>
          <w:p w14:paraId="722CD4C5" w14:textId="77777777" w:rsidR="00EB726E" w:rsidRPr="00AE2514" w:rsidRDefault="00EB726E" w:rsidP="00EB726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E5AD026"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CF0156D" w:rsidR="00EB726E"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3A96132" w:rsidR="00EB726E" w:rsidRPr="000F20C0" w:rsidRDefault="002B5C83" w:rsidP="00EB726E">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05CB5A" w:rsidR="00EB726E" w:rsidRPr="000F20C0" w:rsidRDefault="002B5C83"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E56ECD9" w:rsidR="00EB726E" w:rsidRPr="000F20C0" w:rsidRDefault="002B5C83"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r>
      <w:tr w:rsidR="00EB726E" w:rsidRPr="00CC511B" w14:paraId="5D823C05" w14:textId="77777777" w:rsidTr="002B5C83">
        <w:trPr>
          <w:jc w:val="center"/>
        </w:trPr>
        <w:tc>
          <w:tcPr>
            <w:tcW w:w="2974" w:type="dxa"/>
            <w:tcBorders>
              <w:top w:val="single" w:sz="4" w:space="0" w:color="000000"/>
              <w:left w:val="single" w:sz="4" w:space="0" w:color="auto"/>
              <w:bottom w:val="single" w:sz="4" w:space="0" w:color="000000"/>
            </w:tcBorders>
          </w:tcPr>
          <w:p w14:paraId="284E4028" w14:textId="77777777" w:rsidR="00EB726E" w:rsidRPr="0049196D" w:rsidRDefault="00EB726E" w:rsidP="00EB726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4746FDA" w:rsidR="00EB726E" w:rsidRPr="000F20C0" w:rsidRDefault="00EB726E" w:rsidP="00EB726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1F3E779" w:rsidR="00EB726E"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F609876" w:rsidR="00EB726E" w:rsidRPr="000F20C0" w:rsidRDefault="002B5C83"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7C5C43A" w:rsidR="00EB726E" w:rsidRPr="000F20C0" w:rsidRDefault="002B5C83"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69F6FFCF" w:rsidR="00EB726E" w:rsidRPr="000F20C0" w:rsidRDefault="002B5C83"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8A82AA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B5C83">
        <w:rPr>
          <w:rFonts w:ascii="Arial" w:hAnsi="Arial" w:cs="Arial"/>
          <w:lang w:val="ro-RO"/>
        </w:rPr>
        <w:t>567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B5C83">
        <w:rPr>
          <w:rFonts w:ascii="Arial" w:hAnsi="Arial" w:cs="Arial"/>
          <w:lang w:val="ro-RO"/>
        </w:rPr>
        <w:t>672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B5C83">
        <w:rPr>
          <w:rFonts w:ascii="Arial" w:hAnsi="Arial" w:cs="Arial"/>
          <w:lang w:val="ro-RO"/>
        </w:rPr>
        <w:t>1847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B5C83">
        <w:rPr>
          <w:rFonts w:ascii="Arial" w:hAnsi="Arial" w:cs="Arial"/>
          <w:lang w:val="ro-RO"/>
        </w:rPr>
        <w:t>1551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90F4EEF" w:rsidR="001A30EA" w:rsidRDefault="001A30EA">
      <w:pPr>
        <w:suppressAutoHyphens w:val="0"/>
        <w:rPr>
          <w:rFonts w:ascii="Arial" w:hAnsi="Arial" w:cs="Arial"/>
          <w:lang w:val="ro-RO"/>
        </w:rPr>
      </w:pPr>
      <w:r>
        <w:rPr>
          <w:rFonts w:ascii="Arial" w:hAnsi="Arial" w:cs="Arial"/>
          <w:lang w:val="ro-RO"/>
        </w:rPr>
        <w:br w:type="page"/>
      </w:r>
    </w:p>
    <w:p w14:paraId="1B5403E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1A30EA" w:rsidRPr="001A30EA" w14:paraId="6ECFCE06" w14:textId="77777777" w:rsidTr="001A30E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630B2B2"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 xml:space="preserve">Banda de </w:t>
            </w:r>
            <w:proofErr w:type="spellStart"/>
            <w:r w:rsidRPr="001A30E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5441D9F"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proofErr w:type="spellStart"/>
            <w:r w:rsidRPr="001A30EA">
              <w:rPr>
                <w:rFonts w:ascii="Calibri" w:hAnsi="Calibri" w:cs="Calibri"/>
                <w:b/>
                <w:bCs/>
                <w:color w:val="000000"/>
                <w:kern w:val="0"/>
                <w:sz w:val="16"/>
                <w:szCs w:val="16"/>
                <w:lang w:eastAsia="en-US"/>
              </w:rPr>
              <w:t>Movilița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313721"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Urziceni</w:t>
            </w:r>
          </w:p>
        </w:tc>
        <w:tc>
          <w:tcPr>
            <w:tcW w:w="1500" w:type="dxa"/>
            <w:gridSpan w:val="3"/>
            <w:tcBorders>
              <w:top w:val="single" w:sz="8" w:space="0" w:color="auto"/>
              <w:left w:val="nil"/>
              <w:bottom w:val="single" w:sz="8" w:space="0" w:color="auto"/>
              <w:right w:val="single" w:sz="8" w:space="0" w:color="000000"/>
            </w:tcBorders>
            <w:vAlign w:val="center"/>
            <w:hideMark/>
          </w:tcPr>
          <w:p w14:paraId="281CA2B7"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proofErr w:type="spellStart"/>
            <w:r w:rsidRPr="001A30EA">
              <w:rPr>
                <w:rFonts w:ascii="Calibri" w:hAnsi="Calibri" w:cs="Calibri"/>
                <w:b/>
                <w:bCs/>
                <w:color w:val="000000"/>
                <w:kern w:val="0"/>
                <w:sz w:val="16"/>
                <w:szCs w:val="16"/>
                <w:lang w:eastAsia="en-US"/>
              </w:rPr>
              <w:t>Coșereni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9B0305"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TOTAL</w:t>
            </w:r>
          </w:p>
        </w:tc>
      </w:tr>
      <w:tr w:rsidR="001A30EA" w:rsidRPr="001A30EA" w14:paraId="2BB91F7A" w14:textId="77777777" w:rsidTr="001A30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1FBC15" w14:textId="77777777" w:rsidR="001A30EA" w:rsidRPr="001A30EA" w:rsidRDefault="001A30EA" w:rsidP="001A30E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D7F4DDE"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proofErr w:type="spellStart"/>
            <w:r w:rsidRPr="001A30EA">
              <w:rPr>
                <w:rFonts w:ascii="Calibri" w:hAnsi="Calibri" w:cs="Calibri"/>
                <w:b/>
                <w:bCs/>
                <w:color w:val="000000"/>
                <w:kern w:val="0"/>
                <w:sz w:val="16"/>
                <w:szCs w:val="16"/>
                <w:lang w:eastAsia="en-US"/>
              </w:rPr>
              <w:t>Efect</w:t>
            </w:r>
            <w:proofErr w:type="spellEnd"/>
            <w:r w:rsidRPr="001A30EA">
              <w:rPr>
                <w:rFonts w:ascii="Calibri" w:hAnsi="Calibri" w:cs="Calibri"/>
                <w:b/>
                <w:bCs/>
                <w:color w:val="000000"/>
                <w:kern w:val="0"/>
                <w:sz w:val="16"/>
                <w:szCs w:val="16"/>
                <w:lang w:eastAsia="en-US"/>
              </w:rPr>
              <w:t xml:space="preserve"> </w:t>
            </w:r>
            <w:proofErr w:type="spellStart"/>
            <w:r w:rsidRPr="001A30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DB0821"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proofErr w:type="spellStart"/>
            <w:r w:rsidRPr="001A30EA">
              <w:rPr>
                <w:rFonts w:ascii="Calibri" w:hAnsi="Calibri" w:cs="Calibri"/>
                <w:b/>
                <w:bCs/>
                <w:color w:val="000000"/>
                <w:kern w:val="0"/>
                <w:sz w:val="16"/>
                <w:szCs w:val="16"/>
                <w:lang w:eastAsia="en-US"/>
              </w:rPr>
              <w:t>Efect</w:t>
            </w:r>
            <w:proofErr w:type="spellEnd"/>
            <w:r w:rsidRPr="001A30EA">
              <w:rPr>
                <w:rFonts w:ascii="Calibri" w:hAnsi="Calibri" w:cs="Calibri"/>
                <w:b/>
                <w:bCs/>
                <w:color w:val="000000"/>
                <w:kern w:val="0"/>
                <w:sz w:val="16"/>
                <w:szCs w:val="16"/>
                <w:lang w:eastAsia="en-US"/>
              </w:rPr>
              <w:t xml:space="preserve"> </w:t>
            </w:r>
            <w:proofErr w:type="spellStart"/>
            <w:r w:rsidRPr="001A30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D3A297"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proofErr w:type="spellStart"/>
            <w:r w:rsidRPr="001A30EA">
              <w:rPr>
                <w:rFonts w:ascii="Calibri" w:hAnsi="Calibri" w:cs="Calibri"/>
                <w:b/>
                <w:bCs/>
                <w:color w:val="000000"/>
                <w:kern w:val="0"/>
                <w:sz w:val="16"/>
                <w:szCs w:val="16"/>
                <w:lang w:eastAsia="en-US"/>
              </w:rPr>
              <w:t>Efect</w:t>
            </w:r>
            <w:proofErr w:type="spellEnd"/>
            <w:r w:rsidRPr="001A30EA">
              <w:rPr>
                <w:rFonts w:ascii="Calibri" w:hAnsi="Calibri" w:cs="Calibri"/>
                <w:b/>
                <w:bCs/>
                <w:color w:val="000000"/>
                <w:kern w:val="0"/>
                <w:sz w:val="16"/>
                <w:szCs w:val="16"/>
                <w:lang w:eastAsia="en-US"/>
              </w:rPr>
              <w:t xml:space="preserve"> </w:t>
            </w:r>
            <w:proofErr w:type="spellStart"/>
            <w:r w:rsidRPr="001A30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117B6F"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proofErr w:type="spellStart"/>
            <w:r w:rsidRPr="001A30EA">
              <w:rPr>
                <w:rFonts w:ascii="Calibri" w:hAnsi="Calibri" w:cs="Calibri"/>
                <w:b/>
                <w:bCs/>
                <w:color w:val="000000"/>
                <w:kern w:val="0"/>
                <w:sz w:val="16"/>
                <w:szCs w:val="16"/>
                <w:lang w:eastAsia="en-US"/>
              </w:rPr>
              <w:t>Efect</w:t>
            </w:r>
            <w:proofErr w:type="spellEnd"/>
            <w:r w:rsidRPr="001A30EA">
              <w:rPr>
                <w:rFonts w:ascii="Calibri" w:hAnsi="Calibri" w:cs="Calibri"/>
                <w:b/>
                <w:bCs/>
                <w:color w:val="000000"/>
                <w:kern w:val="0"/>
                <w:sz w:val="16"/>
                <w:szCs w:val="16"/>
                <w:lang w:eastAsia="en-US"/>
              </w:rPr>
              <w:t xml:space="preserve"> </w:t>
            </w:r>
            <w:proofErr w:type="spellStart"/>
            <w:r w:rsidRPr="001A30EA">
              <w:rPr>
                <w:rFonts w:ascii="Calibri" w:hAnsi="Calibri" w:cs="Calibri"/>
                <w:b/>
                <w:bCs/>
                <w:color w:val="000000"/>
                <w:kern w:val="0"/>
                <w:sz w:val="16"/>
                <w:szCs w:val="16"/>
                <w:lang w:eastAsia="en-US"/>
              </w:rPr>
              <w:t>dăunător</w:t>
            </w:r>
            <w:proofErr w:type="spellEnd"/>
          </w:p>
        </w:tc>
      </w:tr>
      <w:tr w:rsidR="001A30EA" w:rsidRPr="001A30EA" w14:paraId="4829DC63" w14:textId="77777777" w:rsidTr="001A30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F9501A" w14:textId="77777777" w:rsidR="001A30EA" w:rsidRPr="001A30EA" w:rsidRDefault="001A30EA" w:rsidP="001A30E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282EBE8"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A103DD"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31E144C"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FD6760"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739774"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862538"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4E9449"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9B7E2D"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444D08"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4BE6BA"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DF379A"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64D41B"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HSD</w:t>
            </w:r>
          </w:p>
        </w:tc>
      </w:tr>
      <w:tr w:rsidR="001A30EA" w:rsidRPr="001A30EA" w14:paraId="68AF85E9"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88DD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267579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707F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A18F0E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EE93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6DE1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402A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5E39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99A9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AC27D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81113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D2D1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E3880B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w:t>
            </w:r>
          </w:p>
        </w:tc>
      </w:tr>
      <w:tr w:rsidR="001A30EA" w:rsidRPr="001A30EA" w14:paraId="6FA5BE1A"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11EC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5F677A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A41A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096602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F40EB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4513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BF48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FF70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5365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227D4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2BCB5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42F8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D3F477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3</w:t>
            </w:r>
          </w:p>
        </w:tc>
      </w:tr>
      <w:tr w:rsidR="001A30EA" w:rsidRPr="001A30EA" w14:paraId="7D59F879"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AE0C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90E43E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EE5C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4D2EC3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BD1F3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2AED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B04C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29AA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5105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51324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03732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4E44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096341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3</w:t>
            </w:r>
          </w:p>
        </w:tc>
      </w:tr>
      <w:tr w:rsidR="001A30EA" w:rsidRPr="001A30EA" w14:paraId="263F11E2"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E462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F5F3F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C8A8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B7AD0A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A47E4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C2B5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6F35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1D81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C173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3748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8AE7F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2B98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C4BAC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w:t>
            </w:r>
          </w:p>
        </w:tc>
      </w:tr>
      <w:tr w:rsidR="001A30EA" w:rsidRPr="001A30EA" w14:paraId="6DA96193"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DC28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3D5E9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25F4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4EE2F3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97082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0CDF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916C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B98A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CEA2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8FDB0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D31F0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9DD7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192894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w:t>
            </w:r>
          </w:p>
        </w:tc>
      </w:tr>
      <w:tr w:rsidR="001A30EA" w:rsidRPr="001A30EA" w14:paraId="60FA287F"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13D1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E62588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B087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CB0736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481CC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4900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71E6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76EC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0A13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951F7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E5989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A8ED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8E7000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w:t>
            </w:r>
          </w:p>
        </w:tc>
      </w:tr>
      <w:tr w:rsidR="001A30EA" w:rsidRPr="001A30EA" w14:paraId="17C75853"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0834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0EA01C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3233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7A820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DAC48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1FFE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B315B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5BED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6128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815F5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33837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66E8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0B765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w:t>
            </w:r>
          </w:p>
        </w:tc>
      </w:tr>
      <w:tr w:rsidR="001A30EA" w:rsidRPr="001A30EA" w14:paraId="50E07571"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94198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DA444C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F865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D01C81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6515C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273A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C86A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636C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FDA5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780D0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99969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239A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DD9A01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w:t>
            </w:r>
          </w:p>
        </w:tc>
      </w:tr>
      <w:tr w:rsidR="001A30EA" w:rsidRPr="001A30EA" w14:paraId="6ED242C3"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06421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1228EF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2E04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5F237F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59DF7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E9ED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F6F7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3592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121C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DA015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7196C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34BE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672D7E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w:t>
            </w:r>
          </w:p>
        </w:tc>
      </w:tr>
      <w:tr w:rsidR="001A30EA" w:rsidRPr="001A30EA" w14:paraId="58B947E0"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581E5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691A27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1759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4D7C4B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860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9FF6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70C9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B13A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F216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C26AE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8CEA8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D19A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79CE2E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w:t>
            </w:r>
          </w:p>
        </w:tc>
      </w:tr>
      <w:tr w:rsidR="001A30EA" w:rsidRPr="001A30EA" w14:paraId="79E9FC1E"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750B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EB13FD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C265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E882A7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1833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41A6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6464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1D4C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B98D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C49C0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A2532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C786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784BA4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2</w:t>
            </w:r>
          </w:p>
        </w:tc>
      </w:tr>
      <w:tr w:rsidR="001A30EA" w:rsidRPr="001A30EA" w14:paraId="3B8EECDA"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7A070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6D7D2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8000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BD7420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B74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CEE7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4421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91D1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DCAE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7EE2B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BEFD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D5D9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2BBD95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15777706"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212AC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4730E5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A687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D875C6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1935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E775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49B9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EEE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3694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2AE1C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5258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C89E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E313B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4C21DF81"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DCF1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9F4C4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DF0D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64E73E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042B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B9D3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A950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31B4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A83C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6E555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CCF6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CC83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BD9586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64A47D2C"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8418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461CC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ABE2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0ECEEE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5D18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34DE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0836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E53F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74DF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0701E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FE5F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5E45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E9491A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5B945BD1"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2E21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D8875C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B42F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BE3BD6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574C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CD84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1A5E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6A33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FC74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7CA9E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F358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616E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FA943A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10FC8B46"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93431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D81548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44EA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59947E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986A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04F1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6568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275F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3BD4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A00F4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7C8A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973D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EBD589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618494AE"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77BDE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3BDB0C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34B9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E7810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E952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DEE3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95C8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03E2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D291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8E702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0B04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276B2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46D5C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5FB0B950"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8B01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D97B31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DC88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C1C63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E258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2044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A208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DEE7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26A3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21DD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FBB1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9301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751F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650CB725"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215A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5C51DC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4360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69A97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7554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E97B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E75E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D405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ADA6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A224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1A46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C0BF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487D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6458D09E"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AF76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25333D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99D9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20ABD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C165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0ED6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0697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A433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2225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C8A2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D8BA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3856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24E7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01764B6E"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82FB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25C468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B170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7ECA1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BEC2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FBAE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14FB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BCA4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B61A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F151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82A9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76FB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4F56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562BAD9B"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86F7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A19CE8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5C8C9"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C482D0"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B3D7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1677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A9E9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2CB5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FA33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47FC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7654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599D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C357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67EECACF"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B006E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0066FFD"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3181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C0531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09BA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0511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325F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422F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E13F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14B2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C7E8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E710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2388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3905C584"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7638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DE132D1"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7456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DF6E12"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E6B9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2BC3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BC946"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551D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206B7"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8713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D64C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F75B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4B8E3"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5A27953C"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7725C2" w14:textId="77777777" w:rsidR="001A30EA" w:rsidRPr="001A30EA" w:rsidRDefault="001A30EA" w:rsidP="001A30EA">
            <w:pPr>
              <w:suppressAutoHyphens w:val="0"/>
              <w:jc w:val="center"/>
              <w:rPr>
                <w:rFonts w:ascii="Calibri" w:hAnsi="Calibri" w:cs="Calibri"/>
                <w:color w:val="000000"/>
                <w:kern w:val="0"/>
                <w:sz w:val="16"/>
                <w:szCs w:val="16"/>
                <w:lang w:eastAsia="en-US"/>
              </w:rPr>
            </w:pPr>
            <w:proofErr w:type="spellStart"/>
            <w:r w:rsidRPr="001A30EA">
              <w:rPr>
                <w:rFonts w:ascii="Calibri" w:hAnsi="Calibri" w:cs="Calibri"/>
                <w:color w:val="000000"/>
                <w:kern w:val="0"/>
                <w:sz w:val="16"/>
                <w:szCs w:val="16"/>
                <w:lang w:eastAsia="en-US"/>
              </w:rPr>
              <w:t>peste</w:t>
            </w:r>
            <w:proofErr w:type="spellEnd"/>
            <w:r w:rsidRPr="001A30E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F03DE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4544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A24E4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2115F"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15508"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806EC"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E5E9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0361A"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85C75"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FEC9E"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52364"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BA3CB" w14:textId="77777777" w:rsidR="001A30EA" w:rsidRPr="001A30EA" w:rsidRDefault="001A30EA" w:rsidP="001A30EA">
            <w:pPr>
              <w:suppressAutoHyphens w:val="0"/>
              <w:jc w:val="center"/>
              <w:rPr>
                <w:rFonts w:ascii="Calibri" w:hAnsi="Calibri" w:cs="Calibri"/>
                <w:color w:val="000000"/>
                <w:kern w:val="0"/>
                <w:sz w:val="16"/>
                <w:szCs w:val="16"/>
                <w:lang w:eastAsia="en-US"/>
              </w:rPr>
            </w:pPr>
            <w:r w:rsidRPr="001A30EA">
              <w:rPr>
                <w:rFonts w:ascii="Calibri" w:hAnsi="Calibri" w:cs="Calibri"/>
                <w:color w:val="000000"/>
                <w:kern w:val="0"/>
                <w:sz w:val="16"/>
                <w:szCs w:val="16"/>
                <w:lang w:eastAsia="en-US"/>
              </w:rPr>
              <w:t>0</w:t>
            </w:r>
          </w:p>
        </w:tc>
      </w:tr>
      <w:tr w:rsidR="001A30EA" w:rsidRPr="001A30EA" w14:paraId="21CCA08E" w14:textId="77777777" w:rsidTr="001A30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950D9E"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03832AC"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CED3D"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77</w:t>
            </w:r>
          </w:p>
        </w:tc>
        <w:tc>
          <w:tcPr>
            <w:tcW w:w="580" w:type="dxa"/>
            <w:tcBorders>
              <w:top w:val="nil"/>
              <w:left w:val="nil"/>
              <w:bottom w:val="single" w:sz="8" w:space="0" w:color="auto"/>
              <w:right w:val="single" w:sz="8" w:space="0" w:color="auto"/>
            </w:tcBorders>
            <w:vAlign w:val="center"/>
            <w:hideMark/>
          </w:tcPr>
          <w:p w14:paraId="10262790"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2C87018"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105B5"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C4EB6A"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80252"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DE232"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546B9345"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DFDA8B1"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D53FC"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16CBC18B" w14:textId="77777777" w:rsidR="001A30EA" w:rsidRPr="001A30EA" w:rsidRDefault="001A30EA" w:rsidP="001A30EA">
            <w:pPr>
              <w:suppressAutoHyphens w:val="0"/>
              <w:jc w:val="center"/>
              <w:rPr>
                <w:rFonts w:ascii="Calibri" w:hAnsi="Calibri" w:cs="Calibri"/>
                <w:b/>
                <w:bCs/>
                <w:color w:val="000000"/>
                <w:kern w:val="0"/>
                <w:sz w:val="16"/>
                <w:szCs w:val="16"/>
                <w:lang w:eastAsia="en-US"/>
              </w:rPr>
            </w:pPr>
            <w:r w:rsidRPr="001A30EA">
              <w:rPr>
                <w:rFonts w:ascii="Calibri" w:hAnsi="Calibri" w:cs="Calibri"/>
                <w:b/>
                <w:bCs/>
                <w:color w:val="000000"/>
                <w:kern w:val="0"/>
                <w:sz w:val="16"/>
                <w:szCs w:val="16"/>
                <w:lang w:eastAsia="en-US"/>
              </w:rPr>
              <w:t>43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F53CC">
        <w:rPr>
          <w:rFonts w:ascii="Arial" w:hAnsi="Arial" w:cs="Arial"/>
          <w:b w:val="0"/>
          <w:i/>
          <w:iCs/>
          <w:color w:val="000000"/>
          <w:sz w:val="24"/>
          <w:szCs w:val="24"/>
          <w:lang w:val="ro-RO"/>
        </w:rPr>
        <w:lastRenderedPageBreak/>
        <w:t xml:space="preserve">Tab. </w:t>
      </w:r>
      <w:r w:rsidR="00077C13" w:rsidRPr="005F53CC">
        <w:rPr>
          <w:rFonts w:ascii="Arial" w:hAnsi="Arial" w:cs="Arial"/>
          <w:b w:val="0"/>
          <w:i/>
          <w:iCs/>
          <w:color w:val="000000"/>
          <w:sz w:val="24"/>
          <w:szCs w:val="24"/>
          <w:lang w:val="ro-RO"/>
        </w:rPr>
        <w:t>20</w:t>
      </w:r>
      <w:r w:rsidRPr="005F53C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B53CFF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F53C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F53CC" w:rsidRPr="0038617C" w14:paraId="1968F6C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588D4BE" w14:textId="77777777" w:rsidR="005F53CC" w:rsidRPr="0038617C" w:rsidRDefault="005F53CC"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5648C7" w14:textId="77777777" w:rsidR="005F53CC" w:rsidRPr="0038617C" w:rsidRDefault="005F53CC"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Movilița</w:t>
            </w:r>
          </w:p>
        </w:tc>
        <w:tc>
          <w:tcPr>
            <w:tcW w:w="1760" w:type="dxa"/>
            <w:tcBorders>
              <w:top w:val="nil"/>
              <w:left w:val="nil"/>
              <w:bottom w:val="single" w:sz="4" w:space="0" w:color="auto"/>
              <w:right w:val="single" w:sz="4" w:space="0" w:color="auto"/>
            </w:tcBorders>
            <w:noWrap/>
            <w:vAlign w:val="center"/>
            <w:hideMark/>
          </w:tcPr>
          <w:p w14:paraId="6232C645" w14:textId="77777777" w:rsidR="005F53CC" w:rsidRPr="0038617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0ED25F3" w14:textId="254FDDE6" w:rsidR="005F53CC" w:rsidRPr="0038617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D5AFCC" w14:textId="77777777" w:rsidR="005F53C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Movilița</w:t>
            </w:r>
          </w:p>
          <w:p w14:paraId="04C5FAC2" w14:textId="77777777" w:rsidR="005F53CC" w:rsidRPr="0038617C" w:rsidRDefault="005F53CC"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A318931" w14:textId="3F4D830E" w:rsidR="005F53CC"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r w:rsidR="005F53CC" w:rsidRPr="0038617C" w14:paraId="0D4C5012"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D082FD" w14:textId="77777777" w:rsidR="005F53CC" w:rsidRPr="0038617C" w:rsidRDefault="005F53CC"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3E1B6B" w14:textId="77777777" w:rsidR="005F53CC" w:rsidRPr="0038617C" w:rsidRDefault="005F53CC"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Urziceni</w:t>
            </w:r>
          </w:p>
        </w:tc>
        <w:tc>
          <w:tcPr>
            <w:tcW w:w="1760" w:type="dxa"/>
            <w:tcBorders>
              <w:top w:val="nil"/>
              <w:left w:val="nil"/>
              <w:bottom w:val="single" w:sz="4" w:space="0" w:color="auto"/>
              <w:right w:val="single" w:sz="4" w:space="0" w:color="auto"/>
            </w:tcBorders>
            <w:noWrap/>
            <w:vAlign w:val="center"/>
            <w:hideMark/>
          </w:tcPr>
          <w:p w14:paraId="55AECD48" w14:textId="77777777" w:rsidR="005F53CC" w:rsidRPr="0038617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063533" w14:textId="23E580BF" w:rsidR="005F53CC" w:rsidRPr="0038617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F33AA89" w14:textId="77777777" w:rsidR="005F53C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Urziceni</w:t>
            </w:r>
          </w:p>
          <w:p w14:paraId="3C222EC6" w14:textId="77777777" w:rsidR="005F53CC" w:rsidRPr="0038617C" w:rsidRDefault="005F53CC"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693614" w14:textId="6797CC52" w:rsidR="005F53CC"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r w:rsidR="005F53CC" w:rsidRPr="0038617C" w14:paraId="67F3C7B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3A87BDC" w14:textId="77777777" w:rsidR="005F53CC" w:rsidRPr="0038617C" w:rsidRDefault="005F53CC"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A47F0A" w14:textId="77777777" w:rsidR="005F53CC" w:rsidRPr="0038617C" w:rsidRDefault="005F53CC"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Coșereni</w:t>
            </w:r>
          </w:p>
        </w:tc>
        <w:tc>
          <w:tcPr>
            <w:tcW w:w="1760" w:type="dxa"/>
            <w:tcBorders>
              <w:top w:val="nil"/>
              <w:left w:val="nil"/>
              <w:bottom w:val="single" w:sz="4" w:space="0" w:color="auto"/>
              <w:right w:val="single" w:sz="4" w:space="0" w:color="auto"/>
            </w:tcBorders>
            <w:noWrap/>
            <w:vAlign w:val="center"/>
            <w:hideMark/>
          </w:tcPr>
          <w:p w14:paraId="0EAA6D7D" w14:textId="77777777" w:rsidR="005F53CC" w:rsidRPr="0038617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37197F" w14:textId="3F3E3E35" w:rsidR="005F53CC" w:rsidRPr="0038617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BD9E2BF" w14:textId="77777777" w:rsidR="005F53CC" w:rsidRDefault="005F53CC"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Coșereni</w:t>
            </w:r>
          </w:p>
          <w:p w14:paraId="00DC896A" w14:textId="77777777" w:rsidR="005F53CC" w:rsidRPr="0038617C" w:rsidRDefault="005F53CC"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905AB0" w14:textId="1C20169D" w:rsidR="005F53CC" w:rsidRPr="0038617C" w:rsidRDefault="00713D94" w:rsidP="00713D94">
            <w:pPr>
              <w:suppressAutoHyphens w:val="0"/>
              <w:jc w:val="center"/>
              <w:rPr>
                <w:rFonts w:ascii="Arial" w:hAnsi="Arial" w:cs="Arial"/>
                <w:color w:val="000000"/>
                <w:kern w:val="0"/>
                <w:sz w:val="18"/>
                <w:szCs w:val="18"/>
                <w:lang w:val="ro-RO" w:eastAsia="ro-RO"/>
              </w:rPr>
            </w:pPr>
            <w:proofErr w:type="spellStart"/>
            <w:r w:rsidRPr="00713D94">
              <w:rPr>
                <w:rFonts w:ascii="Arial" w:hAnsi="Arial" w:cs="Arial"/>
                <w:color w:val="000000"/>
                <w:kern w:val="0"/>
                <w:sz w:val="18"/>
                <w:szCs w:val="18"/>
                <w:lang w:eastAsia="ro-RO"/>
              </w:rPr>
              <w:t>venituri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proprii</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buget</w:t>
            </w:r>
            <w:proofErr w:type="spellEnd"/>
            <w:r w:rsidRPr="00713D94">
              <w:rPr>
                <w:rFonts w:ascii="Arial" w:hAnsi="Arial" w:cs="Arial"/>
                <w:color w:val="000000"/>
                <w:kern w:val="0"/>
                <w:sz w:val="18"/>
                <w:szCs w:val="18"/>
                <w:lang w:eastAsia="ro-RO"/>
              </w:rPr>
              <w:t xml:space="preserve"> de stat/</w:t>
            </w:r>
            <w:proofErr w:type="spellStart"/>
            <w:r w:rsidRPr="00713D94">
              <w:rPr>
                <w:rFonts w:ascii="Arial" w:hAnsi="Arial" w:cs="Arial"/>
                <w:color w:val="000000"/>
                <w:kern w:val="0"/>
                <w:sz w:val="18"/>
                <w:szCs w:val="18"/>
                <w:lang w:eastAsia="ro-RO"/>
              </w:rPr>
              <w:t>fonduri</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europene</w:t>
            </w:r>
            <w:proofErr w:type="spellEnd"/>
            <w:r w:rsidRPr="00713D94">
              <w:rPr>
                <w:rFonts w:ascii="Arial" w:hAnsi="Arial" w:cs="Arial"/>
                <w:color w:val="000000"/>
                <w:kern w:val="0"/>
                <w:sz w:val="18"/>
                <w:szCs w:val="18"/>
                <w:lang w:eastAsia="ro-RO"/>
              </w:rPr>
              <w:t>/</w:t>
            </w:r>
            <w:proofErr w:type="spellStart"/>
            <w:r w:rsidRPr="00713D94">
              <w:rPr>
                <w:rFonts w:ascii="Arial" w:hAnsi="Arial" w:cs="Arial"/>
                <w:color w:val="000000"/>
                <w:kern w:val="0"/>
                <w:sz w:val="18"/>
                <w:szCs w:val="18"/>
                <w:lang w:eastAsia="ro-RO"/>
              </w:rPr>
              <w:t>alte</w:t>
            </w:r>
            <w:proofErr w:type="spellEnd"/>
            <w:r w:rsidRPr="00713D94">
              <w:rPr>
                <w:rFonts w:ascii="Arial" w:hAnsi="Arial" w:cs="Arial"/>
                <w:color w:val="000000"/>
                <w:kern w:val="0"/>
                <w:sz w:val="18"/>
                <w:szCs w:val="18"/>
                <w:lang w:eastAsia="ro-RO"/>
              </w:rPr>
              <w:t xml:space="preserve"> </w:t>
            </w:r>
            <w:proofErr w:type="spellStart"/>
            <w:r w:rsidRPr="00713D9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AFE494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F53C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5F53CC" w:rsidRPr="00CC511B" w14:paraId="15AB823B" w14:textId="77777777" w:rsidTr="001C1B0F">
        <w:trPr>
          <w:trHeight w:val="300"/>
          <w:jc w:val="center"/>
        </w:trPr>
        <w:tc>
          <w:tcPr>
            <w:tcW w:w="4177" w:type="dxa"/>
            <w:tcBorders>
              <w:left w:val="single" w:sz="4" w:space="0" w:color="000000"/>
              <w:bottom w:val="single" w:sz="4" w:space="0" w:color="000000"/>
            </w:tcBorders>
            <w:vAlign w:val="center"/>
          </w:tcPr>
          <w:p w14:paraId="4B8547EA" w14:textId="77777777" w:rsidR="005F53CC" w:rsidRPr="00CC511B" w:rsidRDefault="005F53CC"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5324C2E2" w14:textId="587C39DE" w:rsidR="005F53CC" w:rsidRPr="002E2900" w:rsidRDefault="005F53CC"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44554100" w14:textId="77777777" w:rsidR="005F53CC" w:rsidRPr="002E2900" w:rsidRDefault="005F53CC" w:rsidP="001C1B0F">
            <w:pPr>
              <w:jc w:val="center"/>
              <w:rPr>
                <w:rFonts w:ascii="Arial" w:hAnsi="Arial" w:cs="Arial"/>
                <w:iCs/>
                <w:sz w:val="20"/>
                <w:szCs w:val="20"/>
                <w:lang w:val="ro-RO"/>
              </w:rPr>
            </w:pPr>
            <w:r>
              <w:rPr>
                <w:rFonts w:ascii="Arial" w:hAnsi="Arial" w:cs="Arial"/>
                <w:iCs/>
                <w:sz w:val="20"/>
                <w:szCs w:val="20"/>
                <w:lang w:val="ro-RO"/>
              </w:rPr>
              <w:t>-</w:t>
            </w:r>
          </w:p>
        </w:tc>
      </w:tr>
      <w:tr w:rsidR="005F53CC" w:rsidRPr="00CC511B" w14:paraId="2B1BF7CF" w14:textId="77777777" w:rsidTr="001C1B0F">
        <w:trPr>
          <w:trHeight w:val="300"/>
          <w:jc w:val="center"/>
        </w:trPr>
        <w:tc>
          <w:tcPr>
            <w:tcW w:w="4177" w:type="dxa"/>
            <w:tcBorders>
              <w:left w:val="single" w:sz="4" w:space="0" w:color="000000"/>
              <w:bottom w:val="single" w:sz="4" w:space="0" w:color="000000"/>
            </w:tcBorders>
            <w:vAlign w:val="center"/>
          </w:tcPr>
          <w:p w14:paraId="2EAE30AC" w14:textId="77777777" w:rsidR="005F53CC" w:rsidRPr="00760B50" w:rsidRDefault="005F53CC"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B8DF9EB" w14:textId="63243118" w:rsidR="005F53CC" w:rsidRPr="006117FF" w:rsidRDefault="005F53CC"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0B9987E" w14:textId="7E7C5968" w:rsidR="005F53CC" w:rsidRDefault="005F53CC" w:rsidP="001C1B0F">
            <w:pPr>
              <w:jc w:val="center"/>
              <w:rPr>
                <w:rFonts w:ascii="Arial" w:hAnsi="Arial" w:cs="Arial"/>
                <w:sz w:val="20"/>
                <w:szCs w:val="20"/>
                <w:lang w:val="ro-RO"/>
              </w:rPr>
            </w:pPr>
            <w:r>
              <w:rPr>
                <w:rFonts w:ascii="Arial" w:hAnsi="Arial" w:cs="Arial"/>
                <w:sz w:val="20"/>
                <w:szCs w:val="20"/>
                <w:lang w:val="ro-RO"/>
              </w:rPr>
              <w:t>-</w:t>
            </w:r>
          </w:p>
        </w:tc>
      </w:tr>
      <w:tr w:rsidR="005F53CC" w:rsidRPr="00CC511B" w14:paraId="2C03952F" w14:textId="77777777" w:rsidTr="001C1B0F">
        <w:trPr>
          <w:trHeight w:val="300"/>
          <w:jc w:val="center"/>
        </w:trPr>
        <w:tc>
          <w:tcPr>
            <w:tcW w:w="4177" w:type="dxa"/>
            <w:tcBorders>
              <w:left w:val="single" w:sz="4" w:space="0" w:color="000000"/>
              <w:bottom w:val="single" w:sz="4" w:space="0" w:color="000000"/>
            </w:tcBorders>
            <w:vAlign w:val="center"/>
          </w:tcPr>
          <w:p w14:paraId="6FAFD41E" w14:textId="77777777" w:rsidR="005F53CC" w:rsidRPr="00760B50" w:rsidRDefault="005F53CC"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47697610" w14:textId="77777777" w:rsidR="005F53CC" w:rsidRPr="006117FF" w:rsidRDefault="005F53CC"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3E324B2" w14:textId="77777777" w:rsidR="005F53CC" w:rsidRDefault="005F53CC" w:rsidP="001C1B0F">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0C4D284" w:rsidR="00760B50" w:rsidRPr="005F53CC" w:rsidRDefault="005F53CC" w:rsidP="001A0771">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66D9E5E6" w14:textId="68FA2737" w:rsidR="00760B50" w:rsidRPr="002E2900" w:rsidRDefault="005F53C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ACA6E0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A30EA">
        <w:rPr>
          <w:rFonts w:ascii="Arial" w:hAnsi="Arial" w:cs="Arial"/>
          <w:lang w:val="ro-RO"/>
        </w:rPr>
        <w:t>615.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D426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D426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D426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A30EA" w:rsidRPr="008A78C6" w14:paraId="61A947D4" w14:textId="118C673D" w:rsidTr="009D4267">
        <w:trPr>
          <w:jc w:val="center"/>
        </w:trPr>
        <w:tc>
          <w:tcPr>
            <w:tcW w:w="1178" w:type="dxa"/>
            <w:shd w:val="clear" w:color="auto" w:fill="D9D9D9" w:themeFill="background1" w:themeFillShade="D9"/>
          </w:tcPr>
          <w:p w14:paraId="2550DF8E" w14:textId="77777777" w:rsidR="001A30EA" w:rsidRPr="008A78C6"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959EAA2"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65E5054C" w14:textId="598AEE64"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2</w:t>
            </w:r>
          </w:p>
        </w:tc>
        <w:tc>
          <w:tcPr>
            <w:tcW w:w="920" w:type="dxa"/>
            <w:shd w:val="clear" w:color="auto" w:fill="FF0000"/>
            <w:vAlign w:val="center"/>
          </w:tcPr>
          <w:p w14:paraId="03AE00DA" w14:textId="41E84C3E"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19</w:t>
            </w:r>
          </w:p>
        </w:tc>
        <w:tc>
          <w:tcPr>
            <w:tcW w:w="917" w:type="dxa"/>
            <w:shd w:val="clear" w:color="auto" w:fill="00B0F0"/>
            <w:vAlign w:val="center"/>
          </w:tcPr>
          <w:p w14:paraId="51C8F20A" w14:textId="364BAE3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402C77A0" w14:textId="1068651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13</w:t>
            </w:r>
          </w:p>
        </w:tc>
        <w:tc>
          <w:tcPr>
            <w:tcW w:w="923" w:type="dxa"/>
            <w:shd w:val="clear" w:color="auto" w:fill="00B0F0"/>
            <w:vAlign w:val="center"/>
          </w:tcPr>
          <w:p w14:paraId="1E0930FE" w14:textId="0FFA8C6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w:t>
            </w:r>
          </w:p>
        </w:tc>
        <w:tc>
          <w:tcPr>
            <w:tcW w:w="924" w:type="dxa"/>
            <w:shd w:val="clear" w:color="auto" w:fill="00B050"/>
            <w:vAlign w:val="center"/>
          </w:tcPr>
          <w:p w14:paraId="178FDEA5" w14:textId="19EA1B79"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7F655E4F" w14:textId="452CBDA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-11</w:t>
            </w:r>
          </w:p>
        </w:tc>
        <w:tc>
          <w:tcPr>
            <w:tcW w:w="930" w:type="dxa"/>
            <w:shd w:val="clear" w:color="auto" w:fill="00B050"/>
            <w:vAlign w:val="center"/>
          </w:tcPr>
          <w:p w14:paraId="526143D5" w14:textId="6075BC69"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18</w:t>
            </w:r>
          </w:p>
        </w:tc>
      </w:tr>
      <w:tr w:rsidR="001A30EA" w:rsidRPr="008A78C6" w14:paraId="408FE8AE" w14:textId="787436D0" w:rsidTr="009D4267">
        <w:trPr>
          <w:jc w:val="center"/>
        </w:trPr>
        <w:tc>
          <w:tcPr>
            <w:tcW w:w="1178" w:type="dxa"/>
            <w:shd w:val="clear" w:color="auto" w:fill="D9D9D9" w:themeFill="background1" w:themeFillShade="D9"/>
          </w:tcPr>
          <w:p w14:paraId="36357BC3" w14:textId="77777777" w:rsidR="001A30EA" w:rsidRPr="008A78C6"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7C1BF2B"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0A0D34B2" w14:textId="2ECF8387"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6</w:t>
            </w:r>
          </w:p>
        </w:tc>
        <w:tc>
          <w:tcPr>
            <w:tcW w:w="920" w:type="dxa"/>
            <w:shd w:val="clear" w:color="auto" w:fill="FF0000"/>
            <w:vAlign w:val="center"/>
          </w:tcPr>
          <w:p w14:paraId="1075DB2F" w14:textId="69F5A0A4"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16</w:t>
            </w:r>
          </w:p>
        </w:tc>
        <w:tc>
          <w:tcPr>
            <w:tcW w:w="917" w:type="dxa"/>
            <w:shd w:val="clear" w:color="auto" w:fill="00B0F0"/>
            <w:vAlign w:val="center"/>
          </w:tcPr>
          <w:p w14:paraId="319EF7C0" w14:textId="1FCA002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6C980332" w14:textId="2375BE1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11</w:t>
            </w:r>
          </w:p>
        </w:tc>
        <w:tc>
          <w:tcPr>
            <w:tcW w:w="923" w:type="dxa"/>
            <w:shd w:val="clear" w:color="auto" w:fill="00B0F0"/>
            <w:vAlign w:val="center"/>
          </w:tcPr>
          <w:p w14:paraId="37AB4557" w14:textId="770AB9AB"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c>
          <w:tcPr>
            <w:tcW w:w="924" w:type="dxa"/>
            <w:shd w:val="clear" w:color="auto" w:fill="00B050"/>
            <w:vAlign w:val="center"/>
          </w:tcPr>
          <w:p w14:paraId="5F799923" w14:textId="7181C73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200D51A7" w14:textId="1AC53B3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30" w:type="dxa"/>
            <w:shd w:val="clear" w:color="auto" w:fill="00B050"/>
            <w:vAlign w:val="center"/>
          </w:tcPr>
          <w:p w14:paraId="1D67D41B" w14:textId="1B7D6E8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13</w:t>
            </w:r>
          </w:p>
        </w:tc>
      </w:tr>
      <w:tr w:rsidR="001A30EA" w:rsidRPr="008A78C6" w14:paraId="0AE9F23C" w14:textId="3340E41B" w:rsidTr="009D4267">
        <w:trPr>
          <w:jc w:val="center"/>
        </w:trPr>
        <w:tc>
          <w:tcPr>
            <w:tcW w:w="1178" w:type="dxa"/>
            <w:shd w:val="clear" w:color="auto" w:fill="D9D9D9" w:themeFill="background1" w:themeFillShade="D9"/>
          </w:tcPr>
          <w:p w14:paraId="6BDE3F63" w14:textId="77777777" w:rsidR="001A30EA" w:rsidRPr="008A78C6"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F20A22D"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5C1EE1FE" w14:textId="71FA4FB8"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19</w:t>
            </w:r>
          </w:p>
        </w:tc>
        <w:tc>
          <w:tcPr>
            <w:tcW w:w="920" w:type="dxa"/>
            <w:shd w:val="clear" w:color="auto" w:fill="FF0000"/>
            <w:vAlign w:val="center"/>
          </w:tcPr>
          <w:p w14:paraId="36B3A9A0" w14:textId="2AD1289A"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13</w:t>
            </w:r>
          </w:p>
        </w:tc>
        <w:tc>
          <w:tcPr>
            <w:tcW w:w="917" w:type="dxa"/>
            <w:shd w:val="clear" w:color="auto" w:fill="00B0F0"/>
            <w:vAlign w:val="center"/>
          </w:tcPr>
          <w:p w14:paraId="3E07D291" w14:textId="3606A1D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3567D931" w14:textId="377C6D2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10</w:t>
            </w:r>
          </w:p>
        </w:tc>
        <w:tc>
          <w:tcPr>
            <w:tcW w:w="923" w:type="dxa"/>
            <w:shd w:val="clear" w:color="auto" w:fill="00B0F0"/>
            <w:vAlign w:val="center"/>
          </w:tcPr>
          <w:p w14:paraId="27D0A8D6" w14:textId="3B756C0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c>
          <w:tcPr>
            <w:tcW w:w="924" w:type="dxa"/>
            <w:shd w:val="clear" w:color="auto" w:fill="00B050"/>
            <w:vAlign w:val="center"/>
          </w:tcPr>
          <w:p w14:paraId="03BB91E0" w14:textId="22BD4A9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0222AB68" w14:textId="52E34FBB"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9</w:t>
            </w:r>
          </w:p>
        </w:tc>
        <w:tc>
          <w:tcPr>
            <w:tcW w:w="930" w:type="dxa"/>
            <w:shd w:val="clear" w:color="auto" w:fill="00B050"/>
            <w:vAlign w:val="center"/>
          </w:tcPr>
          <w:p w14:paraId="5B7BA08C" w14:textId="7576A0B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10</w:t>
            </w:r>
          </w:p>
        </w:tc>
      </w:tr>
      <w:tr w:rsidR="001A30EA" w:rsidRPr="008A78C6" w14:paraId="13E92DA2" w14:textId="30CAF24D" w:rsidTr="009D4267">
        <w:trPr>
          <w:jc w:val="center"/>
        </w:trPr>
        <w:tc>
          <w:tcPr>
            <w:tcW w:w="1178" w:type="dxa"/>
            <w:shd w:val="clear" w:color="auto" w:fill="D9D9D9" w:themeFill="background1" w:themeFillShade="D9"/>
          </w:tcPr>
          <w:p w14:paraId="4BFEAF21" w14:textId="77777777" w:rsidR="001A30EA" w:rsidRPr="008A78C6"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0F5F02"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577CC1DC" w14:textId="29BC9902"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33</w:t>
            </w:r>
          </w:p>
        </w:tc>
        <w:tc>
          <w:tcPr>
            <w:tcW w:w="920" w:type="dxa"/>
            <w:shd w:val="clear" w:color="auto" w:fill="FF0000"/>
            <w:vAlign w:val="center"/>
          </w:tcPr>
          <w:p w14:paraId="19F8ED17" w14:textId="4346ADEE"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11</w:t>
            </w:r>
          </w:p>
        </w:tc>
        <w:tc>
          <w:tcPr>
            <w:tcW w:w="917" w:type="dxa"/>
            <w:shd w:val="clear" w:color="auto" w:fill="00B0F0"/>
            <w:vAlign w:val="center"/>
          </w:tcPr>
          <w:p w14:paraId="4229705D" w14:textId="63002F8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6FCD86C7" w14:textId="192CE80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4</w:t>
            </w:r>
          </w:p>
        </w:tc>
        <w:tc>
          <w:tcPr>
            <w:tcW w:w="923" w:type="dxa"/>
            <w:shd w:val="clear" w:color="auto" w:fill="00B0F0"/>
            <w:vAlign w:val="center"/>
          </w:tcPr>
          <w:p w14:paraId="6825F9B3" w14:textId="6ACD0F2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24" w:type="dxa"/>
            <w:shd w:val="clear" w:color="auto" w:fill="00B050"/>
            <w:vAlign w:val="center"/>
          </w:tcPr>
          <w:p w14:paraId="6E7A7FFB" w14:textId="57CC46F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02797458" w14:textId="52CBDAFB"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29</w:t>
            </w:r>
          </w:p>
        </w:tc>
        <w:tc>
          <w:tcPr>
            <w:tcW w:w="930" w:type="dxa"/>
            <w:shd w:val="clear" w:color="auto" w:fill="00B050"/>
            <w:vAlign w:val="center"/>
          </w:tcPr>
          <w:p w14:paraId="74BE4CD6" w14:textId="719CBA2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6</w:t>
            </w:r>
          </w:p>
        </w:tc>
      </w:tr>
      <w:tr w:rsidR="001A30EA" w:rsidRPr="008A78C6" w14:paraId="2737339F" w14:textId="439697EA" w:rsidTr="009D4267">
        <w:trPr>
          <w:jc w:val="center"/>
        </w:trPr>
        <w:tc>
          <w:tcPr>
            <w:tcW w:w="1178" w:type="dxa"/>
            <w:shd w:val="clear" w:color="auto" w:fill="D9D9D9" w:themeFill="background1" w:themeFillShade="D9"/>
          </w:tcPr>
          <w:p w14:paraId="73885F03"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98B52E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33F784EC" w14:textId="40F7969F"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48</w:t>
            </w:r>
          </w:p>
        </w:tc>
        <w:tc>
          <w:tcPr>
            <w:tcW w:w="920" w:type="dxa"/>
            <w:shd w:val="clear" w:color="auto" w:fill="FF0000"/>
            <w:vAlign w:val="center"/>
          </w:tcPr>
          <w:p w14:paraId="55B68EBF" w14:textId="755A2887"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7</w:t>
            </w:r>
          </w:p>
        </w:tc>
        <w:tc>
          <w:tcPr>
            <w:tcW w:w="917" w:type="dxa"/>
            <w:shd w:val="clear" w:color="auto" w:fill="00B0F0"/>
            <w:vAlign w:val="center"/>
          </w:tcPr>
          <w:p w14:paraId="09BAAC1C" w14:textId="249F5F3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4E9D0E21" w14:textId="111569A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4</w:t>
            </w:r>
          </w:p>
        </w:tc>
        <w:tc>
          <w:tcPr>
            <w:tcW w:w="923" w:type="dxa"/>
            <w:shd w:val="clear" w:color="auto" w:fill="00B0F0"/>
            <w:vAlign w:val="center"/>
          </w:tcPr>
          <w:p w14:paraId="39B31B9D" w14:textId="7D81D70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24" w:type="dxa"/>
            <w:shd w:val="clear" w:color="auto" w:fill="00B050"/>
            <w:vAlign w:val="center"/>
          </w:tcPr>
          <w:p w14:paraId="6B0BB255" w14:textId="7922C7F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725F7FCD" w14:textId="465F0169"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44</w:t>
            </w:r>
          </w:p>
        </w:tc>
        <w:tc>
          <w:tcPr>
            <w:tcW w:w="930" w:type="dxa"/>
            <w:shd w:val="clear" w:color="auto" w:fill="00B050"/>
            <w:vAlign w:val="center"/>
          </w:tcPr>
          <w:p w14:paraId="034ED4B0" w14:textId="45C6048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w:t>
            </w:r>
          </w:p>
        </w:tc>
      </w:tr>
      <w:tr w:rsidR="001A30EA" w:rsidRPr="008A78C6" w14:paraId="40D4E717" w14:textId="02420DE7" w:rsidTr="009D4267">
        <w:trPr>
          <w:jc w:val="center"/>
        </w:trPr>
        <w:tc>
          <w:tcPr>
            <w:tcW w:w="1178" w:type="dxa"/>
            <w:shd w:val="clear" w:color="auto" w:fill="D9D9D9" w:themeFill="background1" w:themeFillShade="D9"/>
          </w:tcPr>
          <w:p w14:paraId="0BC42F96"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ED1A9EC"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522FD51D" w14:textId="6C708558"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64</w:t>
            </w:r>
          </w:p>
        </w:tc>
        <w:tc>
          <w:tcPr>
            <w:tcW w:w="920" w:type="dxa"/>
            <w:shd w:val="clear" w:color="auto" w:fill="FF0000"/>
            <w:vAlign w:val="center"/>
          </w:tcPr>
          <w:p w14:paraId="26FFED78" w14:textId="33B86D2B"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6</w:t>
            </w:r>
          </w:p>
        </w:tc>
        <w:tc>
          <w:tcPr>
            <w:tcW w:w="917" w:type="dxa"/>
            <w:shd w:val="clear" w:color="auto" w:fill="00B0F0"/>
            <w:vAlign w:val="center"/>
          </w:tcPr>
          <w:p w14:paraId="39AEBC2B" w14:textId="58A820F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36AFCE0E" w14:textId="45052B2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4</w:t>
            </w:r>
          </w:p>
        </w:tc>
        <w:tc>
          <w:tcPr>
            <w:tcW w:w="923" w:type="dxa"/>
            <w:shd w:val="clear" w:color="auto" w:fill="00B0F0"/>
            <w:vAlign w:val="center"/>
          </w:tcPr>
          <w:p w14:paraId="100F9507" w14:textId="725529F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6</w:t>
            </w:r>
          </w:p>
        </w:tc>
        <w:tc>
          <w:tcPr>
            <w:tcW w:w="924" w:type="dxa"/>
            <w:shd w:val="clear" w:color="auto" w:fill="00B050"/>
            <w:vAlign w:val="center"/>
          </w:tcPr>
          <w:p w14:paraId="404FF68D" w14:textId="4837EEC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04D68401" w14:textId="24D0207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60</w:t>
            </w:r>
          </w:p>
        </w:tc>
        <w:tc>
          <w:tcPr>
            <w:tcW w:w="930" w:type="dxa"/>
            <w:shd w:val="clear" w:color="auto" w:fill="00B050"/>
            <w:vAlign w:val="center"/>
          </w:tcPr>
          <w:p w14:paraId="3B1BFF9B" w14:textId="5F7B06D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8A78C6" w14:paraId="56711E0E" w14:textId="3C29BFFC" w:rsidTr="009D4267">
        <w:trPr>
          <w:jc w:val="center"/>
        </w:trPr>
        <w:tc>
          <w:tcPr>
            <w:tcW w:w="1178" w:type="dxa"/>
            <w:shd w:val="clear" w:color="auto" w:fill="D9D9D9" w:themeFill="background1" w:themeFillShade="D9"/>
          </w:tcPr>
          <w:p w14:paraId="42B22403"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540C930"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2865E920" w14:textId="6173039D"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56</w:t>
            </w:r>
          </w:p>
        </w:tc>
        <w:tc>
          <w:tcPr>
            <w:tcW w:w="920" w:type="dxa"/>
            <w:shd w:val="clear" w:color="auto" w:fill="FF0000"/>
            <w:vAlign w:val="center"/>
          </w:tcPr>
          <w:p w14:paraId="67BFE4B5" w14:textId="145E7B5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w:t>
            </w:r>
          </w:p>
        </w:tc>
        <w:tc>
          <w:tcPr>
            <w:tcW w:w="917" w:type="dxa"/>
            <w:shd w:val="clear" w:color="auto" w:fill="00B0F0"/>
            <w:vAlign w:val="center"/>
          </w:tcPr>
          <w:p w14:paraId="5CEFDF29" w14:textId="0DC359F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131C4F9F" w14:textId="1A5F91C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c>
          <w:tcPr>
            <w:tcW w:w="923" w:type="dxa"/>
            <w:shd w:val="clear" w:color="auto" w:fill="00B0F0"/>
            <w:vAlign w:val="center"/>
          </w:tcPr>
          <w:p w14:paraId="68AD2BAB" w14:textId="5F69585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6</w:t>
            </w:r>
          </w:p>
        </w:tc>
        <w:tc>
          <w:tcPr>
            <w:tcW w:w="924" w:type="dxa"/>
            <w:shd w:val="clear" w:color="auto" w:fill="00B050"/>
            <w:vAlign w:val="center"/>
          </w:tcPr>
          <w:p w14:paraId="12A53146" w14:textId="676EC68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7FE3D7C8" w14:textId="1FC37A2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53</w:t>
            </w:r>
          </w:p>
        </w:tc>
        <w:tc>
          <w:tcPr>
            <w:tcW w:w="930" w:type="dxa"/>
            <w:shd w:val="clear" w:color="auto" w:fill="00B050"/>
            <w:vAlign w:val="center"/>
          </w:tcPr>
          <w:p w14:paraId="28B70136" w14:textId="29329BE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r>
      <w:tr w:rsidR="001A30EA" w:rsidRPr="008A78C6" w14:paraId="1AC27E63" w14:textId="0FB64638" w:rsidTr="009D4267">
        <w:trPr>
          <w:jc w:val="center"/>
        </w:trPr>
        <w:tc>
          <w:tcPr>
            <w:tcW w:w="1178" w:type="dxa"/>
            <w:shd w:val="clear" w:color="auto" w:fill="D9D9D9" w:themeFill="background1" w:themeFillShade="D9"/>
          </w:tcPr>
          <w:p w14:paraId="4C9ADE3F"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7ADD81A"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5CEA3631" w14:textId="334812B8"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53</w:t>
            </w:r>
          </w:p>
        </w:tc>
        <w:tc>
          <w:tcPr>
            <w:tcW w:w="920" w:type="dxa"/>
            <w:shd w:val="clear" w:color="auto" w:fill="FF0000"/>
            <w:vAlign w:val="center"/>
          </w:tcPr>
          <w:p w14:paraId="28F85FB7" w14:textId="6F02FC4D"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4</w:t>
            </w:r>
          </w:p>
        </w:tc>
        <w:tc>
          <w:tcPr>
            <w:tcW w:w="917" w:type="dxa"/>
            <w:shd w:val="clear" w:color="auto" w:fill="00B0F0"/>
            <w:vAlign w:val="center"/>
          </w:tcPr>
          <w:p w14:paraId="33BC5AF8" w14:textId="15932C4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3ADE143F" w14:textId="4A159CD1"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23" w:type="dxa"/>
            <w:shd w:val="clear" w:color="auto" w:fill="00B0F0"/>
            <w:vAlign w:val="center"/>
          </w:tcPr>
          <w:p w14:paraId="202DDEA1" w14:textId="3A2DEAA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6</w:t>
            </w:r>
          </w:p>
        </w:tc>
        <w:tc>
          <w:tcPr>
            <w:tcW w:w="924" w:type="dxa"/>
            <w:shd w:val="clear" w:color="auto" w:fill="00B050"/>
            <w:vAlign w:val="center"/>
          </w:tcPr>
          <w:p w14:paraId="0B65E16A" w14:textId="0E8FAB4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6266DA2F" w14:textId="38AAE63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48</w:t>
            </w:r>
          </w:p>
        </w:tc>
        <w:tc>
          <w:tcPr>
            <w:tcW w:w="930" w:type="dxa"/>
            <w:shd w:val="clear" w:color="auto" w:fill="00B050"/>
            <w:vAlign w:val="center"/>
          </w:tcPr>
          <w:p w14:paraId="5EB07E66" w14:textId="0F4E858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w:t>
            </w:r>
          </w:p>
        </w:tc>
      </w:tr>
      <w:tr w:rsidR="001A30EA" w:rsidRPr="008A78C6" w14:paraId="416BAE27" w14:textId="33EE07C4" w:rsidTr="009D4267">
        <w:trPr>
          <w:jc w:val="center"/>
        </w:trPr>
        <w:tc>
          <w:tcPr>
            <w:tcW w:w="1178" w:type="dxa"/>
            <w:shd w:val="clear" w:color="auto" w:fill="D9D9D9" w:themeFill="background1" w:themeFillShade="D9"/>
          </w:tcPr>
          <w:p w14:paraId="327762C6"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095FF8C"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286E1164" w14:textId="75797526"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39</w:t>
            </w:r>
          </w:p>
        </w:tc>
        <w:tc>
          <w:tcPr>
            <w:tcW w:w="920" w:type="dxa"/>
            <w:shd w:val="clear" w:color="auto" w:fill="FF0000"/>
            <w:vAlign w:val="center"/>
          </w:tcPr>
          <w:p w14:paraId="594A8E3E" w14:textId="4F902418"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2</w:t>
            </w:r>
          </w:p>
        </w:tc>
        <w:tc>
          <w:tcPr>
            <w:tcW w:w="917" w:type="dxa"/>
            <w:shd w:val="clear" w:color="auto" w:fill="00B0F0"/>
            <w:vAlign w:val="center"/>
          </w:tcPr>
          <w:p w14:paraId="3C16E404" w14:textId="526552B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5C19F353" w14:textId="142281E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23" w:type="dxa"/>
            <w:shd w:val="clear" w:color="auto" w:fill="00B0F0"/>
            <w:vAlign w:val="center"/>
          </w:tcPr>
          <w:p w14:paraId="219DE520" w14:textId="0ADD815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24" w:type="dxa"/>
            <w:shd w:val="clear" w:color="auto" w:fill="00B050"/>
            <w:vAlign w:val="center"/>
          </w:tcPr>
          <w:p w14:paraId="3BF87D48" w14:textId="6EB6951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3E1173E0" w14:textId="6D830BB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34</w:t>
            </w:r>
          </w:p>
        </w:tc>
        <w:tc>
          <w:tcPr>
            <w:tcW w:w="930" w:type="dxa"/>
            <w:shd w:val="clear" w:color="auto" w:fill="00B050"/>
            <w:vAlign w:val="center"/>
          </w:tcPr>
          <w:p w14:paraId="4DACB595" w14:textId="5766574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r>
      <w:tr w:rsidR="001A30EA" w:rsidRPr="008A78C6" w14:paraId="74AA4981" w14:textId="75BEE4A0" w:rsidTr="009D4267">
        <w:trPr>
          <w:jc w:val="center"/>
        </w:trPr>
        <w:tc>
          <w:tcPr>
            <w:tcW w:w="1178" w:type="dxa"/>
            <w:shd w:val="clear" w:color="auto" w:fill="D9D9D9" w:themeFill="background1" w:themeFillShade="D9"/>
          </w:tcPr>
          <w:p w14:paraId="5B04EA7A"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7C59F22"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4689D6D6" w14:textId="2376C334"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31</w:t>
            </w:r>
          </w:p>
        </w:tc>
        <w:tc>
          <w:tcPr>
            <w:tcW w:w="920" w:type="dxa"/>
            <w:shd w:val="clear" w:color="auto" w:fill="FF0000"/>
            <w:vAlign w:val="center"/>
          </w:tcPr>
          <w:p w14:paraId="53F4526C" w14:textId="1E2B724B"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w:t>
            </w:r>
          </w:p>
        </w:tc>
        <w:tc>
          <w:tcPr>
            <w:tcW w:w="917" w:type="dxa"/>
            <w:shd w:val="clear" w:color="auto" w:fill="00B0F0"/>
            <w:vAlign w:val="center"/>
          </w:tcPr>
          <w:p w14:paraId="1B014076" w14:textId="0C2E53B9"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7C8E9475" w14:textId="684EA46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9</w:t>
            </w:r>
          </w:p>
        </w:tc>
        <w:tc>
          <w:tcPr>
            <w:tcW w:w="923" w:type="dxa"/>
            <w:shd w:val="clear" w:color="auto" w:fill="00B0F0"/>
            <w:vAlign w:val="center"/>
          </w:tcPr>
          <w:p w14:paraId="3103AA55" w14:textId="2C05756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w:t>
            </w:r>
          </w:p>
        </w:tc>
        <w:tc>
          <w:tcPr>
            <w:tcW w:w="924" w:type="dxa"/>
            <w:shd w:val="clear" w:color="auto" w:fill="00B050"/>
            <w:vAlign w:val="center"/>
          </w:tcPr>
          <w:p w14:paraId="3EC96D90" w14:textId="6875F1E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4B76823E" w14:textId="0FCDB33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22</w:t>
            </w:r>
          </w:p>
        </w:tc>
        <w:tc>
          <w:tcPr>
            <w:tcW w:w="930" w:type="dxa"/>
            <w:shd w:val="clear" w:color="auto" w:fill="00B050"/>
            <w:vAlign w:val="center"/>
          </w:tcPr>
          <w:p w14:paraId="3755C39D" w14:textId="6161E4D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8A78C6" w14:paraId="177C798C" w14:textId="703E30AE" w:rsidTr="009D4267">
        <w:trPr>
          <w:jc w:val="center"/>
        </w:trPr>
        <w:tc>
          <w:tcPr>
            <w:tcW w:w="1178" w:type="dxa"/>
            <w:shd w:val="clear" w:color="auto" w:fill="D9D9D9" w:themeFill="background1" w:themeFillShade="D9"/>
          </w:tcPr>
          <w:p w14:paraId="43D2D6C5"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3CC56E8"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54F7FDE7" w14:textId="512EA379"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28</w:t>
            </w:r>
          </w:p>
        </w:tc>
        <w:tc>
          <w:tcPr>
            <w:tcW w:w="920" w:type="dxa"/>
            <w:shd w:val="clear" w:color="auto" w:fill="FF0000"/>
            <w:vAlign w:val="center"/>
          </w:tcPr>
          <w:p w14:paraId="3E0E090A" w14:textId="054244B5"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w:t>
            </w:r>
          </w:p>
        </w:tc>
        <w:tc>
          <w:tcPr>
            <w:tcW w:w="917" w:type="dxa"/>
            <w:shd w:val="clear" w:color="auto" w:fill="00B0F0"/>
            <w:vAlign w:val="center"/>
          </w:tcPr>
          <w:p w14:paraId="57EADBA4" w14:textId="03957A2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75BFEEDD" w14:textId="187C06C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13</w:t>
            </w:r>
          </w:p>
        </w:tc>
        <w:tc>
          <w:tcPr>
            <w:tcW w:w="923" w:type="dxa"/>
            <w:shd w:val="clear" w:color="auto" w:fill="00B0F0"/>
            <w:vAlign w:val="center"/>
          </w:tcPr>
          <w:p w14:paraId="48D466E7" w14:textId="691CED9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w:t>
            </w:r>
          </w:p>
        </w:tc>
        <w:tc>
          <w:tcPr>
            <w:tcW w:w="924" w:type="dxa"/>
            <w:shd w:val="clear" w:color="auto" w:fill="00B050"/>
            <w:vAlign w:val="center"/>
          </w:tcPr>
          <w:p w14:paraId="6900C3E5" w14:textId="15D47A6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7AA5E35F" w14:textId="1368772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15</w:t>
            </w:r>
          </w:p>
        </w:tc>
        <w:tc>
          <w:tcPr>
            <w:tcW w:w="930" w:type="dxa"/>
            <w:shd w:val="clear" w:color="auto" w:fill="00B050"/>
            <w:vAlign w:val="center"/>
          </w:tcPr>
          <w:p w14:paraId="1CDE6A77" w14:textId="29AF82F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w:t>
            </w:r>
          </w:p>
        </w:tc>
      </w:tr>
      <w:tr w:rsidR="001A30EA" w:rsidRPr="008A78C6" w14:paraId="209DA7DC" w14:textId="1BA71666" w:rsidTr="009D4267">
        <w:trPr>
          <w:jc w:val="center"/>
        </w:trPr>
        <w:tc>
          <w:tcPr>
            <w:tcW w:w="1178" w:type="dxa"/>
            <w:shd w:val="clear" w:color="auto" w:fill="D9D9D9" w:themeFill="background1" w:themeFillShade="D9"/>
          </w:tcPr>
          <w:p w14:paraId="1D4FAA3B"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A528EDF"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516A5756" w14:textId="2C3FE6EA"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17</w:t>
            </w:r>
          </w:p>
        </w:tc>
        <w:tc>
          <w:tcPr>
            <w:tcW w:w="920" w:type="dxa"/>
            <w:shd w:val="clear" w:color="auto" w:fill="FF0000"/>
            <w:vAlign w:val="center"/>
          </w:tcPr>
          <w:p w14:paraId="5C9FE05A" w14:textId="2A8A7A0C"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5</w:t>
            </w:r>
          </w:p>
        </w:tc>
        <w:tc>
          <w:tcPr>
            <w:tcW w:w="917" w:type="dxa"/>
            <w:shd w:val="clear" w:color="auto" w:fill="00B0F0"/>
            <w:vAlign w:val="center"/>
          </w:tcPr>
          <w:p w14:paraId="55E72751" w14:textId="4D40CE6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0B12B8B7" w14:textId="4A3AD22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19</w:t>
            </w:r>
          </w:p>
        </w:tc>
        <w:tc>
          <w:tcPr>
            <w:tcW w:w="923" w:type="dxa"/>
            <w:shd w:val="clear" w:color="auto" w:fill="00B0F0"/>
            <w:vAlign w:val="center"/>
          </w:tcPr>
          <w:p w14:paraId="77A56EEE" w14:textId="4D9D1DB9"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7F66E1EC" w14:textId="1F8A303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20E523FE" w14:textId="1368073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w:t>
            </w:r>
          </w:p>
        </w:tc>
        <w:tc>
          <w:tcPr>
            <w:tcW w:w="930" w:type="dxa"/>
            <w:shd w:val="clear" w:color="auto" w:fill="00B050"/>
            <w:vAlign w:val="center"/>
          </w:tcPr>
          <w:p w14:paraId="7412FF40" w14:textId="18EAB2E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r>
      <w:tr w:rsidR="001A30EA" w:rsidRPr="008A78C6" w14:paraId="5BCC78C6" w14:textId="17D71CEF" w:rsidTr="009D4267">
        <w:trPr>
          <w:jc w:val="center"/>
        </w:trPr>
        <w:tc>
          <w:tcPr>
            <w:tcW w:w="1178" w:type="dxa"/>
            <w:shd w:val="clear" w:color="auto" w:fill="D9D9D9" w:themeFill="background1" w:themeFillShade="D9"/>
          </w:tcPr>
          <w:p w14:paraId="5B3D5F17"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D78EC70"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2DC8AC47" w14:textId="43134281"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13</w:t>
            </w:r>
          </w:p>
        </w:tc>
        <w:tc>
          <w:tcPr>
            <w:tcW w:w="920" w:type="dxa"/>
            <w:shd w:val="clear" w:color="auto" w:fill="FF0000"/>
            <w:vAlign w:val="center"/>
          </w:tcPr>
          <w:p w14:paraId="41AA916B" w14:textId="54EB2315"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8</w:t>
            </w:r>
          </w:p>
        </w:tc>
        <w:tc>
          <w:tcPr>
            <w:tcW w:w="917" w:type="dxa"/>
            <w:shd w:val="clear" w:color="auto" w:fill="00B0F0"/>
            <w:vAlign w:val="center"/>
          </w:tcPr>
          <w:p w14:paraId="5FA4E079" w14:textId="7EDD6E6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3AC94E14" w14:textId="0FE056C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13</w:t>
            </w:r>
          </w:p>
        </w:tc>
        <w:tc>
          <w:tcPr>
            <w:tcW w:w="923" w:type="dxa"/>
            <w:shd w:val="clear" w:color="auto" w:fill="00B0F0"/>
            <w:vAlign w:val="center"/>
          </w:tcPr>
          <w:p w14:paraId="0685F31E" w14:textId="2C6D09F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02327502" w14:textId="6E236EF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216B8800" w14:textId="6064E2B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30" w:type="dxa"/>
            <w:shd w:val="clear" w:color="auto" w:fill="00B050"/>
            <w:vAlign w:val="center"/>
          </w:tcPr>
          <w:p w14:paraId="327DB8D8" w14:textId="1959FFA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8</w:t>
            </w:r>
          </w:p>
        </w:tc>
      </w:tr>
      <w:tr w:rsidR="001A30EA" w:rsidRPr="008A78C6" w14:paraId="1ED8BBA1" w14:textId="1C28FCE7" w:rsidTr="009D4267">
        <w:trPr>
          <w:jc w:val="center"/>
        </w:trPr>
        <w:tc>
          <w:tcPr>
            <w:tcW w:w="1178" w:type="dxa"/>
            <w:shd w:val="clear" w:color="auto" w:fill="D9D9D9" w:themeFill="background1" w:themeFillShade="D9"/>
          </w:tcPr>
          <w:p w14:paraId="4E422A95"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BADBCC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4FBC18DA" w14:textId="332F6067"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11</w:t>
            </w:r>
          </w:p>
        </w:tc>
        <w:tc>
          <w:tcPr>
            <w:tcW w:w="920" w:type="dxa"/>
            <w:shd w:val="clear" w:color="auto" w:fill="FF0000"/>
            <w:vAlign w:val="center"/>
          </w:tcPr>
          <w:p w14:paraId="6B80EFE3" w14:textId="3B9227E9"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12</w:t>
            </w:r>
          </w:p>
        </w:tc>
        <w:tc>
          <w:tcPr>
            <w:tcW w:w="917" w:type="dxa"/>
            <w:shd w:val="clear" w:color="auto" w:fill="00B0F0"/>
            <w:vAlign w:val="center"/>
          </w:tcPr>
          <w:p w14:paraId="0190A6A1" w14:textId="2CB1E24B"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42F4CD3F" w14:textId="3F43204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14</w:t>
            </w:r>
          </w:p>
        </w:tc>
        <w:tc>
          <w:tcPr>
            <w:tcW w:w="923" w:type="dxa"/>
            <w:shd w:val="clear" w:color="auto" w:fill="00B0F0"/>
            <w:vAlign w:val="center"/>
          </w:tcPr>
          <w:p w14:paraId="7E124B1E" w14:textId="0D3B07A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21791D51" w14:textId="2CA0ADA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6EC71394" w14:textId="2B32339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c>
          <w:tcPr>
            <w:tcW w:w="930" w:type="dxa"/>
            <w:shd w:val="clear" w:color="auto" w:fill="00B050"/>
            <w:vAlign w:val="center"/>
          </w:tcPr>
          <w:p w14:paraId="6B7AF9DD" w14:textId="3FF2C901"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12</w:t>
            </w:r>
          </w:p>
        </w:tc>
      </w:tr>
      <w:tr w:rsidR="001A30EA" w:rsidRPr="008A78C6" w14:paraId="7BEAEDAE" w14:textId="67D08C38" w:rsidTr="009D4267">
        <w:trPr>
          <w:jc w:val="center"/>
        </w:trPr>
        <w:tc>
          <w:tcPr>
            <w:tcW w:w="1178" w:type="dxa"/>
            <w:shd w:val="clear" w:color="auto" w:fill="D9D9D9" w:themeFill="background1" w:themeFillShade="D9"/>
          </w:tcPr>
          <w:p w14:paraId="7BA2E188"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111DCF9"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1C11BF5A" w14:textId="555739A9"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7</w:t>
            </w:r>
          </w:p>
        </w:tc>
        <w:tc>
          <w:tcPr>
            <w:tcW w:w="920" w:type="dxa"/>
            <w:shd w:val="clear" w:color="auto" w:fill="FF0000"/>
            <w:vAlign w:val="center"/>
          </w:tcPr>
          <w:p w14:paraId="5D766467" w14:textId="0E4BF651"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10</w:t>
            </w:r>
          </w:p>
        </w:tc>
        <w:tc>
          <w:tcPr>
            <w:tcW w:w="917" w:type="dxa"/>
            <w:shd w:val="clear" w:color="auto" w:fill="00B0F0"/>
            <w:vAlign w:val="center"/>
          </w:tcPr>
          <w:p w14:paraId="4D63D9A5" w14:textId="6016035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03891433" w14:textId="478A90C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22</w:t>
            </w:r>
          </w:p>
        </w:tc>
        <w:tc>
          <w:tcPr>
            <w:tcW w:w="923" w:type="dxa"/>
            <w:shd w:val="clear" w:color="auto" w:fill="00B0F0"/>
            <w:vAlign w:val="center"/>
          </w:tcPr>
          <w:p w14:paraId="6FE694E4" w14:textId="29E1AF7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7C84C407" w14:textId="5214208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4DD178E0" w14:textId="693171E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-15</w:t>
            </w:r>
          </w:p>
        </w:tc>
        <w:tc>
          <w:tcPr>
            <w:tcW w:w="930" w:type="dxa"/>
            <w:shd w:val="clear" w:color="auto" w:fill="00B050"/>
            <w:vAlign w:val="center"/>
          </w:tcPr>
          <w:p w14:paraId="46A020C7" w14:textId="28EC6D7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10</w:t>
            </w:r>
          </w:p>
        </w:tc>
      </w:tr>
      <w:tr w:rsidR="001A30EA" w:rsidRPr="008A78C6" w14:paraId="7DD7FC8E" w14:textId="0816435E" w:rsidTr="009D4267">
        <w:trPr>
          <w:jc w:val="center"/>
        </w:trPr>
        <w:tc>
          <w:tcPr>
            <w:tcW w:w="1178" w:type="dxa"/>
            <w:shd w:val="clear" w:color="auto" w:fill="D9D9D9" w:themeFill="background1" w:themeFillShade="D9"/>
          </w:tcPr>
          <w:p w14:paraId="7EAD19FA"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33546D0"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6305CCF1" w14:textId="7DEA54AD"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6</w:t>
            </w:r>
          </w:p>
        </w:tc>
        <w:tc>
          <w:tcPr>
            <w:tcW w:w="920" w:type="dxa"/>
            <w:shd w:val="clear" w:color="auto" w:fill="FF0000"/>
            <w:vAlign w:val="center"/>
          </w:tcPr>
          <w:p w14:paraId="11206EEE" w14:textId="21BF7D1E"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11</w:t>
            </w:r>
          </w:p>
        </w:tc>
        <w:tc>
          <w:tcPr>
            <w:tcW w:w="917" w:type="dxa"/>
            <w:shd w:val="clear" w:color="auto" w:fill="00B0F0"/>
            <w:vAlign w:val="center"/>
          </w:tcPr>
          <w:p w14:paraId="6EFC8E41" w14:textId="1131067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5ED6EDA9" w14:textId="20D1C399"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14</w:t>
            </w:r>
          </w:p>
        </w:tc>
        <w:tc>
          <w:tcPr>
            <w:tcW w:w="923" w:type="dxa"/>
            <w:shd w:val="clear" w:color="auto" w:fill="00B0F0"/>
            <w:vAlign w:val="center"/>
          </w:tcPr>
          <w:p w14:paraId="7094218C" w14:textId="2A49792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0BCF5C30" w14:textId="5FBAC72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265EC118" w14:textId="1B78180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-8</w:t>
            </w:r>
          </w:p>
        </w:tc>
        <w:tc>
          <w:tcPr>
            <w:tcW w:w="930" w:type="dxa"/>
            <w:shd w:val="clear" w:color="auto" w:fill="00B050"/>
            <w:vAlign w:val="center"/>
          </w:tcPr>
          <w:p w14:paraId="59233527" w14:textId="693DFEE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11</w:t>
            </w:r>
          </w:p>
        </w:tc>
      </w:tr>
      <w:tr w:rsidR="001A30EA" w:rsidRPr="008A78C6" w14:paraId="253D31DA" w14:textId="36BB085D" w:rsidTr="009D4267">
        <w:trPr>
          <w:jc w:val="center"/>
        </w:trPr>
        <w:tc>
          <w:tcPr>
            <w:tcW w:w="1178" w:type="dxa"/>
            <w:shd w:val="clear" w:color="auto" w:fill="D9D9D9" w:themeFill="background1" w:themeFillShade="D9"/>
          </w:tcPr>
          <w:p w14:paraId="6200C7CC"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A2F9C9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6E8DA9D6" w14:textId="1F96817B"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5</w:t>
            </w:r>
          </w:p>
        </w:tc>
        <w:tc>
          <w:tcPr>
            <w:tcW w:w="920" w:type="dxa"/>
            <w:shd w:val="clear" w:color="auto" w:fill="FF0000"/>
            <w:vAlign w:val="center"/>
          </w:tcPr>
          <w:p w14:paraId="213F78B6" w14:textId="6BF2097F"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11</w:t>
            </w:r>
          </w:p>
        </w:tc>
        <w:tc>
          <w:tcPr>
            <w:tcW w:w="917" w:type="dxa"/>
            <w:shd w:val="clear" w:color="auto" w:fill="00B0F0"/>
            <w:vAlign w:val="center"/>
          </w:tcPr>
          <w:p w14:paraId="5A06740E" w14:textId="0A69FA7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1BAE42B3" w14:textId="1EBB0A7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7</w:t>
            </w:r>
          </w:p>
        </w:tc>
        <w:tc>
          <w:tcPr>
            <w:tcW w:w="923" w:type="dxa"/>
            <w:shd w:val="clear" w:color="auto" w:fill="00B0F0"/>
            <w:vAlign w:val="center"/>
          </w:tcPr>
          <w:p w14:paraId="4BB977FE" w14:textId="088E340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64A6E211" w14:textId="526EC97B"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714C9C43" w14:textId="7F3464D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w:t>
            </w:r>
          </w:p>
        </w:tc>
        <w:tc>
          <w:tcPr>
            <w:tcW w:w="930" w:type="dxa"/>
            <w:shd w:val="clear" w:color="auto" w:fill="00B050"/>
            <w:vAlign w:val="center"/>
          </w:tcPr>
          <w:p w14:paraId="403CA08A" w14:textId="180CD72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11</w:t>
            </w:r>
          </w:p>
        </w:tc>
      </w:tr>
      <w:tr w:rsidR="001A30EA" w:rsidRPr="008A78C6" w14:paraId="68D70B05" w14:textId="70E7B648" w:rsidTr="009D4267">
        <w:trPr>
          <w:jc w:val="center"/>
        </w:trPr>
        <w:tc>
          <w:tcPr>
            <w:tcW w:w="1178" w:type="dxa"/>
            <w:shd w:val="clear" w:color="auto" w:fill="D9D9D9" w:themeFill="background1" w:themeFillShade="D9"/>
          </w:tcPr>
          <w:p w14:paraId="37AE4539"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F6347B8"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78F1DFA2" w14:textId="5EC33DFA"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7</w:t>
            </w:r>
          </w:p>
        </w:tc>
        <w:tc>
          <w:tcPr>
            <w:tcW w:w="920" w:type="dxa"/>
            <w:shd w:val="clear" w:color="auto" w:fill="FF0000"/>
            <w:vAlign w:val="center"/>
          </w:tcPr>
          <w:p w14:paraId="6A6A7395" w14:textId="032D7B6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11</w:t>
            </w:r>
          </w:p>
        </w:tc>
        <w:tc>
          <w:tcPr>
            <w:tcW w:w="917" w:type="dxa"/>
            <w:shd w:val="clear" w:color="auto" w:fill="00B0F0"/>
            <w:vAlign w:val="center"/>
          </w:tcPr>
          <w:p w14:paraId="29614FB0" w14:textId="3FA5FD2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7B41349D" w14:textId="5DEDBE2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5</w:t>
            </w:r>
          </w:p>
        </w:tc>
        <w:tc>
          <w:tcPr>
            <w:tcW w:w="923" w:type="dxa"/>
            <w:shd w:val="clear" w:color="auto" w:fill="00B0F0"/>
            <w:vAlign w:val="center"/>
          </w:tcPr>
          <w:p w14:paraId="721D4B1A" w14:textId="04A490C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171A580B" w14:textId="3851BA2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43E1E02D" w14:textId="325FC1B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w:t>
            </w:r>
          </w:p>
        </w:tc>
        <w:tc>
          <w:tcPr>
            <w:tcW w:w="930" w:type="dxa"/>
            <w:shd w:val="clear" w:color="auto" w:fill="00B050"/>
            <w:vAlign w:val="center"/>
          </w:tcPr>
          <w:p w14:paraId="0448D46E" w14:textId="1E98396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11</w:t>
            </w:r>
          </w:p>
        </w:tc>
      </w:tr>
      <w:tr w:rsidR="001A30EA" w:rsidRPr="008A78C6" w14:paraId="484A4033" w14:textId="790A4591" w:rsidTr="009D4267">
        <w:trPr>
          <w:jc w:val="center"/>
        </w:trPr>
        <w:tc>
          <w:tcPr>
            <w:tcW w:w="1178" w:type="dxa"/>
            <w:shd w:val="clear" w:color="auto" w:fill="D9D9D9" w:themeFill="background1" w:themeFillShade="D9"/>
          </w:tcPr>
          <w:p w14:paraId="1CCEB249"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2E33719"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7A27E762" w14:textId="61C55B0D"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11</w:t>
            </w:r>
          </w:p>
        </w:tc>
        <w:tc>
          <w:tcPr>
            <w:tcW w:w="920" w:type="dxa"/>
            <w:shd w:val="clear" w:color="auto" w:fill="FF0000"/>
            <w:vAlign w:val="center"/>
          </w:tcPr>
          <w:p w14:paraId="224AB272" w14:textId="6B42EF8F"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7</w:t>
            </w:r>
          </w:p>
        </w:tc>
        <w:tc>
          <w:tcPr>
            <w:tcW w:w="917" w:type="dxa"/>
            <w:shd w:val="clear" w:color="auto" w:fill="00B0F0"/>
            <w:vAlign w:val="center"/>
          </w:tcPr>
          <w:p w14:paraId="10B43ECE" w14:textId="50DE80F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163D7477" w14:textId="0306D3E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67E49C3A" w14:textId="37FB4F8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52687BA4" w14:textId="3F25EFD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0AA02269" w14:textId="2D6FE6A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11</w:t>
            </w:r>
          </w:p>
        </w:tc>
        <w:tc>
          <w:tcPr>
            <w:tcW w:w="930" w:type="dxa"/>
            <w:shd w:val="clear" w:color="auto" w:fill="00B050"/>
            <w:vAlign w:val="center"/>
          </w:tcPr>
          <w:p w14:paraId="1A1BC211" w14:textId="38EF4CD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7</w:t>
            </w:r>
          </w:p>
        </w:tc>
      </w:tr>
      <w:tr w:rsidR="001A30EA" w:rsidRPr="008A78C6" w14:paraId="574A4F1C" w14:textId="35F0B95A" w:rsidTr="009D4267">
        <w:trPr>
          <w:jc w:val="center"/>
        </w:trPr>
        <w:tc>
          <w:tcPr>
            <w:tcW w:w="1178" w:type="dxa"/>
            <w:shd w:val="clear" w:color="auto" w:fill="D9D9D9" w:themeFill="background1" w:themeFillShade="D9"/>
          </w:tcPr>
          <w:p w14:paraId="638DCA47"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1ED4474"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01882F4C" w14:textId="0667C13A"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18</w:t>
            </w:r>
          </w:p>
        </w:tc>
        <w:tc>
          <w:tcPr>
            <w:tcW w:w="920" w:type="dxa"/>
            <w:shd w:val="clear" w:color="auto" w:fill="FF0000"/>
            <w:vAlign w:val="center"/>
          </w:tcPr>
          <w:p w14:paraId="46100954" w14:textId="556C928E"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w:t>
            </w:r>
          </w:p>
        </w:tc>
        <w:tc>
          <w:tcPr>
            <w:tcW w:w="917" w:type="dxa"/>
            <w:shd w:val="clear" w:color="auto" w:fill="00B0F0"/>
            <w:vAlign w:val="center"/>
          </w:tcPr>
          <w:p w14:paraId="6303254F" w14:textId="4F6376D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6083F435" w14:textId="35D42DA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608B33AD" w14:textId="27E7C43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2341F4F5" w14:textId="01606C4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1E7C6B45" w14:textId="6B27570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18</w:t>
            </w:r>
          </w:p>
        </w:tc>
        <w:tc>
          <w:tcPr>
            <w:tcW w:w="930" w:type="dxa"/>
            <w:shd w:val="clear" w:color="auto" w:fill="00B050"/>
            <w:vAlign w:val="center"/>
          </w:tcPr>
          <w:p w14:paraId="6F038DDB" w14:textId="5F439DC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r>
      <w:tr w:rsidR="001A30EA" w:rsidRPr="008A78C6" w14:paraId="118ACFA0" w14:textId="7665F46E" w:rsidTr="009D4267">
        <w:trPr>
          <w:jc w:val="center"/>
        </w:trPr>
        <w:tc>
          <w:tcPr>
            <w:tcW w:w="1178" w:type="dxa"/>
            <w:shd w:val="clear" w:color="auto" w:fill="D9D9D9" w:themeFill="background1" w:themeFillShade="D9"/>
          </w:tcPr>
          <w:p w14:paraId="58C9D39D"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13F432B"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06217D2A" w14:textId="3300A14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31</w:t>
            </w:r>
          </w:p>
        </w:tc>
        <w:tc>
          <w:tcPr>
            <w:tcW w:w="920" w:type="dxa"/>
            <w:shd w:val="clear" w:color="auto" w:fill="FF0000"/>
            <w:vAlign w:val="center"/>
          </w:tcPr>
          <w:p w14:paraId="4B39C9F6" w14:textId="3A375C9C"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w:t>
            </w:r>
          </w:p>
        </w:tc>
        <w:tc>
          <w:tcPr>
            <w:tcW w:w="917" w:type="dxa"/>
            <w:shd w:val="clear" w:color="auto" w:fill="00B0F0"/>
            <w:vAlign w:val="center"/>
          </w:tcPr>
          <w:p w14:paraId="4CA88743" w14:textId="4009FEF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46BB1AAD" w14:textId="5A8731BB"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4DCB766B" w14:textId="0F8BB14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3FE8FD44" w14:textId="7D1C71D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7E3DE492" w14:textId="474833C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31</w:t>
            </w:r>
          </w:p>
        </w:tc>
        <w:tc>
          <w:tcPr>
            <w:tcW w:w="930" w:type="dxa"/>
            <w:shd w:val="clear" w:color="auto" w:fill="00B050"/>
            <w:vAlign w:val="center"/>
          </w:tcPr>
          <w:p w14:paraId="405F1320" w14:textId="37F717B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w:t>
            </w:r>
          </w:p>
        </w:tc>
      </w:tr>
      <w:tr w:rsidR="001A30EA" w:rsidRPr="008A78C6" w14:paraId="798807E1" w14:textId="1A6D9383" w:rsidTr="009D4267">
        <w:trPr>
          <w:jc w:val="center"/>
        </w:trPr>
        <w:tc>
          <w:tcPr>
            <w:tcW w:w="1178" w:type="dxa"/>
            <w:shd w:val="clear" w:color="auto" w:fill="D9D9D9" w:themeFill="background1" w:themeFillShade="D9"/>
          </w:tcPr>
          <w:p w14:paraId="154BDE0E"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8E89B45"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02C58782" w14:textId="0E9994AA"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30</w:t>
            </w:r>
          </w:p>
        </w:tc>
        <w:tc>
          <w:tcPr>
            <w:tcW w:w="920" w:type="dxa"/>
            <w:shd w:val="clear" w:color="auto" w:fill="FF0000"/>
            <w:vAlign w:val="center"/>
          </w:tcPr>
          <w:p w14:paraId="0F4E40B4" w14:textId="34E8F521"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17" w:type="dxa"/>
            <w:shd w:val="clear" w:color="auto" w:fill="00B0F0"/>
            <w:vAlign w:val="center"/>
          </w:tcPr>
          <w:p w14:paraId="3030673E" w14:textId="1D55605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4930BB54" w14:textId="6F5E689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6EEC47B6" w14:textId="13DF210E"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528E6357" w14:textId="7203D28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0D425DA9" w14:textId="17B15B7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30</w:t>
            </w:r>
          </w:p>
        </w:tc>
        <w:tc>
          <w:tcPr>
            <w:tcW w:w="930" w:type="dxa"/>
            <w:shd w:val="clear" w:color="auto" w:fill="00B050"/>
            <w:vAlign w:val="center"/>
          </w:tcPr>
          <w:p w14:paraId="78C0B6BE" w14:textId="0A0EC1F8"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8A78C6" w14:paraId="26EB27F4" w14:textId="142F9308" w:rsidTr="009D4267">
        <w:trPr>
          <w:jc w:val="center"/>
        </w:trPr>
        <w:tc>
          <w:tcPr>
            <w:tcW w:w="1178" w:type="dxa"/>
            <w:shd w:val="clear" w:color="auto" w:fill="D9D9D9" w:themeFill="background1" w:themeFillShade="D9"/>
          </w:tcPr>
          <w:p w14:paraId="72A32FC2"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810D5BE"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40D80508" w14:textId="68E4C34C"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24</w:t>
            </w:r>
          </w:p>
        </w:tc>
        <w:tc>
          <w:tcPr>
            <w:tcW w:w="920" w:type="dxa"/>
            <w:shd w:val="clear" w:color="auto" w:fill="FF0000"/>
            <w:vAlign w:val="center"/>
          </w:tcPr>
          <w:p w14:paraId="66CCDDF1" w14:textId="2B251C51"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17" w:type="dxa"/>
            <w:shd w:val="clear" w:color="auto" w:fill="00B0F0"/>
            <w:vAlign w:val="center"/>
          </w:tcPr>
          <w:p w14:paraId="246D4CC6" w14:textId="7334037C"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2E97EB43" w14:textId="2D76955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3A45E83C" w14:textId="394B4C92"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181764BA" w14:textId="18C5587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675E92EA" w14:textId="65DF24B1"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24</w:t>
            </w:r>
          </w:p>
        </w:tc>
        <w:tc>
          <w:tcPr>
            <w:tcW w:w="930" w:type="dxa"/>
            <w:shd w:val="clear" w:color="auto" w:fill="00B050"/>
            <w:vAlign w:val="center"/>
          </w:tcPr>
          <w:p w14:paraId="00286510" w14:textId="3C8F903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8A78C6" w14:paraId="5864F5AC" w14:textId="28B9D168" w:rsidTr="009D4267">
        <w:trPr>
          <w:jc w:val="center"/>
        </w:trPr>
        <w:tc>
          <w:tcPr>
            <w:tcW w:w="1178" w:type="dxa"/>
            <w:shd w:val="clear" w:color="auto" w:fill="D9D9D9" w:themeFill="background1" w:themeFillShade="D9"/>
          </w:tcPr>
          <w:p w14:paraId="26689389"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9BC23DF"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6EEBF84A" w14:textId="51B8F0B0"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31</w:t>
            </w:r>
          </w:p>
        </w:tc>
        <w:tc>
          <w:tcPr>
            <w:tcW w:w="920" w:type="dxa"/>
            <w:shd w:val="clear" w:color="auto" w:fill="FF0000"/>
            <w:vAlign w:val="center"/>
          </w:tcPr>
          <w:p w14:paraId="1B49DA37" w14:textId="3EF65F23"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17" w:type="dxa"/>
            <w:shd w:val="clear" w:color="auto" w:fill="00B0F0"/>
            <w:vAlign w:val="center"/>
          </w:tcPr>
          <w:p w14:paraId="4395CA4C" w14:textId="6A9D4A4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6679C1A1" w14:textId="2F366E2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6DA119BA" w14:textId="562C1C5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4D955D94" w14:textId="7548177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053BADE4" w14:textId="69B8EC3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31</w:t>
            </w:r>
          </w:p>
        </w:tc>
        <w:tc>
          <w:tcPr>
            <w:tcW w:w="930" w:type="dxa"/>
            <w:shd w:val="clear" w:color="auto" w:fill="00B050"/>
            <w:vAlign w:val="center"/>
          </w:tcPr>
          <w:p w14:paraId="7BA35E44" w14:textId="764C19C1"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8A78C6" w14:paraId="6696D26D" w14:textId="45645CFA" w:rsidTr="009D4267">
        <w:trPr>
          <w:jc w:val="center"/>
        </w:trPr>
        <w:tc>
          <w:tcPr>
            <w:tcW w:w="1178" w:type="dxa"/>
            <w:shd w:val="clear" w:color="auto" w:fill="D9D9D9" w:themeFill="background1" w:themeFillShade="D9"/>
          </w:tcPr>
          <w:p w14:paraId="3431A020"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CAC9B55"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0C6CDFCB" w14:textId="54CFC8A5"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36</w:t>
            </w:r>
          </w:p>
        </w:tc>
        <w:tc>
          <w:tcPr>
            <w:tcW w:w="920" w:type="dxa"/>
            <w:shd w:val="clear" w:color="auto" w:fill="FF0000"/>
            <w:vAlign w:val="center"/>
          </w:tcPr>
          <w:p w14:paraId="299B8C94" w14:textId="425147B2"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17" w:type="dxa"/>
            <w:shd w:val="clear" w:color="auto" w:fill="00B0F0"/>
            <w:vAlign w:val="center"/>
          </w:tcPr>
          <w:p w14:paraId="6816D7B0" w14:textId="6084FE6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4EF2E995" w14:textId="69203724"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47D2370D" w14:textId="13F040BD"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3C3B62F7" w14:textId="02F05247"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2D3CA1CB" w14:textId="5891296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36</w:t>
            </w:r>
          </w:p>
        </w:tc>
        <w:tc>
          <w:tcPr>
            <w:tcW w:w="930" w:type="dxa"/>
            <w:shd w:val="clear" w:color="auto" w:fill="00B050"/>
            <w:vAlign w:val="center"/>
          </w:tcPr>
          <w:p w14:paraId="364FA97B" w14:textId="53EF77A5"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8A78C6" w14:paraId="474C5AC0" w14:textId="2925922D" w:rsidTr="009D4267">
        <w:trPr>
          <w:jc w:val="center"/>
        </w:trPr>
        <w:tc>
          <w:tcPr>
            <w:tcW w:w="1178" w:type="dxa"/>
            <w:shd w:val="clear" w:color="auto" w:fill="D9D9D9" w:themeFill="background1" w:themeFillShade="D9"/>
          </w:tcPr>
          <w:p w14:paraId="43137E3B" w14:textId="77777777" w:rsidR="001A30EA" w:rsidRDefault="001A30EA" w:rsidP="001A30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33844C4"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60" w:type="dxa"/>
            <w:shd w:val="clear" w:color="auto" w:fill="FF0000"/>
            <w:vAlign w:val="center"/>
          </w:tcPr>
          <w:p w14:paraId="3CF10ED0" w14:textId="60B2E985"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41</w:t>
            </w:r>
          </w:p>
        </w:tc>
        <w:tc>
          <w:tcPr>
            <w:tcW w:w="920" w:type="dxa"/>
            <w:shd w:val="clear" w:color="auto" w:fill="FF0000"/>
            <w:vAlign w:val="center"/>
          </w:tcPr>
          <w:p w14:paraId="1D08DE24" w14:textId="4AB576BF" w:rsidR="001A30EA" w:rsidRPr="009D4267" w:rsidRDefault="001A30EA" w:rsidP="001A30EA">
            <w:pPr>
              <w:pStyle w:val="BodyTextIndent"/>
              <w:ind w:left="0" w:firstLine="0"/>
              <w:jc w:val="center"/>
              <w:rPr>
                <w:rFonts w:ascii="Arial" w:hAnsi="Arial" w:cs="Arial"/>
                <w:b w:val="0"/>
                <w:bCs w:val="0"/>
                <w:iCs/>
                <w:color w:val="000000"/>
                <w:sz w:val="20"/>
                <w:szCs w:val="20"/>
                <w:lang w:val="ro-RO"/>
              </w:rPr>
            </w:pPr>
            <w:r w:rsidRPr="009D4267">
              <w:rPr>
                <w:rFonts w:ascii="Arial" w:hAnsi="Arial" w:cs="Arial"/>
                <w:b w:val="0"/>
                <w:bCs w:val="0"/>
                <w:color w:val="000000"/>
                <w:sz w:val="20"/>
                <w:szCs w:val="20"/>
              </w:rPr>
              <w:t>0</w:t>
            </w:r>
          </w:p>
        </w:tc>
        <w:tc>
          <w:tcPr>
            <w:tcW w:w="917" w:type="dxa"/>
            <w:shd w:val="clear" w:color="auto" w:fill="00B0F0"/>
            <w:vAlign w:val="center"/>
          </w:tcPr>
          <w:p w14:paraId="504FA57E" w14:textId="24CDCA23"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13" w:type="dxa"/>
            <w:shd w:val="clear" w:color="auto" w:fill="00B0F0"/>
            <w:vAlign w:val="center"/>
          </w:tcPr>
          <w:p w14:paraId="57C75863" w14:textId="05D0685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3" w:type="dxa"/>
            <w:shd w:val="clear" w:color="auto" w:fill="00B0F0"/>
            <w:vAlign w:val="center"/>
          </w:tcPr>
          <w:p w14:paraId="06D227C5" w14:textId="273FEAB0"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4" w:type="dxa"/>
            <w:shd w:val="clear" w:color="auto" w:fill="00B050"/>
            <w:vAlign w:val="center"/>
          </w:tcPr>
          <w:p w14:paraId="21D17BAE" w14:textId="5A1B18EF"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c>
          <w:tcPr>
            <w:tcW w:w="921" w:type="dxa"/>
            <w:shd w:val="clear" w:color="auto" w:fill="00B050"/>
            <w:vAlign w:val="center"/>
          </w:tcPr>
          <w:p w14:paraId="4C5A289F" w14:textId="5C986F1A"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41</w:t>
            </w:r>
          </w:p>
        </w:tc>
        <w:tc>
          <w:tcPr>
            <w:tcW w:w="930" w:type="dxa"/>
            <w:shd w:val="clear" w:color="auto" w:fill="00B050"/>
            <w:vAlign w:val="center"/>
          </w:tcPr>
          <w:p w14:paraId="21658E8F" w14:textId="5EEB0FF6" w:rsidR="001A30EA" w:rsidRPr="001A30EA" w:rsidRDefault="001A30EA" w:rsidP="001A30EA">
            <w:pPr>
              <w:pStyle w:val="BodyTextIndent"/>
              <w:ind w:left="0" w:firstLine="0"/>
              <w:jc w:val="center"/>
              <w:rPr>
                <w:rFonts w:ascii="Arial" w:hAnsi="Arial" w:cs="Arial"/>
                <w:b w:val="0"/>
                <w:bCs w:val="0"/>
                <w:iCs/>
                <w:color w:val="000000"/>
                <w:sz w:val="20"/>
                <w:szCs w:val="20"/>
                <w:lang w:val="ro-RO"/>
              </w:rPr>
            </w:pPr>
            <w:r w:rsidRPr="001A30EA">
              <w:rPr>
                <w:rFonts w:ascii="Arial" w:hAnsi="Arial" w:cs="Arial"/>
                <w:b w:val="0"/>
                <w:bCs w:val="0"/>
                <w:color w:val="000000"/>
                <w:sz w:val="20"/>
                <w:szCs w:val="20"/>
              </w:rPr>
              <w:t>0</w:t>
            </w:r>
          </w:p>
        </w:tc>
      </w:tr>
      <w:tr w:rsidR="001A30EA" w:rsidRPr="0025054A" w14:paraId="317E3ECA" w14:textId="501ABEFE" w:rsidTr="009D4267">
        <w:trPr>
          <w:jc w:val="center"/>
        </w:trPr>
        <w:tc>
          <w:tcPr>
            <w:tcW w:w="1178" w:type="dxa"/>
            <w:shd w:val="clear" w:color="auto" w:fill="D9D9D9" w:themeFill="background1" w:themeFillShade="D9"/>
          </w:tcPr>
          <w:p w14:paraId="57425BB4" w14:textId="77777777" w:rsidR="001A30EA" w:rsidRPr="0025054A" w:rsidRDefault="001A30EA" w:rsidP="001A30E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E9958A7" w:rsidR="001A30EA" w:rsidRPr="009D4267" w:rsidRDefault="001A30EA" w:rsidP="001A30EA">
            <w:pPr>
              <w:pStyle w:val="BodyTextIndent"/>
              <w:ind w:left="0" w:firstLine="0"/>
              <w:jc w:val="center"/>
              <w:rPr>
                <w:rFonts w:ascii="Arial" w:hAnsi="Arial" w:cs="Arial"/>
                <w:iCs/>
                <w:color w:val="000000"/>
                <w:sz w:val="20"/>
                <w:szCs w:val="20"/>
                <w:lang w:val="ro-RO"/>
              </w:rPr>
            </w:pPr>
            <w:r w:rsidRPr="009D4267">
              <w:rPr>
                <w:rFonts w:ascii="Arial" w:hAnsi="Arial" w:cs="Arial"/>
                <w:color w:val="000000"/>
                <w:sz w:val="20"/>
                <w:szCs w:val="20"/>
              </w:rPr>
              <w:t>0</w:t>
            </w:r>
          </w:p>
        </w:tc>
        <w:tc>
          <w:tcPr>
            <w:tcW w:w="960" w:type="dxa"/>
            <w:shd w:val="clear" w:color="auto" w:fill="FF0000"/>
            <w:vAlign w:val="center"/>
          </w:tcPr>
          <w:p w14:paraId="48EDEEAC" w14:textId="4BEABB49" w:rsidR="001A30EA" w:rsidRPr="009D4267" w:rsidRDefault="001A30EA" w:rsidP="001A30EA">
            <w:pPr>
              <w:pStyle w:val="BodyTextIndent"/>
              <w:ind w:left="0" w:firstLine="0"/>
              <w:jc w:val="center"/>
              <w:rPr>
                <w:rFonts w:ascii="Arial" w:hAnsi="Arial" w:cs="Arial"/>
                <w:iCs/>
                <w:color w:val="000000"/>
                <w:sz w:val="20"/>
                <w:szCs w:val="20"/>
                <w:lang w:val="ro-RO"/>
              </w:rPr>
            </w:pPr>
            <w:r w:rsidRPr="009D4267">
              <w:rPr>
                <w:rFonts w:ascii="Arial" w:hAnsi="Arial" w:cs="Arial"/>
                <w:color w:val="000000"/>
                <w:sz w:val="20"/>
                <w:szCs w:val="20"/>
              </w:rPr>
              <w:t>667</w:t>
            </w:r>
          </w:p>
        </w:tc>
        <w:tc>
          <w:tcPr>
            <w:tcW w:w="920" w:type="dxa"/>
            <w:shd w:val="clear" w:color="auto" w:fill="FF0000"/>
            <w:vAlign w:val="center"/>
          </w:tcPr>
          <w:p w14:paraId="1D45FB0D" w14:textId="071FB757" w:rsidR="001A30EA" w:rsidRPr="009D4267" w:rsidRDefault="001A30EA" w:rsidP="001A30EA">
            <w:pPr>
              <w:pStyle w:val="BodyTextIndent"/>
              <w:ind w:left="0" w:firstLine="0"/>
              <w:jc w:val="center"/>
              <w:rPr>
                <w:rFonts w:ascii="Arial" w:hAnsi="Arial" w:cs="Arial"/>
                <w:iCs/>
                <w:color w:val="000000"/>
                <w:sz w:val="20"/>
                <w:szCs w:val="20"/>
                <w:lang w:val="ro-RO"/>
              </w:rPr>
            </w:pPr>
            <w:r w:rsidRPr="009D4267">
              <w:rPr>
                <w:rFonts w:ascii="Arial" w:hAnsi="Arial" w:cs="Arial"/>
                <w:color w:val="000000"/>
                <w:sz w:val="20"/>
                <w:szCs w:val="20"/>
              </w:rPr>
              <w:t>166</w:t>
            </w:r>
          </w:p>
        </w:tc>
        <w:tc>
          <w:tcPr>
            <w:tcW w:w="917" w:type="dxa"/>
            <w:shd w:val="clear" w:color="auto" w:fill="00B0F0"/>
            <w:vAlign w:val="center"/>
          </w:tcPr>
          <w:p w14:paraId="207963B6" w14:textId="7AD03032" w:rsidR="001A30EA" w:rsidRPr="001A30EA" w:rsidRDefault="001A30EA" w:rsidP="001A30EA">
            <w:pPr>
              <w:pStyle w:val="BodyTextIndent"/>
              <w:ind w:left="0" w:firstLine="0"/>
              <w:jc w:val="center"/>
              <w:rPr>
                <w:rFonts w:ascii="Arial" w:hAnsi="Arial" w:cs="Arial"/>
                <w:iCs/>
                <w:color w:val="000000"/>
                <w:sz w:val="20"/>
                <w:szCs w:val="20"/>
                <w:lang w:val="ro-RO"/>
              </w:rPr>
            </w:pPr>
            <w:r w:rsidRPr="001A30EA">
              <w:rPr>
                <w:rFonts w:ascii="Arial" w:hAnsi="Arial" w:cs="Arial"/>
                <w:color w:val="000000"/>
                <w:sz w:val="20"/>
                <w:szCs w:val="20"/>
              </w:rPr>
              <w:t>0</w:t>
            </w:r>
          </w:p>
        </w:tc>
        <w:tc>
          <w:tcPr>
            <w:tcW w:w="913" w:type="dxa"/>
            <w:shd w:val="clear" w:color="auto" w:fill="00B0F0"/>
            <w:vAlign w:val="center"/>
          </w:tcPr>
          <w:p w14:paraId="5250FD3F" w14:textId="1FD5FA95" w:rsidR="001A30EA" w:rsidRPr="001A30EA" w:rsidRDefault="001A30EA" w:rsidP="001A30EA">
            <w:pPr>
              <w:pStyle w:val="BodyTextIndent"/>
              <w:ind w:left="0" w:firstLine="0"/>
              <w:jc w:val="center"/>
              <w:rPr>
                <w:rFonts w:ascii="Arial" w:hAnsi="Arial" w:cs="Arial"/>
                <w:iCs/>
                <w:color w:val="000000"/>
                <w:sz w:val="20"/>
                <w:szCs w:val="20"/>
                <w:lang w:val="ro-RO"/>
              </w:rPr>
            </w:pPr>
            <w:r w:rsidRPr="001A30EA">
              <w:rPr>
                <w:rFonts w:ascii="Arial" w:hAnsi="Arial" w:cs="Arial"/>
                <w:color w:val="000000"/>
                <w:sz w:val="20"/>
                <w:szCs w:val="20"/>
              </w:rPr>
              <w:t>175</w:t>
            </w:r>
          </w:p>
        </w:tc>
        <w:tc>
          <w:tcPr>
            <w:tcW w:w="923" w:type="dxa"/>
            <w:shd w:val="clear" w:color="auto" w:fill="00B0F0"/>
            <w:vAlign w:val="center"/>
          </w:tcPr>
          <w:p w14:paraId="6AEA16EC" w14:textId="6EFAE8E3" w:rsidR="001A30EA" w:rsidRPr="001A30EA" w:rsidRDefault="001A30EA" w:rsidP="001A30EA">
            <w:pPr>
              <w:pStyle w:val="BodyTextIndent"/>
              <w:ind w:left="0" w:firstLine="0"/>
              <w:jc w:val="center"/>
              <w:rPr>
                <w:rFonts w:ascii="Arial" w:hAnsi="Arial" w:cs="Arial"/>
                <w:iCs/>
                <w:color w:val="000000"/>
                <w:sz w:val="20"/>
                <w:szCs w:val="20"/>
                <w:lang w:val="ro-RO"/>
              </w:rPr>
            </w:pPr>
            <w:r w:rsidRPr="001A30EA">
              <w:rPr>
                <w:rFonts w:ascii="Arial" w:hAnsi="Arial" w:cs="Arial"/>
                <w:color w:val="000000"/>
                <w:sz w:val="20"/>
                <w:szCs w:val="20"/>
              </w:rPr>
              <w:t>43</w:t>
            </w:r>
          </w:p>
        </w:tc>
        <w:tc>
          <w:tcPr>
            <w:tcW w:w="924" w:type="dxa"/>
            <w:shd w:val="clear" w:color="auto" w:fill="00B050"/>
            <w:vAlign w:val="center"/>
          </w:tcPr>
          <w:p w14:paraId="374DCB8E" w14:textId="2AC54699" w:rsidR="001A30EA" w:rsidRPr="001A30EA" w:rsidRDefault="001A30EA" w:rsidP="001A30EA">
            <w:pPr>
              <w:pStyle w:val="BodyTextIndent"/>
              <w:ind w:left="0" w:firstLine="0"/>
              <w:jc w:val="center"/>
              <w:rPr>
                <w:rFonts w:ascii="Arial" w:hAnsi="Arial" w:cs="Arial"/>
                <w:iCs/>
                <w:color w:val="000000"/>
                <w:sz w:val="20"/>
                <w:szCs w:val="20"/>
                <w:lang w:val="ro-RO"/>
              </w:rPr>
            </w:pPr>
            <w:r w:rsidRPr="001A30EA">
              <w:rPr>
                <w:rFonts w:ascii="Arial" w:hAnsi="Arial" w:cs="Arial"/>
                <w:color w:val="000000"/>
                <w:sz w:val="20"/>
                <w:szCs w:val="20"/>
              </w:rPr>
              <w:t>0</w:t>
            </w:r>
          </w:p>
        </w:tc>
        <w:tc>
          <w:tcPr>
            <w:tcW w:w="921" w:type="dxa"/>
            <w:shd w:val="clear" w:color="auto" w:fill="00B050"/>
            <w:vAlign w:val="center"/>
          </w:tcPr>
          <w:p w14:paraId="43A144AD" w14:textId="6D32386A" w:rsidR="001A30EA" w:rsidRPr="001A30EA" w:rsidRDefault="001A30EA" w:rsidP="001A30EA">
            <w:pPr>
              <w:pStyle w:val="BodyTextIndent"/>
              <w:ind w:left="0" w:firstLine="0"/>
              <w:jc w:val="center"/>
              <w:rPr>
                <w:rFonts w:ascii="Arial" w:hAnsi="Arial" w:cs="Arial"/>
                <w:iCs/>
                <w:color w:val="000000"/>
                <w:sz w:val="20"/>
                <w:szCs w:val="20"/>
                <w:lang w:val="ro-RO"/>
              </w:rPr>
            </w:pPr>
            <w:r w:rsidRPr="001A30EA">
              <w:rPr>
                <w:rFonts w:ascii="Arial" w:hAnsi="Arial" w:cs="Arial"/>
                <w:color w:val="000000"/>
                <w:sz w:val="20"/>
                <w:szCs w:val="20"/>
              </w:rPr>
              <w:t>492</w:t>
            </w:r>
          </w:p>
        </w:tc>
        <w:tc>
          <w:tcPr>
            <w:tcW w:w="930" w:type="dxa"/>
            <w:shd w:val="clear" w:color="auto" w:fill="00B050"/>
            <w:vAlign w:val="center"/>
          </w:tcPr>
          <w:p w14:paraId="2D1DF536" w14:textId="3AAB3CBC" w:rsidR="001A30EA" w:rsidRPr="001A30EA" w:rsidRDefault="001A30EA" w:rsidP="001A30EA">
            <w:pPr>
              <w:pStyle w:val="BodyTextIndent"/>
              <w:ind w:left="0" w:firstLine="0"/>
              <w:jc w:val="center"/>
              <w:rPr>
                <w:rFonts w:ascii="Arial" w:hAnsi="Arial" w:cs="Arial"/>
                <w:iCs/>
                <w:color w:val="000000"/>
                <w:sz w:val="20"/>
                <w:szCs w:val="20"/>
                <w:lang w:val="ro-RO"/>
              </w:rPr>
            </w:pPr>
            <w:r w:rsidRPr="001A30EA">
              <w:rPr>
                <w:rFonts w:ascii="Arial" w:hAnsi="Arial" w:cs="Arial"/>
                <w:color w:val="000000"/>
                <w:sz w:val="20"/>
                <w:szCs w:val="20"/>
              </w:rPr>
              <w:t>123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6C06" w14:textId="77777777" w:rsidR="00564DE9" w:rsidRDefault="00564DE9">
      <w:r>
        <w:separator/>
      </w:r>
    </w:p>
  </w:endnote>
  <w:endnote w:type="continuationSeparator" w:id="0">
    <w:p w14:paraId="33EBB4C5" w14:textId="77777777" w:rsidR="00564DE9" w:rsidRDefault="00564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8682E" w14:textId="77777777" w:rsidR="00564DE9" w:rsidRDefault="00564DE9">
      <w:r>
        <w:separator/>
      </w:r>
    </w:p>
  </w:footnote>
  <w:footnote w:type="continuationSeparator" w:id="0">
    <w:p w14:paraId="2EAAB06A" w14:textId="77777777" w:rsidR="00564DE9" w:rsidRDefault="00564DE9">
      <w:r>
        <w:continuationSeparator/>
      </w:r>
    </w:p>
  </w:footnote>
  <w:footnote w:id="1">
    <w:p w14:paraId="4A741410" w14:textId="77777777" w:rsidR="00C96C79" w:rsidRPr="00C9714F" w:rsidRDefault="00C96C79" w:rsidP="00C96C7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1FA8"/>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0F2D14"/>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0EA"/>
    <w:rsid w:val="001A3417"/>
    <w:rsid w:val="001A419F"/>
    <w:rsid w:val="001A5BC1"/>
    <w:rsid w:val="001A6B92"/>
    <w:rsid w:val="001A6E75"/>
    <w:rsid w:val="001A7B61"/>
    <w:rsid w:val="001B259B"/>
    <w:rsid w:val="001B4BAA"/>
    <w:rsid w:val="001B5463"/>
    <w:rsid w:val="001B7C2B"/>
    <w:rsid w:val="001C05F4"/>
    <w:rsid w:val="001C0C99"/>
    <w:rsid w:val="001C16D6"/>
    <w:rsid w:val="001C2986"/>
    <w:rsid w:val="001C2C12"/>
    <w:rsid w:val="001C2D0A"/>
    <w:rsid w:val="001C4705"/>
    <w:rsid w:val="001C4EE7"/>
    <w:rsid w:val="001C79B9"/>
    <w:rsid w:val="001D5026"/>
    <w:rsid w:val="001E0649"/>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5C83"/>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1CD8"/>
    <w:rsid w:val="003536CC"/>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C739E"/>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64DE9"/>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53CC"/>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0A92"/>
    <w:rsid w:val="00641384"/>
    <w:rsid w:val="00641F21"/>
    <w:rsid w:val="006446D5"/>
    <w:rsid w:val="00645372"/>
    <w:rsid w:val="006538AC"/>
    <w:rsid w:val="00653C38"/>
    <w:rsid w:val="006551F2"/>
    <w:rsid w:val="00655748"/>
    <w:rsid w:val="00655DA3"/>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565A"/>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3D94"/>
    <w:rsid w:val="00715148"/>
    <w:rsid w:val="0071694C"/>
    <w:rsid w:val="00721CF2"/>
    <w:rsid w:val="00723508"/>
    <w:rsid w:val="007251A3"/>
    <w:rsid w:val="00725870"/>
    <w:rsid w:val="00726A8F"/>
    <w:rsid w:val="00727808"/>
    <w:rsid w:val="00730E4B"/>
    <w:rsid w:val="00731A60"/>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78E"/>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18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1574"/>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4267"/>
    <w:rsid w:val="009E05F1"/>
    <w:rsid w:val="009E243D"/>
    <w:rsid w:val="009E7729"/>
    <w:rsid w:val="009E7FC9"/>
    <w:rsid w:val="009F0895"/>
    <w:rsid w:val="009F0B0C"/>
    <w:rsid w:val="009F231B"/>
    <w:rsid w:val="009F61E3"/>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0CD8"/>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D704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96D"/>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26</Pages>
  <Words>7069</Words>
  <Characters>40299</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81</cp:revision>
  <cp:lastPrinted>2019-05-27T06:53:00Z</cp:lastPrinted>
  <dcterms:created xsi:type="dcterms:W3CDTF">2025-05-05T11:18:00Z</dcterms:created>
  <dcterms:modified xsi:type="dcterms:W3CDTF">2026-05-27T11:16:00Z</dcterms:modified>
</cp:coreProperties>
</file>