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38EACB2" w14:textId="717174D8" w:rsidR="008151EC" w:rsidRDefault="008151EC" w:rsidP="008151E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57463A">
        <w:rPr>
          <w:rFonts w:ascii="Arial" w:hAnsi="Arial" w:cs="Arial"/>
          <w:b/>
          <w:noProof/>
          <w:sz w:val="40"/>
          <w:szCs w:val="40"/>
          <w:lang w:val="fr-FR"/>
        </w:rPr>
        <w:drawing>
          <wp:inline distT="0" distB="0" distL="0" distR="0" wp14:anchorId="0FA1F708" wp14:editId="4388C81A">
            <wp:extent cx="5088255" cy="4402455"/>
            <wp:effectExtent l="0" t="0" r="0" b="0"/>
            <wp:docPr id="57587333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8255" cy="4402455"/>
                    </a:xfrm>
                    <a:prstGeom prst="rect">
                      <a:avLst/>
                    </a:prstGeom>
                    <a:noFill/>
                    <a:ln>
                      <a:noFill/>
                    </a:ln>
                  </pic:spPr>
                </pic:pic>
              </a:graphicData>
            </a:graphic>
          </wp:inline>
        </w:drawing>
      </w:r>
    </w:p>
    <w:p w14:paraId="23840ABF" w14:textId="77777777" w:rsidR="008151EC" w:rsidRDefault="008151EC" w:rsidP="008151EC">
      <w:pPr>
        <w:pStyle w:val="DefaultText"/>
        <w:jc w:val="center"/>
        <w:rPr>
          <w:rFonts w:ascii="Arial" w:hAnsi="Arial" w:cs="Arial"/>
          <w:b/>
          <w:sz w:val="32"/>
          <w:szCs w:val="32"/>
          <w:lang w:val="ro-RO"/>
        </w:rPr>
      </w:pPr>
      <w:r>
        <w:rPr>
          <w:rFonts w:ascii="Arial" w:hAnsi="Arial" w:cs="Arial"/>
          <w:b/>
          <w:sz w:val="32"/>
          <w:szCs w:val="32"/>
          <w:lang w:val="ro-RO"/>
        </w:rPr>
        <w:t>DN2_km55+800-km95+353</w:t>
      </w:r>
    </w:p>
    <w:p w14:paraId="49A8F3D5" w14:textId="1B9D1250" w:rsidR="00CF0728" w:rsidRDefault="008151EC" w:rsidP="008151E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44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52B47B8"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8151EC">
        <w:rPr>
          <w:rFonts w:ascii="Arial" w:hAnsi="Arial" w:cs="Arial"/>
          <w:lang w:val="pt-BR"/>
        </w:rPr>
        <w:t>55</w:t>
      </w:r>
      <w:r w:rsidR="00CF0728">
        <w:rPr>
          <w:rFonts w:ascii="Arial" w:hAnsi="Arial" w:cs="Arial"/>
          <w:lang w:val="pt-BR"/>
        </w:rPr>
        <w:t>+</w:t>
      </w:r>
      <w:r w:rsidR="008151EC">
        <w:rPr>
          <w:rFonts w:ascii="Arial" w:hAnsi="Arial" w:cs="Arial"/>
          <w:lang w:val="pt-BR"/>
        </w:rPr>
        <w:t>800</w:t>
      </w:r>
      <w:r w:rsidR="00CF0728">
        <w:rPr>
          <w:rFonts w:ascii="Arial" w:hAnsi="Arial" w:cs="Arial"/>
          <w:lang w:val="pt-BR"/>
        </w:rPr>
        <w:t>-km</w:t>
      </w:r>
      <w:r w:rsidR="008151EC">
        <w:rPr>
          <w:rFonts w:ascii="Arial" w:hAnsi="Arial" w:cs="Arial"/>
          <w:lang w:val="pt-BR"/>
        </w:rPr>
        <w:t>9</w:t>
      </w:r>
      <w:r w:rsidR="00C96C79">
        <w:rPr>
          <w:rFonts w:ascii="Arial" w:hAnsi="Arial" w:cs="Arial"/>
          <w:lang w:val="pt-BR"/>
        </w:rPr>
        <w:t>5</w:t>
      </w:r>
      <w:r w:rsidR="00CF0728">
        <w:rPr>
          <w:rFonts w:ascii="Arial" w:hAnsi="Arial" w:cs="Arial"/>
          <w:lang w:val="pt-BR"/>
        </w:rPr>
        <w:t>+</w:t>
      </w:r>
      <w:r w:rsidR="008151EC">
        <w:rPr>
          <w:rFonts w:ascii="Arial" w:hAnsi="Arial" w:cs="Arial"/>
          <w:lang w:val="pt-BR"/>
        </w:rPr>
        <w:t>353</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DAFF92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8151EC">
        <w:rPr>
          <w:rFonts w:ascii="Arial" w:hAnsi="Arial" w:cs="Arial"/>
          <w:b/>
          <w:lang w:eastAsia="en-US"/>
        </w:rPr>
        <w:t>55</w:t>
      </w:r>
      <w:r w:rsidR="009F0895" w:rsidRPr="0052391B">
        <w:rPr>
          <w:rFonts w:ascii="Arial" w:hAnsi="Arial" w:cs="Arial"/>
          <w:b/>
          <w:lang w:eastAsia="en-US"/>
        </w:rPr>
        <w:t>+</w:t>
      </w:r>
      <w:r w:rsidR="008151EC">
        <w:rPr>
          <w:rFonts w:ascii="Arial" w:hAnsi="Arial" w:cs="Arial"/>
          <w:b/>
          <w:lang w:eastAsia="en-US"/>
        </w:rPr>
        <w:t>800</w:t>
      </w:r>
      <w:r w:rsidR="009F0895">
        <w:rPr>
          <w:rFonts w:ascii="Arial" w:hAnsi="Arial" w:cs="Arial"/>
          <w:b/>
          <w:lang w:eastAsia="en-US"/>
        </w:rPr>
        <w:t xml:space="preserve"> </w:t>
      </w:r>
      <w:r w:rsidR="0052391B" w:rsidRPr="0052391B">
        <w:rPr>
          <w:rFonts w:ascii="Arial" w:hAnsi="Arial" w:cs="Arial"/>
          <w:b/>
          <w:lang w:eastAsia="en-US"/>
        </w:rPr>
        <w:t xml:space="preserve">– km </w:t>
      </w:r>
      <w:r w:rsidR="008151EC">
        <w:rPr>
          <w:rFonts w:ascii="Arial" w:hAnsi="Arial" w:cs="Arial"/>
          <w:b/>
          <w:lang w:eastAsia="en-US"/>
        </w:rPr>
        <w:t>95</w:t>
      </w:r>
      <w:r w:rsidR="0052391B" w:rsidRPr="0052391B">
        <w:rPr>
          <w:rFonts w:ascii="Arial" w:hAnsi="Arial" w:cs="Arial"/>
          <w:b/>
          <w:lang w:eastAsia="en-US"/>
        </w:rPr>
        <w:t>+</w:t>
      </w:r>
      <w:r w:rsidR="008151EC">
        <w:rPr>
          <w:rFonts w:ascii="Arial" w:hAnsi="Arial" w:cs="Arial"/>
          <w:b/>
          <w:lang w:eastAsia="en-US"/>
        </w:rPr>
        <w:t>353</w:t>
      </w:r>
    </w:p>
    <w:p w14:paraId="598F7A5A" w14:textId="77777777" w:rsidR="008151EC" w:rsidRDefault="008151EC" w:rsidP="008151E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DN2_km55+800-km95+</w:t>
      </w:r>
      <w:bookmarkEnd w:id="9"/>
      <w:r>
        <w:rPr>
          <w:rFonts w:ascii="Arial" w:hAnsi="Arial" w:cs="Arial"/>
          <w:color w:val="auto"/>
          <w:lang w:val="pt-BR"/>
        </w:rPr>
        <w:t xml:space="preserve">353 </w:t>
      </w:r>
      <w:bookmarkEnd w:id="10"/>
      <w:r>
        <w:rPr>
          <w:rFonts w:ascii="Arial" w:hAnsi="Arial" w:cs="Arial"/>
          <w:color w:val="auto"/>
          <w:lang w:val="pt-BR"/>
        </w:rPr>
        <w:t xml:space="preserve">face parte din drumul național DN2 de 484,936 km care leagă localitățile București, Afumați, Buzău, Focșani, Adjud, Bacău, Roman și Siret (frontiera cu Republica Moldova). Este delimitat de </w:t>
      </w:r>
      <w:r>
        <w:rPr>
          <w:rFonts w:ascii="Arial" w:hAnsi="Arial" w:cs="Arial"/>
          <w:color w:val="auto"/>
          <w:lang w:val="it-IT"/>
        </w:rPr>
        <w:t>intersecția cu DN2A (Urziceni) și intersecția cu DN2C</w:t>
      </w:r>
      <w:r>
        <w:rPr>
          <w:rFonts w:ascii="Arial" w:hAnsi="Arial" w:cs="Arial"/>
          <w:color w:val="auto"/>
          <w:lang w:val="pt-BR"/>
        </w:rPr>
        <w:t>.</w:t>
      </w:r>
    </w:p>
    <w:p w14:paraId="7055A682" w14:textId="77777777" w:rsidR="008151EC" w:rsidRPr="0093612E" w:rsidRDefault="008151EC" w:rsidP="008151EC">
      <w:pPr>
        <w:pStyle w:val="WW-Default"/>
        <w:jc w:val="both"/>
        <w:rPr>
          <w:rFonts w:ascii="Arial" w:hAnsi="Arial" w:cs="Arial"/>
          <w:color w:val="auto"/>
          <w:lang w:val="pt-BR"/>
        </w:rPr>
      </w:pPr>
    </w:p>
    <w:p w14:paraId="20E1C4EF" w14:textId="77777777" w:rsidR="008151EC" w:rsidRDefault="008151EC" w:rsidP="008151E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39,553</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04CDA78" w14:textId="77777777" w:rsidR="008151EC" w:rsidRDefault="008151EC" w:rsidP="008151EC">
      <w:pPr>
        <w:pStyle w:val="WW-Default"/>
        <w:jc w:val="both"/>
        <w:rPr>
          <w:rFonts w:ascii="Arial" w:hAnsi="Arial" w:cs="Arial"/>
          <w:color w:val="auto"/>
          <w:lang w:val="pt-BR"/>
        </w:rPr>
      </w:pPr>
    </w:p>
    <w:p w14:paraId="6F65F8AB" w14:textId="77777777" w:rsidR="008151EC" w:rsidRPr="00A46DA2" w:rsidRDefault="008151EC" w:rsidP="008151E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7463A">
        <w:rPr>
          <w:rFonts w:ascii="Arial" w:hAnsi="Arial" w:cs="Arial"/>
          <w:color w:val="auto"/>
          <w:lang w:val="pt-BR"/>
        </w:rPr>
        <w:t>6</w:t>
      </w:r>
      <w:r>
        <w:rPr>
          <w:rFonts w:ascii="Arial" w:hAnsi="Arial" w:cs="Arial"/>
          <w:color w:val="auto"/>
          <w:lang w:val="pt-BR"/>
        </w:rPr>
        <w:t>.</w:t>
      </w:r>
      <w:r w:rsidRPr="0057463A">
        <w:rPr>
          <w:rFonts w:ascii="Arial" w:hAnsi="Arial" w:cs="Arial"/>
          <w:color w:val="auto"/>
          <w:lang w:val="pt-BR"/>
        </w:rPr>
        <w:t>025</w:t>
      </w:r>
      <w:r>
        <w:rPr>
          <w:rFonts w:ascii="Arial" w:hAnsi="Arial" w:cs="Arial"/>
          <w:color w:val="auto"/>
          <w:lang w:val="pt-BR"/>
        </w:rPr>
        <w:t>.</w:t>
      </w:r>
      <w:r w:rsidRPr="0057463A">
        <w:rPr>
          <w:rFonts w:ascii="Arial" w:hAnsi="Arial" w:cs="Arial"/>
          <w:color w:val="auto"/>
          <w:lang w:val="pt-BR"/>
        </w:rPr>
        <w:t>785</w:t>
      </w:r>
    </w:p>
    <w:p w14:paraId="3601B879" w14:textId="77777777" w:rsidR="008151EC" w:rsidRDefault="008151EC" w:rsidP="008151EC">
      <w:pPr>
        <w:pStyle w:val="NormalWeb"/>
        <w:shd w:val="clear" w:color="auto" w:fill="FFFFFF"/>
        <w:spacing w:before="0" w:after="0"/>
        <w:jc w:val="both"/>
        <w:rPr>
          <w:rFonts w:ascii="Arial" w:hAnsi="Arial" w:cs="Arial"/>
          <w:b/>
          <w:bCs/>
          <w:lang w:val="pt-BR"/>
        </w:rPr>
      </w:pPr>
    </w:p>
    <w:p w14:paraId="7B0ED9A3" w14:textId="77777777" w:rsidR="008151EC" w:rsidRDefault="008151EC" w:rsidP="008151E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3C040B3" w14:textId="77777777" w:rsidR="008151EC" w:rsidRDefault="008151EC" w:rsidP="008151EC">
      <w:pPr>
        <w:pStyle w:val="NormalWeb"/>
        <w:shd w:val="clear" w:color="auto" w:fill="FFFFFF"/>
        <w:spacing w:before="0" w:after="0"/>
        <w:jc w:val="both"/>
        <w:rPr>
          <w:rFonts w:ascii="Arial" w:hAnsi="Arial" w:cs="Arial"/>
          <w:lang w:val="pt-BR"/>
        </w:rPr>
      </w:pPr>
    </w:p>
    <w:p w14:paraId="017EB786" w14:textId="77777777" w:rsidR="008151EC" w:rsidRDefault="008151EC" w:rsidP="008151E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151EC" w14:paraId="16866B20" w14:textId="77777777" w:rsidTr="008876FA">
        <w:trPr>
          <w:jc w:val="center"/>
        </w:trPr>
        <w:tc>
          <w:tcPr>
            <w:tcW w:w="1242" w:type="dxa"/>
            <w:vAlign w:val="center"/>
          </w:tcPr>
          <w:p w14:paraId="75532E66" w14:textId="77777777" w:rsidR="008151EC" w:rsidRDefault="008151EC" w:rsidP="008876F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327EB08" w14:textId="77777777" w:rsidR="008151EC" w:rsidRDefault="008151EC" w:rsidP="008876F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D70472D" w14:textId="77777777" w:rsidR="008151EC" w:rsidRPr="00760283" w:rsidRDefault="008151EC" w:rsidP="008876F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7678F2B" w14:textId="77777777" w:rsidR="008151EC" w:rsidRDefault="008151EC" w:rsidP="008876F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AEC4E58" w14:textId="77777777" w:rsidR="008151EC" w:rsidRPr="00760283" w:rsidRDefault="008151EC" w:rsidP="008876F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151EC" w14:paraId="6092EAC8" w14:textId="77777777" w:rsidTr="008876FA">
        <w:trPr>
          <w:jc w:val="center"/>
        </w:trPr>
        <w:tc>
          <w:tcPr>
            <w:tcW w:w="1242" w:type="dxa"/>
          </w:tcPr>
          <w:p w14:paraId="3DC86658"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0B0EE4"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F472142"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46D3D86A"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48222284" w14:textId="77777777" w:rsidR="008151EC" w:rsidRPr="00760283" w:rsidRDefault="008151EC" w:rsidP="008876F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DN2A,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(Mun. Urziceni)</w:t>
            </w:r>
          </w:p>
        </w:tc>
      </w:tr>
      <w:tr w:rsidR="008151EC" w14:paraId="7E6BCC69" w14:textId="77777777" w:rsidTr="008876FA">
        <w:trPr>
          <w:jc w:val="center"/>
        </w:trPr>
        <w:tc>
          <w:tcPr>
            <w:tcW w:w="1242" w:type="dxa"/>
          </w:tcPr>
          <w:p w14:paraId="7F45E9C5"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263915"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D68A0B0"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21E95369"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469" w:type="dxa"/>
          </w:tcPr>
          <w:p w14:paraId="0F31A3F6" w14:textId="77777777" w:rsidR="008151EC" w:rsidRPr="00760283" w:rsidRDefault="008151EC" w:rsidP="008876FA">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DN1D</w:t>
            </w:r>
          </w:p>
        </w:tc>
      </w:tr>
      <w:tr w:rsidR="008151EC" w14:paraId="6483AD21" w14:textId="77777777" w:rsidTr="008876FA">
        <w:trPr>
          <w:jc w:val="center"/>
        </w:trPr>
        <w:tc>
          <w:tcPr>
            <w:tcW w:w="1242" w:type="dxa"/>
          </w:tcPr>
          <w:p w14:paraId="088DD341"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EE28DF"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2A2DF0F"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5D541971"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7E60D977" w14:textId="77777777" w:rsidR="008151EC" w:rsidRDefault="008151EC" w:rsidP="008876F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Cotorca</w:t>
            </w:r>
            <w:proofErr w:type="spellEnd"/>
            <w:r>
              <w:rPr>
                <w:sz w:val="20"/>
                <w:szCs w:val="20"/>
              </w:rPr>
              <w:t xml:space="preserve"> (UAT </w:t>
            </w:r>
            <w:proofErr w:type="spellStart"/>
            <w:r>
              <w:rPr>
                <w:sz w:val="20"/>
                <w:szCs w:val="20"/>
              </w:rPr>
              <w:t>Ciocârlia</w:t>
            </w:r>
            <w:proofErr w:type="spellEnd"/>
            <w:r>
              <w:rPr>
                <w:sz w:val="20"/>
                <w:szCs w:val="20"/>
              </w:rPr>
              <w:t>)</w:t>
            </w:r>
          </w:p>
        </w:tc>
      </w:tr>
      <w:tr w:rsidR="008151EC" w14:paraId="0E25258E" w14:textId="77777777" w:rsidTr="008876FA">
        <w:trPr>
          <w:jc w:val="center"/>
        </w:trPr>
        <w:tc>
          <w:tcPr>
            <w:tcW w:w="1242" w:type="dxa"/>
          </w:tcPr>
          <w:p w14:paraId="2A95B16B"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C414F6"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C64F8F5"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08AFB5CF"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57DE81C4" w14:textId="77777777" w:rsidR="008151EC" w:rsidRDefault="008151EC" w:rsidP="008876F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Cotorca</w:t>
            </w:r>
            <w:proofErr w:type="spellEnd"/>
          </w:p>
        </w:tc>
      </w:tr>
      <w:tr w:rsidR="008151EC" w14:paraId="6CDF3F08" w14:textId="77777777" w:rsidTr="008876FA">
        <w:trPr>
          <w:jc w:val="center"/>
        </w:trPr>
        <w:tc>
          <w:tcPr>
            <w:tcW w:w="1242" w:type="dxa"/>
          </w:tcPr>
          <w:p w14:paraId="421E7AE6"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5D99E1"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FE51BC9"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66</w:t>
            </w:r>
          </w:p>
        </w:tc>
        <w:tc>
          <w:tcPr>
            <w:tcW w:w="567" w:type="dxa"/>
          </w:tcPr>
          <w:p w14:paraId="4367E00F"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030B8AFA" w14:textId="77777777" w:rsidR="008151EC" w:rsidRDefault="008151EC" w:rsidP="008876F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151EC" w14:paraId="48A4A69C" w14:textId="77777777" w:rsidTr="008876FA">
        <w:trPr>
          <w:jc w:val="center"/>
        </w:trPr>
        <w:tc>
          <w:tcPr>
            <w:tcW w:w="1242" w:type="dxa"/>
          </w:tcPr>
          <w:p w14:paraId="4B82082D"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8070E6"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8781D7F"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69</w:t>
            </w:r>
          </w:p>
        </w:tc>
        <w:tc>
          <w:tcPr>
            <w:tcW w:w="567" w:type="dxa"/>
          </w:tcPr>
          <w:p w14:paraId="531040DD"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090</w:t>
            </w:r>
          </w:p>
        </w:tc>
        <w:tc>
          <w:tcPr>
            <w:tcW w:w="6469" w:type="dxa"/>
          </w:tcPr>
          <w:p w14:paraId="3195532D" w14:textId="77777777" w:rsidR="008151EC" w:rsidRDefault="008151EC" w:rsidP="008876F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DC217,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151EC" w14:paraId="03E6D17A" w14:textId="77777777" w:rsidTr="008876FA">
        <w:trPr>
          <w:jc w:val="center"/>
        </w:trPr>
        <w:tc>
          <w:tcPr>
            <w:tcW w:w="1242" w:type="dxa"/>
          </w:tcPr>
          <w:p w14:paraId="6F989087"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ED6D6C"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18BB51C"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71</w:t>
            </w:r>
          </w:p>
        </w:tc>
        <w:tc>
          <w:tcPr>
            <w:tcW w:w="567" w:type="dxa"/>
          </w:tcPr>
          <w:p w14:paraId="37AFA3BA"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469" w:type="dxa"/>
          </w:tcPr>
          <w:p w14:paraId="6828E505" w14:textId="77777777" w:rsidR="008151EC" w:rsidRDefault="008151EC" w:rsidP="008876F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DC31,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151EC" w14:paraId="69F40ABF" w14:textId="77777777" w:rsidTr="008876FA">
        <w:trPr>
          <w:jc w:val="center"/>
        </w:trPr>
        <w:tc>
          <w:tcPr>
            <w:tcW w:w="1242" w:type="dxa"/>
          </w:tcPr>
          <w:p w14:paraId="48FEF4EF"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0756D4"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C9AF355"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74</w:t>
            </w:r>
          </w:p>
        </w:tc>
        <w:tc>
          <w:tcPr>
            <w:tcW w:w="567" w:type="dxa"/>
          </w:tcPr>
          <w:p w14:paraId="6F75E881"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19659AE5" w14:textId="77777777" w:rsidR="008151EC" w:rsidRDefault="008151EC" w:rsidP="008876F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DJ102H,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8151EC" w14:paraId="01A1387E" w14:textId="77777777" w:rsidTr="008876FA">
        <w:trPr>
          <w:jc w:val="center"/>
        </w:trPr>
        <w:tc>
          <w:tcPr>
            <w:tcW w:w="1242" w:type="dxa"/>
          </w:tcPr>
          <w:p w14:paraId="524D2D22"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C952D5"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77B9B48"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75</w:t>
            </w:r>
          </w:p>
        </w:tc>
        <w:tc>
          <w:tcPr>
            <w:tcW w:w="567" w:type="dxa"/>
          </w:tcPr>
          <w:p w14:paraId="6C00F431"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320</w:t>
            </w:r>
          </w:p>
        </w:tc>
        <w:tc>
          <w:tcPr>
            <w:tcW w:w="6469" w:type="dxa"/>
          </w:tcPr>
          <w:p w14:paraId="7BA4F03C" w14:textId="77777777" w:rsidR="008151EC" w:rsidRDefault="008151EC" w:rsidP="008876F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Căldărușanca</w:t>
            </w:r>
            <w:proofErr w:type="spellEnd"/>
            <w:r>
              <w:rPr>
                <w:sz w:val="20"/>
                <w:szCs w:val="20"/>
              </w:rPr>
              <w:t xml:space="preserve"> (UAT </w:t>
            </w:r>
            <w:proofErr w:type="spellStart"/>
            <w:r>
              <w:rPr>
                <w:sz w:val="20"/>
                <w:szCs w:val="20"/>
              </w:rPr>
              <w:t>Glodeanu</w:t>
            </w:r>
            <w:proofErr w:type="spellEnd"/>
            <w:r>
              <w:rPr>
                <w:sz w:val="20"/>
                <w:szCs w:val="20"/>
              </w:rPr>
              <w:t xml:space="preserve"> </w:t>
            </w:r>
            <w:proofErr w:type="spellStart"/>
            <w:r>
              <w:rPr>
                <w:sz w:val="20"/>
                <w:szCs w:val="20"/>
              </w:rPr>
              <w:t>Sărat</w:t>
            </w:r>
            <w:proofErr w:type="spellEnd"/>
            <w:r>
              <w:rPr>
                <w:sz w:val="20"/>
                <w:szCs w:val="20"/>
              </w:rPr>
              <w:t>)</w:t>
            </w:r>
          </w:p>
        </w:tc>
      </w:tr>
      <w:tr w:rsidR="008151EC" w14:paraId="39152AD9" w14:textId="77777777" w:rsidTr="008876FA">
        <w:trPr>
          <w:jc w:val="center"/>
        </w:trPr>
        <w:tc>
          <w:tcPr>
            <w:tcW w:w="1242" w:type="dxa"/>
          </w:tcPr>
          <w:p w14:paraId="2100F5A5"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DC7370"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0457361"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336830BF"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280</w:t>
            </w:r>
          </w:p>
        </w:tc>
        <w:tc>
          <w:tcPr>
            <w:tcW w:w="6469" w:type="dxa"/>
          </w:tcPr>
          <w:p w14:paraId="3F22E76E" w14:textId="77777777" w:rsidR="008151EC" w:rsidRDefault="008151EC" w:rsidP="008876F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Căldărușanca</w:t>
            </w:r>
            <w:proofErr w:type="spellEnd"/>
          </w:p>
        </w:tc>
      </w:tr>
      <w:tr w:rsidR="008151EC" w14:paraId="199468E7" w14:textId="77777777" w:rsidTr="008876FA">
        <w:trPr>
          <w:jc w:val="center"/>
        </w:trPr>
        <w:tc>
          <w:tcPr>
            <w:tcW w:w="1242" w:type="dxa"/>
          </w:tcPr>
          <w:p w14:paraId="7C199009"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B794DD"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CD6DC31"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77</w:t>
            </w:r>
          </w:p>
        </w:tc>
        <w:tc>
          <w:tcPr>
            <w:tcW w:w="567" w:type="dxa"/>
          </w:tcPr>
          <w:p w14:paraId="69CA3205"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285</w:t>
            </w:r>
          </w:p>
        </w:tc>
        <w:tc>
          <w:tcPr>
            <w:tcW w:w="6469" w:type="dxa"/>
          </w:tcPr>
          <w:p w14:paraId="0CEDCB14" w14:textId="77777777" w:rsidR="008151EC" w:rsidRDefault="008151EC" w:rsidP="008876F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DJ203C,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151EC" w14:paraId="0F340186" w14:textId="77777777" w:rsidTr="008876FA">
        <w:trPr>
          <w:jc w:val="center"/>
        </w:trPr>
        <w:tc>
          <w:tcPr>
            <w:tcW w:w="1242" w:type="dxa"/>
          </w:tcPr>
          <w:p w14:paraId="6D8926F4"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41A851F5"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15CEC75"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14E83726"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890</w:t>
            </w:r>
          </w:p>
        </w:tc>
        <w:tc>
          <w:tcPr>
            <w:tcW w:w="6469" w:type="dxa"/>
          </w:tcPr>
          <w:p w14:paraId="2B985CFC" w14:textId="77777777" w:rsidR="008151EC" w:rsidRDefault="008151EC" w:rsidP="008876F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Mihăilești</w:t>
            </w:r>
            <w:proofErr w:type="spellEnd"/>
          </w:p>
        </w:tc>
      </w:tr>
      <w:tr w:rsidR="008151EC" w14:paraId="387492B2" w14:textId="77777777" w:rsidTr="008876FA">
        <w:trPr>
          <w:jc w:val="center"/>
        </w:trPr>
        <w:tc>
          <w:tcPr>
            <w:tcW w:w="1242" w:type="dxa"/>
          </w:tcPr>
          <w:p w14:paraId="592B1A37"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999415"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FD2DD3E"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80</w:t>
            </w:r>
          </w:p>
        </w:tc>
        <w:tc>
          <w:tcPr>
            <w:tcW w:w="567" w:type="dxa"/>
          </w:tcPr>
          <w:p w14:paraId="677E77C7"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420</w:t>
            </w:r>
          </w:p>
        </w:tc>
        <w:tc>
          <w:tcPr>
            <w:tcW w:w="6469" w:type="dxa"/>
          </w:tcPr>
          <w:p w14:paraId="79C5E87A" w14:textId="77777777" w:rsidR="008151EC" w:rsidRDefault="008151EC" w:rsidP="008876F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Mihăilești</w:t>
            </w:r>
            <w:proofErr w:type="spellEnd"/>
          </w:p>
        </w:tc>
      </w:tr>
      <w:tr w:rsidR="008151EC" w14:paraId="3A326A38" w14:textId="77777777" w:rsidTr="008876FA">
        <w:trPr>
          <w:jc w:val="center"/>
        </w:trPr>
        <w:tc>
          <w:tcPr>
            <w:tcW w:w="1242" w:type="dxa"/>
          </w:tcPr>
          <w:p w14:paraId="6B2C9299"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00F2EA"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773D43F"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83</w:t>
            </w:r>
          </w:p>
        </w:tc>
        <w:tc>
          <w:tcPr>
            <w:tcW w:w="567" w:type="dxa"/>
          </w:tcPr>
          <w:p w14:paraId="41A25B8A"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595</w:t>
            </w:r>
          </w:p>
        </w:tc>
        <w:tc>
          <w:tcPr>
            <w:tcW w:w="6469" w:type="dxa"/>
          </w:tcPr>
          <w:p w14:paraId="0C9E9122" w14:textId="77777777" w:rsidR="008151EC" w:rsidRDefault="008151EC" w:rsidP="008876F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Limpeziș</w:t>
            </w:r>
            <w:proofErr w:type="spellEnd"/>
            <w:r>
              <w:rPr>
                <w:sz w:val="20"/>
                <w:szCs w:val="20"/>
              </w:rPr>
              <w:t xml:space="preserve"> (UAT Movila Banului)</w:t>
            </w:r>
          </w:p>
        </w:tc>
      </w:tr>
      <w:tr w:rsidR="008151EC" w14:paraId="5242B6D4" w14:textId="77777777" w:rsidTr="008876FA">
        <w:trPr>
          <w:jc w:val="center"/>
        </w:trPr>
        <w:tc>
          <w:tcPr>
            <w:tcW w:w="1242" w:type="dxa"/>
          </w:tcPr>
          <w:p w14:paraId="3B21A7E8"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3346A7"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B2A2033"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84</w:t>
            </w:r>
          </w:p>
        </w:tc>
        <w:tc>
          <w:tcPr>
            <w:tcW w:w="567" w:type="dxa"/>
          </w:tcPr>
          <w:p w14:paraId="4A2232D2"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705</w:t>
            </w:r>
          </w:p>
        </w:tc>
        <w:tc>
          <w:tcPr>
            <w:tcW w:w="6469" w:type="dxa"/>
          </w:tcPr>
          <w:p w14:paraId="1D048A84" w14:textId="77777777" w:rsidR="008151EC" w:rsidRDefault="008151EC" w:rsidP="008876F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Limpeziș</w:t>
            </w:r>
            <w:proofErr w:type="spellEnd"/>
          </w:p>
        </w:tc>
      </w:tr>
      <w:tr w:rsidR="008151EC" w14:paraId="42DE3C59" w14:textId="77777777" w:rsidTr="008876FA">
        <w:trPr>
          <w:jc w:val="center"/>
        </w:trPr>
        <w:tc>
          <w:tcPr>
            <w:tcW w:w="1242" w:type="dxa"/>
          </w:tcPr>
          <w:p w14:paraId="646CCACA"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AC972D"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430737D"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85</w:t>
            </w:r>
          </w:p>
        </w:tc>
        <w:tc>
          <w:tcPr>
            <w:tcW w:w="567" w:type="dxa"/>
          </w:tcPr>
          <w:p w14:paraId="11CB4998"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3ED31520" w14:textId="77777777" w:rsidR="008151EC" w:rsidRDefault="008151EC" w:rsidP="008876F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DC151,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151EC" w14:paraId="54AA4504" w14:textId="77777777" w:rsidTr="008876FA">
        <w:trPr>
          <w:jc w:val="center"/>
        </w:trPr>
        <w:tc>
          <w:tcPr>
            <w:tcW w:w="1242" w:type="dxa"/>
          </w:tcPr>
          <w:p w14:paraId="62BE065C"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06E412"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668488D"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87</w:t>
            </w:r>
          </w:p>
        </w:tc>
        <w:tc>
          <w:tcPr>
            <w:tcW w:w="567" w:type="dxa"/>
          </w:tcPr>
          <w:p w14:paraId="59B42409"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430</w:t>
            </w:r>
          </w:p>
        </w:tc>
        <w:tc>
          <w:tcPr>
            <w:tcW w:w="6469" w:type="dxa"/>
          </w:tcPr>
          <w:p w14:paraId="6ED74CCD" w14:textId="77777777" w:rsidR="008151EC" w:rsidRDefault="008151EC" w:rsidP="008876F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Cioranca</w:t>
            </w:r>
            <w:proofErr w:type="spellEnd"/>
            <w:r>
              <w:rPr>
                <w:sz w:val="20"/>
                <w:szCs w:val="20"/>
              </w:rPr>
              <w:t xml:space="preserve"> (UAT Movila Banului)</w:t>
            </w:r>
          </w:p>
        </w:tc>
      </w:tr>
      <w:tr w:rsidR="008151EC" w14:paraId="43FE82AC" w14:textId="77777777" w:rsidTr="008876FA">
        <w:trPr>
          <w:jc w:val="center"/>
        </w:trPr>
        <w:tc>
          <w:tcPr>
            <w:tcW w:w="1242" w:type="dxa"/>
          </w:tcPr>
          <w:p w14:paraId="23267DB3"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B10E4D"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17E6462"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87</w:t>
            </w:r>
          </w:p>
        </w:tc>
        <w:tc>
          <w:tcPr>
            <w:tcW w:w="567" w:type="dxa"/>
          </w:tcPr>
          <w:p w14:paraId="08DDD73A"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469" w:type="dxa"/>
          </w:tcPr>
          <w:p w14:paraId="41967475" w14:textId="77777777" w:rsidR="008151EC" w:rsidRDefault="008151EC" w:rsidP="008876F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DC153,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151EC" w14:paraId="67DB494F" w14:textId="77777777" w:rsidTr="008876FA">
        <w:trPr>
          <w:jc w:val="center"/>
        </w:trPr>
        <w:tc>
          <w:tcPr>
            <w:tcW w:w="1242" w:type="dxa"/>
          </w:tcPr>
          <w:p w14:paraId="15E7D5FB"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A08BB52"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C074162"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89</w:t>
            </w:r>
          </w:p>
        </w:tc>
        <w:tc>
          <w:tcPr>
            <w:tcW w:w="567" w:type="dxa"/>
          </w:tcPr>
          <w:p w14:paraId="7D642B88"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06E705EF" w14:textId="77777777" w:rsidR="008151EC" w:rsidRDefault="008151EC" w:rsidP="008876F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Cioranca</w:t>
            </w:r>
            <w:proofErr w:type="spellEnd"/>
          </w:p>
        </w:tc>
      </w:tr>
      <w:tr w:rsidR="008151EC" w14:paraId="4595D40D" w14:textId="77777777" w:rsidTr="008876FA">
        <w:trPr>
          <w:jc w:val="center"/>
        </w:trPr>
        <w:tc>
          <w:tcPr>
            <w:tcW w:w="1242" w:type="dxa"/>
          </w:tcPr>
          <w:p w14:paraId="62985156"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7530D4"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2DEEDAA" w14:textId="77777777" w:rsidR="008151EC" w:rsidRPr="00760283"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94</w:t>
            </w:r>
          </w:p>
        </w:tc>
        <w:tc>
          <w:tcPr>
            <w:tcW w:w="567" w:type="dxa"/>
          </w:tcPr>
          <w:p w14:paraId="0D505286"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469" w:type="dxa"/>
          </w:tcPr>
          <w:p w14:paraId="5D7AA842" w14:textId="77777777" w:rsidR="008151EC" w:rsidRDefault="008151EC" w:rsidP="008876F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Costești</w:t>
            </w:r>
            <w:proofErr w:type="spellEnd"/>
          </w:p>
        </w:tc>
      </w:tr>
      <w:tr w:rsidR="008151EC" w14:paraId="532BA6DF" w14:textId="77777777" w:rsidTr="008876FA">
        <w:trPr>
          <w:jc w:val="center"/>
        </w:trPr>
        <w:tc>
          <w:tcPr>
            <w:tcW w:w="1242" w:type="dxa"/>
          </w:tcPr>
          <w:p w14:paraId="1FF4DC07"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A9C233"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E8BE734" w14:textId="77777777" w:rsidR="008151E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95</w:t>
            </w:r>
          </w:p>
        </w:tc>
        <w:tc>
          <w:tcPr>
            <w:tcW w:w="567" w:type="dxa"/>
          </w:tcPr>
          <w:p w14:paraId="5831BD6F" w14:textId="77777777" w:rsidR="008151EC" w:rsidRPr="00E1681C" w:rsidRDefault="008151EC" w:rsidP="008876FA">
            <w:pPr>
              <w:pStyle w:val="NormalWeb"/>
              <w:spacing w:before="0" w:after="0"/>
              <w:jc w:val="center"/>
              <w:rPr>
                <w:rFonts w:ascii="Arial" w:hAnsi="Arial" w:cs="Arial"/>
                <w:sz w:val="20"/>
                <w:szCs w:val="20"/>
                <w:lang w:val="pt-BR"/>
              </w:rPr>
            </w:pPr>
            <w:r>
              <w:rPr>
                <w:rFonts w:ascii="Arial" w:hAnsi="Arial" w:cs="Arial"/>
                <w:sz w:val="20"/>
                <w:szCs w:val="20"/>
                <w:lang w:val="pt-BR"/>
              </w:rPr>
              <w:t>353</w:t>
            </w:r>
          </w:p>
        </w:tc>
        <w:tc>
          <w:tcPr>
            <w:tcW w:w="6469" w:type="dxa"/>
          </w:tcPr>
          <w:p w14:paraId="073D3BCC" w14:textId="77777777" w:rsidR="008151EC" w:rsidRDefault="008151EC" w:rsidP="008876F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4CADA7D5" w14:textId="2E668336" w:rsidR="008151EC" w:rsidRPr="00C11403" w:rsidRDefault="008151EC" w:rsidP="008151EC">
      <w:pPr>
        <w:jc w:val="center"/>
        <w:rPr>
          <w:noProof/>
        </w:rPr>
      </w:pPr>
      <w:r w:rsidRPr="0057463A">
        <w:rPr>
          <w:rFonts w:ascii="Arial" w:hAnsi="Arial" w:cs="Arial"/>
          <w:b/>
          <w:noProof/>
          <w:sz w:val="40"/>
          <w:szCs w:val="40"/>
          <w:lang w:val="fr-FR"/>
        </w:rPr>
        <w:drawing>
          <wp:inline distT="0" distB="0" distL="0" distR="0" wp14:anchorId="6726E0EB" wp14:editId="239F3950">
            <wp:extent cx="5088255" cy="4402455"/>
            <wp:effectExtent l="0" t="0" r="0" b="0"/>
            <wp:docPr id="115394337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8255" cy="4402455"/>
                    </a:xfrm>
                    <a:prstGeom prst="rect">
                      <a:avLst/>
                    </a:prstGeom>
                    <a:noFill/>
                    <a:ln>
                      <a:noFill/>
                    </a:ln>
                  </pic:spPr>
                </pic:pic>
              </a:graphicData>
            </a:graphic>
          </wp:inline>
        </w:drawing>
      </w:r>
    </w:p>
    <w:p w14:paraId="3D0C62A8" w14:textId="77777777" w:rsidR="008151EC" w:rsidRPr="004C4798" w:rsidRDefault="008151EC" w:rsidP="008151E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55+800 – km 95+353</w:t>
      </w:r>
    </w:p>
    <w:p w14:paraId="1F319D6D" w14:textId="77777777" w:rsidR="008151EC" w:rsidRDefault="008151EC" w:rsidP="008151EC">
      <w:pPr>
        <w:jc w:val="both"/>
        <w:rPr>
          <w:rFonts w:ascii="Arial" w:hAnsi="Arial" w:cs="Arial"/>
          <w:lang w:val="ro-RO"/>
        </w:rPr>
      </w:pPr>
    </w:p>
    <w:p w14:paraId="4D7122A2" w14:textId="77777777" w:rsidR="008151EC" w:rsidRPr="000171AB" w:rsidRDefault="008151EC" w:rsidP="008151E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30.281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6.613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84A77FF" w14:textId="77777777" w:rsidR="008151EC" w:rsidRDefault="008151EC" w:rsidP="008151E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15.655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3.205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BEA2EA1" w14:textId="77777777" w:rsidR="008151EC" w:rsidRDefault="008151EC" w:rsidP="008151EC">
      <w:pPr>
        <w:pStyle w:val="NormalWeb"/>
        <w:shd w:val="clear" w:color="auto" w:fill="FFFFFF"/>
        <w:spacing w:before="0" w:after="0"/>
        <w:jc w:val="center"/>
        <w:rPr>
          <w:rFonts w:ascii="Arial" w:hAnsi="Arial" w:cs="Arial"/>
          <w:lang w:val="pt-BR"/>
        </w:rPr>
      </w:pPr>
    </w:p>
    <w:p w14:paraId="6612F4ED" w14:textId="77777777" w:rsidR="008151EC" w:rsidRDefault="008151EC">
      <w:pPr>
        <w:suppressAutoHyphens w:val="0"/>
        <w:rPr>
          <w:rFonts w:ascii="Arial" w:hAnsi="Arial" w:cs="Arial"/>
          <w:lang w:val="pt-BR"/>
        </w:rPr>
      </w:pPr>
      <w:r>
        <w:rPr>
          <w:rFonts w:ascii="Arial" w:hAnsi="Arial" w:cs="Arial"/>
          <w:lang w:val="pt-BR"/>
        </w:rPr>
        <w:br w:type="page"/>
      </w:r>
    </w:p>
    <w:p w14:paraId="520BAAC8" w14:textId="2DC47D98" w:rsidR="008151EC" w:rsidRDefault="008151EC" w:rsidP="008151EC">
      <w:pPr>
        <w:pStyle w:val="NormalWeb"/>
        <w:shd w:val="clear" w:color="auto" w:fill="FFFFFF"/>
        <w:spacing w:before="0" w:after="0"/>
        <w:jc w:val="center"/>
        <w:rPr>
          <w:rFonts w:ascii="Arial" w:hAnsi="Arial" w:cs="Arial"/>
          <w:lang w:val="pt-BR"/>
        </w:rPr>
      </w:pPr>
      <w:r>
        <w:rPr>
          <w:rFonts w:ascii="Arial" w:hAnsi="Arial" w:cs="Arial"/>
          <w:lang w:val="pt-BR"/>
        </w:rPr>
        <w:lastRenderedPageBreak/>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151EC" w14:paraId="1BC793FD" w14:textId="77777777" w:rsidTr="008876FA">
        <w:trPr>
          <w:jc w:val="center"/>
        </w:trPr>
        <w:tc>
          <w:tcPr>
            <w:tcW w:w="2432" w:type="dxa"/>
            <w:vAlign w:val="center"/>
          </w:tcPr>
          <w:p w14:paraId="24A3A1C2" w14:textId="77777777" w:rsidR="008151EC" w:rsidRDefault="008151EC" w:rsidP="008876F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48166EB" w14:textId="77777777" w:rsidR="008151EC" w:rsidRDefault="008151EC" w:rsidP="008876F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3561E3C" w14:textId="77777777" w:rsidR="008151EC" w:rsidRDefault="008151EC" w:rsidP="008876F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9D2CDF8" w14:textId="77777777" w:rsidR="008151EC" w:rsidRDefault="008151EC" w:rsidP="008876F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7348BB2" w14:textId="77777777" w:rsidR="008151EC" w:rsidRDefault="008151EC" w:rsidP="008876F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5DFF505" w14:textId="77777777" w:rsidR="008151EC" w:rsidRDefault="008151EC" w:rsidP="008876F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151EC" w14:paraId="5D969708" w14:textId="77777777" w:rsidTr="008876FA">
        <w:trPr>
          <w:jc w:val="center"/>
        </w:trPr>
        <w:tc>
          <w:tcPr>
            <w:tcW w:w="2432" w:type="dxa"/>
            <w:vAlign w:val="bottom"/>
          </w:tcPr>
          <w:p w14:paraId="52851C36" w14:textId="77777777" w:rsidR="008151EC" w:rsidRDefault="008151EC" w:rsidP="008876FA">
            <w:pPr>
              <w:jc w:val="center"/>
              <w:rPr>
                <w:rFonts w:ascii="Arial" w:hAnsi="Arial" w:cs="Arial"/>
                <w:sz w:val="20"/>
                <w:szCs w:val="20"/>
                <w:lang w:val="ro-RO"/>
              </w:rPr>
            </w:pPr>
            <w:r>
              <w:rPr>
                <w:rFonts w:ascii="Arial" w:hAnsi="Arial" w:cs="Arial"/>
                <w:sz w:val="20"/>
                <w:szCs w:val="20"/>
              </w:rPr>
              <w:t>CIOCÂRLIA</w:t>
            </w:r>
          </w:p>
        </w:tc>
        <w:tc>
          <w:tcPr>
            <w:tcW w:w="864" w:type="dxa"/>
            <w:vAlign w:val="bottom"/>
          </w:tcPr>
          <w:p w14:paraId="57983283" w14:textId="77777777" w:rsidR="008151EC" w:rsidRDefault="008151EC" w:rsidP="008876FA">
            <w:pPr>
              <w:jc w:val="center"/>
              <w:rPr>
                <w:rFonts w:ascii="Arial" w:hAnsi="Arial" w:cs="Arial"/>
                <w:sz w:val="20"/>
                <w:szCs w:val="20"/>
                <w:lang w:val="ro-RO"/>
              </w:rPr>
            </w:pPr>
            <w:r>
              <w:rPr>
                <w:rFonts w:ascii="Arial" w:hAnsi="Arial" w:cs="Arial"/>
                <w:sz w:val="20"/>
                <w:szCs w:val="20"/>
              </w:rPr>
              <w:t>IL</w:t>
            </w:r>
          </w:p>
        </w:tc>
        <w:tc>
          <w:tcPr>
            <w:tcW w:w="1370" w:type="dxa"/>
            <w:vAlign w:val="bottom"/>
          </w:tcPr>
          <w:p w14:paraId="04D69ED7" w14:textId="77777777" w:rsidR="008151EC" w:rsidRDefault="008151EC" w:rsidP="008876FA">
            <w:pPr>
              <w:jc w:val="center"/>
              <w:rPr>
                <w:rFonts w:ascii="Arial" w:hAnsi="Arial" w:cs="Arial"/>
                <w:sz w:val="20"/>
                <w:szCs w:val="20"/>
                <w:lang w:val="ro-RO"/>
              </w:rPr>
            </w:pPr>
            <w:r>
              <w:rPr>
                <w:rFonts w:ascii="Arial" w:hAnsi="Arial" w:cs="Arial"/>
                <w:sz w:val="20"/>
                <w:szCs w:val="20"/>
              </w:rPr>
              <w:t>761</w:t>
            </w:r>
          </w:p>
        </w:tc>
        <w:tc>
          <w:tcPr>
            <w:tcW w:w="1356" w:type="dxa"/>
          </w:tcPr>
          <w:p w14:paraId="38984A04" w14:textId="77777777" w:rsidR="008151EC" w:rsidRPr="005B61BE" w:rsidRDefault="008151EC" w:rsidP="008876FA">
            <w:pPr>
              <w:jc w:val="center"/>
              <w:rPr>
                <w:rFonts w:ascii="Arial" w:hAnsi="Arial" w:cs="Arial"/>
                <w:sz w:val="20"/>
                <w:szCs w:val="20"/>
                <w:lang w:val="ro-RO"/>
              </w:rPr>
            </w:pPr>
            <w:r>
              <w:rPr>
                <w:rFonts w:ascii="Arial" w:hAnsi="Arial" w:cs="Arial"/>
                <w:sz w:val="20"/>
                <w:szCs w:val="20"/>
                <w:lang w:val="ro-RO"/>
              </w:rPr>
              <w:t>672</w:t>
            </w:r>
          </w:p>
        </w:tc>
        <w:tc>
          <w:tcPr>
            <w:tcW w:w="1701" w:type="dxa"/>
            <w:vAlign w:val="bottom"/>
          </w:tcPr>
          <w:p w14:paraId="455C3FDD" w14:textId="77777777" w:rsidR="008151EC" w:rsidRDefault="008151EC" w:rsidP="008876FA">
            <w:pPr>
              <w:suppressAutoHyphens w:val="0"/>
              <w:jc w:val="center"/>
              <w:rPr>
                <w:rFonts w:ascii="Arial" w:hAnsi="Arial" w:cs="Arial"/>
                <w:sz w:val="20"/>
                <w:szCs w:val="20"/>
                <w:lang w:val="ro-RO" w:eastAsia="ro-RO"/>
              </w:rPr>
            </w:pPr>
            <w:r>
              <w:rPr>
                <w:rFonts w:ascii="Arial" w:hAnsi="Arial" w:cs="Arial"/>
                <w:sz w:val="20"/>
                <w:szCs w:val="20"/>
              </w:rPr>
              <w:t>420</w:t>
            </w:r>
          </w:p>
        </w:tc>
        <w:tc>
          <w:tcPr>
            <w:tcW w:w="1701" w:type="dxa"/>
          </w:tcPr>
          <w:p w14:paraId="7F0AD4E7" w14:textId="77777777" w:rsidR="008151EC" w:rsidRPr="00492178" w:rsidRDefault="008151EC" w:rsidP="008876FA">
            <w:pPr>
              <w:jc w:val="center"/>
              <w:rPr>
                <w:rFonts w:ascii="Arial" w:hAnsi="Arial" w:cs="Arial"/>
                <w:sz w:val="20"/>
                <w:szCs w:val="20"/>
                <w:lang w:val="ro-RO"/>
              </w:rPr>
            </w:pPr>
            <w:r>
              <w:rPr>
                <w:rFonts w:ascii="Arial" w:hAnsi="Arial" w:cs="Arial"/>
                <w:sz w:val="20"/>
                <w:szCs w:val="20"/>
                <w:lang w:val="ro-RO"/>
              </w:rPr>
              <w:t>224</w:t>
            </w:r>
          </w:p>
        </w:tc>
      </w:tr>
      <w:tr w:rsidR="008151EC" w14:paraId="09A65502" w14:textId="77777777" w:rsidTr="008876FA">
        <w:trPr>
          <w:jc w:val="center"/>
        </w:trPr>
        <w:tc>
          <w:tcPr>
            <w:tcW w:w="2432" w:type="dxa"/>
            <w:vAlign w:val="bottom"/>
          </w:tcPr>
          <w:p w14:paraId="752CE425" w14:textId="77777777" w:rsidR="008151EC" w:rsidRDefault="008151EC" w:rsidP="008876FA">
            <w:pPr>
              <w:jc w:val="center"/>
              <w:rPr>
                <w:rFonts w:ascii="Arial" w:hAnsi="Arial" w:cs="Arial"/>
                <w:sz w:val="20"/>
                <w:szCs w:val="20"/>
              </w:rPr>
            </w:pPr>
            <w:r>
              <w:rPr>
                <w:rFonts w:ascii="Arial" w:hAnsi="Arial" w:cs="Arial"/>
                <w:sz w:val="20"/>
                <w:szCs w:val="20"/>
              </w:rPr>
              <w:t>COSTEŞTI</w:t>
            </w:r>
          </w:p>
        </w:tc>
        <w:tc>
          <w:tcPr>
            <w:tcW w:w="864" w:type="dxa"/>
            <w:vAlign w:val="bottom"/>
          </w:tcPr>
          <w:p w14:paraId="56396244" w14:textId="77777777" w:rsidR="008151EC" w:rsidRDefault="008151EC" w:rsidP="008876FA">
            <w:pPr>
              <w:jc w:val="center"/>
              <w:rPr>
                <w:rFonts w:ascii="Arial" w:hAnsi="Arial" w:cs="Arial"/>
                <w:sz w:val="20"/>
                <w:szCs w:val="20"/>
              </w:rPr>
            </w:pPr>
            <w:r>
              <w:rPr>
                <w:rFonts w:ascii="Arial" w:hAnsi="Arial" w:cs="Arial"/>
                <w:sz w:val="20"/>
                <w:szCs w:val="20"/>
              </w:rPr>
              <w:t>BZ</w:t>
            </w:r>
          </w:p>
        </w:tc>
        <w:tc>
          <w:tcPr>
            <w:tcW w:w="1370" w:type="dxa"/>
            <w:vAlign w:val="bottom"/>
          </w:tcPr>
          <w:p w14:paraId="727BAA3C" w14:textId="77777777" w:rsidR="008151EC" w:rsidRDefault="008151EC" w:rsidP="008876FA">
            <w:pPr>
              <w:jc w:val="center"/>
              <w:rPr>
                <w:rFonts w:ascii="Arial" w:hAnsi="Arial" w:cs="Arial"/>
                <w:sz w:val="20"/>
                <w:szCs w:val="20"/>
              </w:rPr>
            </w:pPr>
            <w:r>
              <w:rPr>
                <w:rFonts w:ascii="Arial" w:hAnsi="Arial" w:cs="Arial"/>
                <w:sz w:val="20"/>
                <w:szCs w:val="20"/>
              </w:rPr>
              <w:t>4493</w:t>
            </w:r>
          </w:p>
        </w:tc>
        <w:tc>
          <w:tcPr>
            <w:tcW w:w="1356" w:type="dxa"/>
          </w:tcPr>
          <w:p w14:paraId="0D3EB058"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554</w:t>
            </w:r>
          </w:p>
        </w:tc>
        <w:tc>
          <w:tcPr>
            <w:tcW w:w="1701" w:type="dxa"/>
            <w:vAlign w:val="bottom"/>
          </w:tcPr>
          <w:p w14:paraId="38FFCCDA" w14:textId="77777777" w:rsidR="008151EC" w:rsidRDefault="008151EC" w:rsidP="008876FA">
            <w:pPr>
              <w:suppressAutoHyphens w:val="0"/>
              <w:jc w:val="center"/>
              <w:rPr>
                <w:rFonts w:ascii="Arial" w:hAnsi="Arial" w:cs="Arial"/>
                <w:sz w:val="20"/>
                <w:szCs w:val="20"/>
                <w:lang w:val="ro-RO" w:eastAsia="ro-RO"/>
              </w:rPr>
            </w:pPr>
            <w:r>
              <w:rPr>
                <w:rFonts w:ascii="Arial" w:hAnsi="Arial" w:cs="Arial"/>
                <w:sz w:val="20"/>
                <w:szCs w:val="20"/>
              </w:rPr>
              <w:t>2218</w:t>
            </w:r>
          </w:p>
        </w:tc>
        <w:tc>
          <w:tcPr>
            <w:tcW w:w="1701" w:type="dxa"/>
          </w:tcPr>
          <w:p w14:paraId="48629977"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277</w:t>
            </w:r>
          </w:p>
        </w:tc>
      </w:tr>
      <w:tr w:rsidR="008151EC" w14:paraId="226BF982" w14:textId="77777777" w:rsidTr="008876FA">
        <w:trPr>
          <w:jc w:val="center"/>
        </w:trPr>
        <w:tc>
          <w:tcPr>
            <w:tcW w:w="2432" w:type="dxa"/>
            <w:vAlign w:val="bottom"/>
          </w:tcPr>
          <w:p w14:paraId="4D17DAFC" w14:textId="77777777" w:rsidR="008151EC" w:rsidRDefault="008151EC" w:rsidP="008876FA">
            <w:pPr>
              <w:jc w:val="center"/>
              <w:rPr>
                <w:rFonts w:ascii="Arial" w:hAnsi="Arial" w:cs="Arial"/>
                <w:sz w:val="20"/>
                <w:szCs w:val="20"/>
              </w:rPr>
            </w:pPr>
            <w:r>
              <w:rPr>
                <w:rFonts w:ascii="Arial" w:hAnsi="Arial" w:cs="Arial"/>
                <w:sz w:val="20"/>
                <w:szCs w:val="20"/>
              </w:rPr>
              <w:t>GLODEANU SĂRAT</w:t>
            </w:r>
          </w:p>
        </w:tc>
        <w:tc>
          <w:tcPr>
            <w:tcW w:w="864" w:type="dxa"/>
            <w:vAlign w:val="bottom"/>
          </w:tcPr>
          <w:p w14:paraId="2738C44C" w14:textId="77777777" w:rsidR="008151EC" w:rsidRDefault="008151EC" w:rsidP="008876FA">
            <w:pPr>
              <w:jc w:val="center"/>
              <w:rPr>
                <w:rFonts w:ascii="Arial" w:hAnsi="Arial" w:cs="Arial"/>
                <w:sz w:val="20"/>
                <w:szCs w:val="20"/>
              </w:rPr>
            </w:pPr>
            <w:r>
              <w:rPr>
                <w:rFonts w:ascii="Arial" w:hAnsi="Arial" w:cs="Arial"/>
                <w:sz w:val="20"/>
                <w:szCs w:val="20"/>
              </w:rPr>
              <w:t>BZ</w:t>
            </w:r>
          </w:p>
        </w:tc>
        <w:tc>
          <w:tcPr>
            <w:tcW w:w="1370" w:type="dxa"/>
            <w:vAlign w:val="bottom"/>
          </w:tcPr>
          <w:p w14:paraId="47CF6DC7" w14:textId="77777777" w:rsidR="008151EC" w:rsidRDefault="008151EC" w:rsidP="008876FA">
            <w:pPr>
              <w:suppressAutoHyphens w:val="0"/>
              <w:jc w:val="center"/>
              <w:rPr>
                <w:rFonts w:ascii="Arial" w:hAnsi="Arial" w:cs="Arial"/>
                <w:sz w:val="20"/>
                <w:szCs w:val="20"/>
              </w:rPr>
            </w:pPr>
            <w:r>
              <w:rPr>
                <w:rFonts w:ascii="Arial" w:hAnsi="Arial" w:cs="Arial"/>
                <w:sz w:val="20"/>
                <w:szCs w:val="20"/>
              </w:rPr>
              <w:t>3730</w:t>
            </w:r>
          </w:p>
        </w:tc>
        <w:tc>
          <w:tcPr>
            <w:tcW w:w="1356" w:type="dxa"/>
          </w:tcPr>
          <w:p w14:paraId="7BB340C8"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612</w:t>
            </w:r>
          </w:p>
        </w:tc>
        <w:tc>
          <w:tcPr>
            <w:tcW w:w="1701" w:type="dxa"/>
            <w:vAlign w:val="bottom"/>
          </w:tcPr>
          <w:p w14:paraId="26C94287" w14:textId="77777777" w:rsidR="008151EC" w:rsidRPr="006D3383" w:rsidRDefault="008151EC" w:rsidP="008876FA">
            <w:pPr>
              <w:suppressAutoHyphens w:val="0"/>
              <w:jc w:val="center"/>
              <w:rPr>
                <w:rFonts w:ascii="Arial" w:hAnsi="Arial" w:cs="Arial"/>
                <w:sz w:val="20"/>
                <w:szCs w:val="20"/>
              </w:rPr>
            </w:pPr>
            <w:r>
              <w:rPr>
                <w:rFonts w:ascii="Arial" w:hAnsi="Arial" w:cs="Arial"/>
                <w:sz w:val="20"/>
                <w:szCs w:val="20"/>
              </w:rPr>
              <w:t>2012</w:t>
            </w:r>
          </w:p>
        </w:tc>
        <w:tc>
          <w:tcPr>
            <w:tcW w:w="1701" w:type="dxa"/>
          </w:tcPr>
          <w:p w14:paraId="1209F0EA"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313</w:t>
            </w:r>
          </w:p>
        </w:tc>
      </w:tr>
      <w:tr w:rsidR="008151EC" w14:paraId="3C57C16D" w14:textId="77777777" w:rsidTr="008876FA">
        <w:trPr>
          <w:jc w:val="center"/>
        </w:trPr>
        <w:tc>
          <w:tcPr>
            <w:tcW w:w="2432" w:type="dxa"/>
            <w:vAlign w:val="bottom"/>
          </w:tcPr>
          <w:p w14:paraId="234FA20E" w14:textId="77777777" w:rsidR="008151EC" w:rsidRDefault="008151EC" w:rsidP="008876FA">
            <w:pPr>
              <w:jc w:val="center"/>
              <w:rPr>
                <w:rFonts w:ascii="Arial" w:hAnsi="Arial" w:cs="Arial"/>
                <w:sz w:val="20"/>
                <w:szCs w:val="20"/>
              </w:rPr>
            </w:pPr>
            <w:r>
              <w:rPr>
                <w:rFonts w:ascii="Arial" w:hAnsi="Arial" w:cs="Arial"/>
                <w:sz w:val="20"/>
                <w:szCs w:val="20"/>
              </w:rPr>
              <w:t>GLODEANU-SILIŞTEA</w:t>
            </w:r>
          </w:p>
        </w:tc>
        <w:tc>
          <w:tcPr>
            <w:tcW w:w="864" w:type="dxa"/>
            <w:vAlign w:val="bottom"/>
          </w:tcPr>
          <w:p w14:paraId="4108C4E8" w14:textId="77777777" w:rsidR="008151EC" w:rsidRDefault="008151EC" w:rsidP="008876FA">
            <w:pPr>
              <w:jc w:val="center"/>
              <w:rPr>
                <w:rFonts w:ascii="Arial" w:hAnsi="Arial" w:cs="Arial"/>
                <w:sz w:val="20"/>
                <w:szCs w:val="20"/>
              </w:rPr>
            </w:pPr>
            <w:r>
              <w:rPr>
                <w:rFonts w:ascii="Arial" w:hAnsi="Arial" w:cs="Arial"/>
                <w:sz w:val="20"/>
                <w:szCs w:val="20"/>
              </w:rPr>
              <w:t>BZ</w:t>
            </w:r>
          </w:p>
        </w:tc>
        <w:tc>
          <w:tcPr>
            <w:tcW w:w="1370" w:type="dxa"/>
            <w:vAlign w:val="bottom"/>
          </w:tcPr>
          <w:p w14:paraId="0876DF9C" w14:textId="77777777" w:rsidR="008151EC" w:rsidRDefault="008151EC" w:rsidP="008876FA">
            <w:pPr>
              <w:suppressAutoHyphens w:val="0"/>
              <w:jc w:val="center"/>
              <w:rPr>
                <w:rFonts w:ascii="Arial" w:hAnsi="Arial" w:cs="Arial"/>
                <w:sz w:val="20"/>
                <w:szCs w:val="20"/>
              </w:rPr>
            </w:pPr>
            <w:r>
              <w:rPr>
                <w:rFonts w:ascii="Arial" w:hAnsi="Arial" w:cs="Arial"/>
                <w:sz w:val="20"/>
                <w:szCs w:val="20"/>
              </w:rPr>
              <w:t>3364</w:t>
            </w:r>
          </w:p>
        </w:tc>
        <w:tc>
          <w:tcPr>
            <w:tcW w:w="1356" w:type="dxa"/>
          </w:tcPr>
          <w:p w14:paraId="536D29A7"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DE3DE89" w14:textId="77777777" w:rsidR="008151EC" w:rsidRPr="006D3383" w:rsidRDefault="008151EC" w:rsidP="008876FA">
            <w:pPr>
              <w:suppressAutoHyphens w:val="0"/>
              <w:jc w:val="center"/>
              <w:rPr>
                <w:rFonts w:ascii="Arial" w:hAnsi="Arial" w:cs="Arial"/>
                <w:sz w:val="20"/>
                <w:szCs w:val="20"/>
              </w:rPr>
            </w:pPr>
            <w:r>
              <w:rPr>
                <w:rFonts w:ascii="Arial" w:hAnsi="Arial" w:cs="Arial"/>
                <w:sz w:val="20"/>
                <w:szCs w:val="20"/>
              </w:rPr>
              <w:t>2228</w:t>
            </w:r>
          </w:p>
        </w:tc>
        <w:tc>
          <w:tcPr>
            <w:tcW w:w="1701" w:type="dxa"/>
          </w:tcPr>
          <w:p w14:paraId="49DCF2B4"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0</w:t>
            </w:r>
          </w:p>
        </w:tc>
      </w:tr>
      <w:tr w:rsidR="008151EC" w14:paraId="5C7B7BAE" w14:textId="77777777" w:rsidTr="008876FA">
        <w:trPr>
          <w:jc w:val="center"/>
        </w:trPr>
        <w:tc>
          <w:tcPr>
            <w:tcW w:w="2432" w:type="dxa"/>
            <w:vAlign w:val="bottom"/>
          </w:tcPr>
          <w:p w14:paraId="0DA44ADE" w14:textId="77777777" w:rsidR="008151EC" w:rsidRDefault="008151EC" w:rsidP="008876FA">
            <w:pPr>
              <w:jc w:val="center"/>
              <w:rPr>
                <w:rFonts w:ascii="Arial" w:hAnsi="Arial" w:cs="Arial"/>
                <w:sz w:val="20"/>
                <w:szCs w:val="20"/>
              </w:rPr>
            </w:pPr>
            <w:r>
              <w:rPr>
                <w:rFonts w:ascii="Arial" w:hAnsi="Arial" w:cs="Arial"/>
                <w:sz w:val="20"/>
                <w:szCs w:val="20"/>
              </w:rPr>
              <w:t>MIHĂILEŞTI</w:t>
            </w:r>
          </w:p>
        </w:tc>
        <w:tc>
          <w:tcPr>
            <w:tcW w:w="864" w:type="dxa"/>
            <w:vAlign w:val="bottom"/>
          </w:tcPr>
          <w:p w14:paraId="72D8D913" w14:textId="77777777" w:rsidR="008151EC" w:rsidRDefault="008151EC" w:rsidP="008876FA">
            <w:pPr>
              <w:jc w:val="center"/>
              <w:rPr>
                <w:rFonts w:ascii="Arial" w:hAnsi="Arial" w:cs="Arial"/>
                <w:sz w:val="20"/>
                <w:szCs w:val="20"/>
              </w:rPr>
            </w:pPr>
            <w:r>
              <w:rPr>
                <w:rFonts w:ascii="Arial" w:hAnsi="Arial" w:cs="Arial"/>
                <w:sz w:val="20"/>
                <w:szCs w:val="20"/>
              </w:rPr>
              <w:t>BZ</w:t>
            </w:r>
          </w:p>
        </w:tc>
        <w:tc>
          <w:tcPr>
            <w:tcW w:w="1370" w:type="dxa"/>
            <w:vAlign w:val="bottom"/>
          </w:tcPr>
          <w:p w14:paraId="040C911D" w14:textId="77777777" w:rsidR="008151EC" w:rsidRDefault="008151EC" w:rsidP="008876FA">
            <w:pPr>
              <w:suppressAutoHyphens w:val="0"/>
              <w:jc w:val="center"/>
              <w:rPr>
                <w:rFonts w:ascii="Arial" w:hAnsi="Arial" w:cs="Arial"/>
                <w:sz w:val="20"/>
                <w:szCs w:val="20"/>
              </w:rPr>
            </w:pPr>
            <w:r>
              <w:rPr>
                <w:rFonts w:ascii="Arial" w:hAnsi="Arial" w:cs="Arial"/>
                <w:sz w:val="20"/>
                <w:szCs w:val="20"/>
              </w:rPr>
              <w:t>2137</w:t>
            </w:r>
          </w:p>
        </w:tc>
        <w:tc>
          <w:tcPr>
            <w:tcW w:w="1356" w:type="dxa"/>
          </w:tcPr>
          <w:p w14:paraId="7127A587"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413</w:t>
            </w:r>
          </w:p>
        </w:tc>
        <w:tc>
          <w:tcPr>
            <w:tcW w:w="1701" w:type="dxa"/>
            <w:vAlign w:val="bottom"/>
          </w:tcPr>
          <w:p w14:paraId="19061B64" w14:textId="77777777" w:rsidR="008151EC" w:rsidRPr="006D3383" w:rsidRDefault="008151EC" w:rsidP="008876FA">
            <w:pPr>
              <w:suppressAutoHyphens w:val="0"/>
              <w:jc w:val="center"/>
              <w:rPr>
                <w:rFonts w:ascii="Arial" w:hAnsi="Arial" w:cs="Arial"/>
                <w:sz w:val="20"/>
                <w:szCs w:val="20"/>
              </w:rPr>
            </w:pPr>
            <w:r>
              <w:rPr>
                <w:rFonts w:ascii="Arial" w:hAnsi="Arial" w:cs="Arial"/>
                <w:sz w:val="20"/>
                <w:szCs w:val="20"/>
              </w:rPr>
              <w:t>905</w:t>
            </w:r>
          </w:p>
        </w:tc>
        <w:tc>
          <w:tcPr>
            <w:tcW w:w="1701" w:type="dxa"/>
          </w:tcPr>
          <w:p w14:paraId="1A557BCF"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176</w:t>
            </w:r>
          </w:p>
        </w:tc>
      </w:tr>
      <w:tr w:rsidR="008151EC" w14:paraId="59E76C11" w14:textId="77777777" w:rsidTr="008876FA">
        <w:trPr>
          <w:jc w:val="center"/>
        </w:trPr>
        <w:tc>
          <w:tcPr>
            <w:tcW w:w="2432" w:type="dxa"/>
            <w:vAlign w:val="bottom"/>
          </w:tcPr>
          <w:p w14:paraId="0844A6FE" w14:textId="77777777" w:rsidR="008151EC" w:rsidRDefault="008151EC" w:rsidP="008876FA">
            <w:pPr>
              <w:jc w:val="center"/>
              <w:rPr>
                <w:rFonts w:ascii="Arial" w:hAnsi="Arial" w:cs="Arial"/>
                <w:sz w:val="20"/>
                <w:szCs w:val="20"/>
              </w:rPr>
            </w:pPr>
            <w:r>
              <w:rPr>
                <w:rFonts w:ascii="Arial" w:hAnsi="Arial" w:cs="Arial"/>
                <w:sz w:val="20"/>
                <w:szCs w:val="20"/>
              </w:rPr>
              <w:t>MOVILA BANULUI</w:t>
            </w:r>
          </w:p>
        </w:tc>
        <w:tc>
          <w:tcPr>
            <w:tcW w:w="864" w:type="dxa"/>
            <w:vAlign w:val="bottom"/>
          </w:tcPr>
          <w:p w14:paraId="4CC71D83" w14:textId="77777777" w:rsidR="008151EC" w:rsidRDefault="008151EC" w:rsidP="008876FA">
            <w:pPr>
              <w:jc w:val="center"/>
              <w:rPr>
                <w:rFonts w:ascii="Arial" w:hAnsi="Arial" w:cs="Arial"/>
                <w:sz w:val="20"/>
                <w:szCs w:val="20"/>
              </w:rPr>
            </w:pPr>
            <w:r>
              <w:rPr>
                <w:rFonts w:ascii="Arial" w:hAnsi="Arial" w:cs="Arial"/>
                <w:sz w:val="20"/>
                <w:szCs w:val="20"/>
              </w:rPr>
              <w:t>BZ</w:t>
            </w:r>
          </w:p>
        </w:tc>
        <w:tc>
          <w:tcPr>
            <w:tcW w:w="1370" w:type="dxa"/>
            <w:vAlign w:val="bottom"/>
          </w:tcPr>
          <w:p w14:paraId="0DC4101F" w14:textId="77777777" w:rsidR="008151EC" w:rsidRDefault="008151EC" w:rsidP="008876FA">
            <w:pPr>
              <w:suppressAutoHyphens w:val="0"/>
              <w:jc w:val="center"/>
              <w:rPr>
                <w:rFonts w:ascii="Arial" w:hAnsi="Arial" w:cs="Arial"/>
                <w:sz w:val="20"/>
                <w:szCs w:val="20"/>
              </w:rPr>
            </w:pPr>
            <w:r>
              <w:rPr>
                <w:rFonts w:ascii="Arial" w:hAnsi="Arial" w:cs="Arial"/>
                <w:sz w:val="20"/>
                <w:szCs w:val="20"/>
              </w:rPr>
              <w:t>2416</w:t>
            </w:r>
          </w:p>
        </w:tc>
        <w:tc>
          <w:tcPr>
            <w:tcW w:w="1356" w:type="dxa"/>
          </w:tcPr>
          <w:p w14:paraId="35AB2D75"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2008</w:t>
            </w:r>
          </w:p>
        </w:tc>
        <w:tc>
          <w:tcPr>
            <w:tcW w:w="1701" w:type="dxa"/>
            <w:vAlign w:val="bottom"/>
          </w:tcPr>
          <w:p w14:paraId="02FBC430" w14:textId="77777777" w:rsidR="008151EC" w:rsidRPr="006D3383" w:rsidRDefault="008151EC" w:rsidP="008876FA">
            <w:pPr>
              <w:suppressAutoHyphens w:val="0"/>
              <w:jc w:val="center"/>
              <w:rPr>
                <w:rFonts w:ascii="Arial" w:hAnsi="Arial" w:cs="Arial"/>
                <w:sz w:val="20"/>
                <w:szCs w:val="20"/>
              </w:rPr>
            </w:pPr>
            <w:r>
              <w:rPr>
                <w:rFonts w:ascii="Arial" w:hAnsi="Arial" w:cs="Arial"/>
                <w:sz w:val="20"/>
                <w:szCs w:val="20"/>
              </w:rPr>
              <w:t>1303</w:t>
            </w:r>
          </w:p>
        </w:tc>
        <w:tc>
          <w:tcPr>
            <w:tcW w:w="1701" w:type="dxa"/>
          </w:tcPr>
          <w:p w14:paraId="0FA22162"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1038</w:t>
            </w:r>
          </w:p>
        </w:tc>
      </w:tr>
      <w:tr w:rsidR="008151EC" w14:paraId="623FBE29" w14:textId="77777777" w:rsidTr="008876FA">
        <w:trPr>
          <w:jc w:val="center"/>
        </w:trPr>
        <w:tc>
          <w:tcPr>
            <w:tcW w:w="2432" w:type="dxa"/>
            <w:vAlign w:val="bottom"/>
          </w:tcPr>
          <w:p w14:paraId="1E29B340" w14:textId="77777777" w:rsidR="008151EC" w:rsidRDefault="008151EC" w:rsidP="008876FA">
            <w:pPr>
              <w:jc w:val="center"/>
              <w:rPr>
                <w:rFonts w:ascii="Arial" w:hAnsi="Arial" w:cs="Arial"/>
                <w:sz w:val="20"/>
                <w:szCs w:val="20"/>
              </w:rPr>
            </w:pPr>
            <w:r>
              <w:rPr>
                <w:rFonts w:ascii="Arial" w:hAnsi="Arial" w:cs="Arial"/>
                <w:sz w:val="20"/>
                <w:szCs w:val="20"/>
              </w:rPr>
              <w:t>URZICENI</w:t>
            </w:r>
          </w:p>
        </w:tc>
        <w:tc>
          <w:tcPr>
            <w:tcW w:w="864" w:type="dxa"/>
            <w:vAlign w:val="bottom"/>
          </w:tcPr>
          <w:p w14:paraId="40CE6761" w14:textId="77777777" w:rsidR="008151EC" w:rsidRDefault="008151EC" w:rsidP="008876FA">
            <w:pPr>
              <w:jc w:val="center"/>
              <w:rPr>
                <w:rFonts w:ascii="Arial" w:hAnsi="Arial" w:cs="Arial"/>
                <w:sz w:val="20"/>
                <w:szCs w:val="20"/>
              </w:rPr>
            </w:pPr>
            <w:r>
              <w:rPr>
                <w:rFonts w:ascii="Arial" w:hAnsi="Arial" w:cs="Arial"/>
                <w:sz w:val="20"/>
                <w:szCs w:val="20"/>
              </w:rPr>
              <w:t>IL</w:t>
            </w:r>
          </w:p>
        </w:tc>
        <w:tc>
          <w:tcPr>
            <w:tcW w:w="1370" w:type="dxa"/>
            <w:vAlign w:val="bottom"/>
          </w:tcPr>
          <w:p w14:paraId="4960D8DE" w14:textId="77777777" w:rsidR="008151EC" w:rsidRDefault="008151EC" w:rsidP="008876FA">
            <w:pPr>
              <w:suppressAutoHyphens w:val="0"/>
              <w:jc w:val="center"/>
              <w:rPr>
                <w:rFonts w:ascii="Arial" w:hAnsi="Arial" w:cs="Arial"/>
                <w:sz w:val="20"/>
                <w:szCs w:val="20"/>
              </w:rPr>
            </w:pPr>
            <w:r>
              <w:rPr>
                <w:rFonts w:ascii="Arial" w:hAnsi="Arial" w:cs="Arial"/>
                <w:sz w:val="20"/>
                <w:szCs w:val="20"/>
              </w:rPr>
              <w:t>13380</w:t>
            </w:r>
          </w:p>
        </w:tc>
        <w:tc>
          <w:tcPr>
            <w:tcW w:w="1356" w:type="dxa"/>
          </w:tcPr>
          <w:p w14:paraId="236C9451"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2354</w:t>
            </w:r>
          </w:p>
        </w:tc>
        <w:tc>
          <w:tcPr>
            <w:tcW w:w="1701" w:type="dxa"/>
            <w:vAlign w:val="bottom"/>
          </w:tcPr>
          <w:p w14:paraId="1782AED6" w14:textId="77777777" w:rsidR="008151EC" w:rsidRPr="006D3383" w:rsidRDefault="008151EC" w:rsidP="008876FA">
            <w:pPr>
              <w:suppressAutoHyphens w:val="0"/>
              <w:jc w:val="center"/>
              <w:rPr>
                <w:rFonts w:ascii="Arial" w:hAnsi="Arial" w:cs="Arial"/>
                <w:sz w:val="20"/>
                <w:szCs w:val="20"/>
              </w:rPr>
            </w:pPr>
            <w:r>
              <w:rPr>
                <w:rFonts w:ascii="Arial" w:hAnsi="Arial" w:cs="Arial"/>
                <w:sz w:val="20"/>
                <w:szCs w:val="20"/>
              </w:rPr>
              <w:t>6569</w:t>
            </w:r>
          </w:p>
        </w:tc>
        <w:tc>
          <w:tcPr>
            <w:tcW w:w="1701" w:type="dxa"/>
          </w:tcPr>
          <w:p w14:paraId="0B79FF31" w14:textId="77777777" w:rsidR="008151EC" w:rsidRDefault="008151EC" w:rsidP="008876FA">
            <w:pPr>
              <w:jc w:val="center"/>
              <w:rPr>
                <w:rFonts w:ascii="Arial" w:hAnsi="Arial" w:cs="Arial"/>
                <w:sz w:val="20"/>
                <w:szCs w:val="20"/>
                <w:lang w:val="ro-RO"/>
              </w:rPr>
            </w:pPr>
            <w:r>
              <w:rPr>
                <w:rFonts w:ascii="Arial" w:hAnsi="Arial" w:cs="Arial"/>
                <w:sz w:val="20"/>
                <w:szCs w:val="20"/>
                <w:lang w:val="ro-RO"/>
              </w:rPr>
              <w:t>1177</w:t>
            </w:r>
          </w:p>
        </w:tc>
      </w:tr>
      <w:tr w:rsidR="008151EC" w14:paraId="3B6C95EE" w14:textId="77777777" w:rsidTr="008876FA">
        <w:trPr>
          <w:jc w:val="center"/>
        </w:trPr>
        <w:tc>
          <w:tcPr>
            <w:tcW w:w="2432" w:type="dxa"/>
            <w:vAlign w:val="center"/>
          </w:tcPr>
          <w:p w14:paraId="426F100C" w14:textId="77777777" w:rsidR="008151EC" w:rsidRDefault="008151EC" w:rsidP="008876F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9C77E71" w14:textId="77777777" w:rsidR="008151EC" w:rsidRDefault="008151EC" w:rsidP="008876FA">
            <w:pPr>
              <w:jc w:val="center"/>
              <w:rPr>
                <w:rFonts w:ascii="Arial" w:hAnsi="Arial" w:cs="Arial"/>
                <w:b/>
                <w:bCs/>
                <w:sz w:val="20"/>
                <w:szCs w:val="20"/>
                <w:lang w:val="ro-RO"/>
              </w:rPr>
            </w:pPr>
          </w:p>
        </w:tc>
        <w:tc>
          <w:tcPr>
            <w:tcW w:w="1370" w:type="dxa"/>
            <w:vAlign w:val="center"/>
          </w:tcPr>
          <w:p w14:paraId="354A85F9" w14:textId="77777777" w:rsidR="008151EC" w:rsidRDefault="008151EC" w:rsidP="008876FA">
            <w:pPr>
              <w:jc w:val="center"/>
              <w:rPr>
                <w:rFonts w:ascii="Arial" w:hAnsi="Arial" w:cs="Arial"/>
                <w:b/>
                <w:bCs/>
                <w:sz w:val="20"/>
                <w:szCs w:val="20"/>
                <w:lang w:val="ro-RO"/>
              </w:rPr>
            </w:pPr>
            <w:r>
              <w:rPr>
                <w:rFonts w:ascii="Arial" w:hAnsi="Arial" w:cs="Arial"/>
                <w:b/>
                <w:bCs/>
                <w:sz w:val="20"/>
                <w:szCs w:val="20"/>
                <w:lang w:val="ro-RO"/>
              </w:rPr>
              <w:t>30281</w:t>
            </w:r>
          </w:p>
        </w:tc>
        <w:tc>
          <w:tcPr>
            <w:tcW w:w="1356" w:type="dxa"/>
          </w:tcPr>
          <w:p w14:paraId="070281E5" w14:textId="77777777" w:rsidR="008151EC" w:rsidRPr="005B61BE" w:rsidRDefault="008151EC" w:rsidP="008876FA">
            <w:pPr>
              <w:jc w:val="center"/>
              <w:rPr>
                <w:rFonts w:ascii="Arial" w:hAnsi="Arial" w:cs="Arial"/>
                <w:b/>
                <w:bCs/>
                <w:sz w:val="20"/>
                <w:szCs w:val="20"/>
                <w:lang w:val="ro-RO"/>
              </w:rPr>
            </w:pPr>
            <w:r>
              <w:rPr>
                <w:rFonts w:ascii="Arial" w:hAnsi="Arial" w:cs="Arial"/>
                <w:b/>
                <w:bCs/>
                <w:sz w:val="20"/>
                <w:szCs w:val="20"/>
                <w:lang w:val="ro-RO"/>
              </w:rPr>
              <w:t>6613</w:t>
            </w:r>
          </w:p>
        </w:tc>
        <w:tc>
          <w:tcPr>
            <w:tcW w:w="1701" w:type="dxa"/>
            <w:vAlign w:val="center"/>
          </w:tcPr>
          <w:p w14:paraId="063DD8E8" w14:textId="77777777" w:rsidR="008151EC" w:rsidRDefault="008151EC" w:rsidP="008876FA">
            <w:pPr>
              <w:jc w:val="center"/>
              <w:rPr>
                <w:rFonts w:ascii="Arial" w:hAnsi="Arial" w:cs="Arial"/>
                <w:b/>
                <w:bCs/>
                <w:sz w:val="20"/>
                <w:szCs w:val="20"/>
                <w:lang w:val="ro-RO"/>
              </w:rPr>
            </w:pPr>
            <w:r>
              <w:rPr>
                <w:rFonts w:ascii="Arial" w:hAnsi="Arial" w:cs="Arial"/>
                <w:b/>
                <w:bCs/>
                <w:sz w:val="20"/>
                <w:szCs w:val="20"/>
                <w:lang w:val="ro-RO"/>
              </w:rPr>
              <w:t>15655</w:t>
            </w:r>
          </w:p>
        </w:tc>
        <w:tc>
          <w:tcPr>
            <w:tcW w:w="1701" w:type="dxa"/>
          </w:tcPr>
          <w:p w14:paraId="0DB6DDED" w14:textId="77777777" w:rsidR="008151EC" w:rsidRPr="005B61BE" w:rsidRDefault="008151EC" w:rsidP="008876FA">
            <w:pPr>
              <w:jc w:val="center"/>
              <w:rPr>
                <w:rFonts w:ascii="Arial" w:hAnsi="Arial" w:cs="Arial"/>
                <w:b/>
                <w:bCs/>
                <w:sz w:val="20"/>
                <w:szCs w:val="20"/>
                <w:lang w:val="ro-RO"/>
              </w:rPr>
            </w:pPr>
            <w:r>
              <w:rPr>
                <w:rFonts w:ascii="Arial" w:hAnsi="Arial" w:cs="Arial"/>
                <w:b/>
                <w:bCs/>
                <w:sz w:val="20"/>
                <w:szCs w:val="20"/>
                <w:lang w:val="ro-RO"/>
              </w:rPr>
              <w:t>3205</w:t>
            </w:r>
          </w:p>
        </w:tc>
      </w:tr>
    </w:tbl>
    <w:p w14:paraId="4FC09437" w14:textId="77777777" w:rsidR="008151EC" w:rsidRDefault="008151EC" w:rsidP="008151EC">
      <w:pPr>
        <w:jc w:val="both"/>
        <w:rPr>
          <w:rFonts w:ascii="Arial" w:hAnsi="Arial" w:cs="Arial"/>
          <w:sz w:val="28"/>
          <w:szCs w:val="28"/>
          <w:lang w:val="ro-RO"/>
        </w:rPr>
      </w:pPr>
    </w:p>
    <w:p w14:paraId="2A02EA22" w14:textId="77777777" w:rsidR="008151EC" w:rsidRPr="004C4798" w:rsidRDefault="008151EC" w:rsidP="008151E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CDCE042" w14:textId="77777777" w:rsidR="008151EC" w:rsidRDefault="008151EC" w:rsidP="008151E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0942FDF" w14:textId="77777777" w:rsidR="008151EC" w:rsidRDefault="008151EC" w:rsidP="008151EC">
      <w:pPr>
        <w:jc w:val="center"/>
        <w:rPr>
          <w:rFonts w:ascii="Arial" w:hAnsi="Arial" w:cs="Arial"/>
          <w:lang w:eastAsia="en-US"/>
        </w:rPr>
      </w:pPr>
    </w:p>
    <w:p w14:paraId="5FFD6D6E" w14:textId="77777777" w:rsidR="008151EC" w:rsidRPr="004C4798" w:rsidRDefault="008151EC" w:rsidP="008151E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151EC" w:rsidRPr="00E574C0" w14:paraId="794A7D40" w14:textId="77777777" w:rsidTr="008876FA">
        <w:trPr>
          <w:jc w:val="center"/>
        </w:trPr>
        <w:tc>
          <w:tcPr>
            <w:tcW w:w="3284" w:type="dxa"/>
          </w:tcPr>
          <w:p w14:paraId="185BF2A0" w14:textId="77777777" w:rsidR="008151EC" w:rsidRPr="00E574C0" w:rsidRDefault="008151EC" w:rsidP="008876F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A77998D" w14:textId="77777777" w:rsidR="008151EC" w:rsidRPr="00E574C0" w:rsidRDefault="008151EC" w:rsidP="008876F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151EC" w:rsidRPr="00E574C0" w14:paraId="368EC8E4" w14:textId="77777777" w:rsidTr="008876FA">
        <w:trPr>
          <w:jc w:val="center"/>
        </w:trPr>
        <w:tc>
          <w:tcPr>
            <w:tcW w:w="3284" w:type="dxa"/>
          </w:tcPr>
          <w:p w14:paraId="39B407F2" w14:textId="77777777" w:rsidR="008151EC" w:rsidRPr="00E574C0" w:rsidRDefault="008151EC" w:rsidP="008876F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AA1A6F4" w14:textId="77777777" w:rsidR="008151EC" w:rsidRPr="00E574C0" w:rsidRDefault="008151EC" w:rsidP="008876FA">
            <w:pPr>
              <w:jc w:val="center"/>
              <w:rPr>
                <w:rFonts w:ascii="Arial" w:hAnsi="Arial" w:cs="Arial"/>
                <w:sz w:val="20"/>
                <w:szCs w:val="20"/>
                <w:lang w:val="ro-RO"/>
              </w:rPr>
            </w:pPr>
            <w:r>
              <w:rPr>
                <w:rFonts w:ascii="Arial" w:hAnsi="Arial" w:cs="Arial"/>
                <w:sz w:val="20"/>
                <w:szCs w:val="20"/>
                <w:lang w:val="ro-RO"/>
              </w:rPr>
              <w:t>10</w:t>
            </w:r>
          </w:p>
        </w:tc>
      </w:tr>
      <w:tr w:rsidR="008151EC" w:rsidRPr="00E574C0" w14:paraId="0AC08A69" w14:textId="77777777" w:rsidTr="008876FA">
        <w:trPr>
          <w:jc w:val="center"/>
        </w:trPr>
        <w:tc>
          <w:tcPr>
            <w:tcW w:w="3284" w:type="dxa"/>
          </w:tcPr>
          <w:p w14:paraId="1EBD9C09" w14:textId="77777777" w:rsidR="008151EC" w:rsidRPr="00E574C0" w:rsidRDefault="008151EC" w:rsidP="008876F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B17CA80" w14:textId="77777777" w:rsidR="008151EC" w:rsidRPr="00E574C0" w:rsidRDefault="008151EC" w:rsidP="008876FA">
            <w:pPr>
              <w:jc w:val="center"/>
              <w:rPr>
                <w:rFonts w:ascii="Arial" w:hAnsi="Arial" w:cs="Arial"/>
                <w:sz w:val="20"/>
                <w:szCs w:val="20"/>
                <w:lang w:val="ro-RO"/>
              </w:rPr>
            </w:pPr>
            <w:r>
              <w:rPr>
                <w:rFonts w:ascii="Arial" w:hAnsi="Arial" w:cs="Arial"/>
                <w:sz w:val="20"/>
                <w:szCs w:val="20"/>
                <w:lang w:val="ro-RO"/>
              </w:rPr>
              <w:t>70</w:t>
            </w:r>
          </w:p>
        </w:tc>
      </w:tr>
      <w:tr w:rsidR="008151EC" w:rsidRPr="00E574C0" w14:paraId="0A94C7FA" w14:textId="77777777" w:rsidTr="008876FA">
        <w:trPr>
          <w:jc w:val="center"/>
        </w:trPr>
        <w:tc>
          <w:tcPr>
            <w:tcW w:w="3284" w:type="dxa"/>
          </w:tcPr>
          <w:p w14:paraId="178AA601" w14:textId="77777777" w:rsidR="008151EC" w:rsidRPr="00E574C0" w:rsidRDefault="008151EC" w:rsidP="008876F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D0F2F42" w14:textId="77777777" w:rsidR="008151EC" w:rsidRPr="00E574C0" w:rsidRDefault="008151EC" w:rsidP="008876F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8C882DD" w14:textId="77777777" w:rsidR="008151EC" w:rsidRPr="00FB2E1D" w:rsidRDefault="008151EC" w:rsidP="008151E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lastRenderedPageBreak/>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lastRenderedPageBreak/>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4C3D879"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8151EC">
        <w:rPr>
          <w:rFonts w:ascii="Arial" w:hAnsi="Arial" w:cs="Arial"/>
          <w:b/>
          <w:lang w:eastAsia="en-US"/>
        </w:rPr>
        <w:t>55</w:t>
      </w:r>
      <w:r w:rsidR="00E826AE" w:rsidRPr="0052391B">
        <w:rPr>
          <w:rFonts w:ascii="Arial" w:hAnsi="Arial" w:cs="Arial"/>
          <w:b/>
          <w:lang w:eastAsia="en-US"/>
        </w:rPr>
        <w:t>+</w:t>
      </w:r>
      <w:r w:rsidR="008151EC">
        <w:rPr>
          <w:rFonts w:ascii="Arial" w:hAnsi="Arial" w:cs="Arial"/>
          <w:b/>
          <w:lang w:eastAsia="en-US"/>
        </w:rPr>
        <w:t>800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8151EC">
        <w:rPr>
          <w:rFonts w:ascii="Arial" w:hAnsi="Arial" w:cs="Arial"/>
          <w:b/>
          <w:lang w:eastAsia="en-US"/>
        </w:rPr>
        <w:t>95</w:t>
      </w:r>
      <w:r w:rsidR="00E8178C" w:rsidRPr="0052391B">
        <w:rPr>
          <w:rFonts w:ascii="Arial" w:hAnsi="Arial" w:cs="Arial"/>
          <w:b/>
          <w:lang w:eastAsia="en-US"/>
        </w:rPr>
        <w:t>+</w:t>
      </w:r>
      <w:r w:rsidR="008151EC">
        <w:rPr>
          <w:rFonts w:ascii="Arial" w:hAnsi="Arial" w:cs="Arial"/>
          <w:b/>
          <w:lang w:eastAsia="en-US"/>
        </w:rPr>
        <w:t>353</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 xml:space="preserve">sectoarele de drum național și atustrăzi cu trafic mai mare de 3.000.000 treceri pe an </w:t>
      </w:r>
      <w:r w:rsidR="00E8178C">
        <w:rPr>
          <w:rFonts w:ascii="Arial" w:hAnsi="Arial" w:cs="Arial"/>
          <w:color w:val="000000"/>
          <w:lang w:val="ro-RO"/>
        </w:rPr>
        <w:lastRenderedPageBreak/>
        <w:t>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3AC088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8151EC">
        <w:rPr>
          <w:rFonts w:ascii="Arial" w:hAnsi="Arial" w:cs="Arial"/>
          <w:b/>
          <w:lang w:val="it-IT"/>
        </w:rPr>
        <w:t>55</w:t>
      </w:r>
      <w:r w:rsidR="00E8178C">
        <w:rPr>
          <w:rFonts w:ascii="Arial" w:hAnsi="Arial" w:cs="Arial"/>
          <w:b/>
          <w:lang w:val="it-IT"/>
        </w:rPr>
        <w:t>.</w:t>
      </w:r>
      <w:r w:rsidR="008151EC">
        <w:rPr>
          <w:rFonts w:ascii="Arial" w:hAnsi="Arial" w:cs="Arial"/>
          <w:b/>
          <w:lang w:val="it-IT"/>
        </w:rPr>
        <w:t>800</w:t>
      </w:r>
      <w:r w:rsidR="00E8178C">
        <w:rPr>
          <w:rFonts w:ascii="Arial" w:hAnsi="Arial" w:cs="Arial"/>
          <w:b/>
          <w:lang w:val="it-IT"/>
        </w:rPr>
        <w:t>-km</w:t>
      </w:r>
      <w:r w:rsidR="008151EC">
        <w:rPr>
          <w:rFonts w:ascii="Arial" w:hAnsi="Arial" w:cs="Arial"/>
          <w:b/>
          <w:lang w:val="it-IT"/>
        </w:rPr>
        <w:t>9</w:t>
      </w:r>
      <w:r w:rsidR="00C96C79">
        <w:rPr>
          <w:rFonts w:ascii="Arial" w:hAnsi="Arial" w:cs="Arial"/>
          <w:b/>
          <w:lang w:val="it-IT"/>
        </w:rPr>
        <w:t>5</w:t>
      </w:r>
      <w:r w:rsidR="00E8178C">
        <w:rPr>
          <w:rFonts w:ascii="Arial" w:hAnsi="Arial" w:cs="Arial"/>
          <w:b/>
          <w:lang w:val="it-IT"/>
        </w:rPr>
        <w:t>.</w:t>
      </w:r>
      <w:r w:rsidR="008151EC">
        <w:rPr>
          <w:rFonts w:ascii="Arial" w:hAnsi="Arial" w:cs="Arial"/>
          <w:b/>
          <w:lang w:val="it-IT"/>
        </w:rPr>
        <w:t>353</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8A6621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151EC">
        <w:rPr>
          <w:rFonts w:ascii="Arial" w:hAnsi="Arial" w:cs="Arial"/>
          <w:lang w:val="pt-BR"/>
        </w:rPr>
        <w:t>DN2_km55+800-km95+353</w:t>
      </w:r>
      <w:r w:rsidR="00E8178C" w:rsidRPr="00E8178C">
        <w:rPr>
          <w:rFonts w:ascii="Arial" w:hAnsi="Arial" w:cs="Arial"/>
          <w:lang w:val="it-IT"/>
        </w:rPr>
        <w:t>, cod identificare RD_RO_00_</w:t>
      </w:r>
      <w:r w:rsidR="00AE7F6E">
        <w:rPr>
          <w:rFonts w:ascii="Arial" w:hAnsi="Arial" w:cs="Arial"/>
          <w:lang w:val="it-IT"/>
        </w:rPr>
        <w:t>4</w:t>
      </w:r>
      <w:r w:rsidR="008151EC">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2E68962" w14:textId="77777777" w:rsidR="00C96C79" w:rsidRDefault="00C96C79" w:rsidP="00335C79">
      <w:pPr>
        <w:autoSpaceDE w:val="0"/>
        <w:jc w:val="both"/>
        <w:rPr>
          <w:rFonts w:ascii="Arial" w:hAnsi="Arial" w:cs="Arial"/>
          <w:color w:val="000000"/>
          <w:lang w:val="ro-RO"/>
        </w:rPr>
      </w:pPr>
    </w:p>
    <w:p w14:paraId="33AED841" w14:textId="020EFCDB" w:rsidR="008151EC" w:rsidRDefault="008151EC">
      <w:pPr>
        <w:suppressAutoHyphens w:val="0"/>
        <w:rPr>
          <w:rFonts w:ascii="Arial" w:hAnsi="Arial" w:cs="Arial"/>
          <w:color w:val="000000"/>
          <w:lang w:val="ro-RO"/>
        </w:rPr>
      </w:pPr>
      <w:r>
        <w:rPr>
          <w:rFonts w:ascii="Arial" w:hAnsi="Arial" w:cs="Arial"/>
          <w:color w:val="000000"/>
          <w:lang w:val="ro-RO"/>
        </w:rPr>
        <w:br w:type="page"/>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lastRenderedPageBreak/>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151EC" w:rsidRPr="00DD6050" w14:paraId="56E179D7" w14:textId="77777777" w:rsidTr="008151EC">
        <w:trPr>
          <w:trHeight w:val="312"/>
          <w:jc w:val="center"/>
        </w:trPr>
        <w:tc>
          <w:tcPr>
            <w:tcW w:w="1580" w:type="dxa"/>
            <w:vMerge w:val="restart"/>
            <w:tcBorders>
              <w:right w:val="single" w:sz="4" w:space="0" w:color="auto"/>
            </w:tcBorders>
            <w:noWrap/>
            <w:vAlign w:val="center"/>
          </w:tcPr>
          <w:p w14:paraId="385C27B0" w14:textId="77777777" w:rsidR="008151EC" w:rsidRPr="00DD6050" w:rsidRDefault="008151EC" w:rsidP="008876F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26B6BD2" w14:textId="77777777" w:rsidR="008151EC" w:rsidRPr="00DD6050" w:rsidRDefault="008151EC" w:rsidP="008876F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E142BCF"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151EC" w:rsidRPr="00DD6050" w14:paraId="075B340A" w14:textId="77777777" w:rsidTr="008151EC">
        <w:trPr>
          <w:trHeight w:val="636"/>
          <w:jc w:val="center"/>
        </w:trPr>
        <w:tc>
          <w:tcPr>
            <w:tcW w:w="1580" w:type="dxa"/>
            <w:vMerge/>
            <w:tcBorders>
              <w:bottom w:val="single" w:sz="4" w:space="0" w:color="auto"/>
              <w:right w:val="single" w:sz="4" w:space="0" w:color="auto"/>
            </w:tcBorders>
            <w:vAlign w:val="center"/>
            <w:hideMark/>
          </w:tcPr>
          <w:p w14:paraId="230C1E8D" w14:textId="77777777" w:rsidR="008151EC" w:rsidRPr="00DD6050" w:rsidRDefault="008151EC" w:rsidP="008876F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2FCBADA" w14:textId="77777777" w:rsidR="008151EC" w:rsidRPr="00DD6050" w:rsidRDefault="008151EC" w:rsidP="008876F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498F671"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B331E34"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31A5980"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4E86E92"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3E6C688"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645E5" w:rsidRPr="00DD6050" w14:paraId="0D6A6935" w14:textId="77777777" w:rsidTr="008151E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0E814EF"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780297" w14:textId="2E34FE75"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1085F0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1015</w:t>
            </w:r>
          </w:p>
        </w:tc>
        <w:tc>
          <w:tcPr>
            <w:tcW w:w="1015" w:type="dxa"/>
            <w:tcBorders>
              <w:top w:val="single" w:sz="8" w:space="0" w:color="auto"/>
              <w:left w:val="nil"/>
              <w:bottom w:val="single" w:sz="4" w:space="0" w:color="auto"/>
              <w:right w:val="single" w:sz="4" w:space="0" w:color="auto"/>
            </w:tcBorders>
            <w:noWrap/>
            <w:vAlign w:val="center"/>
          </w:tcPr>
          <w:p w14:paraId="3932794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472</w:t>
            </w:r>
          </w:p>
        </w:tc>
        <w:tc>
          <w:tcPr>
            <w:tcW w:w="1274" w:type="dxa"/>
            <w:tcBorders>
              <w:top w:val="single" w:sz="8" w:space="0" w:color="auto"/>
              <w:left w:val="nil"/>
              <w:bottom w:val="single" w:sz="4" w:space="0" w:color="auto"/>
              <w:right w:val="single" w:sz="4" w:space="0" w:color="auto"/>
            </w:tcBorders>
            <w:vAlign w:val="center"/>
          </w:tcPr>
          <w:p w14:paraId="60630AD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2A4611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72E11B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r>
      <w:tr w:rsidR="007645E5" w:rsidRPr="00DD6050" w14:paraId="3A105E4C" w14:textId="77777777" w:rsidTr="008151E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E77D26A" w14:textId="77777777" w:rsidR="007645E5" w:rsidRDefault="007645E5" w:rsidP="007645E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5D01809" w14:textId="60698E4B"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B36B78F" w14:textId="114A8860"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672</w:t>
            </w:r>
          </w:p>
        </w:tc>
        <w:tc>
          <w:tcPr>
            <w:tcW w:w="1015" w:type="dxa"/>
            <w:tcBorders>
              <w:top w:val="single" w:sz="8" w:space="0" w:color="auto"/>
              <w:left w:val="nil"/>
              <w:bottom w:val="single" w:sz="4" w:space="0" w:color="auto"/>
              <w:right w:val="single" w:sz="4" w:space="0" w:color="auto"/>
            </w:tcBorders>
            <w:noWrap/>
            <w:vAlign w:val="center"/>
          </w:tcPr>
          <w:p w14:paraId="1D2CBBD3" w14:textId="735E8F0F"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314</w:t>
            </w:r>
          </w:p>
        </w:tc>
        <w:tc>
          <w:tcPr>
            <w:tcW w:w="1274" w:type="dxa"/>
            <w:tcBorders>
              <w:top w:val="single" w:sz="8" w:space="0" w:color="auto"/>
              <w:left w:val="nil"/>
              <w:bottom w:val="single" w:sz="4" w:space="0" w:color="auto"/>
              <w:right w:val="single" w:sz="4" w:space="0" w:color="auto"/>
            </w:tcBorders>
            <w:vAlign w:val="center"/>
          </w:tcPr>
          <w:p w14:paraId="582E3D15" w14:textId="0DA32308"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0EA27A6" w14:textId="4683AD6B"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FFB6B0" w14:textId="44A0AE99"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14,46</w:t>
            </w:r>
          </w:p>
        </w:tc>
      </w:tr>
      <w:tr w:rsidR="007645E5" w:rsidRPr="00DD6050" w14:paraId="62730387" w14:textId="77777777" w:rsidTr="008151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52D3EB"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98CB04" w14:textId="1DDBFE06"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B140D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nil"/>
              <w:left w:val="nil"/>
              <w:bottom w:val="single" w:sz="4" w:space="0" w:color="auto"/>
              <w:right w:val="single" w:sz="4" w:space="0" w:color="auto"/>
            </w:tcBorders>
            <w:noWrap/>
            <w:vAlign w:val="center"/>
          </w:tcPr>
          <w:p w14:paraId="2D10DFE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7B6A876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DA004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4A10C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4,61</w:t>
            </w:r>
          </w:p>
        </w:tc>
      </w:tr>
      <w:tr w:rsidR="007645E5" w:rsidRPr="00DD6050" w14:paraId="2E53927C" w14:textId="77777777" w:rsidTr="008151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5B2C54"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C08DFF" w14:textId="51B105D7"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31456A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c>
          <w:tcPr>
            <w:tcW w:w="1015" w:type="dxa"/>
            <w:tcBorders>
              <w:top w:val="nil"/>
              <w:left w:val="nil"/>
              <w:bottom w:val="single" w:sz="4" w:space="0" w:color="auto"/>
              <w:right w:val="single" w:sz="4" w:space="0" w:color="auto"/>
            </w:tcBorders>
            <w:noWrap/>
            <w:vAlign w:val="center"/>
          </w:tcPr>
          <w:p w14:paraId="1E4D883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nil"/>
              <w:left w:val="nil"/>
              <w:bottom w:val="single" w:sz="4" w:space="0" w:color="auto"/>
              <w:right w:val="single" w:sz="4" w:space="0" w:color="auto"/>
            </w:tcBorders>
            <w:vAlign w:val="center"/>
          </w:tcPr>
          <w:p w14:paraId="1F701C6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FF1EA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48723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r>
      <w:tr w:rsidR="007645E5" w:rsidRPr="00DD6050" w14:paraId="1498C434" w14:textId="77777777" w:rsidTr="008151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277058"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0DBCE2" w14:textId="3D36D365"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13E69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636</w:t>
            </w:r>
          </w:p>
        </w:tc>
        <w:tc>
          <w:tcPr>
            <w:tcW w:w="1015" w:type="dxa"/>
            <w:tcBorders>
              <w:top w:val="nil"/>
              <w:left w:val="nil"/>
              <w:bottom w:val="single" w:sz="4" w:space="0" w:color="auto"/>
              <w:right w:val="single" w:sz="4" w:space="0" w:color="auto"/>
            </w:tcBorders>
            <w:noWrap/>
            <w:vAlign w:val="center"/>
          </w:tcPr>
          <w:p w14:paraId="2F8138E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c>
          <w:tcPr>
            <w:tcW w:w="1274" w:type="dxa"/>
            <w:tcBorders>
              <w:top w:val="nil"/>
              <w:left w:val="nil"/>
              <w:bottom w:val="single" w:sz="4" w:space="0" w:color="auto"/>
              <w:right w:val="single" w:sz="4" w:space="0" w:color="auto"/>
            </w:tcBorders>
            <w:vAlign w:val="center"/>
          </w:tcPr>
          <w:p w14:paraId="0B716D1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73879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24889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7645E5" w:rsidRPr="00DD6050" w14:paraId="068CAD00" w14:textId="77777777" w:rsidTr="008151E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3ABACF9"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17A980" w14:textId="100E0688"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CE65C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8" w:space="0" w:color="auto"/>
              <w:right w:val="single" w:sz="4" w:space="0" w:color="auto"/>
            </w:tcBorders>
            <w:noWrap/>
            <w:vAlign w:val="center"/>
          </w:tcPr>
          <w:p w14:paraId="6323215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55C2DA3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3AB1D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C49B7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7645E5" w:rsidRPr="00DD6050" w14:paraId="57C4296A" w14:textId="77777777" w:rsidTr="008151EC">
        <w:trPr>
          <w:trHeight w:val="315"/>
          <w:jc w:val="center"/>
        </w:trPr>
        <w:tc>
          <w:tcPr>
            <w:tcW w:w="1580" w:type="dxa"/>
            <w:vMerge w:val="restart"/>
            <w:tcBorders>
              <w:top w:val="nil"/>
              <w:left w:val="single" w:sz="8" w:space="0" w:color="auto"/>
              <w:bottom w:val="single" w:sz="8" w:space="0" w:color="000000"/>
              <w:right w:val="nil"/>
            </w:tcBorders>
            <w:vAlign w:val="center"/>
          </w:tcPr>
          <w:p w14:paraId="5DD59637"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Urziceni</w:t>
            </w:r>
          </w:p>
        </w:tc>
        <w:tc>
          <w:tcPr>
            <w:tcW w:w="2080" w:type="dxa"/>
            <w:tcBorders>
              <w:top w:val="nil"/>
              <w:left w:val="single" w:sz="8" w:space="0" w:color="auto"/>
              <w:bottom w:val="single" w:sz="4" w:space="0" w:color="auto"/>
              <w:right w:val="single" w:sz="8" w:space="0" w:color="auto"/>
            </w:tcBorders>
            <w:noWrap/>
            <w:vAlign w:val="center"/>
            <w:hideMark/>
          </w:tcPr>
          <w:p w14:paraId="65F0A52E" w14:textId="52338063"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FDB07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c>
          <w:tcPr>
            <w:tcW w:w="1015" w:type="dxa"/>
            <w:tcBorders>
              <w:top w:val="nil"/>
              <w:left w:val="nil"/>
              <w:bottom w:val="single" w:sz="4" w:space="0" w:color="auto"/>
              <w:right w:val="single" w:sz="4" w:space="0" w:color="auto"/>
            </w:tcBorders>
            <w:noWrap/>
            <w:vAlign w:val="center"/>
          </w:tcPr>
          <w:p w14:paraId="2E67045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411E724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1293C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BC743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r>
      <w:tr w:rsidR="007645E5" w:rsidRPr="00DD6050" w14:paraId="1B33DAE6" w14:textId="77777777" w:rsidTr="008151EC">
        <w:trPr>
          <w:trHeight w:val="315"/>
          <w:jc w:val="center"/>
        </w:trPr>
        <w:tc>
          <w:tcPr>
            <w:tcW w:w="1580" w:type="dxa"/>
            <w:vMerge/>
            <w:tcBorders>
              <w:top w:val="nil"/>
              <w:left w:val="single" w:sz="8" w:space="0" w:color="auto"/>
              <w:bottom w:val="single" w:sz="8" w:space="0" w:color="000000"/>
              <w:right w:val="nil"/>
            </w:tcBorders>
            <w:vAlign w:val="center"/>
          </w:tcPr>
          <w:p w14:paraId="209388C3" w14:textId="77777777" w:rsidR="007645E5" w:rsidRDefault="007645E5" w:rsidP="007645E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6F276A2" w14:textId="23AA5AE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BDFDDE" w14:textId="563ACC0A" w:rsidR="007645E5" w:rsidRDefault="007645E5" w:rsidP="007645E5">
            <w:pPr>
              <w:suppressAutoHyphens w:val="0"/>
              <w:jc w:val="center"/>
              <w:rPr>
                <w:rFonts w:ascii="Open Sans" w:hAnsi="Open Sans" w:cs="Open Sans"/>
                <w:color w:val="000000"/>
                <w:sz w:val="20"/>
                <w:szCs w:val="20"/>
              </w:rPr>
            </w:pPr>
            <w:r>
              <w:rPr>
                <w:rFonts w:ascii="Calibri" w:hAnsi="Calibri" w:cs="Calibri"/>
                <w:color w:val="000000"/>
                <w:sz w:val="22"/>
                <w:szCs w:val="22"/>
              </w:rPr>
              <w:t>227</w:t>
            </w:r>
          </w:p>
        </w:tc>
        <w:tc>
          <w:tcPr>
            <w:tcW w:w="1015" w:type="dxa"/>
            <w:tcBorders>
              <w:top w:val="nil"/>
              <w:left w:val="nil"/>
              <w:bottom w:val="single" w:sz="4" w:space="0" w:color="auto"/>
              <w:right w:val="single" w:sz="4" w:space="0" w:color="auto"/>
            </w:tcBorders>
            <w:noWrap/>
            <w:vAlign w:val="center"/>
          </w:tcPr>
          <w:p w14:paraId="49C0FF65" w14:textId="28B28EA6"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0C12A60D" w14:textId="6517492C"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790AD4" w14:textId="495F1924"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A13325" w14:textId="60545317"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3,14</w:t>
            </w:r>
          </w:p>
        </w:tc>
      </w:tr>
      <w:tr w:rsidR="007645E5" w:rsidRPr="00DD6050" w14:paraId="5CB8D09F"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1B75BEDF"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28320E" w14:textId="6E007A4A"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14E9A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01555A3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42734EB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A0A98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4E24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7645E5" w:rsidRPr="00DD6050" w14:paraId="6B81FA8D"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39284B03"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D29777" w14:textId="43928F6A"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09A73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60D3E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AE268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09BCB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98F1D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7645E5" w:rsidRPr="00DD6050" w14:paraId="4DABBD17"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7475D753"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D27EC4" w14:textId="295A2F0D"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56098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B8889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5BD43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E8AB3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FCBB5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7645E5" w:rsidRPr="00DD6050" w14:paraId="2EFFD396" w14:textId="77777777" w:rsidTr="008151EC">
        <w:trPr>
          <w:trHeight w:val="312"/>
          <w:jc w:val="center"/>
        </w:trPr>
        <w:tc>
          <w:tcPr>
            <w:tcW w:w="1580" w:type="dxa"/>
            <w:vMerge/>
            <w:tcBorders>
              <w:top w:val="nil"/>
              <w:left w:val="single" w:sz="8" w:space="0" w:color="auto"/>
              <w:bottom w:val="single" w:sz="8" w:space="0" w:color="000000"/>
              <w:right w:val="nil"/>
            </w:tcBorders>
            <w:vAlign w:val="center"/>
          </w:tcPr>
          <w:p w14:paraId="5081F618"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CACF49" w14:textId="3D38A0E9"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37EF1D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0FD80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DEB2F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83CF2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AF9BF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7645E5" w:rsidRPr="00DD6050" w14:paraId="06064180" w14:textId="77777777" w:rsidTr="008151EC">
        <w:trPr>
          <w:trHeight w:val="315"/>
          <w:jc w:val="center"/>
        </w:trPr>
        <w:tc>
          <w:tcPr>
            <w:tcW w:w="1580" w:type="dxa"/>
            <w:vMerge w:val="restart"/>
            <w:tcBorders>
              <w:top w:val="nil"/>
              <w:left w:val="single" w:sz="8" w:space="0" w:color="auto"/>
              <w:bottom w:val="single" w:sz="8" w:space="0" w:color="000000"/>
              <w:right w:val="nil"/>
            </w:tcBorders>
            <w:vAlign w:val="center"/>
          </w:tcPr>
          <w:p w14:paraId="2764EE72"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Ciocârlia</w:t>
            </w:r>
          </w:p>
        </w:tc>
        <w:tc>
          <w:tcPr>
            <w:tcW w:w="2080" w:type="dxa"/>
            <w:tcBorders>
              <w:top w:val="nil"/>
              <w:left w:val="single" w:sz="8" w:space="0" w:color="auto"/>
              <w:bottom w:val="single" w:sz="4" w:space="0" w:color="auto"/>
              <w:right w:val="single" w:sz="8" w:space="0" w:color="auto"/>
            </w:tcBorders>
            <w:noWrap/>
            <w:vAlign w:val="center"/>
            <w:hideMark/>
          </w:tcPr>
          <w:p w14:paraId="661C53CB" w14:textId="515B23E6"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C77E6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015" w:type="dxa"/>
            <w:tcBorders>
              <w:top w:val="nil"/>
              <w:left w:val="nil"/>
              <w:bottom w:val="single" w:sz="4" w:space="0" w:color="auto"/>
              <w:right w:val="single" w:sz="4" w:space="0" w:color="auto"/>
            </w:tcBorders>
            <w:noWrap/>
            <w:vAlign w:val="center"/>
          </w:tcPr>
          <w:p w14:paraId="6B49A96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03F3FEA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7C1AD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1F68D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r>
      <w:tr w:rsidR="007645E5" w:rsidRPr="00DD6050" w14:paraId="6A195ED4" w14:textId="77777777" w:rsidTr="008151EC">
        <w:trPr>
          <w:trHeight w:val="315"/>
          <w:jc w:val="center"/>
        </w:trPr>
        <w:tc>
          <w:tcPr>
            <w:tcW w:w="1580" w:type="dxa"/>
            <w:vMerge/>
            <w:tcBorders>
              <w:top w:val="nil"/>
              <w:left w:val="single" w:sz="8" w:space="0" w:color="auto"/>
              <w:bottom w:val="single" w:sz="8" w:space="0" w:color="000000"/>
              <w:right w:val="nil"/>
            </w:tcBorders>
            <w:vAlign w:val="center"/>
          </w:tcPr>
          <w:p w14:paraId="21E9BC7B" w14:textId="77777777" w:rsidR="007645E5" w:rsidRDefault="007645E5" w:rsidP="007645E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EF08F6E" w14:textId="4B4153A0"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DBB3326" w14:textId="7BE3CE66"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140</w:t>
            </w:r>
          </w:p>
        </w:tc>
        <w:tc>
          <w:tcPr>
            <w:tcW w:w="1015" w:type="dxa"/>
            <w:tcBorders>
              <w:top w:val="nil"/>
              <w:left w:val="nil"/>
              <w:bottom w:val="single" w:sz="4" w:space="0" w:color="auto"/>
              <w:right w:val="single" w:sz="4" w:space="0" w:color="auto"/>
            </w:tcBorders>
            <w:noWrap/>
            <w:vAlign w:val="center"/>
          </w:tcPr>
          <w:p w14:paraId="61A5F785" w14:textId="6D721331"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3715846E" w14:textId="4C572D9F"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864501" w14:textId="477DF91D"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12176B" w14:textId="46CAAAE5"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1,67</w:t>
            </w:r>
          </w:p>
        </w:tc>
      </w:tr>
      <w:tr w:rsidR="007645E5" w:rsidRPr="00DD6050" w14:paraId="403F9238"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390B77DC"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01FAC8" w14:textId="2D52FD72"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FE858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1556433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295DA2B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39465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4C3FF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7645E5" w:rsidRPr="00DD6050" w14:paraId="3016AE92"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61D948DB"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CCE394" w14:textId="02C13A0B"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43A5C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503C2E5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2FCAB86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10A6A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D7063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7645E5" w:rsidRPr="00DD6050" w14:paraId="054DE123"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7133E629"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11ABE7" w14:textId="2592CF79"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3FCA43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4" w:space="0" w:color="auto"/>
              <w:right w:val="single" w:sz="4" w:space="0" w:color="auto"/>
            </w:tcBorders>
            <w:noWrap/>
            <w:vAlign w:val="center"/>
          </w:tcPr>
          <w:p w14:paraId="5E35CAF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50B7796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B88BC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D72FB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645E5" w:rsidRPr="00DD6050" w14:paraId="26B3075F" w14:textId="77777777" w:rsidTr="008151EC">
        <w:trPr>
          <w:trHeight w:val="312"/>
          <w:jc w:val="center"/>
        </w:trPr>
        <w:tc>
          <w:tcPr>
            <w:tcW w:w="1580" w:type="dxa"/>
            <w:vMerge/>
            <w:tcBorders>
              <w:top w:val="nil"/>
              <w:left w:val="single" w:sz="8" w:space="0" w:color="auto"/>
              <w:bottom w:val="single" w:sz="8" w:space="0" w:color="000000"/>
              <w:right w:val="nil"/>
            </w:tcBorders>
            <w:vAlign w:val="center"/>
          </w:tcPr>
          <w:p w14:paraId="17C2BFE7"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48BFA3" w14:textId="6025780B"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2EC84F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6B5CCC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77DA81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A5497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FFA03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645E5" w:rsidRPr="00DD6050" w14:paraId="16698B7C" w14:textId="77777777" w:rsidTr="008151EC">
        <w:trPr>
          <w:trHeight w:val="315"/>
          <w:jc w:val="center"/>
        </w:trPr>
        <w:tc>
          <w:tcPr>
            <w:tcW w:w="1580" w:type="dxa"/>
            <w:vMerge w:val="restart"/>
            <w:tcBorders>
              <w:top w:val="nil"/>
              <w:left w:val="single" w:sz="8" w:space="0" w:color="auto"/>
              <w:bottom w:val="single" w:sz="8" w:space="0" w:color="000000"/>
              <w:right w:val="nil"/>
            </w:tcBorders>
            <w:vAlign w:val="center"/>
          </w:tcPr>
          <w:p w14:paraId="3D2E9EBB"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Glodeanu-Siliștea</w:t>
            </w:r>
          </w:p>
        </w:tc>
        <w:tc>
          <w:tcPr>
            <w:tcW w:w="2080" w:type="dxa"/>
            <w:tcBorders>
              <w:top w:val="nil"/>
              <w:left w:val="single" w:sz="8" w:space="0" w:color="auto"/>
              <w:bottom w:val="single" w:sz="4" w:space="0" w:color="auto"/>
              <w:right w:val="single" w:sz="8" w:space="0" w:color="auto"/>
            </w:tcBorders>
            <w:noWrap/>
            <w:vAlign w:val="center"/>
            <w:hideMark/>
          </w:tcPr>
          <w:p w14:paraId="408C2FE5" w14:textId="46063623"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16345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E3BB4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93CD4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36479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65A4A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r>
      <w:tr w:rsidR="007645E5" w:rsidRPr="00DD6050" w14:paraId="60999294" w14:textId="77777777" w:rsidTr="008151EC">
        <w:trPr>
          <w:trHeight w:val="315"/>
          <w:jc w:val="center"/>
        </w:trPr>
        <w:tc>
          <w:tcPr>
            <w:tcW w:w="1580" w:type="dxa"/>
            <w:vMerge/>
            <w:tcBorders>
              <w:top w:val="nil"/>
              <w:left w:val="single" w:sz="8" w:space="0" w:color="auto"/>
              <w:bottom w:val="single" w:sz="8" w:space="0" w:color="000000"/>
              <w:right w:val="nil"/>
            </w:tcBorders>
            <w:vAlign w:val="center"/>
          </w:tcPr>
          <w:p w14:paraId="3BFCFD57" w14:textId="77777777" w:rsidR="007645E5" w:rsidRDefault="007645E5" w:rsidP="007645E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38FC6BF" w14:textId="7BA9EFC1"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C88CEA" w14:textId="00F59A59"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D2CCD7" w14:textId="692EF06B"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093A3B" w14:textId="48CA1988"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0BD961" w14:textId="0C42417D"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9F1FF3" w14:textId="64D70C09"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1,14</w:t>
            </w:r>
          </w:p>
        </w:tc>
      </w:tr>
      <w:tr w:rsidR="007645E5" w:rsidRPr="00DD6050" w14:paraId="233A5B24"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6A18C319"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0198FB" w14:textId="0FD6E836"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56BB8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65554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847A6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58887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77851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7645E5" w:rsidRPr="00DD6050" w14:paraId="26325A5E"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10C730FF"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AF73F6" w14:textId="3B95D0EE"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008F9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916AE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BFBC1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A0C9A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65D89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645E5" w:rsidRPr="00DD6050" w14:paraId="6500AB62"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74C18F41"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A198EA" w14:textId="42A5FDF7"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2741CD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83BAD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A4070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AD619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86C35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645E5" w:rsidRPr="00DD6050" w14:paraId="2C41F9F9" w14:textId="77777777" w:rsidTr="008151EC">
        <w:trPr>
          <w:trHeight w:val="312"/>
          <w:jc w:val="center"/>
        </w:trPr>
        <w:tc>
          <w:tcPr>
            <w:tcW w:w="1580" w:type="dxa"/>
            <w:vMerge/>
            <w:tcBorders>
              <w:top w:val="nil"/>
              <w:left w:val="single" w:sz="8" w:space="0" w:color="auto"/>
              <w:bottom w:val="single" w:sz="8" w:space="0" w:color="000000"/>
              <w:right w:val="nil"/>
            </w:tcBorders>
            <w:vAlign w:val="center"/>
          </w:tcPr>
          <w:p w14:paraId="65BBB33A"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D7B619" w14:textId="03D4BB9D"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A71CAD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A7FEB1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6A4EF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63EE0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AFB1B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645E5" w:rsidRPr="00DD6050" w14:paraId="66A3A4ED" w14:textId="77777777" w:rsidTr="008151EC">
        <w:trPr>
          <w:trHeight w:val="315"/>
          <w:jc w:val="center"/>
        </w:trPr>
        <w:tc>
          <w:tcPr>
            <w:tcW w:w="1580" w:type="dxa"/>
            <w:vMerge w:val="restart"/>
            <w:tcBorders>
              <w:top w:val="nil"/>
              <w:left w:val="single" w:sz="8" w:space="0" w:color="auto"/>
              <w:bottom w:val="single" w:sz="8" w:space="0" w:color="000000"/>
              <w:right w:val="nil"/>
            </w:tcBorders>
            <w:vAlign w:val="center"/>
          </w:tcPr>
          <w:p w14:paraId="7A1F9148"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Glodeanu Sărat</w:t>
            </w:r>
          </w:p>
        </w:tc>
        <w:tc>
          <w:tcPr>
            <w:tcW w:w="2080" w:type="dxa"/>
            <w:tcBorders>
              <w:top w:val="nil"/>
              <w:left w:val="single" w:sz="8" w:space="0" w:color="auto"/>
              <w:bottom w:val="single" w:sz="4" w:space="0" w:color="auto"/>
              <w:right w:val="single" w:sz="8" w:space="0" w:color="auto"/>
            </w:tcBorders>
            <w:noWrap/>
            <w:vAlign w:val="center"/>
            <w:hideMark/>
          </w:tcPr>
          <w:p w14:paraId="28157078" w14:textId="6EE9C204"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88621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6027020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538607A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DFAF1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4BD12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4,17</w:t>
            </w:r>
          </w:p>
        </w:tc>
      </w:tr>
      <w:tr w:rsidR="007645E5" w:rsidRPr="00DD6050" w14:paraId="29B73EF0" w14:textId="77777777" w:rsidTr="008151EC">
        <w:trPr>
          <w:trHeight w:val="315"/>
          <w:jc w:val="center"/>
        </w:trPr>
        <w:tc>
          <w:tcPr>
            <w:tcW w:w="1580" w:type="dxa"/>
            <w:vMerge/>
            <w:tcBorders>
              <w:top w:val="nil"/>
              <w:left w:val="single" w:sz="8" w:space="0" w:color="auto"/>
              <w:bottom w:val="single" w:sz="8" w:space="0" w:color="000000"/>
              <w:right w:val="nil"/>
            </w:tcBorders>
            <w:vAlign w:val="center"/>
          </w:tcPr>
          <w:p w14:paraId="62A05510" w14:textId="77777777" w:rsidR="007645E5" w:rsidRDefault="007645E5" w:rsidP="007645E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BEC23A6" w14:textId="58C1461C"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20732A" w14:textId="5D888917"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10EF06A0" w14:textId="5A00176A"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3CDDDF0C" w14:textId="508F121A"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C2AEAC" w14:textId="1BB64C0F"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B3B1C3" w14:textId="3B90A268"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2,85</w:t>
            </w:r>
          </w:p>
        </w:tc>
      </w:tr>
      <w:tr w:rsidR="007645E5" w:rsidRPr="00DD6050" w14:paraId="1A1C15F4"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2EFAF72F"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E98CCE" w14:textId="1299F515"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CBA6A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5DC5638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7889275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B6E58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9083C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7645E5" w:rsidRPr="00DD6050" w14:paraId="447664B7"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4282EF02"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17F080" w14:textId="5D32084B"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72310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58CE7FF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050F7AE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EA996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0CDC9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7645E5" w:rsidRPr="00DD6050" w14:paraId="5443F072"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0D02A99C"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317314" w14:textId="1CF18391"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18A2F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tcPr>
          <w:p w14:paraId="4A30389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36F6E8E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525BD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99D9C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7645E5" w:rsidRPr="00DD6050" w14:paraId="78330EF0" w14:textId="77777777" w:rsidTr="008151EC">
        <w:trPr>
          <w:trHeight w:val="312"/>
          <w:jc w:val="center"/>
        </w:trPr>
        <w:tc>
          <w:tcPr>
            <w:tcW w:w="1580" w:type="dxa"/>
            <w:vMerge/>
            <w:tcBorders>
              <w:top w:val="nil"/>
              <w:left w:val="single" w:sz="8" w:space="0" w:color="auto"/>
              <w:bottom w:val="single" w:sz="8" w:space="0" w:color="000000"/>
              <w:right w:val="nil"/>
            </w:tcBorders>
            <w:vAlign w:val="center"/>
          </w:tcPr>
          <w:p w14:paraId="4D6C20C0"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314FB3" w14:textId="5BF3E4A7"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6CB59B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623DE3E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5DCD2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93DA4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2AE8D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7645E5" w:rsidRPr="00DD6050" w14:paraId="2532BA26" w14:textId="77777777" w:rsidTr="008151EC">
        <w:trPr>
          <w:trHeight w:val="315"/>
          <w:jc w:val="center"/>
        </w:trPr>
        <w:tc>
          <w:tcPr>
            <w:tcW w:w="1580" w:type="dxa"/>
            <w:vMerge w:val="restart"/>
            <w:tcBorders>
              <w:top w:val="nil"/>
              <w:left w:val="single" w:sz="8" w:space="0" w:color="auto"/>
              <w:bottom w:val="single" w:sz="8" w:space="0" w:color="000000"/>
              <w:right w:val="nil"/>
            </w:tcBorders>
            <w:vAlign w:val="center"/>
          </w:tcPr>
          <w:p w14:paraId="59D10C0A"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Mihăilești</w:t>
            </w:r>
          </w:p>
        </w:tc>
        <w:tc>
          <w:tcPr>
            <w:tcW w:w="2080" w:type="dxa"/>
            <w:tcBorders>
              <w:top w:val="nil"/>
              <w:left w:val="single" w:sz="8" w:space="0" w:color="auto"/>
              <w:bottom w:val="single" w:sz="4" w:space="0" w:color="auto"/>
              <w:right w:val="single" w:sz="8" w:space="0" w:color="auto"/>
            </w:tcBorders>
            <w:noWrap/>
            <w:vAlign w:val="center"/>
            <w:hideMark/>
          </w:tcPr>
          <w:p w14:paraId="43C7C967" w14:textId="74D7F230"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86523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560D64C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5AE0A4E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22EDA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03572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7645E5" w:rsidRPr="00DD6050" w14:paraId="1560CBF2" w14:textId="77777777" w:rsidTr="008151EC">
        <w:trPr>
          <w:trHeight w:val="315"/>
          <w:jc w:val="center"/>
        </w:trPr>
        <w:tc>
          <w:tcPr>
            <w:tcW w:w="1580" w:type="dxa"/>
            <w:vMerge/>
            <w:tcBorders>
              <w:top w:val="nil"/>
              <w:left w:val="single" w:sz="8" w:space="0" w:color="auto"/>
              <w:bottom w:val="single" w:sz="8" w:space="0" w:color="000000"/>
              <w:right w:val="nil"/>
            </w:tcBorders>
            <w:vAlign w:val="center"/>
          </w:tcPr>
          <w:p w14:paraId="1686A975" w14:textId="77777777" w:rsidR="007645E5" w:rsidRDefault="007645E5" w:rsidP="007645E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71FAE2B" w14:textId="2A543030"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5697819" w14:textId="7F0E8137" w:rsidR="007645E5" w:rsidRDefault="007645E5" w:rsidP="007645E5">
            <w:pPr>
              <w:suppressAutoHyphens w:val="0"/>
              <w:jc w:val="center"/>
              <w:rPr>
                <w:rFonts w:ascii="Open Sans" w:hAnsi="Open Sans" w:cs="Open Sans"/>
                <w:color w:val="000000"/>
                <w:sz w:val="20"/>
                <w:szCs w:val="20"/>
              </w:rPr>
            </w:pPr>
            <w:r>
              <w:rPr>
                <w:rFonts w:ascii="Calibri" w:hAnsi="Calibri" w:cs="Calibri"/>
                <w:color w:val="000000"/>
                <w:sz w:val="22"/>
                <w:szCs w:val="22"/>
              </w:rPr>
              <w:t>24</w:t>
            </w:r>
          </w:p>
        </w:tc>
        <w:tc>
          <w:tcPr>
            <w:tcW w:w="1015" w:type="dxa"/>
            <w:tcBorders>
              <w:top w:val="nil"/>
              <w:left w:val="nil"/>
              <w:bottom w:val="single" w:sz="4" w:space="0" w:color="auto"/>
              <w:right w:val="single" w:sz="4" w:space="0" w:color="auto"/>
            </w:tcBorders>
            <w:noWrap/>
            <w:vAlign w:val="center"/>
          </w:tcPr>
          <w:p w14:paraId="5A310DB4" w14:textId="6A801A35"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26E79C31" w14:textId="4F7A4D94"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5FC990" w14:textId="21FEF6F1"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C450E8" w14:textId="4D543CAA"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7645E5" w:rsidRPr="00DD6050" w14:paraId="1C06CF25"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261C14E1"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59C3BF" w14:textId="1D01562F"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B73F3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3501101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04D3775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94DE9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2B952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7645E5" w:rsidRPr="00DD6050" w14:paraId="4E88BE60"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4C457237"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3B9587" w14:textId="501D1014"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E424F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nil"/>
              <w:left w:val="nil"/>
              <w:bottom w:val="single" w:sz="4" w:space="0" w:color="auto"/>
              <w:right w:val="single" w:sz="4" w:space="0" w:color="auto"/>
            </w:tcBorders>
            <w:noWrap/>
            <w:vAlign w:val="center"/>
          </w:tcPr>
          <w:p w14:paraId="0A6A4E0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2B3F3A0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A20B3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9418C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645E5" w:rsidRPr="00DD6050" w14:paraId="512BFB63"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6EFC4868"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72AE52" w14:textId="163FBBC2"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96796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20BC105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69CB2AE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3A99B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27F69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645E5" w:rsidRPr="00DD6050" w14:paraId="6D59D8C3" w14:textId="77777777" w:rsidTr="008151EC">
        <w:trPr>
          <w:trHeight w:val="312"/>
          <w:jc w:val="center"/>
        </w:trPr>
        <w:tc>
          <w:tcPr>
            <w:tcW w:w="1580" w:type="dxa"/>
            <w:vMerge/>
            <w:tcBorders>
              <w:top w:val="nil"/>
              <w:left w:val="single" w:sz="8" w:space="0" w:color="auto"/>
              <w:bottom w:val="single" w:sz="4" w:space="0" w:color="auto"/>
              <w:right w:val="nil"/>
            </w:tcBorders>
            <w:vAlign w:val="center"/>
          </w:tcPr>
          <w:p w14:paraId="1F57DA76"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649E03" w14:textId="3904EBAC"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4" w:space="0" w:color="auto"/>
              <w:right w:val="single" w:sz="4" w:space="0" w:color="auto"/>
            </w:tcBorders>
            <w:noWrap/>
            <w:vAlign w:val="center"/>
          </w:tcPr>
          <w:p w14:paraId="170E94F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257559D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2054B7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2D592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C1A16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645E5" w:rsidRPr="00DD6050" w14:paraId="36FD6FEF" w14:textId="77777777" w:rsidTr="008151E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ADDA3B5"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Movila Banului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3DE1BC4" w14:textId="6E6DEE22"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ADBECD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015" w:type="dxa"/>
            <w:tcBorders>
              <w:top w:val="single" w:sz="4" w:space="0" w:color="auto"/>
              <w:left w:val="nil"/>
              <w:bottom w:val="single" w:sz="4" w:space="0" w:color="auto"/>
              <w:right w:val="single" w:sz="4" w:space="0" w:color="auto"/>
            </w:tcBorders>
            <w:noWrap/>
            <w:vAlign w:val="center"/>
          </w:tcPr>
          <w:p w14:paraId="7219EE9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single" w:sz="4" w:space="0" w:color="auto"/>
              <w:left w:val="nil"/>
              <w:bottom w:val="single" w:sz="4" w:space="0" w:color="auto"/>
              <w:right w:val="single" w:sz="4" w:space="0" w:color="auto"/>
            </w:tcBorders>
            <w:vAlign w:val="center"/>
          </w:tcPr>
          <w:p w14:paraId="67E3D63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2A9D425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E07A97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r>
      <w:tr w:rsidR="007645E5" w:rsidRPr="00DD6050" w14:paraId="2E5E5F21" w14:textId="77777777" w:rsidTr="008151E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A3B4011" w14:textId="77777777" w:rsidR="007645E5" w:rsidRDefault="007645E5" w:rsidP="007645E5">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E1596BB" w14:textId="0DB281B3"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D445382" w14:textId="236E74AC"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188</w:t>
            </w:r>
          </w:p>
        </w:tc>
        <w:tc>
          <w:tcPr>
            <w:tcW w:w="1015" w:type="dxa"/>
            <w:tcBorders>
              <w:top w:val="single" w:sz="4" w:space="0" w:color="auto"/>
              <w:left w:val="nil"/>
              <w:bottom w:val="single" w:sz="4" w:space="0" w:color="auto"/>
              <w:right w:val="single" w:sz="4" w:space="0" w:color="auto"/>
            </w:tcBorders>
            <w:noWrap/>
            <w:vAlign w:val="center"/>
          </w:tcPr>
          <w:p w14:paraId="21447852" w14:textId="5F7EBB8E"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97</w:t>
            </w:r>
          </w:p>
        </w:tc>
        <w:tc>
          <w:tcPr>
            <w:tcW w:w="1274" w:type="dxa"/>
            <w:tcBorders>
              <w:top w:val="single" w:sz="4" w:space="0" w:color="auto"/>
              <w:left w:val="nil"/>
              <w:bottom w:val="single" w:sz="4" w:space="0" w:color="auto"/>
              <w:right w:val="single" w:sz="4" w:space="0" w:color="auto"/>
            </w:tcBorders>
            <w:vAlign w:val="center"/>
          </w:tcPr>
          <w:p w14:paraId="5AC8B050" w14:textId="1BEE24F5"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6020D4B0" w14:textId="1A0C93D6"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68C45CB" w14:textId="6F90417F"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2,39</w:t>
            </w:r>
          </w:p>
        </w:tc>
      </w:tr>
      <w:tr w:rsidR="007645E5" w:rsidRPr="00DD6050" w14:paraId="2C59C4CF"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33BBE9BC"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0296D4" w14:textId="2233E179"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61326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54D8A9F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16FE045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F91E4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0B44C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7645E5" w:rsidRPr="00DD6050" w14:paraId="5C27C2C7"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0ADFF61F"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F1AA39" w14:textId="13ACF11F"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1C37E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015" w:type="dxa"/>
            <w:tcBorders>
              <w:top w:val="nil"/>
              <w:left w:val="nil"/>
              <w:bottom w:val="single" w:sz="4" w:space="0" w:color="auto"/>
              <w:right w:val="single" w:sz="4" w:space="0" w:color="auto"/>
            </w:tcBorders>
            <w:noWrap/>
            <w:vAlign w:val="center"/>
          </w:tcPr>
          <w:p w14:paraId="4B9A7C8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nil"/>
              <w:left w:val="nil"/>
              <w:bottom w:val="single" w:sz="4" w:space="0" w:color="auto"/>
              <w:right w:val="single" w:sz="4" w:space="0" w:color="auto"/>
            </w:tcBorders>
            <w:vAlign w:val="center"/>
          </w:tcPr>
          <w:p w14:paraId="00A8239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69CB1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A21C6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7645E5" w:rsidRPr="00DD6050" w14:paraId="51521751"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7C682AC6"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3DF001" w14:textId="77558620"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A2D3CC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c>
          <w:tcPr>
            <w:tcW w:w="1015" w:type="dxa"/>
            <w:tcBorders>
              <w:top w:val="nil"/>
              <w:left w:val="nil"/>
              <w:bottom w:val="single" w:sz="4" w:space="0" w:color="auto"/>
              <w:right w:val="single" w:sz="4" w:space="0" w:color="auto"/>
            </w:tcBorders>
            <w:noWrap/>
            <w:vAlign w:val="center"/>
          </w:tcPr>
          <w:p w14:paraId="7481F6D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274" w:type="dxa"/>
            <w:tcBorders>
              <w:top w:val="nil"/>
              <w:left w:val="nil"/>
              <w:bottom w:val="single" w:sz="4" w:space="0" w:color="auto"/>
              <w:right w:val="single" w:sz="4" w:space="0" w:color="auto"/>
            </w:tcBorders>
            <w:vAlign w:val="center"/>
          </w:tcPr>
          <w:p w14:paraId="38E7475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A86EC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ADCB0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7645E5" w:rsidRPr="00DD6050" w14:paraId="3EED9652" w14:textId="77777777" w:rsidTr="008151EC">
        <w:trPr>
          <w:trHeight w:val="312"/>
          <w:jc w:val="center"/>
        </w:trPr>
        <w:tc>
          <w:tcPr>
            <w:tcW w:w="1580" w:type="dxa"/>
            <w:vMerge/>
            <w:tcBorders>
              <w:top w:val="nil"/>
              <w:left w:val="single" w:sz="8" w:space="0" w:color="auto"/>
              <w:bottom w:val="single" w:sz="8" w:space="0" w:color="000000"/>
              <w:right w:val="nil"/>
            </w:tcBorders>
            <w:vAlign w:val="center"/>
          </w:tcPr>
          <w:p w14:paraId="55556779"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6F801F" w14:textId="63979A3F"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93061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3B5CAE1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6D8F823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8289D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EEB04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7645E5" w:rsidRPr="00DD6050" w14:paraId="545A2D60" w14:textId="77777777" w:rsidTr="008151EC">
        <w:trPr>
          <w:trHeight w:val="315"/>
          <w:jc w:val="center"/>
        </w:trPr>
        <w:tc>
          <w:tcPr>
            <w:tcW w:w="1580" w:type="dxa"/>
            <w:vMerge w:val="restart"/>
            <w:tcBorders>
              <w:top w:val="nil"/>
              <w:left w:val="single" w:sz="8" w:space="0" w:color="auto"/>
              <w:bottom w:val="single" w:sz="8" w:space="0" w:color="000000"/>
              <w:right w:val="nil"/>
            </w:tcBorders>
            <w:vAlign w:val="center"/>
          </w:tcPr>
          <w:p w14:paraId="3BAC8B73"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Costești</w:t>
            </w:r>
          </w:p>
        </w:tc>
        <w:tc>
          <w:tcPr>
            <w:tcW w:w="2080" w:type="dxa"/>
            <w:tcBorders>
              <w:top w:val="nil"/>
              <w:left w:val="single" w:sz="8" w:space="0" w:color="auto"/>
              <w:bottom w:val="single" w:sz="4" w:space="0" w:color="auto"/>
              <w:right w:val="single" w:sz="8" w:space="0" w:color="auto"/>
            </w:tcBorders>
            <w:noWrap/>
            <w:vAlign w:val="center"/>
            <w:hideMark/>
          </w:tcPr>
          <w:p w14:paraId="656E9570" w14:textId="471F8FEC"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67E1A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52486FB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3FF304E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1076B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A8734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r>
      <w:tr w:rsidR="007645E5" w:rsidRPr="00DD6050" w14:paraId="186D5470" w14:textId="77777777" w:rsidTr="008151EC">
        <w:trPr>
          <w:trHeight w:val="315"/>
          <w:jc w:val="center"/>
        </w:trPr>
        <w:tc>
          <w:tcPr>
            <w:tcW w:w="1580" w:type="dxa"/>
            <w:vMerge/>
            <w:tcBorders>
              <w:top w:val="nil"/>
              <w:left w:val="single" w:sz="8" w:space="0" w:color="auto"/>
              <w:bottom w:val="single" w:sz="8" w:space="0" w:color="000000"/>
              <w:right w:val="nil"/>
            </w:tcBorders>
            <w:vAlign w:val="center"/>
          </w:tcPr>
          <w:p w14:paraId="1658609F" w14:textId="77777777" w:rsidR="007645E5" w:rsidRDefault="007645E5" w:rsidP="007645E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77F7A45" w14:textId="78BB001D"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0827FFC" w14:textId="2F539F2C"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3974B4FF" w14:textId="360E2D1B"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D507B4B" w14:textId="58E541A5"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96D23A" w14:textId="6E1432CD"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0BB6B6" w14:textId="17EDD6D7" w:rsidR="007645E5" w:rsidRDefault="007645E5" w:rsidP="007645E5">
            <w:pPr>
              <w:suppressAutoHyphens w:val="0"/>
              <w:jc w:val="center"/>
              <w:rPr>
                <w:rFonts w:ascii="Open Sans" w:hAnsi="Open Sans" w:cs="Open Sans"/>
                <w:color w:val="000000"/>
                <w:sz w:val="20"/>
                <w:szCs w:val="20"/>
              </w:rPr>
            </w:pPr>
            <w:r>
              <w:rPr>
                <w:rFonts w:ascii="Open Sans" w:hAnsi="Open Sans" w:cs="Open Sans"/>
                <w:color w:val="000000"/>
                <w:sz w:val="20"/>
                <w:szCs w:val="20"/>
              </w:rPr>
              <w:t>2,15</w:t>
            </w:r>
          </w:p>
        </w:tc>
      </w:tr>
      <w:tr w:rsidR="007645E5" w:rsidRPr="00DD6050" w14:paraId="473615E0"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228B8E86"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E76B91" w14:textId="5E5EB0B6"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167F0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4D150CB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B9566A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90DC6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64484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7645E5" w:rsidRPr="00DD6050" w14:paraId="339403FD"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00F207CC"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21D348" w14:textId="40F6F586"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B3578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5731002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0DE0920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4F85B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C98F8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7645E5" w:rsidRPr="00DD6050" w14:paraId="6D7DBC11" w14:textId="77777777" w:rsidTr="008151EC">
        <w:trPr>
          <w:trHeight w:val="300"/>
          <w:jc w:val="center"/>
        </w:trPr>
        <w:tc>
          <w:tcPr>
            <w:tcW w:w="1580" w:type="dxa"/>
            <w:vMerge/>
            <w:tcBorders>
              <w:top w:val="nil"/>
              <w:left w:val="single" w:sz="8" w:space="0" w:color="auto"/>
              <w:bottom w:val="single" w:sz="8" w:space="0" w:color="000000"/>
              <w:right w:val="nil"/>
            </w:tcBorders>
            <w:vAlign w:val="center"/>
          </w:tcPr>
          <w:p w14:paraId="5069C17F"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311502" w14:textId="7AED3F12"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FFA87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0FEEED0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5C07A21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E2654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5470F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645E5" w:rsidRPr="00DD6050" w14:paraId="5762AAD3" w14:textId="77777777" w:rsidTr="008151EC">
        <w:trPr>
          <w:trHeight w:val="312"/>
          <w:jc w:val="center"/>
        </w:trPr>
        <w:tc>
          <w:tcPr>
            <w:tcW w:w="1580" w:type="dxa"/>
            <w:vMerge/>
            <w:tcBorders>
              <w:top w:val="nil"/>
              <w:left w:val="single" w:sz="8" w:space="0" w:color="auto"/>
              <w:bottom w:val="single" w:sz="8" w:space="0" w:color="000000"/>
              <w:right w:val="nil"/>
            </w:tcBorders>
            <w:vAlign w:val="center"/>
          </w:tcPr>
          <w:p w14:paraId="0BA4D54F"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97F85D" w14:textId="6DE2107F"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1FD84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12B838F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406E1F2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AE7A6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99B93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7916513"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151EC">
        <w:rPr>
          <w:rFonts w:ascii="Arial" w:hAnsi="Arial" w:cs="Arial"/>
          <w:lang w:val="pt-BR"/>
        </w:rPr>
        <w:t>DN2_km55+800-km95+353</w:t>
      </w:r>
      <w:r w:rsidR="00102916" w:rsidRPr="00E8178C">
        <w:rPr>
          <w:rFonts w:ascii="Arial" w:hAnsi="Arial" w:cs="Arial"/>
          <w:lang w:val="it-IT"/>
        </w:rPr>
        <w:t>, cod identificare RD_RO_00_</w:t>
      </w:r>
      <w:r w:rsidR="00AE7F6E">
        <w:rPr>
          <w:rFonts w:ascii="Arial" w:hAnsi="Arial" w:cs="Arial"/>
          <w:lang w:val="it-IT"/>
        </w:rPr>
        <w:t>4</w:t>
      </w:r>
      <w:r w:rsidR="008151EC">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151EC" w:rsidRPr="00DD6050" w14:paraId="354C2EBB" w14:textId="77777777" w:rsidTr="008876FA">
        <w:trPr>
          <w:trHeight w:val="312"/>
          <w:jc w:val="center"/>
        </w:trPr>
        <w:tc>
          <w:tcPr>
            <w:tcW w:w="1580" w:type="dxa"/>
            <w:vMerge w:val="restart"/>
            <w:tcBorders>
              <w:right w:val="single" w:sz="4" w:space="0" w:color="auto"/>
            </w:tcBorders>
            <w:noWrap/>
            <w:vAlign w:val="center"/>
            <w:hideMark/>
          </w:tcPr>
          <w:p w14:paraId="4F1129D6" w14:textId="77777777" w:rsidR="008151EC" w:rsidRPr="00DD6050" w:rsidRDefault="008151EC" w:rsidP="008876F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07EE27D" w14:textId="77777777" w:rsidR="008151EC" w:rsidRPr="00DD6050" w:rsidRDefault="008151EC" w:rsidP="008876F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EC3B6E3"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151EC" w:rsidRPr="00DD6050" w14:paraId="4BAD36C9" w14:textId="77777777" w:rsidTr="008876FA">
        <w:trPr>
          <w:trHeight w:val="636"/>
          <w:jc w:val="center"/>
        </w:trPr>
        <w:tc>
          <w:tcPr>
            <w:tcW w:w="1580" w:type="dxa"/>
            <w:vMerge/>
            <w:tcBorders>
              <w:bottom w:val="single" w:sz="4" w:space="0" w:color="auto"/>
              <w:right w:val="single" w:sz="4" w:space="0" w:color="auto"/>
            </w:tcBorders>
            <w:vAlign w:val="center"/>
            <w:hideMark/>
          </w:tcPr>
          <w:p w14:paraId="46A996F9" w14:textId="77777777" w:rsidR="008151EC" w:rsidRPr="00DD6050" w:rsidRDefault="008151EC" w:rsidP="008876F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3119C88" w14:textId="77777777" w:rsidR="008151EC" w:rsidRPr="00DD6050" w:rsidRDefault="008151EC" w:rsidP="008876F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5AEF197"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376DBCA"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1DA951F"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9979DB4"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889DB42" w14:textId="77777777" w:rsidR="008151EC" w:rsidRPr="00DD6050" w:rsidRDefault="008151EC" w:rsidP="008876F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645E5" w:rsidRPr="00DD6050" w14:paraId="5513320B" w14:textId="77777777" w:rsidTr="008876F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F1BA59E"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AD8E1D" w14:textId="12CC5859"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731E81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2564</w:t>
            </w:r>
          </w:p>
        </w:tc>
        <w:tc>
          <w:tcPr>
            <w:tcW w:w="1015" w:type="dxa"/>
            <w:tcBorders>
              <w:top w:val="single" w:sz="8" w:space="0" w:color="auto"/>
              <w:left w:val="nil"/>
              <w:bottom w:val="single" w:sz="4" w:space="0" w:color="auto"/>
              <w:right w:val="single" w:sz="4" w:space="0" w:color="auto"/>
            </w:tcBorders>
            <w:noWrap/>
            <w:vAlign w:val="center"/>
          </w:tcPr>
          <w:p w14:paraId="20A0C5F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1221</w:t>
            </w:r>
          </w:p>
        </w:tc>
        <w:tc>
          <w:tcPr>
            <w:tcW w:w="1274" w:type="dxa"/>
            <w:tcBorders>
              <w:top w:val="single" w:sz="8" w:space="0" w:color="auto"/>
              <w:left w:val="nil"/>
              <w:bottom w:val="single" w:sz="4" w:space="0" w:color="auto"/>
              <w:right w:val="single" w:sz="4" w:space="0" w:color="auto"/>
            </w:tcBorders>
            <w:vAlign w:val="center"/>
          </w:tcPr>
          <w:p w14:paraId="52D877B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767F0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F4029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20,26</w:t>
            </w:r>
          </w:p>
        </w:tc>
      </w:tr>
      <w:tr w:rsidR="007645E5" w:rsidRPr="00DD6050" w14:paraId="33FA3E32"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73A0C4"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EB7810" w14:textId="1BD2AC2C"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69D72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521</w:t>
            </w:r>
          </w:p>
        </w:tc>
        <w:tc>
          <w:tcPr>
            <w:tcW w:w="1015" w:type="dxa"/>
            <w:tcBorders>
              <w:top w:val="nil"/>
              <w:left w:val="nil"/>
              <w:bottom w:val="single" w:sz="4" w:space="0" w:color="auto"/>
              <w:right w:val="single" w:sz="4" w:space="0" w:color="auto"/>
            </w:tcBorders>
            <w:noWrap/>
            <w:vAlign w:val="center"/>
          </w:tcPr>
          <w:p w14:paraId="756ED43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c>
          <w:tcPr>
            <w:tcW w:w="1274" w:type="dxa"/>
            <w:tcBorders>
              <w:top w:val="nil"/>
              <w:left w:val="nil"/>
              <w:bottom w:val="single" w:sz="4" w:space="0" w:color="auto"/>
              <w:right w:val="single" w:sz="4" w:space="0" w:color="auto"/>
            </w:tcBorders>
            <w:vAlign w:val="center"/>
          </w:tcPr>
          <w:p w14:paraId="37D144C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247B89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816B3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12,17</w:t>
            </w:r>
          </w:p>
        </w:tc>
      </w:tr>
      <w:tr w:rsidR="007645E5" w:rsidRPr="00DD6050" w14:paraId="214BB0DA"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30E69F"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C2F2A" w14:textId="03B62AE5"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7A2A1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015" w:type="dxa"/>
            <w:tcBorders>
              <w:top w:val="nil"/>
              <w:left w:val="nil"/>
              <w:bottom w:val="single" w:sz="4" w:space="0" w:color="auto"/>
              <w:right w:val="single" w:sz="4" w:space="0" w:color="auto"/>
            </w:tcBorders>
            <w:noWrap/>
            <w:vAlign w:val="center"/>
          </w:tcPr>
          <w:p w14:paraId="30AD60F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066CB40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43260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17420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r>
      <w:tr w:rsidR="007645E5" w:rsidRPr="00DD6050" w14:paraId="278CB8F1"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CC4D2B"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B970BF" w14:textId="3576C1CA"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27084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660</w:t>
            </w:r>
          </w:p>
        </w:tc>
        <w:tc>
          <w:tcPr>
            <w:tcW w:w="1015" w:type="dxa"/>
            <w:tcBorders>
              <w:top w:val="nil"/>
              <w:left w:val="nil"/>
              <w:bottom w:val="single" w:sz="4" w:space="0" w:color="auto"/>
              <w:right w:val="single" w:sz="4" w:space="0" w:color="auto"/>
            </w:tcBorders>
            <w:noWrap/>
            <w:vAlign w:val="center"/>
          </w:tcPr>
          <w:p w14:paraId="4874A0A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c>
          <w:tcPr>
            <w:tcW w:w="1274" w:type="dxa"/>
            <w:tcBorders>
              <w:top w:val="nil"/>
              <w:left w:val="nil"/>
              <w:bottom w:val="single" w:sz="4" w:space="0" w:color="auto"/>
              <w:right w:val="single" w:sz="4" w:space="0" w:color="auto"/>
            </w:tcBorders>
            <w:vAlign w:val="center"/>
          </w:tcPr>
          <w:p w14:paraId="3D43BD8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CA808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B122B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7645E5" w:rsidRPr="00DD6050" w14:paraId="69033C76"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9FCAE5"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3788C2" w14:textId="067BA3BA"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8664F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015" w:type="dxa"/>
            <w:tcBorders>
              <w:top w:val="nil"/>
              <w:left w:val="nil"/>
              <w:bottom w:val="single" w:sz="4" w:space="0" w:color="auto"/>
              <w:right w:val="single" w:sz="4" w:space="0" w:color="auto"/>
            </w:tcBorders>
            <w:noWrap/>
            <w:vAlign w:val="center"/>
          </w:tcPr>
          <w:p w14:paraId="58DB9C7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7C0E411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E3201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52D00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7645E5" w:rsidRPr="00DD6050" w14:paraId="5AAB0656" w14:textId="77777777" w:rsidTr="008876F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C33633E"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731C57" w14:textId="7ABA3802"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12EEC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A5F127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547F0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9B006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6BFBE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7645E5" w:rsidRPr="00DD6050" w14:paraId="7F367747" w14:textId="77777777" w:rsidTr="008876F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E1EE708"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Urziceni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2921D49" w14:textId="09BDFA7C"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A7A4B4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1064</w:t>
            </w:r>
          </w:p>
        </w:tc>
        <w:tc>
          <w:tcPr>
            <w:tcW w:w="1015" w:type="dxa"/>
            <w:tcBorders>
              <w:top w:val="single" w:sz="8" w:space="0" w:color="auto"/>
              <w:left w:val="nil"/>
              <w:bottom w:val="single" w:sz="4" w:space="0" w:color="auto"/>
              <w:right w:val="single" w:sz="4" w:space="0" w:color="auto"/>
            </w:tcBorders>
            <w:noWrap/>
            <w:vAlign w:val="center"/>
          </w:tcPr>
          <w:p w14:paraId="30A6501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533</w:t>
            </w:r>
          </w:p>
        </w:tc>
        <w:tc>
          <w:tcPr>
            <w:tcW w:w="1274" w:type="dxa"/>
            <w:tcBorders>
              <w:top w:val="single" w:sz="8" w:space="0" w:color="auto"/>
              <w:left w:val="nil"/>
              <w:bottom w:val="single" w:sz="4" w:space="0" w:color="auto"/>
              <w:right w:val="single" w:sz="4" w:space="0" w:color="auto"/>
            </w:tcBorders>
            <w:vAlign w:val="center"/>
          </w:tcPr>
          <w:p w14:paraId="775A3FE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52E67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36184F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r>
      <w:tr w:rsidR="007645E5" w:rsidRPr="00DD6050" w14:paraId="1E0830DD"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8ADBB2"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1B3413" w14:textId="089E7035"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A992C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77706F8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2F7441D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0F029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E23B4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r>
      <w:tr w:rsidR="007645E5" w:rsidRPr="00DD6050" w14:paraId="3E43A4D2"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47589D"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1F6011" w14:textId="505B2CFE"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B54EA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6F966A4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78770B7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FEC10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3ED37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7645E5" w:rsidRPr="00DD6050" w14:paraId="0D4123AC"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16DA4A"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C12618" w14:textId="4580622A"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DF3F0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83023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F88A7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E5B21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ED8CD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7645E5" w:rsidRPr="00DD6050" w14:paraId="4FF636AA"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0231DD"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3F9D7D" w14:textId="4228428E"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8992B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CE22D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1B59F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57139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98B21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7645E5" w:rsidRPr="00DD6050" w14:paraId="1AE1DE8F" w14:textId="77777777" w:rsidTr="008876F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39BE4B6"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A1E27F" w14:textId="6E072A0E"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7B0DD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2CD98C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6B480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B671A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3225D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645E5" w:rsidRPr="00DD6050" w14:paraId="00C05495" w14:textId="77777777" w:rsidTr="008876F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623C254"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Ciocârlia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E2FB11" w14:textId="2D9BFDB5"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2C679E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015" w:type="dxa"/>
            <w:tcBorders>
              <w:top w:val="single" w:sz="8" w:space="0" w:color="auto"/>
              <w:left w:val="nil"/>
              <w:bottom w:val="single" w:sz="4" w:space="0" w:color="auto"/>
              <w:right w:val="single" w:sz="4" w:space="0" w:color="auto"/>
            </w:tcBorders>
            <w:noWrap/>
            <w:vAlign w:val="center"/>
          </w:tcPr>
          <w:p w14:paraId="633EFAF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single" w:sz="8" w:space="0" w:color="auto"/>
              <w:left w:val="nil"/>
              <w:bottom w:val="single" w:sz="4" w:space="0" w:color="auto"/>
              <w:right w:val="single" w:sz="4" w:space="0" w:color="auto"/>
            </w:tcBorders>
            <w:vAlign w:val="center"/>
          </w:tcPr>
          <w:p w14:paraId="022DC49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DBDB4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78076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r>
      <w:tr w:rsidR="007645E5" w:rsidRPr="00DD6050" w14:paraId="18351E52"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799618"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7FF8E0" w14:textId="2207683B"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7B8CC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12D5962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26EEFFE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DD478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0D8F0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r>
      <w:tr w:rsidR="007645E5" w:rsidRPr="00DD6050" w14:paraId="08B36DBA"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D8DF5E"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FE001A" w14:textId="7030B71C"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56AEF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0982816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6EAA760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7EB3D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C5720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7645E5" w:rsidRPr="00DD6050" w14:paraId="799E9FA0"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85387B"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D4C491" w14:textId="12DC3C50"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85A82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6290797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5B91BFB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75EE9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4EAF0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7645E5" w:rsidRPr="00DD6050" w14:paraId="0D1F2B10"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5EA5E9"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0FC9B7" w14:textId="4B420B58"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BA44C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5FEE45B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52F53DC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4F829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50998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7645E5" w:rsidRPr="00DD6050" w14:paraId="68B409BF" w14:textId="77777777" w:rsidTr="008876F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FC3B5E3"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25C4B2" w14:textId="5F161D30"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F7A4A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735E4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F5711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002CE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C7D14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645E5" w:rsidRPr="00DD6050" w14:paraId="2B38B316" w14:textId="77777777" w:rsidTr="008876F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DE6E1BE" w14:textId="77777777" w:rsidR="007645E5" w:rsidRPr="00DD6050" w:rsidRDefault="007645E5" w:rsidP="007645E5">
            <w:pPr>
              <w:suppressAutoHyphens w:val="0"/>
              <w:jc w:val="center"/>
              <w:rPr>
                <w:rFonts w:ascii="Calibri" w:hAnsi="Calibri" w:cs="Calibri"/>
                <w:color w:val="000000"/>
                <w:sz w:val="22"/>
                <w:szCs w:val="22"/>
                <w:lang w:val="ro-RO" w:eastAsia="ro-RO"/>
              </w:rPr>
            </w:pPr>
            <w:proofErr w:type="spellStart"/>
            <w:r>
              <w:rPr>
                <w:rFonts w:ascii="Calibri" w:hAnsi="Calibri" w:cs="Calibri"/>
                <w:color w:val="000000"/>
              </w:rPr>
              <w:lastRenderedPageBreak/>
              <w:t>Glodeanu-Siliștea</w:t>
            </w:r>
            <w:proofErr w:type="spellEnd"/>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6F0B70" w14:textId="0D2E3248"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16CA9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D66C2E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A5096D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B6F43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C4D55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r>
      <w:tr w:rsidR="007645E5" w:rsidRPr="00DD6050" w14:paraId="68739054"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3B15FB"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C7007F" w14:textId="33F4664C"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6AD87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FEF5E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2D040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012BB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F789F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7645E5" w:rsidRPr="00DD6050" w14:paraId="6B2CCE30"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74E60B"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AA13AF" w14:textId="5E82DF96"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C1D25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AEAB5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F1209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7C533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904ED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7645E5" w:rsidRPr="00DD6050" w14:paraId="13F1C78E"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EF0A0A"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60EC2F" w14:textId="6EE42ED6"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51BD0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CCF22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73C39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23AC3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924F1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7645E5" w:rsidRPr="00DD6050" w14:paraId="5BB76F2F"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815918"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43C4A3" w14:textId="7FB69463"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DB6FA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57AD6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A4A17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D3F40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46870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7645E5" w:rsidRPr="00DD6050" w14:paraId="20418334" w14:textId="77777777" w:rsidTr="008876F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7315549"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A1AAFC" w14:textId="145E4C43"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295AB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8AF2A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8BE36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9F03F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67DAC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645E5" w:rsidRPr="00DD6050" w14:paraId="07A20646" w14:textId="77777777" w:rsidTr="008876F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C531346"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Glodeanu Sărat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A170C70" w14:textId="26CCE89F"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14524B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015" w:type="dxa"/>
            <w:tcBorders>
              <w:top w:val="single" w:sz="8" w:space="0" w:color="auto"/>
              <w:left w:val="nil"/>
              <w:bottom w:val="single" w:sz="4" w:space="0" w:color="auto"/>
              <w:right w:val="single" w:sz="4" w:space="0" w:color="auto"/>
            </w:tcBorders>
            <w:noWrap/>
            <w:vAlign w:val="center"/>
          </w:tcPr>
          <w:p w14:paraId="249F50C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single" w:sz="8" w:space="0" w:color="auto"/>
              <w:left w:val="nil"/>
              <w:bottom w:val="single" w:sz="4" w:space="0" w:color="auto"/>
              <w:right w:val="single" w:sz="4" w:space="0" w:color="auto"/>
            </w:tcBorders>
            <w:vAlign w:val="center"/>
          </w:tcPr>
          <w:p w14:paraId="0EEA041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2AC73A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CDD7A1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r>
      <w:tr w:rsidR="007645E5" w:rsidRPr="00DD6050" w14:paraId="6D03A43C"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D76233"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DF3642" w14:textId="3A558B69"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318C5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67E2DED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058CD9F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3BBF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9ED2A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r>
      <w:tr w:rsidR="007645E5" w:rsidRPr="00DD6050" w14:paraId="729CFAA6"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C076A7"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94AB06" w14:textId="5C3E0BF6"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71F48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05BE8F6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7A8F0F6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4F68E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77D7C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7645E5" w:rsidRPr="00DD6050" w14:paraId="40E2C2B0"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48B5F5"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793105" w14:textId="4E5A52F5"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5A95C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19311B5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0BF35C0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1D8C6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A0E0F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7645E5" w:rsidRPr="00DD6050" w14:paraId="7B8C68BF"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53AFCE"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8C51D1" w14:textId="3B3C0889"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2BB2E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3C7B9BB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6D128E9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F5AE3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287E9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7645E5" w:rsidRPr="00DD6050" w14:paraId="16859F08" w14:textId="77777777" w:rsidTr="008876F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49B730D"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99A9BD" w14:textId="3516C9F8"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11A6B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35289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62596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0DBC7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04AD9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7645E5" w:rsidRPr="00DD6050" w14:paraId="49FAFC4F" w14:textId="77777777" w:rsidTr="008876F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F32A976"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Mihăilești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59BC624" w14:textId="5DF76E72"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0D4EB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single" w:sz="8" w:space="0" w:color="auto"/>
              <w:left w:val="nil"/>
              <w:bottom w:val="single" w:sz="4" w:space="0" w:color="auto"/>
              <w:right w:val="single" w:sz="4" w:space="0" w:color="auto"/>
            </w:tcBorders>
            <w:noWrap/>
            <w:vAlign w:val="center"/>
          </w:tcPr>
          <w:p w14:paraId="3D916AD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single" w:sz="8" w:space="0" w:color="auto"/>
              <w:left w:val="nil"/>
              <w:bottom w:val="single" w:sz="4" w:space="0" w:color="auto"/>
              <w:right w:val="single" w:sz="4" w:space="0" w:color="auto"/>
            </w:tcBorders>
            <w:vAlign w:val="center"/>
          </w:tcPr>
          <w:p w14:paraId="0EBD9CE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B38B34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42FD4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7645E5" w:rsidRPr="00DD6050" w14:paraId="55233D30"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AE3E0A"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8EC939" w14:textId="70D107E5"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CA3D0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44947E5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FC014B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E892E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5814D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7645E5" w:rsidRPr="00DD6050" w14:paraId="39D38528"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EF3B2C"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BDCD91" w14:textId="2181D618"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84119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24A28BA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0AD3F39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358A2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00E16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7645E5" w:rsidRPr="00DD6050" w14:paraId="4FF0FCCB"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A830DE"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676641" w14:textId="3286EBB0"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CA888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1AE4ADB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51E98B7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743D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128E7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645E5" w:rsidRPr="00DD6050" w14:paraId="41DEAFED"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1ED81A"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554DEA" w14:textId="6345EA64"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9AD63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6718A50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37805F2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CF31E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BB84B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645E5" w:rsidRPr="00DD6050" w14:paraId="22E7AD68" w14:textId="77777777" w:rsidTr="008876F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70FFC54"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4FE533" w14:textId="3ECB1691"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18C8B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D80F1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3C872B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E5FCF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26A72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645E5" w:rsidRPr="00DD6050" w14:paraId="49171FC1" w14:textId="77777777" w:rsidTr="008876F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CF43CA2"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Movila Banului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C6E220" w14:textId="3C5E0607"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8DDC63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694</w:t>
            </w:r>
          </w:p>
        </w:tc>
        <w:tc>
          <w:tcPr>
            <w:tcW w:w="1015" w:type="dxa"/>
            <w:tcBorders>
              <w:top w:val="single" w:sz="8" w:space="0" w:color="auto"/>
              <w:left w:val="nil"/>
              <w:bottom w:val="single" w:sz="4" w:space="0" w:color="auto"/>
              <w:right w:val="single" w:sz="4" w:space="0" w:color="auto"/>
            </w:tcBorders>
            <w:noWrap/>
            <w:vAlign w:val="center"/>
          </w:tcPr>
          <w:p w14:paraId="4F09BE4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274" w:type="dxa"/>
            <w:tcBorders>
              <w:top w:val="single" w:sz="8" w:space="0" w:color="auto"/>
              <w:left w:val="nil"/>
              <w:bottom w:val="single" w:sz="4" w:space="0" w:color="auto"/>
              <w:right w:val="single" w:sz="4" w:space="0" w:color="auto"/>
            </w:tcBorders>
            <w:vAlign w:val="center"/>
          </w:tcPr>
          <w:p w14:paraId="43D4F67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00232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C52371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4,32</w:t>
            </w:r>
          </w:p>
        </w:tc>
      </w:tr>
      <w:tr w:rsidR="007645E5" w:rsidRPr="00DD6050" w14:paraId="71EC4E07"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29F8C5"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39663F" w14:textId="4708E23E"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14601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015" w:type="dxa"/>
            <w:tcBorders>
              <w:top w:val="nil"/>
              <w:left w:val="nil"/>
              <w:bottom w:val="single" w:sz="4" w:space="0" w:color="auto"/>
              <w:right w:val="single" w:sz="4" w:space="0" w:color="auto"/>
            </w:tcBorders>
            <w:noWrap/>
            <w:vAlign w:val="center"/>
          </w:tcPr>
          <w:p w14:paraId="29B65C9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540A123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168FB1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7606B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r>
      <w:tr w:rsidR="007645E5" w:rsidRPr="00DD6050" w14:paraId="515979A9"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7A618D"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FD0D34" w14:textId="2EA1C3D6"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F0597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5BA4C7FA"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5B98A00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3F2C9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9D873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7645E5" w:rsidRPr="00DD6050" w14:paraId="22113A2E"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9D2E12"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FD5509" w14:textId="2C32E118"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B414B6"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015" w:type="dxa"/>
            <w:tcBorders>
              <w:top w:val="nil"/>
              <w:left w:val="nil"/>
              <w:bottom w:val="single" w:sz="4" w:space="0" w:color="auto"/>
              <w:right w:val="single" w:sz="4" w:space="0" w:color="auto"/>
            </w:tcBorders>
            <w:noWrap/>
            <w:vAlign w:val="center"/>
          </w:tcPr>
          <w:p w14:paraId="5C8B46C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662851F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DE01C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F6B88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7645E5" w:rsidRPr="00DD6050" w14:paraId="3A488ABD"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F1C038"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67DF17" w14:textId="04734E7D"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E6386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015" w:type="dxa"/>
            <w:tcBorders>
              <w:top w:val="nil"/>
              <w:left w:val="nil"/>
              <w:bottom w:val="single" w:sz="4" w:space="0" w:color="auto"/>
              <w:right w:val="single" w:sz="4" w:space="0" w:color="auto"/>
            </w:tcBorders>
            <w:noWrap/>
            <w:vAlign w:val="center"/>
          </w:tcPr>
          <w:p w14:paraId="240F2A2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74D0E65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2299F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78545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7645E5" w:rsidRPr="00DD6050" w14:paraId="4468CDE6" w14:textId="77777777" w:rsidTr="008876F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BFF352D"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A7C1E2" w14:textId="6E76E7E1"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6C5E05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3BDF9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FC8A7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594B2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A3FE8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645E5" w:rsidRPr="00DD6050" w14:paraId="128B20B5" w14:textId="77777777" w:rsidTr="008876F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3AFBB43" w14:textId="77777777" w:rsidR="007645E5" w:rsidRPr="00DD6050" w:rsidRDefault="007645E5" w:rsidP="007645E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AFB07E" w14:textId="45795D79"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A12794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single" w:sz="8" w:space="0" w:color="auto"/>
              <w:left w:val="nil"/>
              <w:bottom w:val="single" w:sz="4" w:space="0" w:color="auto"/>
              <w:right w:val="single" w:sz="4" w:space="0" w:color="auto"/>
            </w:tcBorders>
            <w:noWrap/>
            <w:vAlign w:val="center"/>
          </w:tcPr>
          <w:p w14:paraId="31C2CE9D"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single" w:sz="8" w:space="0" w:color="auto"/>
              <w:left w:val="nil"/>
              <w:bottom w:val="single" w:sz="4" w:space="0" w:color="auto"/>
              <w:right w:val="single" w:sz="4" w:space="0" w:color="auto"/>
            </w:tcBorders>
            <w:vAlign w:val="center"/>
          </w:tcPr>
          <w:p w14:paraId="197D3DC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B7752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1610B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r>
      <w:tr w:rsidR="007645E5" w:rsidRPr="00DD6050" w14:paraId="4E5BC39E"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728163"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DAB7AB" w14:textId="17373C92"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C4C29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656AA9F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806897F"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D5AC2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39ED9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r>
      <w:tr w:rsidR="007645E5" w:rsidRPr="00DD6050" w14:paraId="66EA1D3E"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6C6C7A"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8A4343" w14:textId="5E1BDC15"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432AFE"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71D5415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D37A1C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45678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A11D33"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7645E5" w:rsidRPr="00DD6050" w14:paraId="5C66E386"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70CD0F"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7783C2" w14:textId="693F4A53"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064BA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4890CC3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75F61FC8"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2E2D65"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9071B4"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7645E5" w:rsidRPr="00DD6050" w14:paraId="69D0539D" w14:textId="77777777" w:rsidTr="008876F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33836A"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455D63" w14:textId="48B927DB"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1C7DC0"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4510FFF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838C967"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933501"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65573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645E5" w:rsidRPr="00DD6050" w14:paraId="54B2078A" w14:textId="77777777" w:rsidTr="008876F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8249E6D" w14:textId="77777777" w:rsidR="007645E5" w:rsidRPr="00DD6050" w:rsidRDefault="007645E5" w:rsidP="007645E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DEA71F" w14:textId="271A4EE6" w:rsidR="007645E5" w:rsidRPr="00DD6050" w:rsidRDefault="007645E5" w:rsidP="007645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BE1CE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7680FE2"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360089"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BF3A6C"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3112FB" w14:textId="77777777" w:rsidR="007645E5" w:rsidRPr="00DD6050" w:rsidRDefault="007645E5" w:rsidP="007645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2EEC5B31" w14:textId="77777777" w:rsidR="00335C79" w:rsidRDefault="00335C79">
      <w:pPr>
        <w:autoSpaceDE w:val="0"/>
        <w:rPr>
          <w:rFonts w:ascii="Arial" w:hAnsi="Arial" w:cs="Arial"/>
          <w:b/>
          <w:bCs/>
          <w:color w:val="000000"/>
          <w:lang w:val="ro-RO"/>
        </w:rPr>
      </w:pPr>
    </w:p>
    <w:p w14:paraId="673114E0" w14:textId="77777777" w:rsidR="008151EC" w:rsidRPr="00E43106" w:rsidRDefault="008151EC" w:rsidP="008151E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0FACCE2" w14:textId="77777777" w:rsidR="008151EC" w:rsidRDefault="008151EC" w:rsidP="008151EC">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8151EC" w14:paraId="2C56AFF9" w14:textId="77777777" w:rsidTr="008876FA">
        <w:trPr>
          <w:jc w:val="center"/>
        </w:trPr>
        <w:tc>
          <w:tcPr>
            <w:tcW w:w="4876" w:type="dxa"/>
            <w:vMerge w:val="restart"/>
            <w:vAlign w:val="center"/>
          </w:tcPr>
          <w:p w14:paraId="1092EF71" w14:textId="77777777" w:rsidR="008151EC" w:rsidRDefault="008151EC" w:rsidP="008876FA">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6FF886C2" w14:textId="77777777" w:rsidR="008151EC" w:rsidRDefault="008151EC" w:rsidP="008876F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151EC" w14:paraId="31520378" w14:textId="77777777" w:rsidTr="008876FA">
        <w:trPr>
          <w:jc w:val="center"/>
        </w:trPr>
        <w:tc>
          <w:tcPr>
            <w:tcW w:w="4876" w:type="dxa"/>
            <w:vMerge/>
          </w:tcPr>
          <w:p w14:paraId="14A9A1BA" w14:textId="77777777" w:rsidR="008151EC" w:rsidRDefault="008151EC" w:rsidP="008876FA">
            <w:pPr>
              <w:jc w:val="center"/>
              <w:rPr>
                <w:rFonts w:ascii="Arial" w:hAnsi="Arial" w:cs="Arial"/>
                <w:sz w:val="20"/>
                <w:szCs w:val="20"/>
                <w:vertAlign w:val="subscript"/>
              </w:rPr>
            </w:pPr>
          </w:p>
        </w:tc>
        <w:tc>
          <w:tcPr>
            <w:tcW w:w="1970" w:type="dxa"/>
          </w:tcPr>
          <w:p w14:paraId="4AAE0DDF" w14:textId="77777777" w:rsidR="008151EC" w:rsidRDefault="008151EC" w:rsidP="008876F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25711C9" w14:textId="77777777" w:rsidR="008151EC" w:rsidRDefault="008151EC" w:rsidP="008876F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151EC" w14:paraId="58BE94F0" w14:textId="77777777" w:rsidTr="008876FA">
        <w:trPr>
          <w:jc w:val="center"/>
        </w:trPr>
        <w:tc>
          <w:tcPr>
            <w:tcW w:w="4876" w:type="dxa"/>
          </w:tcPr>
          <w:p w14:paraId="325BD5F5" w14:textId="77777777" w:rsidR="008151EC" w:rsidRDefault="008151EC" w:rsidP="008876F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Limpeziș</w:t>
            </w:r>
            <w:proofErr w:type="spellEnd"/>
          </w:p>
        </w:tc>
        <w:tc>
          <w:tcPr>
            <w:tcW w:w="1970" w:type="dxa"/>
          </w:tcPr>
          <w:p w14:paraId="082BD6CC" w14:textId="77777777" w:rsidR="008151EC" w:rsidRDefault="008151EC" w:rsidP="008876FA">
            <w:pPr>
              <w:jc w:val="center"/>
              <w:rPr>
                <w:rFonts w:ascii="Arial" w:hAnsi="Arial" w:cs="Arial"/>
                <w:sz w:val="20"/>
                <w:szCs w:val="20"/>
              </w:rPr>
            </w:pPr>
            <w:r>
              <w:rPr>
                <w:rFonts w:ascii="Arial" w:hAnsi="Arial" w:cs="Arial"/>
                <w:sz w:val="20"/>
                <w:szCs w:val="20"/>
              </w:rPr>
              <w:t>55-59</w:t>
            </w:r>
          </w:p>
        </w:tc>
        <w:tc>
          <w:tcPr>
            <w:tcW w:w="1970" w:type="dxa"/>
          </w:tcPr>
          <w:p w14:paraId="14DC0BD5" w14:textId="77777777" w:rsidR="008151EC" w:rsidRDefault="008151EC" w:rsidP="008876FA">
            <w:pPr>
              <w:jc w:val="center"/>
              <w:rPr>
                <w:rFonts w:ascii="Arial" w:hAnsi="Arial" w:cs="Arial"/>
                <w:sz w:val="20"/>
                <w:szCs w:val="20"/>
              </w:rPr>
            </w:pPr>
            <w:r>
              <w:rPr>
                <w:rFonts w:ascii="Arial" w:hAnsi="Arial" w:cs="Arial"/>
                <w:sz w:val="20"/>
                <w:szCs w:val="20"/>
              </w:rPr>
              <w:t>50-54</w:t>
            </w:r>
          </w:p>
        </w:tc>
      </w:tr>
    </w:tbl>
    <w:p w14:paraId="22649B9F" w14:textId="77777777" w:rsidR="008151EC" w:rsidRPr="00460AB4" w:rsidRDefault="008151EC" w:rsidP="008151EC">
      <w:pPr>
        <w:pStyle w:val="DefaultText"/>
        <w:jc w:val="both"/>
        <w:rPr>
          <w:rFonts w:ascii="Arial" w:hAnsi="Arial" w:cs="Arial"/>
          <w:szCs w:val="24"/>
        </w:rPr>
      </w:pPr>
    </w:p>
    <w:p w14:paraId="631B4A54" w14:textId="77777777" w:rsidR="002C3869" w:rsidRDefault="002C3869" w:rsidP="0012197D">
      <w:pPr>
        <w:pStyle w:val="DefaultText"/>
        <w:jc w:val="both"/>
        <w:rPr>
          <w:rFonts w:ascii="Arial" w:hAnsi="Arial" w:cs="Arial"/>
          <w:szCs w:val="24"/>
        </w:rPr>
      </w:pPr>
    </w:p>
    <w:p w14:paraId="7F5625FA" w14:textId="77777777" w:rsidR="008151EC" w:rsidRDefault="008151EC" w:rsidP="0012197D">
      <w:pPr>
        <w:pStyle w:val="DefaultText"/>
        <w:jc w:val="both"/>
        <w:rPr>
          <w:rFonts w:ascii="Arial" w:hAnsi="Arial" w:cs="Arial"/>
          <w:szCs w:val="24"/>
        </w:rPr>
      </w:pPr>
    </w:p>
    <w:p w14:paraId="26382000" w14:textId="77777777" w:rsidR="008151EC" w:rsidRPr="00460AB4" w:rsidRDefault="008151E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lastRenderedPageBreak/>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C5E87A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151EC">
        <w:rPr>
          <w:rFonts w:ascii="Arial" w:hAnsi="Arial" w:cs="Arial"/>
          <w:lang w:val="ro-RO"/>
        </w:rPr>
        <w:t>660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151EC">
        <w:rPr>
          <w:rFonts w:ascii="Arial" w:hAnsi="Arial" w:cs="Arial"/>
          <w:lang w:val="ro-RO"/>
        </w:rPr>
        <w:t>948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6565B">
        <w:rPr>
          <w:rFonts w:ascii="Arial" w:hAnsi="Arial" w:cs="Arial"/>
          <w:lang w:val="ro-RO"/>
        </w:rPr>
        <w:t>2041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6565B">
        <w:rPr>
          <w:rFonts w:ascii="Arial" w:hAnsi="Arial" w:cs="Arial"/>
          <w:lang w:val="ro-RO"/>
        </w:rPr>
        <w:t>1744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6C0FCE9"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36565B">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36565B">
        <w:rPr>
          <w:rFonts w:ascii="Arial" w:hAnsi="Arial" w:cs="Arial"/>
          <w:lang w:val="it-IT"/>
        </w:rPr>
        <w:t>530</w:t>
      </w:r>
      <w:r w:rsidR="00B424AA">
        <w:rPr>
          <w:rFonts w:ascii="Arial" w:hAnsi="Arial" w:cs="Arial"/>
          <w:lang w:val="it-IT"/>
        </w:rPr>
        <w:t xml:space="preserve"> persoane (</w:t>
      </w:r>
      <w:r w:rsidR="0036565B">
        <w:rPr>
          <w:rFonts w:ascii="Arial" w:hAnsi="Arial" w:cs="Arial"/>
          <w:lang w:val="it-IT"/>
        </w:rPr>
        <w:t>+28</w:t>
      </w:r>
      <w:r w:rsidR="00B424AA">
        <w:rPr>
          <w:rFonts w:ascii="Arial" w:hAnsi="Arial" w:cs="Arial"/>
          <w:lang w:val="it-IT"/>
        </w:rPr>
        <w:t>,</w:t>
      </w:r>
      <w:r w:rsidR="0036565B">
        <w:rPr>
          <w:rFonts w:ascii="Arial" w:hAnsi="Arial" w:cs="Arial"/>
          <w:lang w:val="it-IT"/>
        </w:rPr>
        <w:t>59</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C96C79">
        <w:rPr>
          <w:rFonts w:ascii="Arial" w:hAnsi="Arial" w:cs="Arial"/>
          <w:lang w:val="it-IT"/>
        </w:rPr>
        <w:t>ând</w:t>
      </w:r>
      <w:r w:rsidR="00F41201">
        <w:rPr>
          <w:rFonts w:ascii="Arial" w:hAnsi="Arial" w:cs="Arial"/>
          <w:lang w:val="it-IT"/>
        </w:rPr>
        <w:t xml:space="preserve"> </w:t>
      </w:r>
      <w:r w:rsidR="0036565B">
        <w:rPr>
          <w:rFonts w:ascii="Arial" w:hAnsi="Arial" w:cs="Arial"/>
          <w:lang w:val="it-IT"/>
        </w:rPr>
        <w:t>creșteri</w:t>
      </w:r>
      <w:r w:rsidR="00D6476C">
        <w:rPr>
          <w:rFonts w:ascii="Arial" w:hAnsi="Arial" w:cs="Arial"/>
          <w:lang w:val="it-IT"/>
        </w:rPr>
        <w:t xml:space="preserve"> pentru </w:t>
      </w:r>
      <w:r w:rsidR="00C96C79">
        <w:rPr>
          <w:rFonts w:ascii="Arial" w:hAnsi="Arial" w:cs="Arial"/>
          <w:lang w:val="it-IT"/>
        </w:rPr>
        <w:t>intervalele</w:t>
      </w:r>
      <w:r w:rsidR="0036565B">
        <w:rPr>
          <w:rFonts w:ascii="Arial" w:hAnsi="Arial" w:cs="Arial"/>
          <w:lang w:val="it-IT"/>
        </w:rPr>
        <w:t xml:space="preserve"> 55-59 dB și 70-74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6565B">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36565B">
        <w:rPr>
          <w:rFonts w:ascii="Arial" w:hAnsi="Arial" w:cs="Arial"/>
          <w:lang w:val="it-IT"/>
        </w:rPr>
        <w:t>2226</w:t>
      </w:r>
      <w:r w:rsidR="00B424AA">
        <w:rPr>
          <w:rFonts w:ascii="Arial" w:hAnsi="Arial" w:cs="Arial"/>
          <w:lang w:val="it-IT"/>
        </w:rPr>
        <w:t xml:space="preserve"> persoane (</w:t>
      </w:r>
      <w:r w:rsidR="0036565B">
        <w:rPr>
          <w:rFonts w:ascii="Arial" w:hAnsi="Arial" w:cs="Arial"/>
          <w:lang w:val="it-IT"/>
        </w:rPr>
        <w:t>+</w:t>
      </w:r>
      <w:r w:rsidR="00C96C79">
        <w:rPr>
          <w:rFonts w:ascii="Arial" w:hAnsi="Arial" w:cs="Arial"/>
          <w:lang w:val="it-IT"/>
        </w:rPr>
        <w:t>1</w:t>
      </w:r>
      <w:r w:rsidR="0036565B">
        <w:rPr>
          <w:rFonts w:ascii="Arial" w:hAnsi="Arial" w:cs="Arial"/>
          <w:lang w:val="it-IT"/>
        </w:rPr>
        <w:t>06</w:t>
      </w:r>
      <w:r w:rsidR="00B424AA">
        <w:rPr>
          <w:rFonts w:ascii="Arial" w:hAnsi="Arial" w:cs="Arial"/>
          <w:lang w:val="it-IT"/>
        </w:rPr>
        <w:t>,</w:t>
      </w:r>
      <w:r w:rsidR="0036565B">
        <w:rPr>
          <w:rFonts w:ascii="Arial" w:hAnsi="Arial" w:cs="Arial"/>
          <w:lang w:val="it-IT"/>
        </w:rPr>
        <w:t>92</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36565B">
        <w:rPr>
          <w:rFonts w:ascii="Arial" w:hAnsi="Arial" w:cs="Arial"/>
          <w:lang w:val="it-IT"/>
        </w:rPr>
        <w:t>ând</w:t>
      </w:r>
      <w:r w:rsidR="00D6476C">
        <w:rPr>
          <w:rFonts w:ascii="Arial" w:hAnsi="Arial" w:cs="Arial"/>
          <w:lang w:val="it-IT"/>
        </w:rPr>
        <w:t xml:space="preserve"> </w:t>
      </w:r>
      <w:r w:rsidR="00C96C79">
        <w:rPr>
          <w:rFonts w:ascii="Arial" w:hAnsi="Arial" w:cs="Arial"/>
          <w:lang w:val="it-IT"/>
        </w:rPr>
        <w:t>creșteri</w:t>
      </w:r>
      <w:r w:rsidR="00D6476C">
        <w:rPr>
          <w:rFonts w:ascii="Arial" w:hAnsi="Arial" w:cs="Arial"/>
          <w:lang w:val="it-IT"/>
        </w:rPr>
        <w:t xml:space="preserve"> pentru </w:t>
      </w:r>
      <w:r w:rsidR="00C96C79">
        <w:rPr>
          <w:rFonts w:ascii="Arial" w:hAnsi="Arial" w:cs="Arial"/>
          <w:lang w:val="it-IT"/>
        </w:rPr>
        <w:t xml:space="preserve">valori mai mari de </w:t>
      </w:r>
      <w:r w:rsidR="0036565B">
        <w:rPr>
          <w:rFonts w:ascii="Arial" w:hAnsi="Arial" w:cs="Arial"/>
          <w:lang w:val="it-IT"/>
        </w:rPr>
        <w:t>6</w:t>
      </w:r>
      <w:r w:rsidR="00C96C79">
        <w:rPr>
          <w:rFonts w:ascii="Arial" w:hAnsi="Arial" w:cs="Arial"/>
          <w:lang w:val="it-IT"/>
        </w:rPr>
        <w:t>0</w:t>
      </w:r>
      <w:r w:rsidR="00B4718A">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36565B" w:rsidRPr="00BD3863" w14:paraId="28BDF2BB" w14:textId="77777777" w:rsidTr="008876FA">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45EA8A02" w14:textId="77777777" w:rsidR="0036565B" w:rsidRPr="00BD3863" w:rsidRDefault="0036565B" w:rsidP="008876F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1BD5A3F" w14:textId="77777777" w:rsidR="0036565B" w:rsidRPr="00BD3863" w:rsidRDefault="0036565B" w:rsidP="008876F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83C15D3" w14:textId="77777777" w:rsidR="0036565B" w:rsidRPr="00BD3863" w:rsidRDefault="0036565B" w:rsidP="008876F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41E31EB" w14:textId="77777777" w:rsidR="0036565B" w:rsidRPr="00BD3863" w:rsidRDefault="0036565B" w:rsidP="008876F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56DDE48" w14:textId="77777777" w:rsidR="0036565B" w:rsidRPr="008537F4" w:rsidRDefault="0036565B" w:rsidP="008876F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12F56F2A" w14:textId="77777777" w:rsidR="0036565B" w:rsidRPr="008537F4" w:rsidRDefault="0036565B" w:rsidP="008876F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6CB64D3C" w14:textId="77777777" w:rsidR="0036565B" w:rsidRPr="008537F4" w:rsidRDefault="0036565B" w:rsidP="008876F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6565B" w:rsidRPr="00BD3863" w14:paraId="5E5B4ADE" w14:textId="77777777" w:rsidTr="008876FA">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1A15B432" w14:textId="77777777" w:rsidR="0036565B" w:rsidRPr="00BD3863" w:rsidRDefault="0036565B" w:rsidP="008876F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DAEA7D9"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1015</w:t>
            </w:r>
          </w:p>
        </w:tc>
        <w:tc>
          <w:tcPr>
            <w:tcW w:w="1117" w:type="dxa"/>
            <w:tcBorders>
              <w:top w:val="nil"/>
              <w:left w:val="nil"/>
              <w:bottom w:val="single" w:sz="4" w:space="0" w:color="auto"/>
              <w:right w:val="single" w:sz="4" w:space="0" w:color="auto"/>
            </w:tcBorders>
            <w:vAlign w:val="center"/>
          </w:tcPr>
          <w:p w14:paraId="406A06D3"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236</w:t>
            </w:r>
          </w:p>
        </w:tc>
        <w:tc>
          <w:tcPr>
            <w:tcW w:w="1134" w:type="dxa"/>
            <w:tcBorders>
              <w:top w:val="nil"/>
              <w:left w:val="nil"/>
              <w:bottom w:val="single" w:sz="4" w:space="0" w:color="auto"/>
              <w:right w:val="single" w:sz="4" w:space="0" w:color="auto"/>
            </w:tcBorders>
            <w:vAlign w:val="center"/>
          </w:tcPr>
          <w:p w14:paraId="3E94A212"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473</w:t>
            </w:r>
          </w:p>
        </w:tc>
        <w:tc>
          <w:tcPr>
            <w:tcW w:w="1134" w:type="dxa"/>
            <w:tcBorders>
              <w:top w:val="nil"/>
              <w:left w:val="nil"/>
              <w:bottom w:val="single" w:sz="4" w:space="0" w:color="auto"/>
              <w:right w:val="single" w:sz="4" w:space="0" w:color="auto"/>
            </w:tcBorders>
            <w:vAlign w:val="center"/>
          </w:tcPr>
          <w:p w14:paraId="671A6913" w14:textId="77777777" w:rsidR="0036565B" w:rsidRPr="008537F4"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636</w:t>
            </w:r>
          </w:p>
        </w:tc>
        <w:tc>
          <w:tcPr>
            <w:tcW w:w="1134" w:type="dxa"/>
            <w:tcBorders>
              <w:top w:val="nil"/>
              <w:left w:val="nil"/>
              <w:bottom w:val="single" w:sz="4" w:space="0" w:color="auto"/>
              <w:right w:val="single" w:sz="4" w:space="0" w:color="auto"/>
            </w:tcBorders>
            <w:vAlign w:val="center"/>
          </w:tcPr>
          <w:p w14:paraId="7B3DE440" w14:textId="77777777" w:rsidR="0036565B" w:rsidRPr="008537F4"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993" w:type="dxa"/>
            <w:tcBorders>
              <w:top w:val="nil"/>
              <w:left w:val="nil"/>
              <w:bottom w:val="single" w:sz="4" w:space="0" w:color="auto"/>
              <w:right w:val="single" w:sz="4" w:space="0" w:color="auto"/>
            </w:tcBorders>
            <w:noWrap/>
            <w:vAlign w:val="bottom"/>
          </w:tcPr>
          <w:p w14:paraId="106A701A" w14:textId="77777777" w:rsidR="0036565B" w:rsidRPr="008537F4" w:rsidRDefault="0036565B" w:rsidP="008876F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2384</w:t>
            </w:r>
          </w:p>
        </w:tc>
      </w:tr>
      <w:tr w:rsidR="0036565B" w:rsidRPr="00BD3863" w14:paraId="0174FAE8" w14:textId="77777777" w:rsidTr="008876FA">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F54140B" w14:textId="77777777" w:rsidR="0036565B" w:rsidRPr="00BD3863" w:rsidRDefault="0036565B" w:rsidP="008876F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791CB55"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460</w:t>
            </w:r>
          </w:p>
        </w:tc>
        <w:tc>
          <w:tcPr>
            <w:tcW w:w="1117" w:type="dxa"/>
            <w:tcBorders>
              <w:top w:val="nil"/>
              <w:left w:val="nil"/>
              <w:bottom w:val="single" w:sz="4" w:space="0" w:color="auto"/>
              <w:right w:val="single" w:sz="4" w:space="0" w:color="auto"/>
            </w:tcBorders>
            <w:vAlign w:val="center"/>
          </w:tcPr>
          <w:p w14:paraId="7F322D8E"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372</w:t>
            </w:r>
          </w:p>
        </w:tc>
        <w:tc>
          <w:tcPr>
            <w:tcW w:w="1134" w:type="dxa"/>
            <w:tcBorders>
              <w:top w:val="nil"/>
              <w:left w:val="nil"/>
              <w:bottom w:val="single" w:sz="4" w:space="0" w:color="auto"/>
              <w:right w:val="single" w:sz="4" w:space="0" w:color="auto"/>
            </w:tcBorders>
            <w:vAlign w:val="center"/>
          </w:tcPr>
          <w:p w14:paraId="430A8AD6"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649</w:t>
            </w:r>
          </w:p>
        </w:tc>
        <w:tc>
          <w:tcPr>
            <w:tcW w:w="1134" w:type="dxa"/>
            <w:tcBorders>
              <w:top w:val="nil"/>
              <w:left w:val="nil"/>
              <w:bottom w:val="single" w:sz="4" w:space="0" w:color="auto"/>
              <w:right w:val="single" w:sz="4" w:space="0" w:color="auto"/>
            </w:tcBorders>
            <w:vAlign w:val="center"/>
          </w:tcPr>
          <w:p w14:paraId="067CFD1A" w14:textId="77777777" w:rsidR="0036565B" w:rsidRPr="008537F4"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337</w:t>
            </w:r>
          </w:p>
        </w:tc>
        <w:tc>
          <w:tcPr>
            <w:tcW w:w="1134" w:type="dxa"/>
            <w:tcBorders>
              <w:top w:val="nil"/>
              <w:left w:val="nil"/>
              <w:bottom w:val="single" w:sz="4" w:space="0" w:color="auto"/>
              <w:right w:val="single" w:sz="4" w:space="0" w:color="auto"/>
            </w:tcBorders>
            <w:vAlign w:val="center"/>
          </w:tcPr>
          <w:p w14:paraId="04067B42" w14:textId="77777777" w:rsidR="0036565B" w:rsidRPr="008537F4"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36</w:t>
            </w:r>
          </w:p>
        </w:tc>
        <w:tc>
          <w:tcPr>
            <w:tcW w:w="993" w:type="dxa"/>
            <w:tcBorders>
              <w:top w:val="nil"/>
              <w:left w:val="nil"/>
              <w:bottom w:val="single" w:sz="4" w:space="0" w:color="auto"/>
              <w:right w:val="single" w:sz="4" w:space="0" w:color="auto"/>
            </w:tcBorders>
            <w:noWrap/>
            <w:vAlign w:val="bottom"/>
          </w:tcPr>
          <w:p w14:paraId="07B337EC" w14:textId="77777777" w:rsidR="0036565B" w:rsidRPr="008537F4" w:rsidRDefault="0036565B" w:rsidP="008876F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1854</w:t>
            </w:r>
          </w:p>
        </w:tc>
      </w:tr>
      <w:tr w:rsidR="0036565B" w:rsidRPr="00BD3863" w14:paraId="7C048715" w14:textId="77777777" w:rsidTr="008876FA">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7FCA4329" w14:textId="77777777" w:rsidR="0036565B" w:rsidRPr="00BD3863" w:rsidRDefault="0036565B" w:rsidP="008876F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D7F7489"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555</w:t>
            </w:r>
          </w:p>
        </w:tc>
        <w:tc>
          <w:tcPr>
            <w:tcW w:w="1117" w:type="dxa"/>
            <w:tcBorders>
              <w:top w:val="nil"/>
              <w:left w:val="nil"/>
              <w:bottom w:val="single" w:sz="4" w:space="0" w:color="auto"/>
              <w:right w:val="single" w:sz="4" w:space="0" w:color="auto"/>
            </w:tcBorders>
            <w:vAlign w:val="center"/>
          </w:tcPr>
          <w:p w14:paraId="6DA6555A"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-136</w:t>
            </w:r>
          </w:p>
        </w:tc>
        <w:tc>
          <w:tcPr>
            <w:tcW w:w="1134" w:type="dxa"/>
            <w:tcBorders>
              <w:top w:val="nil"/>
              <w:left w:val="nil"/>
              <w:bottom w:val="single" w:sz="4" w:space="0" w:color="auto"/>
              <w:right w:val="single" w:sz="4" w:space="0" w:color="auto"/>
            </w:tcBorders>
            <w:vAlign w:val="center"/>
          </w:tcPr>
          <w:p w14:paraId="212556A2"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-176</w:t>
            </w:r>
          </w:p>
        </w:tc>
        <w:tc>
          <w:tcPr>
            <w:tcW w:w="1134" w:type="dxa"/>
            <w:tcBorders>
              <w:top w:val="nil"/>
              <w:left w:val="nil"/>
              <w:bottom w:val="single" w:sz="4" w:space="0" w:color="auto"/>
              <w:right w:val="single" w:sz="4" w:space="0" w:color="auto"/>
            </w:tcBorders>
            <w:vAlign w:val="center"/>
          </w:tcPr>
          <w:p w14:paraId="30793EEC" w14:textId="77777777" w:rsidR="0036565B" w:rsidRPr="008537F4"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299</w:t>
            </w:r>
          </w:p>
        </w:tc>
        <w:tc>
          <w:tcPr>
            <w:tcW w:w="1134" w:type="dxa"/>
            <w:tcBorders>
              <w:top w:val="nil"/>
              <w:left w:val="nil"/>
              <w:bottom w:val="single" w:sz="4" w:space="0" w:color="auto"/>
              <w:right w:val="single" w:sz="4" w:space="0" w:color="auto"/>
            </w:tcBorders>
            <w:vAlign w:val="center"/>
          </w:tcPr>
          <w:p w14:paraId="366FB4CF" w14:textId="77777777" w:rsidR="0036565B" w:rsidRPr="008537F4"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993" w:type="dxa"/>
            <w:tcBorders>
              <w:top w:val="nil"/>
              <w:left w:val="nil"/>
              <w:bottom w:val="single" w:sz="4" w:space="0" w:color="auto"/>
              <w:right w:val="single" w:sz="4" w:space="0" w:color="auto"/>
            </w:tcBorders>
            <w:vAlign w:val="center"/>
          </w:tcPr>
          <w:p w14:paraId="76783134" w14:textId="77777777" w:rsidR="0036565B" w:rsidRPr="008537F4" w:rsidRDefault="0036565B" w:rsidP="008876F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530</w:t>
            </w:r>
          </w:p>
        </w:tc>
      </w:tr>
      <w:tr w:rsidR="0036565B" w:rsidRPr="00BD3863" w14:paraId="764FA790" w14:textId="77777777" w:rsidTr="008876FA">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4BF1FBF" w14:textId="77777777" w:rsidR="0036565B" w:rsidRPr="00BD3863" w:rsidRDefault="0036565B" w:rsidP="008876F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331CA9D"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120,65%</w:t>
            </w:r>
          </w:p>
        </w:tc>
        <w:tc>
          <w:tcPr>
            <w:tcW w:w="1117" w:type="dxa"/>
            <w:tcBorders>
              <w:top w:val="nil"/>
              <w:left w:val="nil"/>
              <w:bottom w:val="single" w:sz="4" w:space="0" w:color="auto"/>
              <w:right w:val="single" w:sz="4" w:space="0" w:color="auto"/>
            </w:tcBorders>
            <w:vAlign w:val="center"/>
          </w:tcPr>
          <w:p w14:paraId="6836B5E9"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-36,56%</w:t>
            </w:r>
          </w:p>
        </w:tc>
        <w:tc>
          <w:tcPr>
            <w:tcW w:w="1134" w:type="dxa"/>
            <w:tcBorders>
              <w:top w:val="nil"/>
              <w:left w:val="nil"/>
              <w:bottom w:val="single" w:sz="4" w:space="0" w:color="auto"/>
              <w:right w:val="single" w:sz="4" w:space="0" w:color="auto"/>
            </w:tcBorders>
            <w:vAlign w:val="center"/>
          </w:tcPr>
          <w:p w14:paraId="15ED936C" w14:textId="77777777" w:rsidR="0036565B" w:rsidRPr="00313645"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-27,12%</w:t>
            </w:r>
          </w:p>
        </w:tc>
        <w:tc>
          <w:tcPr>
            <w:tcW w:w="1134" w:type="dxa"/>
            <w:tcBorders>
              <w:top w:val="nil"/>
              <w:left w:val="nil"/>
              <w:bottom w:val="single" w:sz="4" w:space="0" w:color="auto"/>
              <w:right w:val="single" w:sz="4" w:space="0" w:color="auto"/>
            </w:tcBorders>
            <w:vAlign w:val="center"/>
          </w:tcPr>
          <w:p w14:paraId="563D5FAA" w14:textId="77777777" w:rsidR="0036565B" w:rsidRPr="008537F4"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88,72%</w:t>
            </w:r>
          </w:p>
        </w:tc>
        <w:tc>
          <w:tcPr>
            <w:tcW w:w="1134" w:type="dxa"/>
            <w:tcBorders>
              <w:top w:val="nil"/>
              <w:left w:val="nil"/>
              <w:bottom w:val="single" w:sz="4" w:space="0" w:color="auto"/>
              <w:right w:val="single" w:sz="4" w:space="0" w:color="auto"/>
            </w:tcBorders>
            <w:vAlign w:val="center"/>
          </w:tcPr>
          <w:p w14:paraId="0B8BD6E6" w14:textId="77777777" w:rsidR="0036565B" w:rsidRPr="008537F4" w:rsidRDefault="0036565B" w:rsidP="008876FA">
            <w:pPr>
              <w:suppressAutoHyphens w:val="0"/>
              <w:jc w:val="center"/>
              <w:rPr>
                <w:rFonts w:ascii="Arial" w:hAnsi="Arial" w:cs="Arial"/>
                <w:color w:val="000000"/>
                <w:sz w:val="20"/>
                <w:szCs w:val="20"/>
                <w:lang w:val="ro-RO" w:eastAsia="ro-RO"/>
              </w:rPr>
            </w:pPr>
            <w:r>
              <w:rPr>
                <w:rFonts w:ascii="Arial" w:hAnsi="Arial" w:cs="Arial"/>
                <w:color w:val="000000"/>
                <w:sz w:val="20"/>
                <w:szCs w:val="20"/>
              </w:rPr>
              <w:t>-33,33%</w:t>
            </w:r>
          </w:p>
        </w:tc>
        <w:tc>
          <w:tcPr>
            <w:tcW w:w="993" w:type="dxa"/>
            <w:tcBorders>
              <w:top w:val="nil"/>
              <w:left w:val="nil"/>
              <w:bottom w:val="single" w:sz="4" w:space="0" w:color="auto"/>
              <w:right w:val="single" w:sz="4" w:space="0" w:color="auto"/>
            </w:tcBorders>
            <w:vAlign w:val="center"/>
          </w:tcPr>
          <w:p w14:paraId="0EBFFCBD" w14:textId="77777777" w:rsidR="0036565B" w:rsidRPr="008537F4" w:rsidRDefault="0036565B" w:rsidP="008876F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28,59%</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69"/>
        <w:gridCol w:w="1006"/>
        <w:gridCol w:w="914"/>
        <w:gridCol w:w="1060"/>
        <w:gridCol w:w="1002"/>
        <w:gridCol w:w="1140"/>
        <w:gridCol w:w="1192"/>
        <w:gridCol w:w="1006"/>
      </w:tblGrid>
      <w:tr w:rsidR="0036565B" w:rsidRPr="00BD3863" w14:paraId="3AAB8AE9" w14:textId="77777777" w:rsidTr="008876FA">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31822B6E" w14:textId="77777777" w:rsidR="0036565B" w:rsidRPr="00BD3863" w:rsidRDefault="0036565B" w:rsidP="008876F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69C8EC7B" w14:textId="77777777" w:rsidR="0036565B" w:rsidRPr="00BD3863" w:rsidRDefault="0036565B" w:rsidP="008876F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14" w:type="dxa"/>
            <w:tcBorders>
              <w:top w:val="single" w:sz="4" w:space="0" w:color="auto"/>
              <w:left w:val="nil"/>
              <w:bottom w:val="single" w:sz="4" w:space="0" w:color="auto"/>
              <w:right w:val="single" w:sz="4" w:space="0" w:color="auto"/>
            </w:tcBorders>
            <w:vAlign w:val="center"/>
            <w:hideMark/>
          </w:tcPr>
          <w:p w14:paraId="5C251C80" w14:textId="77777777" w:rsidR="0036565B" w:rsidRPr="00BD3863" w:rsidRDefault="0036565B" w:rsidP="008876F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1" w:type="dxa"/>
            <w:tcBorders>
              <w:top w:val="single" w:sz="4" w:space="0" w:color="auto"/>
              <w:left w:val="nil"/>
              <w:bottom w:val="single" w:sz="4" w:space="0" w:color="auto"/>
              <w:right w:val="single" w:sz="4" w:space="0" w:color="auto"/>
            </w:tcBorders>
            <w:vAlign w:val="center"/>
            <w:hideMark/>
          </w:tcPr>
          <w:p w14:paraId="16C330F8" w14:textId="77777777" w:rsidR="0036565B" w:rsidRPr="00BD3863" w:rsidRDefault="0036565B" w:rsidP="008876F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2" w:type="dxa"/>
            <w:tcBorders>
              <w:top w:val="single" w:sz="4" w:space="0" w:color="auto"/>
              <w:left w:val="nil"/>
              <w:bottom w:val="single" w:sz="4" w:space="0" w:color="auto"/>
              <w:right w:val="single" w:sz="4" w:space="0" w:color="auto"/>
            </w:tcBorders>
            <w:vAlign w:val="center"/>
            <w:hideMark/>
          </w:tcPr>
          <w:p w14:paraId="593A6519" w14:textId="77777777" w:rsidR="0036565B" w:rsidRPr="00BD3863" w:rsidRDefault="0036565B" w:rsidP="008876F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41" w:type="dxa"/>
            <w:tcBorders>
              <w:top w:val="single" w:sz="4" w:space="0" w:color="auto"/>
              <w:left w:val="nil"/>
              <w:bottom w:val="single" w:sz="4" w:space="0" w:color="auto"/>
              <w:right w:val="single" w:sz="4" w:space="0" w:color="auto"/>
            </w:tcBorders>
            <w:vAlign w:val="center"/>
            <w:hideMark/>
          </w:tcPr>
          <w:p w14:paraId="3045431B" w14:textId="77777777" w:rsidR="0036565B" w:rsidRPr="00BD3863" w:rsidRDefault="0036565B" w:rsidP="008876F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95" w:type="dxa"/>
            <w:tcBorders>
              <w:top w:val="single" w:sz="4" w:space="0" w:color="auto"/>
              <w:left w:val="nil"/>
              <w:bottom w:val="single" w:sz="4" w:space="0" w:color="auto"/>
              <w:right w:val="single" w:sz="4" w:space="0" w:color="auto"/>
            </w:tcBorders>
            <w:vAlign w:val="center"/>
            <w:hideMark/>
          </w:tcPr>
          <w:p w14:paraId="6C2C202C" w14:textId="77777777" w:rsidR="0036565B" w:rsidRPr="00BD3863" w:rsidRDefault="0036565B" w:rsidP="008876F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3DB2F1E" w14:textId="77777777" w:rsidR="0036565B" w:rsidRPr="00BD3863" w:rsidRDefault="0036565B" w:rsidP="008876F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6565B" w:rsidRPr="00BD3863" w14:paraId="59BF274F" w14:textId="77777777" w:rsidTr="008876FA">
        <w:trPr>
          <w:trHeight w:val="288"/>
        </w:trPr>
        <w:tc>
          <w:tcPr>
            <w:tcW w:w="2978" w:type="dxa"/>
            <w:tcBorders>
              <w:top w:val="nil"/>
              <w:left w:val="single" w:sz="4" w:space="0" w:color="auto"/>
              <w:bottom w:val="single" w:sz="4" w:space="0" w:color="auto"/>
              <w:right w:val="single" w:sz="4" w:space="0" w:color="auto"/>
            </w:tcBorders>
            <w:vAlign w:val="center"/>
            <w:hideMark/>
          </w:tcPr>
          <w:p w14:paraId="61FCCD9B" w14:textId="77777777" w:rsidR="0036565B" w:rsidRPr="00BD3863" w:rsidRDefault="0036565B" w:rsidP="008876F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3A689FA8"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2564</w:t>
            </w:r>
          </w:p>
        </w:tc>
        <w:tc>
          <w:tcPr>
            <w:tcW w:w="914" w:type="dxa"/>
            <w:tcBorders>
              <w:top w:val="nil"/>
              <w:left w:val="nil"/>
              <w:bottom w:val="single" w:sz="4" w:space="0" w:color="auto"/>
              <w:right w:val="single" w:sz="4" w:space="0" w:color="auto"/>
            </w:tcBorders>
            <w:vAlign w:val="center"/>
          </w:tcPr>
          <w:p w14:paraId="5AC1BC88"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521</w:t>
            </w:r>
          </w:p>
        </w:tc>
        <w:tc>
          <w:tcPr>
            <w:tcW w:w="1061" w:type="dxa"/>
            <w:tcBorders>
              <w:top w:val="nil"/>
              <w:left w:val="nil"/>
              <w:bottom w:val="single" w:sz="4" w:space="0" w:color="auto"/>
              <w:right w:val="single" w:sz="4" w:space="0" w:color="auto"/>
            </w:tcBorders>
            <w:vAlign w:val="center"/>
          </w:tcPr>
          <w:p w14:paraId="556A98B4"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275</w:t>
            </w:r>
          </w:p>
        </w:tc>
        <w:tc>
          <w:tcPr>
            <w:tcW w:w="1002" w:type="dxa"/>
            <w:tcBorders>
              <w:top w:val="nil"/>
              <w:left w:val="nil"/>
              <w:bottom w:val="single" w:sz="4" w:space="0" w:color="auto"/>
              <w:right w:val="single" w:sz="4" w:space="0" w:color="auto"/>
            </w:tcBorders>
            <w:vAlign w:val="center"/>
          </w:tcPr>
          <w:p w14:paraId="75710F6C"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660</w:t>
            </w:r>
          </w:p>
        </w:tc>
        <w:tc>
          <w:tcPr>
            <w:tcW w:w="1141" w:type="dxa"/>
            <w:tcBorders>
              <w:top w:val="nil"/>
              <w:left w:val="nil"/>
              <w:bottom w:val="single" w:sz="4" w:space="0" w:color="auto"/>
              <w:right w:val="single" w:sz="4" w:space="0" w:color="auto"/>
            </w:tcBorders>
            <w:vAlign w:val="center"/>
          </w:tcPr>
          <w:p w14:paraId="0D69A0DE"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288</w:t>
            </w:r>
          </w:p>
        </w:tc>
        <w:tc>
          <w:tcPr>
            <w:tcW w:w="1195" w:type="dxa"/>
            <w:tcBorders>
              <w:top w:val="nil"/>
              <w:left w:val="nil"/>
              <w:bottom w:val="single" w:sz="4" w:space="0" w:color="auto"/>
              <w:right w:val="single" w:sz="4" w:space="0" w:color="auto"/>
            </w:tcBorders>
            <w:vAlign w:val="center"/>
          </w:tcPr>
          <w:p w14:paraId="284D173A"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080D6DA" w14:textId="77777777" w:rsidR="0036565B" w:rsidRPr="00BA7A3C" w:rsidRDefault="0036565B" w:rsidP="008876F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4308</w:t>
            </w:r>
          </w:p>
        </w:tc>
      </w:tr>
      <w:tr w:rsidR="0036565B" w:rsidRPr="00BD3863" w14:paraId="2ADC73B7" w14:textId="77777777" w:rsidTr="008876FA">
        <w:trPr>
          <w:trHeight w:val="288"/>
        </w:trPr>
        <w:tc>
          <w:tcPr>
            <w:tcW w:w="2978" w:type="dxa"/>
            <w:tcBorders>
              <w:top w:val="nil"/>
              <w:left w:val="single" w:sz="4" w:space="0" w:color="auto"/>
              <w:bottom w:val="single" w:sz="4" w:space="0" w:color="auto"/>
              <w:right w:val="single" w:sz="4" w:space="0" w:color="auto"/>
            </w:tcBorders>
            <w:vAlign w:val="center"/>
            <w:hideMark/>
          </w:tcPr>
          <w:p w14:paraId="1553F1CB" w14:textId="77777777" w:rsidR="0036565B" w:rsidRPr="00BD3863" w:rsidRDefault="0036565B" w:rsidP="008876F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506FC865"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537</w:t>
            </w:r>
          </w:p>
        </w:tc>
        <w:tc>
          <w:tcPr>
            <w:tcW w:w="914" w:type="dxa"/>
            <w:tcBorders>
              <w:top w:val="nil"/>
              <w:left w:val="nil"/>
              <w:bottom w:val="single" w:sz="4" w:space="0" w:color="auto"/>
              <w:right w:val="single" w:sz="4" w:space="0" w:color="auto"/>
            </w:tcBorders>
            <w:vAlign w:val="center"/>
          </w:tcPr>
          <w:p w14:paraId="6B67A7C0"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404</w:t>
            </w:r>
          </w:p>
        </w:tc>
        <w:tc>
          <w:tcPr>
            <w:tcW w:w="1061" w:type="dxa"/>
            <w:tcBorders>
              <w:top w:val="nil"/>
              <w:left w:val="nil"/>
              <w:bottom w:val="single" w:sz="4" w:space="0" w:color="auto"/>
              <w:right w:val="single" w:sz="4" w:space="0" w:color="auto"/>
            </w:tcBorders>
            <w:vAlign w:val="center"/>
          </w:tcPr>
          <w:p w14:paraId="029B6185"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572</w:t>
            </w:r>
          </w:p>
        </w:tc>
        <w:tc>
          <w:tcPr>
            <w:tcW w:w="1002" w:type="dxa"/>
            <w:tcBorders>
              <w:top w:val="nil"/>
              <w:left w:val="nil"/>
              <w:bottom w:val="single" w:sz="4" w:space="0" w:color="auto"/>
              <w:right w:val="single" w:sz="4" w:space="0" w:color="auto"/>
            </w:tcBorders>
            <w:vAlign w:val="center"/>
          </w:tcPr>
          <w:p w14:paraId="1DF8ED08"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475</w:t>
            </w:r>
          </w:p>
        </w:tc>
        <w:tc>
          <w:tcPr>
            <w:tcW w:w="1141" w:type="dxa"/>
            <w:tcBorders>
              <w:top w:val="nil"/>
              <w:left w:val="nil"/>
              <w:bottom w:val="single" w:sz="4" w:space="0" w:color="auto"/>
              <w:right w:val="single" w:sz="4" w:space="0" w:color="auto"/>
            </w:tcBorders>
            <w:vAlign w:val="center"/>
          </w:tcPr>
          <w:p w14:paraId="71AA0AD8"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94</w:t>
            </w:r>
          </w:p>
        </w:tc>
        <w:tc>
          <w:tcPr>
            <w:tcW w:w="1195" w:type="dxa"/>
            <w:tcBorders>
              <w:top w:val="nil"/>
              <w:left w:val="nil"/>
              <w:bottom w:val="single" w:sz="4" w:space="0" w:color="auto"/>
              <w:right w:val="single" w:sz="4" w:space="0" w:color="auto"/>
            </w:tcBorders>
            <w:vAlign w:val="center"/>
          </w:tcPr>
          <w:p w14:paraId="236F077E"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57F2C89" w14:textId="77777777" w:rsidR="0036565B" w:rsidRPr="00BA7A3C" w:rsidRDefault="0036565B" w:rsidP="008876F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2082</w:t>
            </w:r>
          </w:p>
        </w:tc>
      </w:tr>
      <w:tr w:rsidR="0036565B" w:rsidRPr="00BD3863" w14:paraId="6D0315B0" w14:textId="77777777" w:rsidTr="008876FA">
        <w:trPr>
          <w:trHeight w:val="288"/>
        </w:trPr>
        <w:tc>
          <w:tcPr>
            <w:tcW w:w="2978" w:type="dxa"/>
            <w:tcBorders>
              <w:top w:val="nil"/>
              <w:left w:val="single" w:sz="4" w:space="0" w:color="auto"/>
              <w:bottom w:val="single" w:sz="4" w:space="0" w:color="auto"/>
              <w:right w:val="single" w:sz="4" w:space="0" w:color="auto"/>
            </w:tcBorders>
            <w:vAlign w:val="center"/>
            <w:hideMark/>
          </w:tcPr>
          <w:p w14:paraId="664FF557" w14:textId="77777777" w:rsidR="0036565B" w:rsidRPr="00BD3863" w:rsidRDefault="0036565B" w:rsidP="008876F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2483FDD9"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2027</w:t>
            </w:r>
          </w:p>
        </w:tc>
        <w:tc>
          <w:tcPr>
            <w:tcW w:w="914" w:type="dxa"/>
            <w:tcBorders>
              <w:top w:val="nil"/>
              <w:left w:val="nil"/>
              <w:bottom w:val="single" w:sz="4" w:space="0" w:color="auto"/>
              <w:right w:val="single" w:sz="4" w:space="0" w:color="auto"/>
            </w:tcBorders>
            <w:vAlign w:val="center"/>
          </w:tcPr>
          <w:p w14:paraId="76AE2F3E"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117</w:t>
            </w:r>
          </w:p>
        </w:tc>
        <w:tc>
          <w:tcPr>
            <w:tcW w:w="1061" w:type="dxa"/>
            <w:tcBorders>
              <w:top w:val="nil"/>
              <w:left w:val="nil"/>
              <w:bottom w:val="single" w:sz="4" w:space="0" w:color="auto"/>
              <w:right w:val="single" w:sz="4" w:space="0" w:color="auto"/>
            </w:tcBorders>
            <w:vAlign w:val="center"/>
          </w:tcPr>
          <w:p w14:paraId="13574D52"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-297</w:t>
            </w:r>
          </w:p>
        </w:tc>
        <w:tc>
          <w:tcPr>
            <w:tcW w:w="1002" w:type="dxa"/>
            <w:tcBorders>
              <w:top w:val="nil"/>
              <w:left w:val="nil"/>
              <w:bottom w:val="single" w:sz="4" w:space="0" w:color="auto"/>
              <w:right w:val="single" w:sz="4" w:space="0" w:color="auto"/>
            </w:tcBorders>
            <w:vAlign w:val="center"/>
          </w:tcPr>
          <w:p w14:paraId="173DF691"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185</w:t>
            </w:r>
          </w:p>
        </w:tc>
        <w:tc>
          <w:tcPr>
            <w:tcW w:w="1141" w:type="dxa"/>
            <w:tcBorders>
              <w:top w:val="nil"/>
              <w:left w:val="nil"/>
              <w:bottom w:val="single" w:sz="4" w:space="0" w:color="auto"/>
              <w:right w:val="single" w:sz="4" w:space="0" w:color="auto"/>
            </w:tcBorders>
            <w:vAlign w:val="center"/>
          </w:tcPr>
          <w:p w14:paraId="3F28DFDC"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194</w:t>
            </w:r>
          </w:p>
        </w:tc>
        <w:tc>
          <w:tcPr>
            <w:tcW w:w="1195" w:type="dxa"/>
            <w:tcBorders>
              <w:top w:val="nil"/>
              <w:left w:val="nil"/>
              <w:bottom w:val="single" w:sz="4" w:space="0" w:color="auto"/>
              <w:right w:val="single" w:sz="4" w:space="0" w:color="auto"/>
            </w:tcBorders>
            <w:vAlign w:val="center"/>
          </w:tcPr>
          <w:p w14:paraId="1E20C3D4"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A056BBD" w14:textId="77777777" w:rsidR="0036565B" w:rsidRPr="00BA7A3C" w:rsidRDefault="0036565B" w:rsidP="008876F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2226</w:t>
            </w:r>
          </w:p>
        </w:tc>
      </w:tr>
      <w:tr w:rsidR="0036565B" w:rsidRPr="00BD3863" w14:paraId="78D2ECC0" w14:textId="77777777" w:rsidTr="008876FA">
        <w:trPr>
          <w:trHeight w:val="288"/>
        </w:trPr>
        <w:tc>
          <w:tcPr>
            <w:tcW w:w="2978" w:type="dxa"/>
            <w:tcBorders>
              <w:top w:val="nil"/>
              <w:left w:val="single" w:sz="4" w:space="0" w:color="auto"/>
              <w:bottom w:val="single" w:sz="4" w:space="0" w:color="auto"/>
              <w:right w:val="single" w:sz="4" w:space="0" w:color="auto"/>
            </w:tcBorders>
            <w:vAlign w:val="center"/>
            <w:hideMark/>
          </w:tcPr>
          <w:p w14:paraId="2A63ED96" w14:textId="77777777" w:rsidR="0036565B" w:rsidRPr="00BD3863" w:rsidRDefault="0036565B" w:rsidP="008876F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569E55A7"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377,47%</w:t>
            </w:r>
          </w:p>
        </w:tc>
        <w:tc>
          <w:tcPr>
            <w:tcW w:w="914" w:type="dxa"/>
            <w:tcBorders>
              <w:top w:val="nil"/>
              <w:left w:val="nil"/>
              <w:bottom w:val="single" w:sz="4" w:space="0" w:color="auto"/>
              <w:right w:val="single" w:sz="4" w:space="0" w:color="auto"/>
            </w:tcBorders>
            <w:vAlign w:val="center"/>
          </w:tcPr>
          <w:p w14:paraId="1348D06C"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28,96%</w:t>
            </w:r>
          </w:p>
        </w:tc>
        <w:tc>
          <w:tcPr>
            <w:tcW w:w="1061" w:type="dxa"/>
            <w:tcBorders>
              <w:top w:val="nil"/>
              <w:left w:val="nil"/>
              <w:bottom w:val="single" w:sz="4" w:space="0" w:color="auto"/>
              <w:right w:val="single" w:sz="4" w:space="0" w:color="auto"/>
            </w:tcBorders>
            <w:vAlign w:val="center"/>
          </w:tcPr>
          <w:p w14:paraId="6B707029"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-51,92%</w:t>
            </w:r>
          </w:p>
        </w:tc>
        <w:tc>
          <w:tcPr>
            <w:tcW w:w="1002" w:type="dxa"/>
            <w:tcBorders>
              <w:top w:val="nil"/>
              <w:left w:val="nil"/>
              <w:bottom w:val="single" w:sz="4" w:space="0" w:color="auto"/>
              <w:right w:val="single" w:sz="4" w:space="0" w:color="auto"/>
            </w:tcBorders>
            <w:vAlign w:val="center"/>
          </w:tcPr>
          <w:p w14:paraId="538BC62F"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38,95%</w:t>
            </w:r>
          </w:p>
        </w:tc>
        <w:tc>
          <w:tcPr>
            <w:tcW w:w="1141" w:type="dxa"/>
            <w:tcBorders>
              <w:top w:val="nil"/>
              <w:left w:val="nil"/>
              <w:bottom w:val="single" w:sz="4" w:space="0" w:color="auto"/>
              <w:right w:val="single" w:sz="4" w:space="0" w:color="auto"/>
            </w:tcBorders>
            <w:vAlign w:val="center"/>
          </w:tcPr>
          <w:p w14:paraId="343EEB7E"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206,38%</w:t>
            </w:r>
          </w:p>
        </w:tc>
        <w:tc>
          <w:tcPr>
            <w:tcW w:w="1195" w:type="dxa"/>
            <w:tcBorders>
              <w:top w:val="nil"/>
              <w:left w:val="nil"/>
              <w:bottom w:val="single" w:sz="4" w:space="0" w:color="auto"/>
              <w:right w:val="single" w:sz="4" w:space="0" w:color="auto"/>
            </w:tcBorders>
            <w:vAlign w:val="center"/>
          </w:tcPr>
          <w:p w14:paraId="6CDD0242" w14:textId="77777777" w:rsidR="0036565B" w:rsidRPr="00BA7A3C" w:rsidRDefault="0036565B" w:rsidP="008876FA">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5AC94BC" w14:textId="77777777" w:rsidR="0036565B" w:rsidRPr="00BA7A3C" w:rsidRDefault="0036565B" w:rsidP="008876F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106,92%</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06ED40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6565B">
        <w:rPr>
          <w:rFonts w:ascii="Arial" w:hAnsi="Arial" w:cs="Arial"/>
          <w:lang w:val="pt-BR"/>
        </w:rPr>
        <w:t>DN2_km55+800-km95+353</w:t>
      </w:r>
      <w:r w:rsidR="005268D7" w:rsidRPr="00FD1C6E">
        <w:rPr>
          <w:rFonts w:ascii="Arial" w:hAnsi="Arial" w:cs="Arial"/>
          <w:lang w:val="it-IT"/>
        </w:rPr>
        <w:t>, cod identificare RD_RO_00_</w:t>
      </w:r>
      <w:r w:rsidR="00B4718A">
        <w:rPr>
          <w:rFonts w:ascii="Arial" w:hAnsi="Arial" w:cs="Arial"/>
          <w:lang w:val="it-IT"/>
        </w:rPr>
        <w:t>4</w:t>
      </w:r>
      <w:r w:rsidR="0036565B">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36565B" w:rsidRPr="0036565B" w14:paraId="3D1CC3FC" w14:textId="77777777" w:rsidTr="00263F2C">
        <w:trPr>
          <w:jc w:val="center"/>
        </w:trPr>
        <w:tc>
          <w:tcPr>
            <w:tcW w:w="2795" w:type="dxa"/>
          </w:tcPr>
          <w:p w14:paraId="57D6941A" w14:textId="3E5F43B5" w:rsidR="0036565B" w:rsidRPr="0036565B" w:rsidRDefault="0036565B"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Buzău</w:t>
            </w:r>
          </w:p>
        </w:tc>
        <w:tc>
          <w:tcPr>
            <w:tcW w:w="4426" w:type="dxa"/>
          </w:tcPr>
          <w:p w14:paraId="5DFC8F92" w14:textId="02D44F60" w:rsidR="0036565B" w:rsidRPr="0036565B" w:rsidRDefault="0036565B"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588,3</w:t>
            </w:r>
          </w:p>
        </w:tc>
      </w:tr>
      <w:tr w:rsidR="00EB726E" w:rsidRPr="00EB726E" w14:paraId="75FFA383" w14:textId="77777777" w:rsidTr="00263F2C">
        <w:trPr>
          <w:jc w:val="center"/>
        </w:trPr>
        <w:tc>
          <w:tcPr>
            <w:tcW w:w="2795" w:type="dxa"/>
          </w:tcPr>
          <w:p w14:paraId="7E3A8667" w14:textId="042BC50A" w:rsidR="00EB726E" w:rsidRPr="00EB726E" w:rsidRDefault="00EB726E"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Ialomița</w:t>
            </w:r>
          </w:p>
        </w:tc>
        <w:tc>
          <w:tcPr>
            <w:tcW w:w="4426" w:type="dxa"/>
          </w:tcPr>
          <w:p w14:paraId="26431169" w14:textId="7BBFC702" w:rsidR="00EB726E" w:rsidRPr="00EB726E" w:rsidRDefault="00EB726E"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369,3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CEBA0C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1679B">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C2612C2" w:rsidR="00FC534B" w:rsidRPr="00FC534B" w:rsidRDefault="0036565B" w:rsidP="00DF0BBF">
      <w:pPr>
        <w:suppressAutoHyphens w:val="0"/>
        <w:jc w:val="center"/>
        <w:rPr>
          <w:kern w:val="0"/>
          <w:lang w:val="ro-RO" w:eastAsia="ro-RO"/>
        </w:rPr>
      </w:pPr>
      <w:r>
        <w:rPr>
          <w:noProof/>
        </w:rPr>
        <w:drawing>
          <wp:inline distT="0" distB="0" distL="0" distR="0" wp14:anchorId="2BAA62D6" wp14:editId="429E74B9">
            <wp:extent cx="4857143" cy="672378"/>
            <wp:effectExtent l="0" t="0" r="635" b="0"/>
            <wp:docPr id="12" name="Kép 11">
              <a:extLst xmlns:a="http://schemas.openxmlformats.org/drawingml/2006/main">
                <a:ext uri="{FF2B5EF4-FFF2-40B4-BE49-F238E27FC236}">
                  <a16:creationId xmlns:a16="http://schemas.microsoft.com/office/drawing/2014/main" id="{9626BD27-4691-86BD-932A-2AC8C206B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ép 11">
                      <a:extLst>
                        <a:ext uri="{FF2B5EF4-FFF2-40B4-BE49-F238E27FC236}">
                          <a16:creationId xmlns:a16="http://schemas.microsoft.com/office/drawing/2014/main" id="{9626BD27-4691-86BD-932A-2AC8C206BA10}"/>
                        </a:ext>
                      </a:extLst>
                    </pic:cNvPr>
                    <pic:cNvPicPr>
                      <a:picLocks noChangeAspect="1"/>
                    </pic:cNvPicPr>
                  </pic:nvPicPr>
                  <pic:blipFill>
                    <a:blip r:embed="rId17"/>
                    <a:stretch>
                      <a:fillRect/>
                    </a:stretch>
                  </pic:blipFill>
                  <pic:spPr>
                    <a:xfrm>
                      <a:off x="0" y="0"/>
                      <a:ext cx="4857143" cy="672378"/>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11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2B282A" w:rsidRPr="002B282A" w14:paraId="3F3115F1" w14:textId="77777777" w:rsidTr="002B282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5AF371D"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 xml:space="preserve">Banda de </w:t>
            </w:r>
            <w:proofErr w:type="spellStart"/>
            <w:r w:rsidRPr="002B282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E2335E"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Urziceni</w:t>
            </w:r>
          </w:p>
        </w:tc>
        <w:tc>
          <w:tcPr>
            <w:tcW w:w="1500" w:type="dxa"/>
            <w:gridSpan w:val="3"/>
            <w:tcBorders>
              <w:top w:val="single" w:sz="8" w:space="0" w:color="auto"/>
              <w:left w:val="nil"/>
              <w:bottom w:val="single" w:sz="8" w:space="0" w:color="auto"/>
              <w:right w:val="single" w:sz="8" w:space="0" w:color="000000"/>
            </w:tcBorders>
            <w:vAlign w:val="center"/>
            <w:hideMark/>
          </w:tcPr>
          <w:p w14:paraId="19D98334"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proofErr w:type="spellStart"/>
            <w:r w:rsidRPr="002B282A">
              <w:rPr>
                <w:rFonts w:ascii="Calibri" w:hAnsi="Calibri" w:cs="Calibri"/>
                <w:b/>
                <w:bCs/>
                <w:color w:val="000000"/>
                <w:kern w:val="0"/>
                <w:sz w:val="16"/>
                <w:szCs w:val="16"/>
                <w:lang w:eastAsia="en-US"/>
              </w:rPr>
              <w:t>Ciocârlia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8B24A7"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proofErr w:type="spellStart"/>
            <w:r w:rsidRPr="002B282A">
              <w:rPr>
                <w:rFonts w:ascii="Calibri" w:hAnsi="Calibri" w:cs="Calibri"/>
                <w:b/>
                <w:bCs/>
                <w:color w:val="000000"/>
                <w:kern w:val="0"/>
                <w:sz w:val="16"/>
                <w:szCs w:val="16"/>
                <w:lang w:eastAsia="en-US"/>
              </w:rPr>
              <w:t>Glodeanu</w:t>
            </w:r>
            <w:proofErr w:type="spellEnd"/>
            <w:r w:rsidRPr="002B282A">
              <w:rPr>
                <w:rFonts w:ascii="Calibri" w:hAnsi="Calibri" w:cs="Calibri"/>
                <w:b/>
                <w:bCs/>
                <w:color w:val="000000"/>
                <w:kern w:val="0"/>
                <w:sz w:val="16"/>
                <w:szCs w:val="16"/>
                <w:lang w:eastAsia="en-US"/>
              </w:rPr>
              <w:t xml:space="preserve"> </w:t>
            </w:r>
            <w:proofErr w:type="spellStart"/>
            <w:r w:rsidRPr="002B282A">
              <w:rPr>
                <w:rFonts w:ascii="Calibri" w:hAnsi="Calibri" w:cs="Calibri"/>
                <w:b/>
                <w:bCs/>
                <w:color w:val="000000"/>
                <w:kern w:val="0"/>
                <w:sz w:val="16"/>
                <w:szCs w:val="16"/>
                <w:lang w:eastAsia="en-US"/>
              </w:rPr>
              <w:t>Sărat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09EE71"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proofErr w:type="spellStart"/>
            <w:r w:rsidRPr="002B282A">
              <w:rPr>
                <w:rFonts w:ascii="Calibri" w:hAnsi="Calibri" w:cs="Calibri"/>
                <w:b/>
                <w:bCs/>
                <w:color w:val="000000"/>
                <w:kern w:val="0"/>
                <w:sz w:val="16"/>
                <w:szCs w:val="16"/>
                <w:lang w:eastAsia="en-US"/>
              </w:rPr>
              <w:t>Mihăilești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0D1B60"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Movila Banului</w:t>
            </w:r>
          </w:p>
        </w:tc>
        <w:tc>
          <w:tcPr>
            <w:tcW w:w="1500" w:type="dxa"/>
            <w:gridSpan w:val="3"/>
            <w:tcBorders>
              <w:top w:val="single" w:sz="8" w:space="0" w:color="auto"/>
              <w:left w:val="nil"/>
              <w:bottom w:val="single" w:sz="8" w:space="0" w:color="auto"/>
              <w:right w:val="single" w:sz="8" w:space="0" w:color="000000"/>
            </w:tcBorders>
            <w:vAlign w:val="center"/>
            <w:hideMark/>
          </w:tcPr>
          <w:p w14:paraId="0EDFFFCE"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proofErr w:type="spellStart"/>
            <w:r w:rsidRPr="002B282A">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6531B7"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TOTAL</w:t>
            </w:r>
          </w:p>
        </w:tc>
      </w:tr>
      <w:tr w:rsidR="002B282A" w:rsidRPr="002B282A" w14:paraId="27A3483A" w14:textId="77777777" w:rsidTr="002B282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9239DEF" w14:textId="77777777" w:rsidR="002B282A" w:rsidRPr="002B282A" w:rsidRDefault="002B282A" w:rsidP="002B282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66EBC6E"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proofErr w:type="spellStart"/>
            <w:r w:rsidRPr="002B282A">
              <w:rPr>
                <w:rFonts w:ascii="Calibri" w:hAnsi="Calibri" w:cs="Calibri"/>
                <w:b/>
                <w:bCs/>
                <w:color w:val="000000"/>
                <w:kern w:val="0"/>
                <w:sz w:val="16"/>
                <w:szCs w:val="16"/>
                <w:lang w:eastAsia="en-US"/>
              </w:rPr>
              <w:t>Efect</w:t>
            </w:r>
            <w:proofErr w:type="spellEnd"/>
            <w:r w:rsidRPr="002B282A">
              <w:rPr>
                <w:rFonts w:ascii="Calibri" w:hAnsi="Calibri" w:cs="Calibri"/>
                <w:b/>
                <w:bCs/>
                <w:color w:val="000000"/>
                <w:kern w:val="0"/>
                <w:sz w:val="16"/>
                <w:szCs w:val="16"/>
                <w:lang w:eastAsia="en-US"/>
              </w:rPr>
              <w:t xml:space="preserve"> </w:t>
            </w:r>
            <w:proofErr w:type="spellStart"/>
            <w:r w:rsidRPr="002B28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3FA34D"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proofErr w:type="spellStart"/>
            <w:r w:rsidRPr="002B282A">
              <w:rPr>
                <w:rFonts w:ascii="Calibri" w:hAnsi="Calibri" w:cs="Calibri"/>
                <w:b/>
                <w:bCs/>
                <w:color w:val="000000"/>
                <w:kern w:val="0"/>
                <w:sz w:val="16"/>
                <w:szCs w:val="16"/>
                <w:lang w:eastAsia="en-US"/>
              </w:rPr>
              <w:t>Efect</w:t>
            </w:r>
            <w:proofErr w:type="spellEnd"/>
            <w:r w:rsidRPr="002B282A">
              <w:rPr>
                <w:rFonts w:ascii="Calibri" w:hAnsi="Calibri" w:cs="Calibri"/>
                <w:b/>
                <w:bCs/>
                <w:color w:val="000000"/>
                <w:kern w:val="0"/>
                <w:sz w:val="16"/>
                <w:szCs w:val="16"/>
                <w:lang w:eastAsia="en-US"/>
              </w:rPr>
              <w:t xml:space="preserve"> </w:t>
            </w:r>
            <w:proofErr w:type="spellStart"/>
            <w:r w:rsidRPr="002B28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68848F"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proofErr w:type="spellStart"/>
            <w:r w:rsidRPr="002B282A">
              <w:rPr>
                <w:rFonts w:ascii="Calibri" w:hAnsi="Calibri" w:cs="Calibri"/>
                <w:b/>
                <w:bCs/>
                <w:color w:val="000000"/>
                <w:kern w:val="0"/>
                <w:sz w:val="16"/>
                <w:szCs w:val="16"/>
                <w:lang w:eastAsia="en-US"/>
              </w:rPr>
              <w:t>Efect</w:t>
            </w:r>
            <w:proofErr w:type="spellEnd"/>
            <w:r w:rsidRPr="002B282A">
              <w:rPr>
                <w:rFonts w:ascii="Calibri" w:hAnsi="Calibri" w:cs="Calibri"/>
                <w:b/>
                <w:bCs/>
                <w:color w:val="000000"/>
                <w:kern w:val="0"/>
                <w:sz w:val="16"/>
                <w:szCs w:val="16"/>
                <w:lang w:eastAsia="en-US"/>
              </w:rPr>
              <w:t xml:space="preserve"> </w:t>
            </w:r>
            <w:proofErr w:type="spellStart"/>
            <w:r w:rsidRPr="002B28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B235A5"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proofErr w:type="spellStart"/>
            <w:r w:rsidRPr="002B282A">
              <w:rPr>
                <w:rFonts w:ascii="Calibri" w:hAnsi="Calibri" w:cs="Calibri"/>
                <w:b/>
                <w:bCs/>
                <w:color w:val="000000"/>
                <w:kern w:val="0"/>
                <w:sz w:val="16"/>
                <w:szCs w:val="16"/>
                <w:lang w:eastAsia="en-US"/>
              </w:rPr>
              <w:t>Efect</w:t>
            </w:r>
            <w:proofErr w:type="spellEnd"/>
            <w:r w:rsidRPr="002B282A">
              <w:rPr>
                <w:rFonts w:ascii="Calibri" w:hAnsi="Calibri" w:cs="Calibri"/>
                <w:b/>
                <w:bCs/>
                <w:color w:val="000000"/>
                <w:kern w:val="0"/>
                <w:sz w:val="16"/>
                <w:szCs w:val="16"/>
                <w:lang w:eastAsia="en-US"/>
              </w:rPr>
              <w:t xml:space="preserve"> </w:t>
            </w:r>
            <w:proofErr w:type="spellStart"/>
            <w:r w:rsidRPr="002B28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C0D0A8"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proofErr w:type="spellStart"/>
            <w:r w:rsidRPr="002B282A">
              <w:rPr>
                <w:rFonts w:ascii="Calibri" w:hAnsi="Calibri" w:cs="Calibri"/>
                <w:b/>
                <w:bCs/>
                <w:color w:val="000000"/>
                <w:kern w:val="0"/>
                <w:sz w:val="16"/>
                <w:szCs w:val="16"/>
                <w:lang w:eastAsia="en-US"/>
              </w:rPr>
              <w:t>Efect</w:t>
            </w:r>
            <w:proofErr w:type="spellEnd"/>
            <w:r w:rsidRPr="002B282A">
              <w:rPr>
                <w:rFonts w:ascii="Calibri" w:hAnsi="Calibri" w:cs="Calibri"/>
                <w:b/>
                <w:bCs/>
                <w:color w:val="000000"/>
                <w:kern w:val="0"/>
                <w:sz w:val="16"/>
                <w:szCs w:val="16"/>
                <w:lang w:eastAsia="en-US"/>
              </w:rPr>
              <w:t xml:space="preserve"> </w:t>
            </w:r>
            <w:proofErr w:type="spellStart"/>
            <w:r w:rsidRPr="002B28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11B571"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proofErr w:type="spellStart"/>
            <w:r w:rsidRPr="002B282A">
              <w:rPr>
                <w:rFonts w:ascii="Calibri" w:hAnsi="Calibri" w:cs="Calibri"/>
                <w:b/>
                <w:bCs/>
                <w:color w:val="000000"/>
                <w:kern w:val="0"/>
                <w:sz w:val="16"/>
                <w:szCs w:val="16"/>
                <w:lang w:eastAsia="en-US"/>
              </w:rPr>
              <w:t>Efect</w:t>
            </w:r>
            <w:proofErr w:type="spellEnd"/>
            <w:r w:rsidRPr="002B282A">
              <w:rPr>
                <w:rFonts w:ascii="Calibri" w:hAnsi="Calibri" w:cs="Calibri"/>
                <w:b/>
                <w:bCs/>
                <w:color w:val="000000"/>
                <w:kern w:val="0"/>
                <w:sz w:val="16"/>
                <w:szCs w:val="16"/>
                <w:lang w:eastAsia="en-US"/>
              </w:rPr>
              <w:t xml:space="preserve"> </w:t>
            </w:r>
            <w:proofErr w:type="spellStart"/>
            <w:r w:rsidRPr="002B28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6A85FF"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proofErr w:type="spellStart"/>
            <w:r w:rsidRPr="002B282A">
              <w:rPr>
                <w:rFonts w:ascii="Calibri" w:hAnsi="Calibri" w:cs="Calibri"/>
                <w:b/>
                <w:bCs/>
                <w:color w:val="000000"/>
                <w:kern w:val="0"/>
                <w:sz w:val="16"/>
                <w:szCs w:val="16"/>
                <w:lang w:eastAsia="en-US"/>
              </w:rPr>
              <w:t>Efect</w:t>
            </w:r>
            <w:proofErr w:type="spellEnd"/>
            <w:r w:rsidRPr="002B282A">
              <w:rPr>
                <w:rFonts w:ascii="Calibri" w:hAnsi="Calibri" w:cs="Calibri"/>
                <w:b/>
                <w:bCs/>
                <w:color w:val="000000"/>
                <w:kern w:val="0"/>
                <w:sz w:val="16"/>
                <w:szCs w:val="16"/>
                <w:lang w:eastAsia="en-US"/>
              </w:rPr>
              <w:t xml:space="preserve"> </w:t>
            </w:r>
            <w:proofErr w:type="spellStart"/>
            <w:r w:rsidRPr="002B282A">
              <w:rPr>
                <w:rFonts w:ascii="Calibri" w:hAnsi="Calibri" w:cs="Calibri"/>
                <w:b/>
                <w:bCs/>
                <w:color w:val="000000"/>
                <w:kern w:val="0"/>
                <w:sz w:val="16"/>
                <w:szCs w:val="16"/>
                <w:lang w:eastAsia="en-US"/>
              </w:rPr>
              <w:t>dăunător</w:t>
            </w:r>
            <w:proofErr w:type="spellEnd"/>
          </w:p>
        </w:tc>
      </w:tr>
      <w:tr w:rsidR="002B282A" w:rsidRPr="002B282A" w14:paraId="1AB2D81D" w14:textId="77777777" w:rsidTr="002B282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E16A293" w14:textId="77777777" w:rsidR="002B282A" w:rsidRPr="002B282A" w:rsidRDefault="002B282A" w:rsidP="002B282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567C283"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9DDEA6"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7375F2"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80B7A0"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1178DA"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560342"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3C7E06E"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F9B38E"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6A0F06"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CF3B1C"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1B8A86"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9DF8FE"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965F898"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FED4A2"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301687"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DD246A"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CADB82"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5404BB"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E467976"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AE83B4"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FF5027"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HSD</w:t>
            </w:r>
          </w:p>
        </w:tc>
      </w:tr>
      <w:tr w:rsidR="002B282A" w:rsidRPr="002B282A" w14:paraId="0F8860A9"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9923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20C603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3017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CEBAE2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86224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D081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8BD9C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2DAFE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3301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0192BD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B39B3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66B1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57309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FE58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5294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C4CB22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5C431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67B8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EEB4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3C8F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1C05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25CB9E6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8</w:t>
            </w:r>
          </w:p>
        </w:tc>
      </w:tr>
      <w:tr w:rsidR="002B282A" w:rsidRPr="002B282A" w14:paraId="37F34AE6"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0F04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F3FFA6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5932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5D9C6F8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6E846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A236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8D2B4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C1AB6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9E7F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6A3A14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EF86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BAE6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9E875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B4AA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CDDE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A491DD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0B7D6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5C0C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50E07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02E1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B501A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330DEAB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w:t>
            </w:r>
          </w:p>
        </w:tc>
      </w:tr>
      <w:tr w:rsidR="002B282A" w:rsidRPr="002B282A" w14:paraId="6C27AD03"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8D252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0D753E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BE0F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5B19E0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090F0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30D4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717FC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3F384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FC15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89A2A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322F1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595A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8B94D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8EBA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4EAF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447C1C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E1CF4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9A46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857D9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069E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B2DD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48FB4F8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w:t>
            </w:r>
          </w:p>
        </w:tc>
      </w:tr>
      <w:tr w:rsidR="002B282A" w:rsidRPr="002B282A" w14:paraId="65C51637"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252F4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2943CF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3BF1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0F6129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34313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0658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35359A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47B9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65B1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80AE1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A4499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791B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D8D5F2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9822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2606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C49AB5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3EBA2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7BE0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C239A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9D7F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4DF51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79C06A9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3</w:t>
            </w:r>
          </w:p>
        </w:tc>
      </w:tr>
      <w:tr w:rsidR="002B282A" w:rsidRPr="002B282A" w14:paraId="38A41E21"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2183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697E6D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EF54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D93BF3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1A88F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4BD6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E3CEB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D633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546E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8DA55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C045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0723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FADA1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8D4E9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DC7F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1BCE3A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75B1B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EA61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A6DBE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F306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014A3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518A106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3</w:t>
            </w:r>
          </w:p>
        </w:tc>
      </w:tr>
      <w:tr w:rsidR="002B282A" w:rsidRPr="002B282A" w14:paraId="68764A4B"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24A23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770FE9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3A71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C8D2A9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A6CC0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DE9B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52C85D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16AFD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5A4A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6B503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075B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0C88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79646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D348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4338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E595C7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3E2C2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1DBD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CACB7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CC63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7BE23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3A1924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3</w:t>
            </w:r>
          </w:p>
        </w:tc>
      </w:tr>
      <w:tr w:rsidR="002B282A" w:rsidRPr="002B282A" w14:paraId="4C12D7C0"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D138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9B3450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B608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B63E09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C7CE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0F85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48431F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7EB7F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34F4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E584A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DD78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3059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59D1F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7AF7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43D4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460AC9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C9A26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80DF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ED116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07CB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7E824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B59B8C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3</w:t>
            </w:r>
          </w:p>
        </w:tc>
      </w:tr>
      <w:tr w:rsidR="002B282A" w:rsidRPr="002B282A" w14:paraId="429F4E75"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EBCDB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63F038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8028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06BC4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0EC1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D3BF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91587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B342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BB59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427FB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2AF7F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84A3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4581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3E7B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DE36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F5A950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15067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4D40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67B6A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D662B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967FC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8B0685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3</w:t>
            </w:r>
          </w:p>
        </w:tc>
      </w:tr>
      <w:tr w:rsidR="002B282A" w:rsidRPr="002B282A" w14:paraId="7E283884"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1C69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77C011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1D93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361BD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70EA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9E6C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F7060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B035E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0D19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44315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5C10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A1A8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87AA3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99FAA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1265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97C8D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01C58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31CC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34D7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EB16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98B5F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3891CF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w:t>
            </w:r>
          </w:p>
        </w:tc>
      </w:tr>
      <w:tr w:rsidR="002B282A" w:rsidRPr="002B282A" w14:paraId="7C4FD11B"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0D208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AA5CF8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865B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03AD6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FDC3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F689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6B6CE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3E894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63AA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A4A67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929A2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117E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6F8A5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AB14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10A95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3C7A2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27A18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BC28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3A29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269D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0B3C3F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B71803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w:t>
            </w:r>
          </w:p>
        </w:tc>
      </w:tr>
      <w:tr w:rsidR="002B282A" w:rsidRPr="002B282A" w14:paraId="5C248DC9"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15FC0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F71B4A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CB2B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D162C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885E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6B01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5D1CE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2B4BA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2D95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584F2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E214C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4601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2698E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C40A2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6D4F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E4A3D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56DDA4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B9C9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38C5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CFCD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FCA65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286101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13</w:t>
            </w:r>
          </w:p>
        </w:tc>
      </w:tr>
      <w:tr w:rsidR="002B282A" w:rsidRPr="002B282A" w14:paraId="0C9F5A8C"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6037C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348AC6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9CBF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E2E06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6C9A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39CA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0CC1D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74A6B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CF6B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0115A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8A5B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98B6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6FF2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C6A51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7AF0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C38E2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31D89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00CC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7E16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FDAF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60947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02D804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11</w:t>
            </w:r>
          </w:p>
        </w:tc>
      </w:tr>
      <w:tr w:rsidR="002B282A" w:rsidRPr="002B282A" w14:paraId="46FB61B3"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61612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AD9337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93B3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80BF8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FCFF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A2C9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2D925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540C9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4CA4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8137E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4A432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0004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7389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E418A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1D5C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C2B50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9A73B1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3872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B49ED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D5B8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ECBB8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9E23AE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17</w:t>
            </w:r>
          </w:p>
        </w:tc>
      </w:tr>
      <w:tr w:rsidR="002B282A" w:rsidRPr="002B282A" w14:paraId="73C5A7AB"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DFF46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EB1091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664C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4698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12DF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D595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7914B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1C1CE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E7A5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8A8C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6F010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8433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65EC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EDF58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1B0C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16E57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46D915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CCC2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009E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E966D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1B4A9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A08EEF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16</w:t>
            </w:r>
          </w:p>
        </w:tc>
      </w:tr>
      <w:tr w:rsidR="002B282A" w:rsidRPr="002B282A" w14:paraId="228B8CBB"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BE2EB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B12724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7D5A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D542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25FD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4242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6C7DE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260F0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B8E2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287B3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0C47D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D194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2EF97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5AAD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8CF8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DF4A5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E329CB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3783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7BE5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E83E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45E18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FEA820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11</w:t>
            </w:r>
          </w:p>
        </w:tc>
      </w:tr>
      <w:tr w:rsidR="002B282A" w:rsidRPr="002B282A" w14:paraId="41E3AAC1"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A2A64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0D171B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472B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1AC4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AD27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8312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E2D24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A8D1B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24C0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C37C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E4E22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5AF1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DBD26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23EF1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93E1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F003A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DC8C47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67FF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082C6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9C470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5EC38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A80951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22</w:t>
            </w:r>
          </w:p>
        </w:tc>
      </w:tr>
      <w:tr w:rsidR="002B282A" w:rsidRPr="002B282A" w14:paraId="66DF9418"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A986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556D0D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76F6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96FF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98E1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C815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79B10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8A3B8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9A06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2B4F6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92274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9377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D2A3C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E2F72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1049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989D1C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41664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CB6D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F06C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B50FB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2985A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DF90FC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11</w:t>
            </w:r>
          </w:p>
        </w:tc>
      </w:tr>
      <w:tr w:rsidR="002B282A" w:rsidRPr="002B282A" w14:paraId="633B4328"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41432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4B9C7E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673C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4A67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2B87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A63C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A71860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FAD1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0DA9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9EE7B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D146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5807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CE8AD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1D8C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6801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CFBFF5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7F98E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8B54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F077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FEFDB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7E4B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1ED2F4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2</w:t>
            </w:r>
          </w:p>
        </w:tc>
      </w:tr>
      <w:tr w:rsidR="002B282A" w:rsidRPr="002B282A" w14:paraId="2F6F4E7D"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8C2E3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3D7031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FAD2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38D4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FFF9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DF88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C56D9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9824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7008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3B4F9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9684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2B23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0B4E2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12EA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71D9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9A65BA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6176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D14E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66A74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2BF05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B0E1A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CCD6A2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w:t>
            </w:r>
          </w:p>
        </w:tc>
      </w:tr>
      <w:tr w:rsidR="002B282A" w:rsidRPr="002B282A" w14:paraId="32783C5C"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22DAD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032443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0EC1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D377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4E02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782C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DF9FA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D4B7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6220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9426A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CCDA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9935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1E597F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03BD2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BE2D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DB993D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97B1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509D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72BB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4BE3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91CFF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34E4395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1</w:t>
            </w:r>
          </w:p>
        </w:tc>
      </w:tr>
      <w:tr w:rsidR="002B282A" w:rsidRPr="002B282A" w14:paraId="61888AF6"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B05E0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E140CC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A3CA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4B14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19A8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20DA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A1922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0087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2204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F9C926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9D1D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2E23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0D470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A925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DC3D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ACDEE1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39A1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A7F0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D8FFC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81D0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DF4D5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FA6153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r>
      <w:tr w:rsidR="002B282A" w:rsidRPr="002B282A" w14:paraId="10045BCB"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47F11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8F98EA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32B9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CD25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D54A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6563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4B6BFC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7B41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4DA2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61F76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D70E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1399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CB305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B702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B22A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3CD0BE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E6F5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22EF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A0120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0195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38079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B895EB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r>
      <w:tr w:rsidR="002B282A" w:rsidRPr="002B282A" w14:paraId="0E3ADC26"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423A3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1BFFDB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41B2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1CB2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B954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A6CC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6CF48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DA2C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AA4E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E6030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EB87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6E14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BC4D6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283F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D9E3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76C0EC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0D8D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C82E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07CCD6"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A088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370F1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44BE271"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r>
      <w:tr w:rsidR="002B282A" w:rsidRPr="002B282A" w14:paraId="4226D2EE"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1C622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2EDCBB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D97C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5A6B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944A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C48E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16D98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5098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B844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BEFBA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8F74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449A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54B194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4E7A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789A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A385D9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ABA0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062E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8F447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3199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39C03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08911D8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r>
      <w:tr w:rsidR="002B282A" w:rsidRPr="002B282A" w14:paraId="5213951E"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76DD3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91137E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AB09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4C37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B20F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D80A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2E1C8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8486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F1CB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8C9AC0"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9998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3D1D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352FD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9410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1191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6EC55E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7805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451A4"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ECE2F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BBDC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3D316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59DCEC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r>
      <w:tr w:rsidR="002B282A" w:rsidRPr="002B282A" w14:paraId="25D46C3B"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4C8966" w14:textId="77777777" w:rsidR="002B282A" w:rsidRPr="002B282A" w:rsidRDefault="002B282A" w:rsidP="002B282A">
            <w:pPr>
              <w:suppressAutoHyphens w:val="0"/>
              <w:jc w:val="center"/>
              <w:rPr>
                <w:rFonts w:ascii="Calibri" w:hAnsi="Calibri" w:cs="Calibri"/>
                <w:color w:val="000000"/>
                <w:kern w:val="0"/>
                <w:sz w:val="16"/>
                <w:szCs w:val="16"/>
                <w:lang w:eastAsia="en-US"/>
              </w:rPr>
            </w:pPr>
            <w:proofErr w:type="spellStart"/>
            <w:r w:rsidRPr="002B282A">
              <w:rPr>
                <w:rFonts w:ascii="Calibri" w:hAnsi="Calibri" w:cs="Calibri"/>
                <w:color w:val="000000"/>
                <w:kern w:val="0"/>
                <w:sz w:val="16"/>
                <w:szCs w:val="16"/>
                <w:lang w:eastAsia="en-US"/>
              </w:rPr>
              <w:t>peste</w:t>
            </w:r>
            <w:proofErr w:type="spellEnd"/>
            <w:r w:rsidRPr="002B282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73FDE4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01E6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BBEA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E911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2146C"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65C0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689B5"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DD1E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B3D8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42202"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9946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AE5A2E"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663BD"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D1903"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E54948"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903A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F10B7"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410289"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B3B9A"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FA6A1F"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6C605AB" w14:textId="77777777" w:rsidR="002B282A" w:rsidRPr="002B282A" w:rsidRDefault="002B282A" w:rsidP="002B282A">
            <w:pPr>
              <w:suppressAutoHyphens w:val="0"/>
              <w:jc w:val="center"/>
              <w:rPr>
                <w:rFonts w:ascii="Calibri" w:hAnsi="Calibri" w:cs="Calibri"/>
                <w:color w:val="000000"/>
                <w:kern w:val="0"/>
                <w:sz w:val="16"/>
                <w:szCs w:val="16"/>
                <w:lang w:eastAsia="en-US"/>
              </w:rPr>
            </w:pPr>
            <w:r w:rsidRPr="002B282A">
              <w:rPr>
                <w:rFonts w:ascii="Calibri" w:hAnsi="Calibri" w:cs="Calibri"/>
                <w:color w:val="000000"/>
                <w:kern w:val="0"/>
                <w:sz w:val="16"/>
                <w:szCs w:val="16"/>
                <w:lang w:eastAsia="en-US"/>
              </w:rPr>
              <w:t>0</w:t>
            </w:r>
          </w:p>
        </w:tc>
      </w:tr>
      <w:tr w:rsidR="002B282A" w:rsidRPr="002B282A" w14:paraId="390EEA31" w14:textId="77777777" w:rsidTr="002B28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48D7B1"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2878D59"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466652"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193</w:t>
            </w:r>
          </w:p>
        </w:tc>
        <w:tc>
          <w:tcPr>
            <w:tcW w:w="500" w:type="dxa"/>
            <w:tcBorders>
              <w:top w:val="nil"/>
              <w:left w:val="nil"/>
              <w:bottom w:val="single" w:sz="8" w:space="0" w:color="auto"/>
              <w:right w:val="single" w:sz="8" w:space="0" w:color="auto"/>
            </w:tcBorders>
            <w:vAlign w:val="center"/>
            <w:hideMark/>
          </w:tcPr>
          <w:p w14:paraId="58D05392"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B22E493"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A7C1C2"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02C0E79A"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D81B44B"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E87AD"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60D7CDF0"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2046513"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A67188"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455E29E6"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87A3EEF"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CD43A0"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314</w:t>
            </w:r>
          </w:p>
        </w:tc>
        <w:tc>
          <w:tcPr>
            <w:tcW w:w="500" w:type="dxa"/>
            <w:tcBorders>
              <w:top w:val="nil"/>
              <w:left w:val="nil"/>
              <w:bottom w:val="single" w:sz="8" w:space="0" w:color="auto"/>
              <w:right w:val="single" w:sz="8" w:space="0" w:color="auto"/>
            </w:tcBorders>
            <w:vAlign w:val="center"/>
            <w:hideMark/>
          </w:tcPr>
          <w:p w14:paraId="21A7FAB6"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4449EAB0"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BD4238"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1A247D9"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9AAF9B8"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F3ACFED"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800</w:t>
            </w:r>
          </w:p>
        </w:tc>
        <w:tc>
          <w:tcPr>
            <w:tcW w:w="500" w:type="dxa"/>
            <w:tcBorders>
              <w:top w:val="nil"/>
              <w:left w:val="nil"/>
              <w:bottom w:val="single" w:sz="8" w:space="0" w:color="auto"/>
              <w:right w:val="single" w:sz="8" w:space="0" w:color="auto"/>
            </w:tcBorders>
            <w:vAlign w:val="center"/>
            <w:hideMark/>
          </w:tcPr>
          <w:p w14:paraId="1E4786E6" w14:textId="77777777" w:rsidR="002B282A" w:rsidRPr="002B282A" w:rsidRDefault="002B282A" w:rsidP="002B282A">
            <w:pPr>
              <w:suppressAutoHyphens w:val="0"/>
              <w:jc w:val="center"/>
              <w:rPr>
                <w:rFonts w:ascii="Calibri" w:hAnsi="Calibri" w:cs="Calibri"/>
                <w:b/>
                <w:bCs/>
                <w:color w:val="000000"/>
                <w:kern w:val="0"/>
                <w:sz w:val="16"/>
                <w:szCs w:val="16"/>
                <w:lang w:eastAsia="en-US"/>
              </w:rPr>
            </w:pPr>
            <w:r w:rsidRPr="002B282A">
              <w:rPr>
                <w:rFonts w:ascii="Calibri" w:hAnsi="Calibri" w:cs="Calibri"/>
                <w:b/>
                <w:bCs/>
                <w:color w:val="000000"/>
                <w:kern w:val="0"/>
                <w:sz w:val="16"/>
                <w:szCs w:val="16"/>
                <w:lang w:eastAsia="en-US"/>
              </w:rPr>
              <w:t>151</w:t>
            </w:r>
          </w:p>
        </w:tc>
      </w:tr>
    </w:tbl>
    <w:p w14:paraId="68E6AB34" w14:textId="77777777" w:rsidR="008A78C6" w:rsidRPr="008A78C6" w:rsidRDefault="008A78C6" w:rsidP="002B282A">
      <w:pPr>
        <w:pStyle w:val="BodyTextIndent"/>
        <w:ind w:left="0" w:firstLine="0"/>
        <w:rPr>
          <w:rFonts w:ascii="Arial" w:hAnsi="Arial" w:cs="Arial"/>
          <w:b w:val="0"/>
          <w:iCs/>
          <w:color w:val="000000"/>
          <w:sz w:val="24"/>
          <w:szCs w:val="24"/>
          <w:lang w:val="ro-RO"/>
        </w:rPr>
      </w:pPr>
    </w:p>
    <w:p w14:paraId="1AE8A22E" w14:textId="142906E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2B282A">
        <w:rPr>
          <w:rFonts w:ascii="Arial" w:hAnsi="Arial" w:cs="Arial"/>
          <w:iCs/>
          <w:color w:val="000000"/>
          <w:lang w:val="ro-RO"/>
        </w:rPr>
        <w:t>o</w:t>
      </w:r>
      <w:r>
        <w:rPr>
          <w:rFonts w:ascii="Arial" w:hAnsi="Arial" w:cs="Arial"/>
          <w:iCs/>
          <w:color w:val="000000"/>
          <w:lang w:val="ro-RO"/>
        </w:rPr>
        <w:t xml:space="preserve"> persoan</w:t>
      </w:r>
      <w:r w:rsidR="002B282A">
        <w:rPr>
          <w:rFonts w:ascii="Arial" w:hAnsi="Arial" w:cs="Arial"/>
          <w:iCs/>
          <w:color w:val="000000"/>
          <w:lang w:val="ro-RO"/>
        </w:rPr>
        <w:t>ă</w:t>
      </w:r>
      <w:r>
        <w:rPr>
          <w:rFonts w:ascii="Arial" w:hAnsi="Arial" w:cs="Arial"/>
          <w:iCs/>
          <w:color w:val="000000"/>
          <w:lang w:val="ro-RO"/>
        </w:rPr>
        <w:t xml:space="preserve"> expus</w:t>
      </w:r>
      <w:r w:rsidR="002B282A">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2B282A">
        <w:rPr>
          <w:rFonts w:ascii="Arial" w:hAnsi="Arial" w:cs="Arial"/>
          <w:iCs/>
          <w:color w:val="000000"/>
          <w:lang w:val="ro-RO"/>
        </w:rPr>
        <w:t>a</w:t>
      </w:r>
      <w:r>
        <w:rPr>
          <w:rFonts w:ascii="Arial" w:hAnsi="Arial" w:cs="Arial"/>
          <w:iCs/>
          <w:color w:val="000000"/>
          <w:lang w:val="ro-RO"/>
        </w:rPr>
        <w:t>t</w:t>
      </w:r>
      <w:r w:rsidR="002B282A">
        <w:rPr>
          <w:rFonts w:ascii="Arial" w:hAnsi="Arial" w:cs="Arial"/>
          <w:iCs/>
          <w:color w:val="000000"/>
          <w:lang w:val="ro-RO"/>
        </w:rPr>
        <w:t>e</w:t>
      </w:r>
      <w:r>
        <w:rPr>
          <w:rFonts w:ascii="Arial" w:hAnsi="Arial" w:cs="Arial"/>
          <w:iCs/>
          <w:color w:val="000000"/>
          <w:lang w:val="ro-RO"/>
        </w:rPr>
        <w:t xml:space="preserve"> dezvolta boli ischemice. De asemenea, </w:t>
      </w:r>
      <w:r w:rsidR="002B282A">
        <w:rPr>
          <w:rFonts w:ascii="Arial" w:hAnsi="Arial" w:cs="Arial"/>
          <w:iCs/>
          <w:color w:val="000000"/>
          <w:lang w:val="ro-RO"/>
        </w:rPr>
        <w:t>800</w:t>
      </w:r>
      <w:r>
        <w:rPr>
          <w:rFonts w:ascii="Arial" w:hAnsi="Arial" w:cs="Arial"/>
          <w:iCs/>
          <w:color w:val="000000"/>
          <w:lang w:val="ro-RO"/>
        </w:rPr>
        <w:t xml:space="preserve"> persoane prezintă un grad ridicat de disconfort, iar </w:t>
      </w:r>
      <w:r w:rsidR="002B282A">
        <w:rPr>
          <w:rFonts w:ascii="Arial" w:hAnsi="Arial" w:cs="Arial"/>
          <w:iCs/>
          <w:color w:val="000000"/>
          <w:lang w:val="ro-RO"/>
        </w:rPr>
        <w:t>151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78F48F5" w:rsidR="00BF22CA" w:rsidRPr="00CC511B" w:rsidRDefault="00B1679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E8E46B3"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lui rutier</w:t>
      </w:r>
      <w:r w:rsidR="00CF343E" w:rsidRPr="0036565B">
        <w:rPr>
          <w:rFonts w:ascii="Arial" w:hAnsi="Arial" w:cs="Arial"/>
          <w:b w:val="0"/>
          <w:color w:val="auto"/>
          <w:sz w:val="24"/>
          <w:szCs w:val="24"/>
          <w:lang w:val="ro-RO"/>
        </w:rPr>
        <w:t xml:space="preserve"> – </w:t>
      </w:r>
      <w:r w:rsidR="001E35C3" w:rsidRPr="0036565B">
        <w:rPr>
          <w:rFonts w:ascii="Arial" w:hAnsi="Arial" w:cs="Arial"/>
          <w:b w:val="0"/>
          <w:color w:val="auto"/>
          <w:sz w:val="24"/>
          <w:szCs w:val="24"/>
          <w:lang w:val="ro-RO"/>
        </w:rPr>
        <w:t xml:space="preserve">drumul principal </w:t>
      </w:r>
      <w:r w:rsidR="0036565B" w:rsidRPr="0036565B">
        <w:rPr>
          <w:rFonts w:ascii="Arial" w:hAnsi="Arial" w:cs="Arial"/>
          <w:b w:val="0"/>
          <w:color w:val="auto"/>
          <w:sz w:val="24"/>
          <w:szCs w:val="24"/>
          <w:lang w:val="pt-BR"/>
        </w:rPr>
        <w:t>DN2_km55+800-km95+353</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B1679B"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4C7057F" w:rsidR="00B1679B" w:rsidRPr="001E35C3" w:rsidRDefault="00B1679B" w:rsidP="00B1679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44</w:t>
            </w:r>
          </w:p>
        </w:tc>
        <w:tc>
          <w:tcPr>
            <w:tcW w:w="7290" w:type="dxa"/>
            <w:tcBorders>
              <w:top w:val="single" w:sz="4" w:space="0" w:color="000000"/>
              <w:left w:val="single" w:sz="4" w:space="0" w:color="000000"/>
              <w:bottom w:val="single" w:sz="4" w:space="0" w:color="000000"/>
            </w:tcBorders>
            <w:vAlign w:val="center"/>
          </w:tcPr>
          <w:p w14:paraId="667937D4" w14:textId="7B290188" w:rsidR="00B1679B" w:rsidRPr="00C50EC8" w:rsidRDefault="00B1679B" w:rsidP="00B1679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B1679B" w:rsidRPr="00BB378F" w:rsidRDefault="00B1679B" w:rsidP="00B1679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B1679B" w:rsidRPr="00227EB1" w:rsidRDefault="00B1679B" w:rsidP="00B1679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B1679B" w:rsidRPr="00227EB1" w:rsidRDefault="00B1679B" w:rsidP="00B1679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767D02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6565B">
        <w:rPr>
          <w:rFonts w:ascii="Arial" w:hAnsi="Arial" w:cs="Arial"/>
          <w:lang w:val="pt-BR"/>
        </w:rPr>
        <w:t>DN2_km55+800-km95+353</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4718A">
        <w:rPr>
          <w:rFonts w:ascii="Arial" w:hAnsi="Arial" w:cs="Arial"/>
          <w:lang w:val="it-IT"/>
        </w:rPr>
        <w:t>4</w:t>
      </w:r>
      <w:r w:rsidR="0036565B">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44F5F18" w:rsidR="00BF22CA" w:rsidRPr="00CC511B" w:rsidRDefault="00125C33">
      <w:pPr>
        <w:pStyle w:val="BodyTextIndent"/>
        <w:tabs>
          <w:tab w:val="left" w:pos="0"/>
        </w:tabs>
        <w:ind w:left="0" w:firstLine="0"/>
        <w:rPr>
          <w:rFonts w:ascii="Arial" w:hAnsi="Arial" w:cs="Arial"/>
          <w:b w:val="0"/>
          <w:color w:val="000000"/>
          <w:sz w:val="24"/>
          <w:szCs w:val="24"/>
          <w:lang w:val="ro-RO"/>
        </w:rPr>
      </w:pPr>
      <w:r w:rsidRPr="0036565B">
        <w:rPr>
          <w:rFonts w:ascii="Arial" w:hAnsi="Arial" w:cs="Arial"/>
          <w:b w:val="0"/>
          <w:color w:val="auto"/>
          <w:sz w:val="24"/>
          <w:szCs w:val="24"/>
          <w:lang w:val="ro-RO"/>
        </w:rPr>
        <w:t xml:space="preserve">Pentru </w:t>
      </w:r>
      <w:r w:rsidR="00506A16" w:rsidRPr="0036565B">
        <w:rPr>
          <w:rFonts w:ascii="Arial" w:hAnsi="Arial" w:cs="Arial"/>
          <w:b w:val="0"/>
          <w:color w:val="auto"/>
          <w:sz w:val="24"/>
          <w:szCs w:val="24"/>
          <w:lang w:val="ro-RO"/>
        </w:rPr>
        <w:t xml:space="preserve">drumul principal </w:t>
      </w:r>
      <w:r w:rsidR="0036565B" w:rsidRPr="0036565B">
        <w:rPr>
          <w:rFonts w:ascii="Arial" w:hAnsi="Arial" w:cs="Arial"/>
          <w:b w:val="0"/>
          <w:color w:val="auto"/>
          <w:sz w:val="24"/>
          <w:szCs w:val="24"/>
          <w:lang w:val="pt-BR"/>
        </w:rPr>
        <w:t>DN2_km55+800-km95+353</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4718A">
        <w:rPr>
          <w:rFonts w:ascii="Arial" w:hAnsi="Arial" w:cs="Arial"/>
          <w:b w:val="0"/>
          <w:bCs w:val="0"/>
          <w:color w:val="auto"/>
          <w:sz w:val="24"/>
          <w:szCs w:val="24"/>
        </w:rPr>
        <w:t>4</w:t>
      </w:r>
      <w:r w:rsidR="0036565B">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9E184D">
        <w:rPr>
          <w:rFonts w:ascii="Arial" w:hAnsi="Arial" w:cs="Arial"/>
          <w:bCs/>
          <w:lang w:val="ro-RO"/>
        </w:rPr>
        <w:lastRenderedPageBreak/>
        <w:t xml:space="preserve">Tab. </w:t>
      </w:r>
      <w:r w:rsidR="00E20A7E" w:rsidRPr="009E184D">
        <w:rPr>
          <w:rFonts w:ascii="Arial" w:hAnsi="Arial" w:cs="Arial"/>
          <w:bCs/>
          <w:lang w:val="ro-RO"/>
        </w:rPr>
        <w:t>12</w:t>
      </w:r>
      <w:r w:rsidRPr="009E184D">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6F9BDB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E184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E184D" w:rsidRPr="0038617C" w14:paraId="4B6056DA"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55AF2D4" w14:textId="77777777" w:rsidR="009E184D" w:rsidRPr="0038617C" w:rsidRDefault="009E184D"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2D228137"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1FC3D86D"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37527EFA" w14:textId="77777777" w:rsidR="009E184D" w:rsidRPr="0038617C" w:rsidRDefault="009E184D"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2DE0B31" w14:textId="786FAC1F" w:rsidR="009E184D" w:rsidRPr="00F7251D" w:rsidRDefault="00F7251D" w:rsidP="00F7251D">
            <w:pPr>
              <w:suppressAutoHyphens w:val="0"/>
              <w:jc w:val="center"/>
              <w:rPr>
                <w:rFonts w:ascii="Arial" w:hAnsi="Arial" w:cs="Arial"/>
                <w:color w:val="000000"/>
                <w:kern w:val="0"/>
                <w:sz w:val="16"/>
                <w:szCs w:val="16"/>
                <w:lang w:val="ro-RO" w:eastAsia="ro-RO"/>
              </w:rPr>
            </w:pPr>
            <w:proofErr w:type="spellStart"/>
            <w:r w:rsidRPr="00F7251D">
              <w:rPr>
                <w:rFonts w:ascii="Arial" w:hAnsi="Arial" w:cs="Arial"/>
                <w:color w:val="000000"/>
                <w:kern w:val="0"/>
                <w:sz w:val="16"/>
                <w:szCs w:val="16"/>
                <w:lang w:eastAsia="ro-RO"/>
              </w:rPr>
              <w:t>venituri</w:t>
            </w:r>
            <w:proofErr w:type="spellEnd"/>
            <w:r w:rsidRPr="00F7251D">
              <w:rPr>
                <w:rFonts w:ascii="Arial" w:hAnsi="Arial" w:cs="Arial"/>
                <w:color w:val="000000"/>
                <w:kern w:val="0"/>
                <w:sz w:val="16"/>
                <w:szCs w:val="16"/>
                <w:lang w:eastAsia="ro-RO"/>
              </w:rPr>
              <w:t xml:space="preserve"> </w:t>
            </w:r>
            <w:proofErr w:type="spellStart"/>
            <w:r w:rsidRPr="00F7251D">
              <w:rPr>
                <w:rFonts w:ascii="Arial" w:hAnsi="Arial" w:cs="Arial"/>
                <w:color w:val="000000"/>
                <w:kern w:val="0"/>
                <w:sz w:val="16"/>
                <w:szCs w:val="16"/>
                <w:lang w:eastAsia="ro-RO"/>
              </w:rPr>
              <w:t>proprii</w:t>
            </w:r>
            <w:proofErr w:type="spellEnd"/>
            <w:r w:rsidRPr="00F7251D">
              <w:rPr>
                <w:rFonts w:ascii="Arial" w:hAnsi="Arial" w:cs="Arial"/>
                <w:color w:val="000000"/>
                <w:kern w:val="0"/>
                <w:sz w:val="16"/>
                <w:szCs w:val="16"/>
                <w:lang w:eastAsia="ro-RO"/>
              </w:rPr>
              <w:t>/</w:t>
            </w:r>
            <w:proofErr w:type="spellStart"/>
            <w:r w:rsidRPr="00F7251D">
              <w:rPr>
                <w:rFonts w:ascii="Arial" w:hAnsi="Arial" w:cs="Arial"/>
                <w:color w:val="000000"/>
                <w:kern w:val="0"/>
                <w:sz w:val="16"/>
                <w:szCs w:val="16"/>
                <w:lang w:eastAsia="ro-RO"/>
              </w:rPr>
              <w:t>buget</w:t>
            </w:r>
            <w:proofErr w:type="spellEnd"/>
            <w:r w:rsidRPr="00F7251D">
              <w:rPr>
                <w:rFonts w:ascii="Arial" w:hAnsi="Arial" w:cs="Arial"/>
                <w:color w:val="000000"/>
                <w:kern w:val="0"/>
                <w:sz w:val="16"/>
                <w:szCs w:val="16"/>
                <w:lang w:eastAsia="ro-RO"/>
              </w:rPr>
              <w:t xml:space="preserve"> de stat/</w:t>
            </w:r>
            <w:proofErr w:type="spellStart"/>
            <w:r w:rsidRPr="00F7251D">
              <w:rPr>
                <w:rFonts w:ascii="Arial" w:hAnsi="Arial" w:cs="Arial"/>
                <w:color w:val="000000"/>
                <w:kern w:val="0"/>
                <w:sz w:val="16"/>
                <w:szCs w:val="16"/>
                <w:lang w:eastAsia="ro-RO"/>
              </w:rPr>
              <w:t>fonduri</w:t>
            </w:r>
            <w:proofErr w:type="spellEnd"/>
            <w:r w:rsidRPr="00F7251D">
              <w:rPr>
                <w:rFonts w:ascii="Arial" w:hAnsi="Arial" w:cs="Arial"/>
                <w:color w:val="000000"/>
                <w:kern w:val="0"/>
                <w:sz w:val="16"/>
                <w:szCs w:val="16"/>
                <w:lang w:eastAsia="ro-RO"/>
              </w:rPr>
              <w:t xml:space="preserve"> </w:t>
            </w:r>
            <w:proofErr w:type="spellStart"/>
            <w:r w:rsidRPr="00F7251D">
              <w:rPr>
                <w:rFonts w:ascii="Arial" w:hAnsi="Arial" w:cs="Arial"/>
                <w:color w:val="000000"/>
                <w:kern w:val="0"/>
                <w:sz w:val="16"/>
                <w:szCs w:val="16"/>
                <w:lang w:eastAsia="ro-RO"/>
              </w:rPr>
              <w:t>europene</w:t>
            </w:r>
            <w:proofErr w:type="spellEnd"/>
            <w:r w:rsidRPr="00F7251D">
              <w:rPr>
                <w:rFonts w:ascii="Arial" w:hAnsi="Arial" w:cs="Arial"/>
                <w:color w:val="000000"/>
                <w:kern w:val="0"/>
                <w:sz w:val="16"/>
                <w:szCs w:val="16"/>
                <w:lang w:eastAsia="ro-RO"/>
              </w:rPr>
              <w:t>/</w:t>
            </w:r>
            <w:proofErr w:type="spellStart"/>
            <w:r w:rsidRPr="00F7251D">
              <w:rPr>
                <w:rFonts w:ascii="Arial" w:hAnsi="Arial" w:cs="Arial"/>
                <w:color w:val="000000"/>
                <w:kern w:val="0"/>
                <w:sz w:val="16"/>
                <w:szCs w:val="16"/>
                <w:lang w:eastAsia="ro-RO"/>
              </w:rPr>
              <w:t>alte</w:t>
            </w:r>
            <w:proofErr w:type="spellEnd"/>
            <w:r w:rsidRPr="00F7251D">
              <w:rPr>
                <w:rFonts w:ascii="Arial" w:hAnsi="Arial" w:cs="Arial"/>
                <w:color w:val="000000"/>
                <w:kern w:val="0"/>
                <w:sz w:val="16"/>
                <w:szCs w:val="16"/>
                <w:lang w:eastAsia="ro-RO"/>
              </w:rPr>
              <w:t xml:space="preserve"> </w:t>
            </w:r>
            <w:proofErr w:type="spellStart"/>
            <w:r w:rsidRPr="00F7251D">
              <w:rPr>
                <w:rFonts w:ascii="Arial" w:hAnsi="Arial" w:cs="Arial"/>
                <w:color w:val="000000"/>
                <w:kern w:val="0"/>
                <w:sz w:val="16"/>
                <w:szCs w:val="16"/>
                <w:lang w:eastAsia="ro-RO"/>
              </w:rPr>
              <w:t>surse</w:t>
            </w:r>
            <w:proofErr w:type="spellEnd"/>
          </w:p>
        </w:tc>
      </w:tr>
      <w:tr w:rsidR="009E184D" w:rsidRPr="0038617C" w14:paraId="3741B503"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9F0D35E" w14:textId="77777777" w:rsidR="009E184D" w:rsidRPr="0038617C" w:rsidRDefault="009E184D"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6E9A5C0" w14:textId="0E90A9A2" w:rsidR="009E184D" w:rsidRPr="00F7251D" w:rsidRDefault="009E184D" w:rsidP="001C1B0F">
            <w:pPr>
              <w:suppressAutoHyphens w:val="0"/>
              <w:rPr>
                <w:rFonts w:ascii="Arial" w:hAnsi="Arial" w:cs="Arial"/>
                <w:color w:val="000000"/>
                <w:kern w:val="0"/>
                <w:sz w:val="16"/>
                <w:szCs w:val="16"/>
                <w:lang w:val="ro-RO" w:eastAsia="ro-RO"/>
              </w:rPr>
            </w:pPr>
            <w:r w:rsidRPr="00F7251D">
              <w:rPr>
                <w:rFonts w:ascii="Arial" w:hAnsi="Arial" w:cs="Arial"/>
                <w:color w:val="000000"/>
                <w:kern w:val="0"/>
                <w:sz w:val="16"/>
                <w:szCs w:val="16"/>
                <w:lang w:val="ro-RO" w:eastAsia="ro-RO"/>
              </w:rPr>
              <w:t>Realizarea unui parteneriat cu autoritatea publică locală pentru izolarea fonică a unităților de învățământ din UAT Movila Banului:</w:t>
            </w:r>
          </w:p>
          <w:p w14:paraId="3C88801B" w14:textId="46AC8A8F" w:rsidR="009E184D" w:rsidRPr="00F7251D" w:rsidRDefault="009E184D" w:rsidP="001C1B0F">
            <w:pPr>
              <w:pStyle w:val="ListParagraph"/>
              <w:numPr>
                <w:ilvl w:val="0"/>
                <w:numId w:val="15"/>
              </w:numPr>
              <w:suppressAutoHyphens w:val="0"/>
              <w:ind w:left="238" w:hanging="218"/>
              <w:rPr>
                <w:rFonts w:ascii="Arial" w:hAnsi="Arial" w:cs="Arial"/>
                <w:color w:val="000000"/>
                <w:kern w:val="0"/>
                <w:sz w:val="16"/>
                <w:szCs w:val="16"/>
                <w:lang w:val="ro-RO" w:eastAsia="ro-RO"/>
              </w:rPr>
            </w:pPr>
            <w:proofErr w:type="spellStart"/>
            <w:r w:rsidRPr="00F7251D">
              <w:rPr>
                <w:rFonts w:ascii="Arial" w:hAnsi="Arial" w:cs="Arial"/>
                <w:sz w:val="16"/>
                <w:szCs w:val="16"/>
              </w:rPr>
              <w:t>Școala</w:t>
            </w:r>
            <w:proofErr w:type="spellEnd"/>
            <w:r w:rsidRPr="00F7251D">
              <w:rPr>
                <w:rFonts w:ascii="Arial" w:hAnsi="Arial" w:cs="Arial"/>
                <w:sz w:val="16"/>
                <w:szCs w:val="16"/>
              </w:rPr>
              <w:t xml:space="preserve"> </w:t>
            </w:r>
            <w:proofErr w:type="spellStart"/>
            <w:r w:rsidRPr="00F7251D">
              <w:rPr>
                <w:rFonts w:ascii="Arial" w:hAnsi="Arial" w:cs="Arial"/>
                <w:sz w:val="16"/>
                <w:szCs w:val="16"/>
              </w:rPr>
              <w:t>Gimnazială</w:t>
            </w:r>
            <w:proofErr w:type="spellEnd"/>
            <w:r w:rsidRPr="00F7251D">
              <w:rPr>
                <w:rFonts w:ascii="Arial" w:hAnsi="Arial" w:cs="Arial"/>
                <w:sz w:val="16"/>
                <w:szCs w:val="16"/>
              </w:rPr>
              <w:t xml:space="preserve"> </w:t>
            </w:r>
            <w:proofErr w:type="spellStart"/>
            <w:r w:rsidRPr="00F7251D">
              <w:rPr>
                <w:rFonts w:ascii="Arial" w:hAnsi="Arial" w:cs="Arial"/>
                <w:sz w:val="16"/>
                <w:szCs w:val="16"/>
              </w:rPr>
              <w:t>Limpeziș</w:t>
            </w:r>
            <w:proofErr w:type="spellEnd"/>
          </w:p>
        </w:tc>
        <w:tc>
          <w:tcPr>
            <w:tcW w:w="1760" w:type="dxa"/>
            <w:tcBorders>
              <w:top w:val="nil"/>
              <w:left w:val="nil"/>
              <w:bottom w:val="single" w:sz="4" w:space="0" w:color="auto"/>
              <w:right w:val="single" w:sz="4" w:space="0" w:color="auto"/>
            </w:tcBorders>
            <w:noWrap/>
            <w:vAlign w:val="center"/>
            <w:hideMark/>
          </w:tcPr>
          <w:p w14:paraId="5BA75EFA"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EF38E7D"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0AE19F1" w14:textId="3ACBAC51" w:rsidR="009E184D"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Movila Banului</w:t>
            </w:r>
          </w:p>
          <w:p w14:paraId="522605CC" w14:textId="77777777" w:rsidR="009E184D" w:rsidRPr="0038617C" w:rsidRDefault="009E184D"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7B93562" w14:textId="46B94C22"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r w:rsidR="009E184D" w:rsidRPr="0038617C" w14:paraId="13A4A417"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439B7A8" w14:textId="77777777" w:rsidR="009E184D" w:rsidRPr="0038617C" w:rsidRDefault="009E184D"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5478072" w14:textId="744BE47F" w:rsidR="009E184D" w:rsidRPr="0038617C" w:rsidRDefault="009E184D"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Urziceni</w:t>
            </w:r>
          </w:p>
        </w:tc>
        <w:tc>
          <w:tcPr>
            <w:tcW w:w="1760" w:type="dxa"/>
            <w:tcBorders>
              <w:top w:val="nil"/>
              <w:left w:val="nil"/>
              <w:bottom w:val="single" w:sz="4" w:space="0" w:color="auto"/>
              <w:right w:val="single" w:sz="4" w:space="0" w:color="auto"/>
            </w:tcBorders>
            <w:noWrap/>
            <w:vAlign w:val="center"/>
            <w:hideMark/>
          </w:tcPr>
          <w:p w14:paraId="63177C24"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7024C0B"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E2C091A" w14:textId="0753DE94" w:rsidR="009E184D"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Urziceni</w:t>
            </w:r>
          </w:p>
          <w:p w14:paraId="0A6612C0" w14:textId="77777777" w:rsidR="009E184D" w:rsidRPr="0038617C" w:rsidRDefault="009E184D"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E9FD3C" w14:textId="1A75438B"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r w:rsidR="009E184D" w:rsidRPr="0038617C" w14:paraId="4533125E"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E37D029" w14:textId="77777777" w:rsidR="009E184D" w:rsidRPr="0038617C" w:rsidRDefault="009E184D"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E398B83" w14:textId="627AB882" w:rsidR="009E184D" w:rsidRPr="0038617C" w:rsidRDefault="009E184D"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Ciocârlia</w:t>
            </w:r>
          </w:p>
        </w:tc>
        <w:tc>
          <w:tcPr>
            <w:tcW w:w="1760" w:type="dxa"/>
            <w:tcBorders>
              <w:top w:val="nil"/>
              <w:left w:val="nil"/>
              <w:bottom w:val="single" w:sz="4" w:space="0" w:color="auto"/>
              <w:right w:val="single" w:sz="4" w:space="0" w:color="auto"/>
            </w:tcBorders>
            <w:noWrap/>
            <w:vAlign w:val="center"/>
            <w:hideMark/>
          </w:tcPr>
          <w:p w14:paraId="70A9F987"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3D6A12F"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BF26CB5" w14:textId="720CB032" w:rsidR="009E184D"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Ciocârlia</w:t>
            </w:r>
          </w:p>
          <w:p w14:paraId="3E410D0F" w14:textId="77777777" w:rsidR="009E184D" w:rsidRPr="0038617C" w:rsidRDefault="009E184D"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09EBFDB" w14:textId="1A2D417D"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r w:rsidR="009E184D" w:rsidRPr="0038617C" w14:paraId="749F4D39"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35489DF" w14:textId="77777777" w:rsidR="009E184D" w:rsidRPr="0038617C" w:rsidRDefault="009E184D"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3A152A" w14:textId="05B11410" w:rsidR="009E184D" w:rsidRPr="0038617C" w:rsidRDefault="009E184D"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Glodeanu Sărat</w:t>
            </w:r>
          </w:p>
        </w:tc>
        <w:tc>
          <w:tcPr>
            <w:tcW w:w="1760" w:type="dxa"/>
            <w:tcBorders>
              <w:top w:val="nil"/>
              <w:left w:val="nil"/>
              <w:bottom w:val="single" w:sz="4" w:space="0" w:color="auto"/>
              <w:right w:val="single" w:sz="4" w:space="0" w:color="auto"/>
            </w:tcBorders>
            <w:noWrap/>
            <w:vAlign w:val="center"/>
            <w:hideMark/>
          </w:tcPr>
          <w:p w14:paraId="684ACE56"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8DAB09B"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8B5EB59" w14:textId="428A08BB" w:rsidR="009E184D"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Glodeanu Sărat</w:t>
            </w:r>
          </w:p>
          <w:p w14:paraId="16128249" w14:textId="77777777" w:rsidR="009E184D" w:rsidRPr="0038617C" w:rsidRDefault="009E184D"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F1CF2E6" w14:textId="33423FA9"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r w:rsidR="009E184D" w:rsidRPr="0038617C" w14:paraId="27C6FAD4"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E628496" w14:textId="77777777" w:rsidR="009E184D" w:rsidRPr="0038617C" w:rsidRDefault="009E184D"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4853227" w14:textId="06FED17A" w:rsidR="009E184D" w:rsidRPr="0038617C" w:rsidRDefault="009E184D"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Mihăilești</w:t>
            </w:r>
          </w:p>
        </w:tc>
        <w:tc>
          <w:tcPr>
            <w:tcW w:w="1760" w:type="dxa"/>
            <w:tcBorders>
              <w:top w:val="nil"/>
              <w:left w:val="nil"/>
              <w:bottom w:val="single" w:sz="4" w:space="0" w:color="auto"/>
              <w:right w:val="single" w:sz="4" w:space="0" w:color="auto"/>
            </w:tcBorders>
            <w:noWrap/>
            <w:vAlign w:val="center"/>
            <w:hideMark/>
          </w:tcPr>
          <w:p w14:paraId="44E1DCD5"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7E1A8FA"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71C513F" w14:textId="798A4C38" w:rsidR="009E184D"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Mihăilești</w:t>
            </w:r>
          </w:p>
          <w:p w14:paraId="346589DF" w14:textId="77777777" w:rsidR="009E184D" w:rsidRPr="0038617C" w:rsidRDefault="009E184D"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666FB64" w14:textId="4A67EE35"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r w:rsidR="009E184D" w:rsidRPr="0038617C" w14:paraId="3D706C5E"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7916625" w14:textId="77777777" w:rsidR="009E184D" w:rsidRPr="0038617C" w:rsidRDefault="009E184D"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00845B9" w14:textId="6D34515A" w:rsidR="009E184D" w:rsidRPr="0038617C" w:rsidRDefault="009E184D"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Movila Banului</w:t>
            </w:r>
          </w:p>
        </w:tc>
        <w:tc>
          <w:tcPr>
            <w:tcW w:w="1760" w:type="dxa"/>
            <w:tcBorders>
              <w:top w:val="nil"/>
              <w:left w:val="nil"/>
              <w:bottom w:val="single" w:sz="4" w:space="0" w:color="auto"/>
              <w:right w:val="single" w:sz="4" w:space="0" w:color="auto"/>
            </w:tcBorders>
            <w:noWrap/>
            <w:vAlign w:val="center"/>
            <w:hideMark/>
          </w:tcPr>
          <w:p w14:paraId="1867B176"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D0FBAE1"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F8140BA" w14:textId="7A7E5B99" w:rsidR="009E184D"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Movila Banului</w:t>
            </w:r>
          </w:p>
          <w:p w14:paraId="5C9CE421" w14:textId="77777777" w:rsidR="009E184D" w:rsidRPr="0038617C" w:rsidRDefault="009E184D"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9E8A78C" w14:textId="7ADC16EC"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r w:rsidR="009E184D" w:rsidRPr="0038617C" w14:paraId="4067601C"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ECA07B5" w14:textId="77777777" w:rsidR="009E184D" w:rsidRPr="0038617C" w:rsidRDefault="009E184D"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7969FDE" w14:textId="01BC1980" w:rsidR="009E184D" w:rsidRPr="0038617C" w:rsidRDefault="009E184D"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Costești</w:t>
            </w:r>
          </w:p>
        </w:tc>
        <w:tc>
          <w:tcPr>
            <w:tcW w:w="1760" w:type="dxa"/>
            <w:tcBorders>
              <w:top w:val="nil"/>
              <w:left w:val="nil"/>
              <w:bottom w:val="single" w:sz="4" w:space="0" w:color="auto"/>
              <w:right w:val="single" w:sz="4" w:space="0" w:color="auto"/>
            </w:tcBorders>
            <w:noWrap/>
            <w:vAlign w:val="center"/>
            <w:hideMark/>
          </w:tcPr>
          <w:p w14:paraId="487FDDE4"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C70504A"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BC50645" w14:textId="10D68100" w:rsidR="009E184D"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408E4162" w14:textId="77777777" w:rsidR="009E184D" w:rsidRPr="0038617C" w:rsidRDefault="009E184D"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6F2EE9" w14:textId="47F4CCD4"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bl>
    <w:p w14:paraId="60DE67E8" w14:textId="7E60D91D" w:rsidR="009E184D" w:rsidRDefault="009E184D" w:rsidP="00F7251D">
      <w:pPr>
        <w:suppressAutoHyphens w:val="0"/>
        <w:rPr>
          <w:rFonts w:ascii="Arial" w:hAnsi="Arial" w:cs="Arial"/>
          <w:b/>
          <w:lang w:val="ro-RO"/>
        </w:rPr>
        <w:sectPr w:rsidR="009E184D" w:rsidSect="00CC10EB">
          <w:pgSz w:w="16838" w:h="11906" w:orient="landscape"/>
          <w:pgMar w:top="2552" w:right="2410" w:bottom="1134" w:left="1140" w:header="709" w:footer="618" w:gutter="0"/>
          <w:cols w:space="720"/>
          <w:docGrid w:linePitch="326"/>
        </w:sectPr>
      </w:pP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755077E" w:rsidR="00BF22CA" w:rsidRPr="00CC511B" w:rsidRDefault="00125C33">
      <w:pPr>
        <w:autoSpaceDE w:val="0"/>
        <w:jc w:val="both"/>
        <w:rPr>
          <w:rFonts w:ascii="Arial" w:hAnsi="Arial" w:cs="Arial"/>
          <w:lang w:val="ro-RO"/>
        </w:rPr>
      </w:pPr>
      <w:r w:rsidRPr="009E184D">
        <w:rPr>
          <w:rFonts w:ascii="Arial" w:hAnsi="Arial" w:cs="Arial"/>
          <w:lang w:val="ro-RO"/>
        </w:rPr>
        <w:t xml:space="preserve">Aplicarea combinată a </w:t>
      </w:r>
      <w:r w:rsidR="003E2CED" w:rsidRPr="009E184D">
        <w:rPr>
          <w:rFonts w:ascii="Arial" w:hAnsi="Arial" w:cs="Arial"/>
          <w:lang w:val="ro-RO"/>
        </w:rPr>
        <w:t>acestor m</w:t>
      </w:r>
      <w:r w:rsidR="003E2CED" w:rsidRPr="009E184D">
        <w:rPr>
          <w:rFonts w:ascii="Arial" w:hAnsi="Arial" w:cs="Arial"/>
          <w:color w:val="000000"/>
          <w:lang w:val="ro-RO"/>
        </w:rPr>
        <w:t>ă</w:t>
      </w:r>
      <w:r w:rsidR="003E2CED" w:rsidRPr="009E184D">
        <w:rPr>
          <w:rFonts w:ascii="Arial" w:hAnsi="Arial" w:cs="Arial"/>
          <w:lang w:val="ro-RO"/>
        </w:rPr>
        <w:t>suri şi proiecte</w:t>
      </w:r>
      <w:r w:rsidRPr="009E184D">
        <w:rPr>
          <w:rFonts w:ascii="Arial" w:hAnsi="Arial" w:cs="Arial"/>
          <w:lang w:val="ro-RO"/>
        </w:rPr>
        <w:t xml:space="preserve"> propuse reprezintă varianta recomandată de către elaboratorul acestui </w:t>
      </w:r>
      <w:r w:rsidR="003E2CED" w:rsidRPr="009E184D">
        <w:rPr>
          <w:rFonts w:ascii="Arial" w:hAnsi="Arial" w:cs="Arial"/>
          <w:lang w:val="ro-RO"/>
        </w:rPr>
        <w:t>plan de acţiune</w:t>
      </w:r>
      <w:r w:rsidRPr="009E184D">
        <w:rPr>
          <w:rFonts w:ascii="Arial" w:hAnsi="Arial" w:cs="Arial"/>
          <w:color w:val="000000"/>
          <w:lang w:val="ro-RO"/>
        </w:rPr>
        <w:t xml:space="preserve"> pentru maximizarea efectelor de reducere a zgomotului </w:t>
      </w:r>
      <w:r w:rsidR="0038617C" w:rsidRPr="009E184D">
        <w:rPr>
          <w:rFonts w:ascii="Arial" w:hAnsi="Arial" w:cs="Arial"/>
          <w:color w:val="000000"/>
          <w:lang w:val="ro-RO"/>
        </w:rPr>
        <w:t xml:space="preserve">pentru sectorul de drum principal </w:t>
      </w:r>
      <w:r w:rsidR="0036565B" w:rsidRPr="009E184D">
        <w:rPr>
          <w:rFonts w:ascii="Arial" w:hAnsi="Arial" w:cs="Arial"/>
          <w:lang w:val="pt-BR"/>
        </w:rPr>
        <w:t>DN2_km55+800-km95+353</w:t>
      </w:r>
      <w:r w:rsidRPr="009E184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645E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7645E5" w:rsidRPr="00CC511B" w:rsidRDefault="007645E5" w:rsidP="007645E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0214307" w:rsidR="007645E5" w:rsidRPr="00CC511B" w:rsidRDefault="007645E5" w:rsidP="007645E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705B1BA" w:rsidR="007645E5" w:rsidRPr="00CC511B" w:rsidRDefault="007645E5" w:rsidP="007645E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3CEA906" w:rsidR="007645E5" w:rsidRPr="00CC511B" w:rsidRDefault="007645E5" w:rsidP="007645E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1435A99" w:rsidR="007645E5" w:rsidRPr="00CC511B" w:rsidRDefault="007645E5" w:rsidP="007645E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67AF938" w:rsidR="007645E5" w:rsidRPr="00CC511B" w:rsidRDefault="007645E5" w:rsidP="007645E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CE9ABB5" w:rsidR="007645E5" w:rsidRPr="00CC511B" w:rsidRDefault="007645E5" w:rsidP="007645E5">
            <w:pPr>
              <w:jc w:val="center"/>
              <w:rPr>
                <w:lang w:val="ro-RO"/>
              </w:rPr>
            </w:pPr>
            <w:r w:rsidRPr="00CC511B">
              <w:rPr>
                <w:rFonts w:ascii="Arial" w:hAnsi="Arial" w:cs="Arial"/>
                <w:b/>
                <w:bCs/>
                <w:sz w:val="20"/>
                <w:szCs w:val="20"/>
                <w:lang w:val="ro-RO"/>
              </w:rPr>
              <w:t>&gt; 75</w:t>
            </w:r>
          </w:p>
        </w:tc>
      </w:tr>
      <w:tr w:rsidR="00343DE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43DE8" w:rsidRPr="00CC511B" w:rsidRDefault="00343DE8" w:rsidP="00343DE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146E8FB"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357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864C2C6" w:rsidR="00343DE8" w:rsidRDefault="00343DE8" w:rsidP="00343DE8">
            <w:pPr>
              <w:jc w:val="center"/>
              <w:rPr>
                <w:rFonts w:ascii="Arial" w:hAnsi="Arial" w:cs="Arial"/>
                <w:sz w:val="20"/>
                <w:szCs w:val="20"/>
                <w:lang w:val="ro-RO"/>
              </w:rPr>
            </w:pPr>
            <w:r>
              <w:rPr>
                <w:rFonts w:ascii="Arial" w:hAnsi="Arial" w:cs="Arial"/>
                <w:color w:val="000000"/>
                <w:sz w:val="20"/>
                <w:szCs w:val="20"/>
              </w:rPr>
              <w:t>322</w:t>
            </w:r>
          </w:p>
        </w:tc>
        <w:tc>
          <w:tcPr>
            <w:tcW w:w="1077" w:type="dxa"/>
            <w:tcBorders>
              <w:top w:val="single" w:sz="4" w:space="0" w:color="000000"/>
              <w:left w:val="single" w:sz="4" w:space="0" w:color="000000"/>
              <w:bottom w:val="single" w:sz="4" w:space="0" w:color="000000"/>
            </w:tcBorders>
            <w:vAlign w:val="center"/>
          </w:tcPr>
          <w:p w14:paraId="3A44181F" w14:textId="1C90D463"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713</w:t>
            </w:r>
          </w:p>
        </w:tc>
        <w:tc>
          <w:tcPr>
            <w:tcW w:w="1078" w:type="dxa"/>
            <w:tcBorders>
              <w:top w:val="single" w:sz="4" w:space="0" w:color="000000"/>
              <w:left w:val="single" w:sz="4" w:space="0" w:color="000000"/>
              <w:bottom w:val="single" w:sz="4" w:space="0" w:color="000000"/>
            </w:tcBorders>
            <w:vAlign w:val="center"/>
          </w:tcPr>
          <w:p w14:paraId="615E341A" w14:textId="7B30A51D"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133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43B50DC"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299BD32"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645E5" w:rsidRPr="00CC511B" w14:paraId="3A0A6C2B" w14:textId="77777777" w:rsidTr="003510C5">
        <w:trPr>
          <w:jc w:val="center"/>
        </w:trPr>
        <w:tc>
          <w:tcPr>
            <w:tcW w:w="2088" w:type="dxa"/>
            <w:tcBorders>
              <w:top w:val="single" w:sz="4" w:space="0" w:color="000000"/>
              <w:left w:val="single" w:sz="4" w:space="0" w:color="000000"/>
              <w:bottom w:val="single" w:sz="4" w:space="0" w:color="000000"/>
            </w:tcBorders>
          </w:tcPr>
          <w:p w14:paraId="70B5B6C4" w14:textId="77777777" w:rsidR="007645E5" w:rsidRPr="00CC511B" w:rsidRDefault="007645E5" w:rsidP="007645E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813C156" w:rsidR="007645E5" w:rsidRPr="00CC511B" w:rsidRDefault="007645E5" w:rsidP="007645E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53CFDDA" w:rsidR="007645E5" w:rsidRPr="00CC511B" w:rsidRDefault="007645E5" w:rsidP="007645E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CA62A24" w:rsidR="007645E5" w:rsidRPr="00CC511B" w:rsidRDefault="007645E5" w:rsidP="007645E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6471703" w:rsidR="007645E5" w:rsidRPr="00CC511B" w:rsidRDefault="007645E5" w:rsidP="007645E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8BD824B" w:rsidR="007645E5" w:rsidRPr="00CC511B" w:rsidRDefault="007645E5" w:rsidP="007645E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764A8AB" w:rsidR="007645E5" w:rsidRPr="00CC511B" w:rsidRDefault="007645E5" w:rsidP="007645E5">
            <w:pPr>
              <w:jc w:val="center"/>
              <w:rPr>
                <w:lang w:val="ro-RO"/>
              </w:rPr>
            </w:pPr>
            <w:r w:rsidRPr="00CC511B">
              <w:rPr>
                <w:rFonts w:ascii="Arial" w:hAnsi="Arial" w:cs="Arial"/>
                <w:b/>
                <w:bCs/>
                <w:sz w:val="20"/>
                <w:szCs w:val="20"/>
                <w:lang w:val="ro-RO"/>
              </w:rPr>
              <w:t>&gt; 70</w:t>
            </w:r>
          </w:p>
        </w:tc>
      </w:tr>
      <w:tr w:rsidR="00343DE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43DE8" w:rsidRPr="00CC511B" w:rsidRDefault="00343DE8" w:rsidP="00343DE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8F1545D" w:rsidR="00343DE8" w:rsidRPr="00CC511B" w:rsidRDefault="00343DE8" w:rsidP="00343DE8">
            <w:pPr>
              <w:snapToGrid w:val="0"/>
              <w:jc w:val="center"/>
              <w:rPr>
                <w:rFonts w:ascii="Arial" w:hAnsi="Arial" w:cs="Arial"/>
                <w:sz w:val="20"/>
                <w:szCs w:val="20"/>
                <w:lang w:val="ro-RO"/>
              </w:rPr>
            </w:pPr>
            <w:r>
              <w:rPr>
                <w:rFonts w:ascii="Arial" w:hAnsi="Arial" w:cs="Arial"/>
                <w:color w:val="000000"/>
                <w:sz w:val="20"/>
                <w:szCs w:val="20"/>
              </w:rPr>
              <w:t>249</w:t>
            </w:r>
          </w:p>
        </w:tc>
        <w:tc>
          <w:tcPr>
            <w:tcW w:w="1077" w:type="dxa"/>
            <w:tcBorders>
              <w:top w:val="single" w:sz="4" w:space="0" w:color="000000"/>
              <w:left w:val="single" w:sz="4" w:space="0" w:color="000000"/>
              <w:bottom w:val="single" w:sz="4" w:space="0" w:color="000000"/>
            </w:tcBorders>
            <w:vAlign w:val="center"/>
          </w:tcPr>
          <w:p w14:paraId="4853F071" w14:textId="2D3E2264" w:rsidR="00343DE8" w:rsidRPr="00CC511B" w:rsidRDefault="00343DE8" w:rsidP="00343DE8">
            <w:pPr>
              <w:snapToGrid w:val="0"/>
              <w:jc w:val="center"/>
              <w:rPr>
                <w:rFonts w:ascii="Arial" w:hAnsi="Arial" w:cs="Arial"/>
                <w:sz w:val="20"/>
                <w:szCs w:val="20"/>
                <w:lang w:val="ro-RO"/>
              </w:rPr>
            </w:pPr>
            <w:r>
              <w:rPr>
                <w:rFonts w:ascii="Arial" w:hAnsi="Arial" w:cs="Arial"/>
                <w:color w:val="000000"/>
                <w:sz w:val="20"/>
                <w:szCs w:val="20"/>
              </w:rPr>
              <w:t>617</w:t>
            </w:r>
          </w:p>
        </w:tc>
        <w:tc>
          <w:tcPr>
            <w:tcW w:w="1076" w:type="dxa"/>
            <w:tcBorders>
              <w:top w:val="single" w:sz="4" w:space="0" w:color="000000"/>
              <w:left w:val="single" w:sz="4" w:space="0" w:color="000000"/>
              <w:bottom w:val="single" w:sz="4" w:space="0" w:color="000000"/>
            </w:tcBorders>
            <w:vAlign w:val="center"/>
          </w:tcPr>
          <w:p w14:paraId="573BEACD" w14:textId="43BA2F6B" w:rsidR="00343DE8" w:rsidRPr="00CC511B" w:rsidRDefault="00343DE8" w:rsidP="00343DE8">
            <w:pPr>
              <w:snapToGrid w:val="0"/>
              <w:jc w:val="center"/>
              <w:rPr>
                <w:rFonts w:ascii="Arial" w:hAnsi="Arial" w:cs="Arial"/>
                <w:sz w:val="20"/>
                <w:szCs w:val="20"/>
                <w:lang w:val="ro-RO"/>
              </w:rPr>
            </w:pPr>
            <w:r>
              <w:rPr>
                <w:rFonts w:ascii="Arial" w:hAnsi="Arial" w:cs="Arial"/>
                <w:color w:val="000000"/>
                <w:sz w:val="20"/>
                <w:szCs w:val="20"/>
              </w:rPr>
              <w:t>447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8B9F496" w:rsidR="00343DE8" w:rsidRPr="00CC511B" w:rsidRDefault="00343DE8" w:rsidP="00343DE8">
            <w:pPr>
              <w:snapToGrid w:val="0"/>
              <w:jc w:val="center"/>
              <w:rPr>
                <w:rFonts w:ascii="Arial" w:hAnsi="Arial" w:cs="Arial"/>
                <w:sz w:val="20"/>
                <w:szCs w:val="20"/>
                <w:lang w:val="ro-RO"/>
              </w:rPr>
            </w:pPr>
            <w:r>
              <w:rPr>
                <w:rFonts w:ascii="Arial" w:hAnsi="Arial" w:cs="Arial"/>
                <w:color w:val="000000"/>
                <w:sz w:val="20"/>
                <w:szCs w:val="20"/>
              </w:rPr>
              <w:t>22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0E8FABA" w:rsidR="00343DE8" w:rsidRPr="00CC511B" w:rsidRDefault="00343DE8" w:rsidP="00343DE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4E7A26A" w:rsidR="00343DE8" w:rsidRPr="00CC511B" w:rsidRDefault="00343DE8" w:rsidP="00343DE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6565B"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6565B" w:rsidRPr="00CC511B" w:rsidRDefault="0036565B" w:rsidP="0036565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7C19C53" w:rsidR="0036565B" w:rsidRPr="00115A57" w:rsidRDefault="0036565B" w:rsidP="0036565B">
            <w:pPr>
              <w:suppressAutoHyphens w:val="0"/>
              <w:jc w:val="center"/>
              <w:rPr>
                <w:rFonts w:ascii="Arial" w:hAnsi="Arial" w:cs="Arial"/>
                <w:kern w:val="0"/>
                <w:sz w:val="20"/>
                <w:szCs w:val="20"/>
                <w:lang w:eastAsia="ro-RO"/>
              </w:rPr>
            </w:pPr>
            <w:r>
              <w:rPr>
                <w:rFonts w:ascii="Arial" w:hAnsi="Arial" w:cs="Arial"/>
                <w:color w:val="000000"/>
                <w:sz w:val="20"/>
                <w:szCs w:val="20"/>
              </w:rPr>
              <w:t>1015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49CBB03" w:rsidR="0036565B" w:rsidRPr="00CE2EA0" w:rsidRDefault="0036565B" w:rsidP="0036565B">
            <w:pPr>
              <w:suppressAutoHyphens w:val="0"/>
              <w:jc w:val="center"/>
              <w:rPr>
                <w:rFonts w:ascii="Arial" w:hAnsi="Arial" w:cs="Arial"/>
                <w:color w:val="000000"/>
                <w:sz w:val="20"/>
                <w:szCs w:val="20"/>
              </w:rPr>
            </w:pPr>
            <w:r>
              <w:rPr>
                <w:rFonts w:ascii="Arial" w:hAnsi="Arial" w:cs="Arial"/>
                <w:color w:val="000000"/>
                <w:sz w:val="20"/>
                <w:szCs w:val="20"/>
              </w:rPr>
              <w:t>672</w:t>
            </w:r>
          </w:p>
        </w:tc>
        <w:tc>
          <w:tcPr>
            <w:tcW w:w="990" w:type="dxa"/>
            <w:tcBorders>
              <w:top w:val="single" w:sz="4" w:space="0" w:color="000000"/>
              <w:left w:val="single" w:sz="4" w:space="0" w:color="000000"/>
              <w:bottom w:val="single" w:sz="4" w:space="0" w:color="000000"/>
            </w:tcBorders>
            <w:vAlign w:val="center"/>
          </w:tcPr>
          <w:p w14:paraId="134D008D" w14:textId="35697968" w:rsidR="0036565B" w:rsidRPr="00115A57" w:rsidRDefault="0036565B" w:rsidP="0036565B">
            <w:pPr>
              <w:suppressAutoHyphens w:val="0"/>
              <w:jc w:val="center"/>
              <w:rPr>
                <w:rFonts w:ascii="Arial" w:hAnsi="Arial" w:cs="Arial"/>
                <w:kern w:val="0"/>
                <w:sz w:val="20"/>
                <w:szCs w:val="20"/>
                <w:lang w:eastAsia="ro-RO"/>
              </w:rPr>
            </w:pPr>
            <w:r>
              <w:rPr>
                <w:rFonts w:ascii="Arial" w:hAnsi="Arial" w:cs="Arial"/>
                <w:color w:val="000000"/>
                <w:sz w:val="20"/>
                <w:szCs w:val="20"/>
              </w:rPr>
              <w:t>236</w:t>
            </w:r>
          </w:p>
        </w:tc>
        <w:tc>
          <w:tcPr>
            <w:tcW w:w="990" w:type="dxa"/>
            <w:tcBorders>
              <w:top w:val="single" w:sz="4" w:space="0" w:color="000000"/>
              <w:left w:val="single" w:sz="4" w:space="0" w:color="000000"/>
              <w:bottom w:val="single" w:sz="4" w:space="0" w:color="000000"/>
            </w:tcBorders>
            <w:vAlign w:val="center"/>
          </w:tcPr>
          <w:p w14:paraId="0C1ACFE8" w14:textId="42C471AD" w:rsidR="0036565B" w:rsidRPr="00115A57" w:rsidRDefault="0036565B" w:rsidP="0036565B">
            <w:pPr>
              <w:suppressAutoHyphens w:val="0"/>
              <w:jc w:val="center"/>
              <w:rPr>
                <w:rFonts w:ascii="Arial" w:hAnsi="Arial" w:cs="Arial"/>
                <w:kern w:val="0"/>
                <w:sz w:val="20"/>
                <w:szCs w:val="20"/>
                <w:lang w:eastAsia="ro-RO"/>
              </w:rPr>
            </w:pPr>
            <w:r>
              <w:rPr>
                <w:rFonts w:ascii="Arial" w:hAnsi="Arial" w:cs="Arial"/>
                <w:color w:val="000000"/>
                <w:sz w:val="20"/>
                <w:szCs w:val="20"/>
              </w:rPr>
              <w:t>473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9AA36DE" w:rsidR="0036565B" w:rsidRPr="00115A57" w:rsidRDefault="0036565B" w:rsidP="0036565B">
            <w:pPr>
              <w:suppressAutoHyphens w:val="0"/>
              <w:jc w:val="center"/>
              <w:rPr>
                <w:rFonts w:ascii="Arial" w:hAnsi="Arial" w:cs="Arial"/>
                <w:kern w:val="0"/>
                <w:sz w:val="20"/>
                <w:szCs w:val="20"/>
                <w:lang w:eastAsia="ro-RO"/>
              </w:rPr>
            </w:pPr>
            <w:r>
              <w:rPr>
                <w:rFonts w:ascii="Arial" w:hAnsi="Arial" w:cs="Arial"/>
                <w:color w:val="000000"/>
                <w:sz w:val="20"/>
                <w:szCs w:val="20"/>
              </w:rPr>
              <w:t>636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44E8EAA" w:rsidR="0036565B" w:rsidRPr="00115A57" w:rsidRDefault="0036565B" w:rsidP="0036565B">
            <w:pPr>
              <w:suppressAutoHyphens w:val="0"/>
              <w:jc w:val="center"/>
              <w:rPr>
                <w:rFonts w:ascii="Arial" w:hAnsi="Arial" w:cs="Arial"/>
                <w:kern w:val="0"/>
                <w:sz w:val="20"/>
                <w:szCs w:val="20"/>
                <w:lang w:eastAsia="ro-RO"/>
              </w:rPr>
            </w:pPr>
            <w:r>
              <w:rPr>
                <w:rFonts w:ascii="Arial" w:hAnsi="Arial" w:cs="Arial"/>
                <w:color w:val="000000"/>
                <w:sz w:val="20"/>
                <w:szCs w:val="20"/>
              </w:rPr>
              <w:t>24</w:t>
            </w:r>
          </w:p>
        </w:tc>
      </w:tr>
      <w:tr w:rsidR="00343DE8" w:rsidRPr="00CC511B" w14:paraId="090BDDDD" w14:textId="77777777" w:rsidTr="00AB6D31">
        <w:trPr>
          <w:jc w:val="center"/>
        </w:trPr>
        <w:tc>
          <w:tcPr>
            <w:tcW w:w="4101" w:type="dxa"/>
            <w:tcBorders>
              <w:top w:val="single" w:sz="4" w:space="0" w:color="000000"/>
              <w:left w:val="single" w:sz="4" w:space="0" w:color="000000"/>
              <w:bottom w:val="single" w:sz="4" w:space="0" w:color="000000"/>
            </w:tcBorders>
          </w:tcPr>
          <w:p w14:paraId="5D7D0217" w14:textId="23CFA7D2" w:rsidR="00343DE8" w:rsidRPr="00CC511B" w:rsidRDefault="00343DE8" w:rsidP="00343D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3CD16ED"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357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DF55471" w:rsidR="00343DE8" w:rsidRPr="00CE2EA0" w:rsidRDefault="00343DE8" w:rsidP="00343DE8">
            <w:pPr>
              <w:jc w:val="center"/>
              <w:rPr>
                <w:rFonts w:ascii="Arial" w:hAnsi="Arial" w:cs="Arial"/>
                <w:color w:val="000000"/>
                <w:sz w:val="20"/>
                <w:szCs w:val="20"/>
              </w:rPr>
            </w:pPr>
            <w:r>
              <w:rPr>
                <w:rFonts w:ascii="Arial" w:hAnsi="Arial" w:cs="Arial"/>
                <w:color w:val="000000"/>
                <w:sz w:val="20"/>
                <w:szCs w:val="20"/>
              </w:rPr>
              <w:t>322</w:t>
            </w:r>
          </w:p>
        </w:tc>
        <w:tc>
          <w:tcPr>
            <w:tcW w:w="990" w:type="dxa"/>
            <w:tcBorders>
              <w:top w:val="single" w:sz="4" w:space="0" w:color="000000"/>
              <w:left w:val="single" w:sz="4" w:space="0" w:color="000000"/>
              <w:bottom w:val="single" w:sz="4" w:space="0" w:color="000000"/>
            </w:tcBorders>
            <w:vAlign w:val="center"/>
          </w:tcPr>
          <w:p w14:paraId="0A5E840C" w14:textId="27B564CB"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713</w:t>
            </w:r>
          </w:p>
        </w:tc>
        <w:tc>
          <w:tcPr>
            <w:tcW w:w="990" w:type="dxa"/>
            <w:tcBorders>
              <w:top w:val="single" w:sz="4" w:space="0" w:color="000000"/>
              <w:left w:val="single" w:sz="4" w:space="0" w:color="000000"/>
              <w:bottom w:val="single" w:sz="4" w:space="0" w:color="000000"/>
            </w:tcBorders>
            <w:vAlign w:val="center"/>
          </w:tcPr>
          <w:p w14:paraId="66FC7961" w14:textId="74E88F3E"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133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8CC3304"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CCDCCBC"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0</w:t>
            </w:r>
          </w:p>
        </w:tc>
      </w:tr>
      <w:tr w:rsidR="00343DE8" w:rsidRPr="00CC511B" w14:paraId="1D1A56FD" w14:textId="77777777" w:rsidTr="00AB6D31">
        <w:trPr>
          <w:jc w:val="center"/>
        </w:trPr>
        <w:tc>
          <w:tcPr>
            <w:tcW w:w="4101" w:type="dxa"/>
            <w:tcBorders>
              <w:top w:val="single" w:sz="4" w:space="0" w:color="000000"/>
              <w:left w:val="single" w:sz="4" w:space="0" w:color="000000"/>
              <w:bottom w:val="single" w:sz="4" w:space="0" w:color="000000"/>
            </w:tcBorders>
          </w:tcPr>
          <w:p w14:paraId="274B1B96" w14:textId="764C3666" w:rsidR="00343DE8" w:rsidRPr="00CC511B" w:rsidRDefault="00343DE8" w:rsidP="00343D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E342F8D"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-658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310F364" w:rsidR="00343DE8" w:rsidRPr="00CE2EA0" w:rsidRDefault="00343DE8" w:rsidP="00343DE8">
            <w:pPr>
              <w:jc w:val="center"/>
              <w:rPr>
                <w:rFonts w:ascii="Arial" w:hAnsi="Arial" w:cs="Arial"/>
                <w:color w:val="000000"/>
                <w:sz w:val="20"/>
                <w:szCs w:val="20"/>
              </w:rPr>
            </w:pPr>
            <w:r>
              <w:rPr>
                <w:rFonts w:ascii="Arial" w:hAnsi="Arial" w:cs="Arial"/>
                <w:color w:val="000000"/>
                <w:sz w:val="20"/>
                <w:szCs w:val="20"/>
              </w:rPr>
              <w:t>-350</w:t>
            </w:r>
          </w:p>
        </w:tc>
        <w:tc>
          <w:tcPr>
            <w:tcW w:w="990" w:type="dxa"/>
            <w:tcBorders>
              <w:top w:val="single" w:sz="4" w:space="0" w:color="000000"/>
              <w:left w:val="single" w:sz="4" w:space="0" w:color="000000"/>
              <w:bottom w:val="single" w:sz="4" w:space="0" w:color="000000"/>
            </w:tcBorders>
            <w:vAlign w:val="center"/>
          </w:tcPr>
          <w:p w14:paraId="261213C7" w14:textId="5C55FB86"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477</w:t>
            </w:r>
          </w:p>
        </w:tc>
        <w:tc>
          <w:tcPr>
            <w:tcW w:w="990" w:type="dxa"/>
            <w:tcBorders>
              <w:top w:val="single" w:sz="4" w:space="0" w:color="000000"/>
              <w:left w:val="single" w:sz="4" w:space="0" w:color="000000"/>
              <w:bottom w:val="single" w:sz="4" w:space="0" w:color="000000"/>
            </w:tcBorders>
            <w:vAlign w:val="center"/>
          </w:tcPr>
          <w:p w14:paraId="1E8D8BA4" w14:textId="699F265C"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-340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98F79BB"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-635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03DBA66"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-24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6565B" w:rsidRPr="00CC511B" w14:paraId="0B84CE20" w14:textId="77777777" w:rsidTr="0036565B">
        <w:trPr>
          <w:jc w:val="center"/>
        </w:trPr>
        <w:tc>
          <w:tcPr>
            <w:tcW w:w="2974" w:type="dxa"/>
            <w:tcBorders>
              <w:top w:val="single" w:sz="4" w:space="0" w:color="000000"/>
              <w:left w:val="single" w:sz="4" w:space="0" w:color="auto"/>
              <w:bottom w:val="single" w:sz="4" w:space="0" w:color="000000"/>
            </w:tcBorders>
          </w:tcPr>
          <w:p w14:paraId="04B92328" w14:textId="77777777" w:rsidR="0036565B" w:rsidRPr="00AE2514" w:rsidRDefault="0036565B" w:rsidP="0036565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FC64CFC" w:rsidR="0036565B" w:rsidRPr="000F20C0" w:rsidRDefault="00FE6EA6" w:rsidP="0036565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A9D9386" w:rsidR="0036565B" w:rsidRDefault="00FE6EA6" w:rsidP="0036565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6E2CFA52" w:rsidR="0036565B" w:rsidRPr="000F20C0" w:rsidRDefault="0036565B" w:rsidP="0036565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2D12268" w:rsidR="0036565B" w:rsidRPr="000F20C0" w:rsidRDefault="0036565B" w:rsidP="0036565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2BFFE4B" w:rsidR="0036565B" w:rsidRPr="000F20C0" w:rsidRDefault="0036565B" w:rsidP="0036565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2C7503C6" w:rsidR="0036565B" w:rsidRPr="000F20C0" w:rsidRDefault="0036565B" w:rsidP="0036565B">
            <w:pPr>
              <w:jc w:val="center"/>
              <w:rPr>
                <w:rFonts w:ascii="Arial" w:hAnsi="Arial" w:cs="Arial"/>
                <w:iCs/>
                <w:color w:val="000000"/>
                <w:sz w:val="16"/>
                <w:szCs w:val="16"/>
              </w:rPr>
            </w:pPr>
            <w:r>
              <w:rPr>
                <w:rFonts w:ascii="Arial" w:hAnsi="Arial" w:cs="Arial"/>
                <w:iCs/>
                <w:color w:val="000000"/>
                <w:sz w:val="16"/>
                <w:szCs w:val="16"/>
              </w:rPr>
              <w:t>0</w:t>
            </w:r>
          </w:p>
        </w:tc>
      </w:tr>
      <w:tr w:rsidR="0036565B" w:rsidRPr="00CC511B" w14:paraId="2553169E" w14:textId="77777777" w:rsidTr="00343DE8">
        <w:trPr>
          <w:jc w:val="center"/>
        </w:trPr>
        <w:tc>
          <w:tcPr>
            <w:tcW w:w="2974" w:type="dxa"/>
            <w:tcBorders>
              <w:top w:val="single" w:sz="4" w:space="0" w:color="000000"/>
              <w:left w:val="single" w:sz="4" w:space="0" w:color="auto"/>
              <w:bottom w:val="single" w:sz="4" w:space="0" w:color="000000"/>
            </w:tcBorders>
          </w:tcPr>
          <w:p w14:paraId="00E45F38" w14:textId="77777777" w:rsidR="0036565B" w:rsidRPr="00AE2514" w:rsidRDefault="0036565B" w:rsidP="0036565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B24AF20" w:rsidR="0036565B" w:rsidRPr="000F20C0" w:rsidRDefault="00343DE8" w:rsidP="0036565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5137937" w:rsidR="0036565B" w:rsidRDefault="00343DE8" w:rsidP="0036565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340628F" w:rsidR="0036565B" w:rsidRPr="000F20C0" w:rsidRDefault="0036565B" w:rsidP="0036565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A8B5F8F" w:rsidR="0036565B" w:rsidRPr="000F20C0" w:rsidRDefault="0036565B" w:rsidP="0036565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FDDC266" w:rsidR="0036565B" w:rsidRPr="000F20C0" w:rsidRDefault="0036565B" w:rsidP="0036565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B40B38" w:rsidR="0036565B" w:rsidRPr="000F20C0" w:rsidRDefault="0036565B" w:rsidP="0036565B">
            <w:pPr>
              <w:jc w:val="center"/>
              <w:rPr>
                <w:rFonts w:ascii="Arial" w:hAnsi="Arial" w:cs="Arial"/>
                <w:color w:val="000000"/>
                <w:sz w:val="16"/>
                <w:szCs w:val="16"/>
              </w:rPr>
            </w:pPr>
            <w:r>
              <w:rPr>
                <w:rFonts w:ascii="Arial" w:hAnsi="Arial" w:cs="Arial"/>
                <w:color w:val="000000"/>
                <w:sz w:val="16"/>
                <w:szCs w:val="16"/>
              </w:rPr>
              <w:t>0</w:t>
            </w:r>
          </w:p>
        </w:tc>
      </w:tr>
      <w:tr w:rsidR="0036565B" w:rsidRPr="00CC511B" w14:paraId="10343082" w14:textId="77777777" w:rsidTr="00343DE8">
        <w:trPr>
          <w:jc w:val="center"/>
        </w:trPr>
        <w:tc>
          <w:tcPr>
            <w:tcW w:w="2974" w:type="dxa"/>
            <w:tcBorders>
              <w:top w:val="single" w:sz="4" w:space="0" w:color="000000"/>
              <w:left w:val="single" w:sz="4" w:space="0" w:color="auto"/>
              <w:bottom w:val="single" w:sz="4" w:space="0" w:color="000000"/>
            </w:tcBorders>
          </w:tcPr>
          <w:p w14:paraId="7F97652A" w14:textId="77777777" w:rsidR="0036565B" w:rsidRPr="0049196D" w:rsidRDefault="0036565B" w:rsidP="0036565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3E0CC18" w:rsidR="0036565B" w:rsidRPr="000F20C0" w:rsidRDefault="00343DE8" w:rsidP="0036565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6D3593E" w:rsidR="0036565B" w:rsidRDefault="00343DE8" w:rsidP="0036565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153DADDF" w:rsidR="0036565B" w:rsidRPr="000F20C0" w:rsidRDefault="0036565B" w:rsidP="0036565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977878A" w:rsidR="0036565B" w:rsidRPr="000F20C0" w:rsidRDefault="0036565B" w:rsidP="0036565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99793B9" w:rsidR="0036565B" w:rsidRPr="000F20C0" w:rsidRDefault="0036565B" w:rsidP="0036565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00048648" w:rsidR="0036565B" w:rsidRPr="000F20C0" w:rsidRDefault="0036565B" w:rsidP="0036565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6565B"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6565B" w:rsidRPr="00CC511B" w:rsidRDefault="0036565B" w:rsidP="0036565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98776D6" w:rsidR="0036565B" w:rsidRPr="00115A57" w:rsidRDefault="0036565B" w:rsidP="0036565B">
            <w:pPr>
              <w:suppressAutoHyphens w:val="0"/>
              <w:jc w:val="center"/>
              <w:rPr>
                <w:rFonts w:ascii="Arial" w:hAnsi="Arial" w:cs="Arial"/>
                <w:kern w:val="0"/>
                <w:sz w:val="20"/>
                <w:szCs w:val="20"/>
                <w:lang w:eastAsia="ro-RO"/>
              </w:rPr>
            </w:pPr>
            <w:r>
              <w:rPr>
                <w:rFonts w:ascii="Arial" w:hAnsi="Arial" w:cs="Arial"/>
                <w:color w:val="000000"/>
                <w:sz w:val="20"/>
                <w:szCs w:val="20"/>
              </w:rPr>
              <w:t>2564</w:t>
            </w:r>
          </w:p>
        </w:tc>
        <w:tc>
          <w:tcPr>
            <w:tcW w:w="810" w:type="dxa"/>
            <w:tcBorders>
              <w:top w:val="single" w:sz="4" w:space="0" w:color="000000"/>
              <w:left w:val="single" w:sz="4" w:space="0" w:color="000000"/>
              <w:bottom w:val="single" w:sz="4" w:space="0" w:color="000000"/>
            </w:tcBorders>
            <w:vAlign w:val="center"/>
          </w:tcPr>
          <w:p w14:paraId="4A774667" w14:textId="4CA22CDF" w:rsidR="0036565B" w:rsidRPr="00115A57" w:rsidRDefault="0036565B" w:rsidP="0036565B">
            <w:pPr>
              <w:suppressAutoHyphens w:val="0"/>
              <w:jc w:val="center"/>
              <w:rPr>
                <w:rFonts w:ascii="Arial" w:hAnsi="Arial" w:cs="Arial"/>
                <w:kern w:val="0"/>
                <w:sz w:val="20"/>
                <w:szCs w:val="20"/>
                <w:lang w:eastAsia="ro-RO"/>
              </w:rPr>
            </w:pPr>
            <w:r>
              <w:rPr>
                <w:rFonts w:ascii="Arial" w:hAnsi="Arial" w:cs="Arial"/>
                <w:color w:val="000000"/>
                <w:sz w:val="20"/>
                <w:szCs w:val="20"/>
              </w:rPr>
              <w:t>521</w:t>
            </w:r>
          </w:p>
        </w:tc>
        <w:tc>
          <w:tcPr>
            <w:tcW w:w="810" w:type="dxa"/>
            <w:tcBorders>
              <w:top w:val="single" w:sz="4" w:space="0" w:color="000000"/>
              <w:left w:val="single" w:sz="4" w:space="0" w:color="000000"/>
              <w:bottom w:val="single" w:sz="4" w:space="0" w:color="000000"/>
            </w:tcBorders>
            <w:vAlign w:val="center"/>
          </w:tcPr>
          <w:p w14:paraId="5CD4B169" w14:textId="11359045" w:rsidR="0036565B" w:rsidRPr="00115A57" w:rsidRDefault="0036565B" w:rsidP="0036565B">
            <w:pPr>
              <w:suppressAutoHyphens w:val="0"/>
              <w:jc w:val="center"/>
              <w:rPr>
                <w:rFonts w:ascii="Arial" w:hAnsi="Arial" w:cs="Arial"/>
                <w:kern w:val="0"/>
                <w:sz w:val="20"/>
                <w:szCs w:val="20"/>
                <w:lang w:eastAsia="ro-RO"/>
              </w:rPr>
            </w:pPr>
            <w:r>
              <w:rPr>
                <w:rFonts w:ascii="Arial" w:hAnsi="Arial" w:cs="Arial"/>
                <w:color w:val="000000"/>
                <w:sz w:val="20"/>
                <w:szCs w:val="20"/>
              </w:rPr>
              <w:t>275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CEFD171" w:rsidR="0036565B" w:rsidRPr="00115A57" w:rsidRDefault="0036565B" w:rsidP="0036565B">
            <w:pPr>
              <w:suppressAutoHyphens w:val="0"/>
              <w:jc w:val="center"/>
              <w:rPr>
                <w:rFonts w:ascii="Arial" w:hAnsi="Arial" w:cs="Arial"/>
                <w:kern w:val="0"/>
                <w:sz w:val="20"/>
                <w:szCs w:val="20"/>
                <w:lang w:eastAsia="ro-RO"/>
              </w:rPr>
            </w:pPr>
            <w:r>
              <w:rPr>
                <w:rFonts w:ascii="Arial" w:hAnsi="Arial" w:cs="Arial"/>
                <w:color w:val="000000"/>
                <w:sz w:val="20"/>
                <w:szCs w:val="20"/>
              </w:rPr>
              <w:t>660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798E2DC" w:rsidR="0036565B" w:rsidRPr="00115A57" w:rsidRDefault="0036565B" w:rsidP="0036565B">
            <w:pPr>
              <w:suppressAutoHyphens w:val="0"/>
              <w:jc w:val="center"/>
              <w:rPr>
                <w:rFonts w:ascii="Arial" w:hAnsi="Arial" w:cs="Arial"/>
                <w:kern w:val="0"/>
                <w:sz w:val="20"/>
                <w:szCs w:val="20"/>
                <w:lang w:eastAsia="ro-RO"/>
              </w:rPr>
            </w:pPr>
            <w:r>
              <w:rPr>
                <w:rFonts w:ascii="Arial" w:hAnsi="Arial" w:cs="Arial"/>
                <w:color w:val="000000"/>
                <w:sz w:val="20"/>
                <w:szCs w:val="20"/>
              </w:rPr>
              <w:t>288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AE972D4" w:rsidR="0036565B" w:rsidRPr="00115A57" w:rsidRDefault="0036565B" w:rsidP="0036565B">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43DE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43DE8" w:rsidRPr="00CC511B" w:rsidRDefault="00343DE8" w:rsidP="00343D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B9DC4F5" w:rsidR="00343DE8" w:rsidRPr="00CC511B" w:rsidRDefault="00343DE8" w:rsidP="00343DE8">
            <w:pPr>
              <w:snapToGrid w:val="0"/>
              <w:jc w:val="center"/>
              <w:rPr>
                <w:rFonts w:ascii="Arial" w:hAnsi="Arial" w:cs="Arial"/>
                <w:sz w:val="20"/>
                <w:szCs w:val="20"/>
                <w:lang w:val="ro-RO"/>
              </w:rPr>
            </w:pPr>
            <w:r>
              <w:rPr>
                <w:rFonts w:ascii="Arial" w:hAnsi="Arial" w:cs="Arial"/>
                <w:color w:val="000000"/>
                <w:sz w:val="20"/>
                <w:szCs w:val="20"/>
              </w:rPr>
              <w:t>249</w:t>
            </w:r>
          </w:p>
        </w:tc>
        <w:tc>
          <w:tcPr>
            <w:tcW w:w="810" w:type="dxa"/>
            <w:tcBorders>
              <w:top w:val="single" w:sz="4" w:space="0" w:color="000000"/>
              <w:left w:val="single" w:sz="4" w:space="0" w:color="000000"/>
              <w:bottom w:val="single" w:sz="4" w:space="0" w:color="000000"/>
            </w:tcBorders>
            <w:vAlign w:val="center"/>
          </w:tcPr>
          <w:p w14:paraId="5E704DB5" w14:textId="3E99962A" w:rsidR="00343DE8" w:rsidRPr="00CC511B" w:rsidRDefault="00343DE8" w:rsidP="00343DE8">
            <w:pPr>
              <w:snapToGrid w:val="0"/>
              <w:jc w:val="center"/>
              <w:rPr>
                <w:rFonts w:ascii="Arial" w:hAnsi="Arial" w:cs="Arial"/>
                <w:sz w:val="20"/>
                <w:szCs w:val="20"/>
                <w:lang w:val="ro-RO"/>
              </w:rPr>
            </w:pPr>
            <w:r>
              <w:rPr>
                <w:rFonts w:ascii="Arial" w:hAnsi="Arial" w:cs="Arial"/>
                <w:color w:val="000000"/>
                <w:sz w:val="20"/>
                <w:szCs w:val="20"/>
              </w:rPr>
              <w:t>617</w:t>
            </w:r>
          </w:p>
        </w:tc>
        <w:tc>
          <w:tcPr>
            <w:tcW w:w="810" w:type="dxa"/>
            <w:tcBorders>
              <w:top w:val="single" w:sz="4" w:space="0" w:color="000000"/>
              <w:left w:val="single" w:sz="4" w:space="0" w:color="000000"/>
              <w:bottom w:val="single" w:sz="4" w:space="0" w:color="000000"/>
            </w:tcBorders>
            <w:vAlign w:val="center"/>
          </w:tcPr>
          <w:p w14:paraId="156200E8" w14:textId="252294B6" w:rsidR="00343DE8" w:rsidRPr="00CC511B" w:rsidRDefault="00343DE8" w:rsidP="00343DE8">
            <w:pPr>
              <w:snapToGrid w:val="0"/>
              <w:jc w:val="center"/>
              <w:rPr>
                <w:rFonts w:ascii="Arial" w:hAnsi="Arial" w:cs="Arial"/>
                <w:sz w:val="20"/>
                <w:szCs w:val="20"/>
                <w:lang w:val="ro-RO"/>
              </w:rPr>
            </w:pPr>
            <w:r>
              <w:rPr>
                <w:rFonts w:ascii="Arial" w:hAnsi="Arial" w:cs="Arial"/>
                <w:color w:val="000000"/>
                <w:sz w:val="20"/>
                <w:szCs w:val="20"/>
              </w:rPr>
              <w:t>447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AAFE096" w:rsidR="00343DE8" w:rsidRPr="00CC511B" w:rsidRDefault="00343DE8" w:rsidP="00343DE8">
            <w:pPr>
              <w:snapToGrid w:val="0"/>
              <w:jc w:val="center"/>
              <w:rPr>
                <w:rFonts w:ascii="Arial" w:hAnsi="Arial" w:cs="Arial"/>
                <w:sz w:val="20"/>
                <w:szCs w:val="20"/>
                <w:lang w:val="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847A580" w:rsidR="00343DE8" w:rsidRPr="00CC511B" w:rsidRDefault="00343DE8" w:rsidP="00343DE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FA4CC28" w:rsidR="00343DE8" w:rsidRPr="00CC511B" w:rsidRDefault="00343DE8" w:rsidP="00343DE8">
            <w:pPr>
              <w:snapToGrid w:val="0"/>
              <w:jc w:val="center"/>
              <w:rPr>
                <w:lang w:val="ro-RO"/>
              </w:rPr>
            </w:pPr>
            <w:r>
              <w:rPr>
                <w:rFonts w:ascii="Arial" w:hAnsi="Arial" w:cs="Arial"/>
                <w:color w:val="000000"/>
                <w:sz w:val="20"/>
                <w:szCs w:val="20"/>
              </w:rPr>
              <w:t>0</w:t>
            </w:r>
          </w:p>
        </w:tc>
      </w:tr>
      <w:tr w:rsidR="00343DE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C57FDC4" w:rsidR="00343DE8" w:rsidRPr="00CC511B" w:rsidRDefault="00343DE8" w:rsidP="00343D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038FE43"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-2315</w:t>
            </w:r>
          </w:p>
        </w:tc>
        <w:tc>
          <w:tcPr>
            <w:tcW w:w="810" w:type="dxa"/>
            <w:tcBorders>
              <w:top w:val="single" w:sz="4" w:space="0" w:color="000000"/>
              <w:left w:val="single" w:sz="4" w:space="0" w:color="000000"/>
              <w:bottom w:val="single" w:sz="4" w:space="0" w:color="000000"/>
            </w:tcBorders>
            <w:vAlign w:val="center"/>
          </w:tcPr>
          <w:p w14:paraId="7988002F" w14:textId="157F211E"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96</w:t>
            </w:r>
          </w:p>
        </w:tc>
        <w:tc>
          <w:tcPr>
            <w:tcW w:w="810" w:type="dxa"/>
            <w:tcBorders>
              <w:top w:val="single" w:sz="4" w:space="0" w:color="000000"/>
              <w:left w:val="single" w:sz="4" w:space="0" w:color="000000"/>
              <w:bottom w:val="single" w:sz="4" w:space="0" w:color="000000"/>
            </w:tcBorders>
            <w:vAlign w:val="center"/>
          </w:tcPr>
          <w:p w14:paraId="717C0967" w14:textId="49262808"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172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7DA9438"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-638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77515F6"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-288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1D8749A" w:rsidR="00343DE8" w:rsidRPr="00CC511B" w:rsidRDefault="00343DE8" w:rsidP="00343DE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E6EA6"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FE6EA6" w:rsidRPr="00AE2514" w:rsidRDefault="00FE6EA6" w:rsidP="00FE6EA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8FF286E" w:rsidR="00FE6EA6" w:rsidRPr="000F20C0" w:rsidRDefault="00FE6EA6" w:rsidP="00FE6EA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AF13567" w:rsidR="00FE6EA6" w:rsidRDefault="00FE6EA6" w:rsidP="00FE6EA6">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53BBA549" w:rsidR="00FE6EA6" w:rsidRPr="000F20C0" w:rsidRDefault="00FE6EA6" w:rsidP="00FE6EA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0A3C056" w:rsidR="00FE6EA6" w:rsidRPr="000F20C0" w:rsidRDefault="00FE6EA6" w:rsidP="00FE6EA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93132AB" w:rsidR="00FE6EA6" w:rsidRPr="000F20C0" w:rsidRDefault="00FE6EA6" w:rsidP="00FE6EA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FE6EA6" w:rsidRPr="000F20C0" w:rsidRDefault="00FE6EA6" w:rsidP="00FE6EA6">
            <w:pPr>
              <w:jc w:val="center"/>
              <w:rPr>
                <w:rFonts w:ascii="Arial" w:hAnsi="Arial" w:cs="Arial"/>
                <w:iCs/>
                <w:color w:val="000000"/>
                <w:sz w:val="16"/>
                <w:szCs w:val="16"/>
              </w:rPr>
            </w:pPr>
            <w:r>
              <w:rPr>
                <w:rFonts w:ascii="Arial" w:hAnsi="Arial" w:cs="Arial"/>
                <w:iCs/>
                <w:color w:val="000000"/>
                <w:sz w:val="16"/>
                <w:szCs w:val="16"/>
              </w:rPr>
              <w:t>0</w:t>
            </w:r>
          </w:p>
        </w:tc>
      </w:tr>
      <w:tr w:rsidR="00FE6EA6" w:rsidRPr="00CC511B" w14:paraId="11ACABFA" w14:textId="77777777" w:rsidTr="00343DE8">
        <w:trPr>
          <w:jc w:val="center"/>
        </w:trPr>
        <w:tc>
          <w:tcPr>
            <w:tcW w:w="2974" w:type="dxa"/>
            <w:tcBorders>
              <w:top w:val="single" w:sz="4" w:space="0" w:color="000000"/>
              <w:left w:val="single" w:sz="4" w:space="0" w:color="auto"/>
              <w:bottom w:val="single" w:sz="4" w:space="0" w:color="000000"/>
            </w:tcBorders>
          </w:tcPr>
          <w:p w14:paraId="722CD4C5" w14:textId="77777777" w:rsidR="00FE6EA6" w:rsidRPr="00AE2514" w:rsidRDefault="00FE6EA6" w:rsidP="00FE6EA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FED1FE3" w:rsidR="00FE6EA6" w:rsidRPr="000F20C0" w:rsidRDefault="00343DE8" w:rsidP="00FE6EA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71DF6B7" w:rsidR="00FE6EA6" w:rsidRDefault="00343DE8" w:rsidP="00FE6EA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172C559" w:rsidR="00FE6EA6" w:rsidRPr="000F20C0" w:rsidRDefault="00FE6EA6" w:rsidP="00FE6EA6">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F7186E3" w:rsidR="00FE6EA6" w:rsidRPr="000F20C0" w:rsidRDefault="00FE6EA6" w:rsidP="00FE6EA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01509839" w:rsidR="00FE6EA6" w:rsidRPr="000F20C0" w:rsidRDefault="00FE6EA6" w:rsidP="00FE6EA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FE6EA6" w:rsidRPr="000F20C0" w:rsidRDefault="00FE6EA6" w:rsidP="00FE6EA6">
            <w:pPr>
              <w:jc w:val="center"/>
              <w:rPr>
                <w:rFonts w:ascii="Arial" w:hAnsi="Arial" w:cs="Arial"/>
                <w:color w:val="000000"/>
                <w:sz w:val="16"/>
                <w:szCs w:val="16"/>
              </w:rPr>
            </w:pPr>
            <w:r>
              <w:rPr>
                <w:rFonts w:ascii="Arial" w:hAnsi="Arial" w:cs="Arial"/>
                <w:color w:val="000000"/>
                <w:sz w:val="16"/>
                <w:szCs w:val="16"/>
              </w:rPr>
              <w:t>0</w:t>
            </w:r>
          </w:p>
        </w:tc>
      </w:tr>
      <w:tr w:rsidR="00FE6EA6" w:rsidRPr="00CC511B" w14:paraId="5D823C05" w14:textId="77777777" w:rsidTr="00343DE8">
        <w:trPr>
          <w:jc w:val="center"/>
        </w:trPr>
        <w:tc>
          <w:tcPr>
            <w:tcW w:w="2974" w:type="dxa"/>
            <w:tcBorders>
              <w:top w:val="single" w:sz="4" w:space="0" w:color="000000"/>
              <w:left w:val="single" w:sz="4" w:space="0" w:color="auto"/>
              <w:bottom w:val="single" w:sz="4" w:space="0" w:color="000000"/>
            </w:tcBorders>
          </w:tcPr>
          <w:p w14:paraId="284E4028" w14:textId="77777777" w:rsidR="00FE6EA6" w:rsidRPr="0049196D" w:rsidRDefault="00FE6EA6" w:rsidP="00FE6EA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6ED165D" w:rsidR="00FE6EA6" w:rsidRPr="000F20C0" w:rsidRDefault="00343DE8" w:rsidP="00FE6EA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36DA202" w:rsidR="00FE6EA6" w:rsidRDefault="00343DE8" w:rsidP="00FE6EA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7503C85F" w:rsidR="00FE6EA6" w:rsidRPr="000F20C0" w:rsidRDefault="00FE6EA6" w:rsidP="00FE6EA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BEC6973" w:rsidR="00FE6EA6" w:rsidRPr="000F20C0" w:rsidRDefault="00FE6EA6" w:rsidP="00FE6EA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79610BD" w:rsidR="00FE6EA6" w:rsidRPr="000F20C0" w:rsidRDefault="00FE6EA6" w:rsidP="00FE6EA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FE6EA6" w:rsidRPr="000F20C0" w:rsidRDefault="00FE6EA6" w:rsidP="00FE6EA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80BDA7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43DE8">
        <w:rPr>
          <w:rFonts w:ascii="Arial" w:hAnsi="Arial" w:cs="Arial"/>
          <w:lang w:val="ro-RO"/>
        </w:rPr>
        <w:t>659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43DE8">
        <w:rPr>
          <w:rFonts w:ascii="Arial" w:hAnsi="Arial" w:cs="Arial"/>
          <w:lang w:val="ro-RO"/>
        </w:rPr>
        <w:t>926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43DE8">
        <w:rPr>
          <w:rFonts w:ascii="Arial" w:hAnsi="Arial" w:cs="Arial"/>
          <w:lang w:val="ro-RO"/>
        </w:rPr>
        <w:t>872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43DE8">
        <w:rPr>
          <w:rFonts w:ascii="Arial" w:hAnsi="Arial" w:cs="Arial"/>
          <w:lang w:val="ro-RO"/>
        </w:rPr>
        <w:t>658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E813513" w:rsidR="00B862E3" w:rsidRDefault="00B862E3">
      <w:pPr>
        <w:suppressAutoHyphens w:val="0"/>
        <w:rPr>
          <w:rFonts w:ascii="Arial" w:hAnsi="Arial" w:cs="Arial"/>
          <w:lang w:val="ro-RO"/>
        </w:rPr>
      </w:pPr>
      <w:r>
        <w:rPr>
          <w:rFonts w:ascii="Arial" w:hAnsi="Arial" w:cs="Arial"/>
          <w:lang w:val="ro-RO"/>
        </w:rPr>
        <w:br w:type="page"/>
      </w:r>
    </w:p>
    <w:p w14:paraId="2DDDEB8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11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B862E3" w:rsidRPr="00B862E3" w14:paraId="3E633470" w14:textId="77777777" w:rsidTr="00B862E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EC4DB9C"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 xml:space="preserve">Banda de </w:t>
            </w:r>
            <w:proofErr w:type="spellStart"/>
            <w:r w:rsidRPr="00B862E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129DFE9"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Urziceni</w:t>
            </w:r>
          </w:p>
        </w:tc>
        <w:tc>
          <w:tcPr>
            <w:tcW w:w="1500" w:type="dxa"/>
            <w:gridSpan w:val="3"/>
            <w:tcBorders>
              <w:top w:val="single" w:sz="8" w:space="0" w:color="auto"/>
              <w:left w:val="nil"/>
              <w:bottom w:val="single" w:sz="8" w:space="0" w:color="auto"/>
              <w:right w:val="single" w:sz="8" w:space="0" w:color="000000"/>
            </w:tcBorders>
            <w:vAlign w:val="center"/>
            <w:hideMark/>
          </w:tcPr>
          <w:p w14:paraId="6E7FF197"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proofErr w:type="spellStart"/>
            <w:r w:rsidRPr="00B862E3">
              <w:rPr>
                <w:rFonts w:ascii="Calibri" w:hAnsi="Calibri" w:cs="Calibri"/>
                <w:b/>
                <w:bCs/>
                <w:color w:val="000000"/>
                <w:kern w:val="0"/>
                <w:sz w:val="16"/>
                <w:szCs w:val="16"/>
                <w:lang w:eastAsia="en-US"/>
              </w:rPr>
              <w:t>Ciocârlia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64291D"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proofErr w:type="spellStart"/>
            <w:r w:rsidRPr="00B862E3">
              <w:rPr>
                <w:rFonts w:ascii="Calibri" w:hAnsi="Calibri" w:cs="Calibri"/>
                <w:b/>
                <w:bCs/>
                <w:color w:val="000000"/>
                <w:kern w:val="0"/>
                <w:sz w:val="16"/>
                <w:szCs w:val="16"/>
                <w:lang w:eastAsia="en-US"/>
              </w:rPr>
              <w:t>Glodeanu</w:t>
            </w:r>
            <w:proofErr w:type="spellEnd"/>
            <w:r w:rsidRPr="00B862E3">
              <w:rPr>
                <w:rFonts w:ascii="Calibri" w:hAnsi="Calibri" w:cs="Calibri"/>
                <w:b/>
                <w:bCs/>
                <w:color w:val="000000"/>
                <w:kern w:val="0"/>
                <w:sz w:val="16"/>
                <w:szCs w:val="16"/>
                <w:lang w:eastAsia="en-US"/>
              </w:rPr>
              <w:t xml:space="preserve"> </w:t>
            </w:r>
            <w:proofErr w:type="spellStart"/>
            <w:r w:rsidRPr="00B862E3">
              <w:rPr>
                <w:rFonts w:ascii="Calibri" w:hAnsi="Calibri" w:cs="Calibri"/>
                <w:b/>
                <w:bCs/>
                <w:color w:val="000000"/>
                <w:kern w:val="0"/>
                <w:sz w:val="16"/>
                <w:szCs w:val="16"/>
                <w:lang w:eastAsia="en-US"/>
              </w:rPr>
              <w:t>Sărat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8A0FBB"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proofErr w:type="spellStart"/>
            <w:r w:rsidRPr="00B862E3">
              <w:rPr>
                <w:rFonts w:ascii="Calibri" w:hAnsi="Calibri" w:cs="Calibri"/>
                <w:b/>
                <w:bCs/>
                <w:color w:val="000000"/>
                <w:kern w:val="0"/>
                <w:sz w:val="16"/>
                <w:szCs w:val="16"/>
                <w:lang w:eastAsia="en-US"/>
              </w:rPr>
              <w:t>Mihăilești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8A5CBD"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Movila Banului</w:t>
            </w:r>
          </w:p>
        </w:tc>
        <w:tc>
          <w:tcPr>
            <w:tcW w:w="1500" w:type="dxa"/>
            <w:gridSpan w:val="3"/>
            <w:tcBorders>
              <w:top w:val="single" w:sz="8" w:space="0" w:color="auto"/>
              <w:left w:val="nil"/>
              <w:bottom w:val="single" w:sz="8" w:space="0" w:color="auto"/>
              <w:right w:val="single" w:sz="8" w:space="0" w:color="000000"/>
            </w:tcBorders>
            <w:vAlign w:val="center"/>
            <w:hideMark/>
          </w:tcPr>
          <w:p w14:paraId="0C149668"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proofErr w:type="spellStart"/>
            <w:r w:rsidRPr="00B862E3">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DABBCC"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TOTAL</w:t>
            </w:r>
          </w:p>
        </w:tc>
      </w:tr>
      <w:tr w:rsidR="00B862E3" w:rsidRPr="00B862E3" w14:paraId="5817391F" w14:textId="77777777" w:rsidTr="00B862E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EDF706B" w14:textId="77777777" w:rsidR="00B862E3" w:rsidRPr="00B862E3" w:rsidRDefault="00B862E3" w:rsidP="00B862E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CE8C0DD"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proofErr w:type="spellStart"/>
            <w:r w:rsidRPr="00B862E3">
              <w:rPr>
                <w:rFonts w:ascii="Calibri" w:hAnsi="Calibri" w:cs="Calibri"/>
                <w:b/>
                <w:bCs/>
                <w:color w:val="000000"/>
                <w:kern w:val="0"/>
                <w:sz w:val="16"/>
                <w:szCs w:val="16"/>
                <w:lang w:eastAsia="en-US"/>
              </w:rPr>
              <w:t>Efect</w:t>
            </w:r>
            <w:proofErr w:type="spellEnd"/>
            <w:r w:rsidRPr="00B862E3">
              <w:rPr>
                <w:rFonts w:ascii="Calibri" w:hAnsi="Calibri" w:cs="Calibri"/>
                <w:b/>
                <w:bCs/>
                <w:color w:val="000000"/>
                <w:kern w:val="0"/>
                <w:sz w:val="16"/>
                <w:szCs w:val="16"/>
                <w:lang w:eastAsia="en-US"/>
              </w:rPr>
              <w:t xml:space="preserve"> </w:t>
            </w:r>
            <w:proofErr w:type="spellStart"/>
            <w:r w:rsidRPr="00B862E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3BD232"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proofErr w:type="spellStart"/>
            <w:r w:rsidRPr="00B862E3">
              <w:rPr>
                <w:rFonts w:ascii="Calibri" w:hAnsi="Calibri" w:cs="Calibri"/>
                <w:b/>
                <w:bCs/>
                <w:color w:val="000000"/>
                <w:kern w:val="0"/>
                <w:sz w:val="16"/>
                <w:szCs w:val="16"/>
                <w:lang w:eastAsia="en-US"/>
              </w:rPr>
              <w:t>Efect</w:t>
            </w:r>
            <w:proofErr w:type="spellEnd"/>
            <w:r w:rsidRPr="00B862E3">
              <w:rPr>
                <w:rFonts w:ascii="Calibri" w:hAnsi="Calibri" w:cs="Calibri"/>
                <w:b/>
                <w:bCs/>
                <w:color w:val="000000"/>
                <w:kern w:val="0"/>
                <w:sz w:val="16"/>
                <w:szCs w:val="16"/>
                <w:lang w:eastAsia="en-US"/>
              </w:rPr>
              <w:t xml:space="preserve"> </w:t>
            </w:r>
            <w:proofErr w:type="spellStart"/>
            <w:r w:rsidRPr="00B862E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FBC84A"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proofErr w:type="spellStart"/>
            <w:r w:rsidRPr="00B862E3">
              <w:rPr>
                <w:rFonts w:ascii="Calibri" w:hAnsi="Calibri" w:cs="Calibri"/>
                <w:b/>
                <w:bCs/>
                <w:color w:val="000000"/>
                <w:kern w:val="0"/>
                <w:sz w:val="16"/>
                <w:szCs w:val="16"/>
                <w:lang w:eastAsia="en-US"/>
              </w:rPr>
              <w:t>Efect</w:t>
            </w:r>
            <w:proofErr w:type="spellEnd"/>
            <w:r w:rsidRPr="00B862E3">
              <w:rPr>
                <w:rFonts w:ascii="Calibri" w:hAnsi="Calibri" w:cs="Calibri"/>
                <w:b/>
                <w:bCs/>
                <w:color w:val="000000"/>
                <w:kern w:val="0"/>
                <w:sz w:val="16"/>
                <w:szCs w:val="16"/>
                <w:lang w:eastAsia="en-US"/>
              </w:rPr>
              <w:t xml:space="preserve"> </w:t>
            </w:r>
            <w:proofErr w:type="spellStart"/>
            <w:r w:rsidRPr="00B862E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3FAFF4"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proofErr w:type="spellStart"/>
            <w:r w:rsidRPr="00B862E3">
              <w:rPr>
                <w:rFonts w:ascii="Calibri" w:hAnsi="Calibri" w:cs="Calibri"/>
                <w:b/>
                <w:bCs/>
                <w:color w:val="000000"/>
                <w:kern w:val="0"/>
                <w:sz w:val="16"/>
                <w:szCs w:val="16"/>
                <w:lang w:eastAsia="en-US"/>
              </w:rPr>
              <w:t>Efect</w:t>
            </w:r>
            <w:proofErr w:type="spellEnd"/>
            <w:r w:rsidRPr="00B862E3">
              <w:rPr>
                <w:rFonts w:ascii="Calibri" w:hAnsi="Calibri" w:cs="Calibri"/>
                <w:b/>
                <w:bCs/>
                <w:color w:val="000000"/>
                <w:kern w:val="0"/>
                <w:sz w:val="16"/>
                <w:szCs w:val="16"/>
                <w:lang w:eastAsia="en-US"/>
              </w:rPr>
              <w:t xml:space="preserve"> </w:t>
            </w:r>
            <w:proofErr w:type="spellStart"/>
            <w:r w:rsidRPr="00B862E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4DDACA"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proofErr w:type="spellStart"/>
            <w:r w:rsidRPr="00B862E3">
              <w:rPr>
                <w:rFonts w:ascii="Calibri" w:hAnsi="Calibri" w:cs="Calibri"/>
                <w:b/>
                <w:bCs/>
                <w:color w:val="000000"/>
                <w:kern w:val="0"/>
                <w:sz w:val="16"/>
                <w:szCs w:val="16"/>
                <w:lang w:eastAsia="en-US"/>
              </w:rPr>
              <w:t>Efect</w:t>
            </w:r>
            <w:proofErr w:type="spellEnd"/>
            <w:r w:rsidRPr="00B862E3">
              <w:rPr>
                <w:rFonts w:ascii="Calibri" w:hAnsi="Calibri" w:cs="Calibri"/>
                <w:b/>
                <w:bCs/>
                <w:color w:val="000000"/>
                <w:kern w:val="0"/>
                <w:sz w:val="16"/>
                <w:szCs w:val="16"/>
                <w:lang w:eastAsia="en-US"/>
              </w:rPr>
              <w:t xml:space="preserve"> </w:t>
            </w:r>
            <w:proofErr w:type="spellStart"/>
            <w:r w:rsidRPr="00B862E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CF453B"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proofErr w:type="spellStart"/>
            <w:r w:rsidRPr="00B862E3">
              <w:rPr>
                <w:rFonts w:ascii="Calibri" w:hAnsi="Calibri" w:cs="Calibri"/>
                <w:b/>
                <w:bCs/>
                <w:color w:val="000000"/>
                <w:kern w:val="0"/>
                <w:sz w:val="16"/>
                <w:szCs w:val="16"/>
                <w:lang w:eastAsia="en-US"/>
              </w:rPr>
              <w:t>Efect</w:t>
            </w:r>
            <w:proofErr w:type="spellEnd"/>
            <w:r w:rsidRPr="00B862E3">
              <w:rPr>
                <w:rFonts w:ascii="Calibri" w:hAnsi="Calibri" w:cs="Calibri"/>
                <w:b/>
                <w:bCs/>
                <w:color w:val="000000"/>
                <w:kern w:val="0"/>
                <w:sz w:val="16"/>
                <w:szCs w:val="16"/>
                <w:lang w:eastAsia="en-US"/>
              </w:rPr>
              <w:t xml:space="preserve"> </w:t>
            </w:r>
            <w:proofErr w:type="spellStart"/>
            <w:r w:rsidRPr="00B862E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9FDE12"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proofErr w:type="spellStart"/>
            <w:r w:rsidRPr="00B862E3">
              <w:rPr>
                <w:rFonts w:ascii="Calibri" w:hAnsi="Calibri" w:cs="Calibri"/>
                <w:b/>
                <w:bCs/>
                <w:color w:val="000000"/>
                <w:kern w:val="0"/>
                <w:sz w:val="16"/>
                <w:szCs w:val="16"/>
                <w:lang w:eastAsia="en-US"/>
              </w:rPr>
              <w:t>Efect</w:t>
            </w:r>
            <w:proofErr w:type="spellEnd"/>
            <w:r w:rsidRPr="00B862E3">
              <w:rPr>
                <w:rFonts w:ascii="Calibri" w:hAnsi="Calibri" w:cs="Calibri"/>
                <w:b/>
                <w:bCs/>
                <w:color w:val="000000"/>
                <w:kern w:val="0"/>
                <w:sz w:val="16"/>
                <w:szCs w:val="16"/>
                <w:lang w:eastAsia="en-US"/>
              </w:rPr>
              <w:t xml:space="preserve"> </w:t>
            </w:r>
            <w:proofErr w:type="spellStart"/>
            <w:r w:rsidRPr="00B862E3">
              <w:rPr>
                <w:rFonts w:ascii="Calibri" w:hAnsi="Calibri" w:cs="Calibri"/>
                <w:b/>
                <w:bCs/>
                <w:color w:val="000000"/>
                <w:kern w:val="0"/>
                <w:sz w:val="16"/>
                <w:szCs w:val="16"/>
                <w:lang w:eastAsia="en-US"/>
              </w:rPr>
              <w:t>dăunător</w:t>
            </w:r>
            <w:proofErr w:type="spellEnd"/>
          </w:p>
        </w:tc>
      </w:tr>
      <w:tr w:rsidR="00B862E3" w:rsidRPr="00B862E3" w14:paraId="32D6B607" w14:textId="77777777" w:rsidTr="00B862E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DF73946" w14:textId="77777777" w:rsidR="00B862E3" w:rsidRPr="00B862E3" w:rsidRDefault="00B862E3" w:rsidP="00B862E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05CF231"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C431BE"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9B52E19"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6B65A63"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B6519E"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660971"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85153C"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8C68D4"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B9E522E"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3C354EC"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9DD401"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DADDEA"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8032A7"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23DF92"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44D901"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345C398"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6D7BF4"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392266"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E965F7"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F99670"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0D1B22"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HSD</w:t>
            </w:r>
          </w:p>
        </w:tc>
      </w:tr>
      <w:tr w:rsidR="00B862E3" w:rsidRPr="00B862E3" w14:paraId="3ABF3607"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11F9B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6A6C7A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59B5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46564B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5DA4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4DF0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8C7FE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12DC5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CBEC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4F3D0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4BE2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0008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1793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3E69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2A7E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F0B38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23C44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E35F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8C12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7619F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F955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9A003D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w:t>
            </w:r>
          </w:p>
        </w:tc>
      </w:tr>
      <w:tr w:rsidR="00B862E3" w:rsidRPr="00B862E3" w14:paraId="424B7B58"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880D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3C45B5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166F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E07A7F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4467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F12F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18B87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68D85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03CC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694AF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6E561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9F1E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F1BED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3370D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B973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64AD3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55CC1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3F96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3DD4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CC61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58E76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CB336D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w:t>
            </w:r>
          </w:p>
        </w:tc>
      </w:tr>
      <w:tr w:rsidR="00B862E3" w:rsidRPr="00B862E3" w14:paraId="460082A0"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C7C35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E9EFCA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ECCF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E1ABC3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417B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EEA7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751A3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C758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6381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9318C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A9A9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A000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EFC1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F983A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D59C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AA815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73089B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1457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3DC3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359C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29266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EB30CD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w:t>
            </w:r>
          </w:p>
        </w:tc>
      </w:tr>
      <w:tr w:rsidR="00B862E3" w:rsidRPr="00B862E3" w14:paraId="50543515"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A00AE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2CEB3B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0E94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F92A11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B983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B8FA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30EC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EAAD9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2C77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7ABD8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C5BEB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1F75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EB0A1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EFF33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3834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DF975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BE34C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AC0E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65FB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3B3F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2D0B6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01BA9F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8</w:t>
            </w:r>
          </w:p>
        </w:tc>
      </w:tr>
      <w:tr w:rsidR="00B862E3" w:rsidRPr="00B862E3" w14:paraId="630475B1"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8543F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88E273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233F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E0FF77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5C30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70CB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5F1B3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A43EA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3C06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F8999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29FB5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C3A9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12BC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78E7C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0948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2E298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FCE1E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3045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96BC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7C8E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3B83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ECFBFF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8</w:t>
            </w:r>
          </w:p>
        </w:tc>
      </w:tr>
      <w:tr w:rsidR="00B862E3" w:rsidRPr="00B862E3" w14:paraId="0CB1E7AD"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3F70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7C84DF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4AE3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7C3C8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A40D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6240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A071D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3CFEE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BD90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1DE1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01546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F8A3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5826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83B8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1686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BF7C5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1189D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1E97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5D3C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AE59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27B43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33894D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8</w:t>
            </w:r>
          </w:p>
        </w:tc>
      </w:tr>
      <w:tr w:rsidR="00B862E3" w:rsidRPr="00B862E3" w14:paraId="01E2A409"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1191D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D14D59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2348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B60DD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EA39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5B8B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B7D3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DFD78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B945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64F4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2B4A4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E6D1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3B4A7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A4ABE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342E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0AD2D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748498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A2A7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7D0B3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56A2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66DE3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068DC9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12</w:t>
            </w:r>
          </w:p>
        </w:tc>
      </w:tr>
      <w:tr w:rsidR="00B862E3" w:rsidRPr="00B862E3" w14:paraId="50BB458C"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BB9C6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E6BD89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FDF4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04C3B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5FEB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91F7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58536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83403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2B27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C4E26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DA61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8AA3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B6401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C4A85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AD51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4EACA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41670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AE09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6174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58019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42E9C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F0F805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8</w:t>
            </w:r>
          </w:p>
        </w:tc>
      </w:tr>
      <w:tr w:rsidR="00B862E3" w:rsidRPr="00B862E3" w14:paraId="48721724"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7F1B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DAFC10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C3BE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E3B08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875D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EE0D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93DF4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EABFD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DF19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BA3C4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7EE8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760E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CC607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9EA9E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9AF0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EBA54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2FC46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E345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B3C7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C281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2A689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7FB8D8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3</w:t>
            </w:r>
          </w:p>
        </w:tc>
      </w:tr>
      <w:tr w:rsidR="00B862E3" w:rsidRPr="00B862E3" w14:paraId="0E8D5D12"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EE8D6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9B393A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3D1A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FE835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105E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D623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BCA66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48848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0F10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FC80E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9D71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D578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43F5D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C09F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7D53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69AD86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C96D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3DBE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78C57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3BA90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FC90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A5F214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2</w:t>
            </w:r>
          </w:p>
        </w:tc>
      </w:tr>
      <w:tr w:rsidR="00B862E3" w:rsidRPr="00B862E3" w14:paraId="1AC35D93"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3823B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4BE71A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AF58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49F81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E445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FD4B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9FF23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B959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7E1B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AABAC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CAFA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B4C1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2317E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9A57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D427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35C65B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7E39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21EB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0779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8CF7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C12D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72BEA2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35086351"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E97DB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F896B0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B4A8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C5E65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3842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0D9F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072C8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50A2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3F1A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7A924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B466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89A5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A5A29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A7FE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9719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9B8BD2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D333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2D21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1D78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D536F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AAB07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940C66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1</w:t>
            </w:r>
          </w:p>
        </w:tc>
      </w:tr>
      <w:tr w:rsidR="00B862E3" w:rsidRPr="00B862E3" w14:paraId="3FFD75BF"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D6E49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80CE16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0171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F3A68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9421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9740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647EC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F844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23E9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089DB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86F4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17D7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66F81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7D36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71DB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8AFD5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6F8D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4DC9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0801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0269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C5361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6B9C66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22D954C4"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9B04C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B13A28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E291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8A7B3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4F6F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35EB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75451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71B4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F446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C0B45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372A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1D77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4D56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C18D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238C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1287B5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F8A3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7791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2D37E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67CD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B15CB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83DB86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30B385A0"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59FE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523F2F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D320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E5A5F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BCF2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6619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3A723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D513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1C10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3855F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7700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0867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53749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CE4A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DAB8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B3AE68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A027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D3EA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C9B26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E37E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3063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5C51298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27DB78B0"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1A139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D6E076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EF75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02FD3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8636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9F9A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7C2F7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615B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AEDE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B4D4F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BB83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7DD3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AD835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4284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8E6F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21185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F016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53FF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04542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E33F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B661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F493DF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733F44C8"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B1BBC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27C76F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D914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EAB0E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04CA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A77B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30874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2345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EB22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5D6D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ED66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5373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C513F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C181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5F68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DEE19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1748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0905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8D910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0867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33586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0D4153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363E9751"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3EB06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9015FA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FE23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56093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C1D0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3840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4C76C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67F2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8A53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691E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85F3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9134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545E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7E1A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772C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4AB98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C07D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6C6B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81FFA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93A6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81621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79E12A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4EC27CD5"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3FC19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AF1819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4396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1AA77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8516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7EB4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AF82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F1B2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1947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A59C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2DD0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5C55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B12B4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5CF8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7699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B009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1FA1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52E4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AC804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120A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0DAEE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0FCD6A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2045B3B0"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3BE6E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314DDA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7B43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1A9C4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AC70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34DD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2CE35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AD5C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8043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6926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BBD9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4C52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B988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7FB9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C9E3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D5D5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2E4D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2E1B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39940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1928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8E72A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9D01F1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45C8F0C3"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0B23D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F6B55E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AAA5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F5093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F85E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FEF1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423D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FCAD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49A5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2542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30D6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5C27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33DB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30BB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63A7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E854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CEE8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6BDA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693F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87FC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7B721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D523B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0EF55FB1"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C9404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BB3FA0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B994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846EF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1034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7414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16C5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5E3C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1111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A064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FF15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97F4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3976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3825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C014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9A0B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74E7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B12A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7C3F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5F48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B3E84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25C2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33CC95AD"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64CCE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414F42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79EB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BF9EF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1C86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1755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E7C9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F8B3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CCAA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7EE8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71E0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853C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2D3B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1901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09B9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CD6C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8669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5521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B8AC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8049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5820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E9361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7A0EBD24"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96E3B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9AAC37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979D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64A74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2AED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9D8E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2E03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1B1E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366D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CA06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2F4C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529D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31C1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A337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444A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A82E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C8F4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1ECA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0127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2271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037E5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12C4A4"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00CA212D"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7AFEB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389CCC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2C20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5A02B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742E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F887D"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4100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8D17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876AF"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DD0B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DF99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C02C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32A4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93F5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058E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0784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22EA1"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3A83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9E62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F56A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2B7758"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8E4A6E"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7A6F327D"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76C33" w14:textId="77777777" w:rsidR="00B862E3" w:rsidRPr="00B862E3" w:rsidRDefault="00B862E3" w:rsidP="00B862E3">
            <w:pPr>
              <w:suppressAutoHyphens w:val="0"/>
              <w:jc w:val="center"/>
              <w:rPr>
                <w:rFonts w:ascii="Calibri" w:hAnsi="Calibri" w:cs="Calibri"/>
                <w:color w:val="000000"/>
                <w:kern w:val="0"/>
                <w:sz w:val="16"/>
                <w:szCs w:val="16"/>
                <w:lang w:eastAsia="en-US"/>
              </w:rPr>
            </w:pPr>
            <w:proofErr w:type="spellStart"/>
            <w:r w:rsidRPr="00B862E3">
              <w:rPr>
                <w:rFonts w:ascii="Calibri" w:hAnsi="Calibri" w:cs="Calibri"/>
                <w:color w:val="000000"/>
                <w:kern w:val="0"/>
                <w:sz w:val="16"/>
                <w:szCs w:val="16"/>
                <w:lang w:eastAsia="en-US"/>
              </w:rPr>
              <w:t>peste</w:t>
            </w:r>
            <w:proofErr w:type="spellEnd"/>
            <w:r w:rsidRPr="00B862E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BAECAD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8E8D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F912D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48552"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B4BA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1BCE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8BA1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7EBF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4DE0A"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7080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B47F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47F4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3E1F9"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0C7C0"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BF6B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51FA6"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C1A97"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4F34B"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62EF5"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443503"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B27CEC" w14:textId="77777777" w:rsidR="00B862E3" w:rsidRPr="00B862E3" w:rsidRDefault="00B862E3" w:rsidP="00B862E3">
            <w:pPr>
              <w:suppressAutoHyphens w:val="0"/>
              <w:jc w:val="center"/>
              <w:rPr>
                <w:rFonts w:ascii="Calibri" w:hAnsi="Calibri" w:cs="Calibri"/>
                <w:color w:val="000000"/>
                <w:kern w:val="0"/>
                <w:sz w:val="16"/>
                <w:szCs w:val="16"/>
                <w:lang w:eastAsia="en-US"/>
              </w:rPr>
            </w:pPr>
            <w:r w:rsidRPr="00B862E3">
              <w:rPr>
                <w:rFonts w:ascii="Calibri" w:hAnsi="Calibri" w:cs="Calibri"/>
                <w:color w:val="000000"/>
                <w:kern w:val="0"/>
                <w:sz w:val="16"/>
                <w:szCs w:val="16"/>
                <w:lang w:eastAsia="en-US"/>
              </w:rPr>
              <w:t>0</w:t>
            </w:r>
          </w:p>
        </w:tc>
      </w:tr>
      <w:tr w:rsidR="00B862E3" w:rsidRPr="00B862E3" w14:paraId="5762CEAF" w14:textId="77777777" w:rsidTr="00B862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F0CD90"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F0AD35F"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5BB6FB"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10</w:t>
            </w:r>
          </w:p>
        </w:tc>
        <w:tc>
          <w:tcPr>
            <w:tcW w:w="580" w:type="dxa"/>
            <w:tcBorders>
              <w:top w:val="nil"/>
              <w:left w:val="nil"/>
              <w:bottom w:val="single" w:sz="8" w:space="0" w:color="auto"/>
              <w:right w:val="single" w:sz="8" w:space="0" w:color="auto"/>
            </w:tcBorders>
            <w:vAlign w:val="center"/>
            <w:hideMark/>
          </w:tcPr>
          <w:p w14:paraId="5287A25C"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C81D5"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BD9D20"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464198CF"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D902247"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7FD8E7"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CB11154"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FF27D4A"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BD3515"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9AA3F1E"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3444F97"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AE5110"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20689A5F"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67F6F3E5"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F779AD"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C03A163"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2532E00"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18AA6F"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243</w:t>
            </w:r>
          </w:p>
        </w:tc>
        <w:tc>
          <w:tcPr>
            <w:tcW w:w="500" w:type="dxa"/>
            <w:tcBorders>
              <w:top w:val="nil"/>
              <w:left w:val="nil"/>
              <w:bottom w:val="single" w:sz="8" w:space="0" w:color="auto"/>
              <w:right w:val="single" w:sz="8" w:space="0" w:color="auto"/>
            </w:tcBorders>
            <w:vAlign w:val="center"/>
            <w:hideMark/>
          </w:tcPr>
          <w:p w14:paraId="594F6F04" w14:textId="77777777" w:rsidR="00B862E3" w:rsidRPr="00B862E3" w:rsidRDefault="00B862E3" w:rsidP="00B862E3">
            <w:pPr>
              <w:suppressAutoHyphens w:val="0"/>
              <w:jc w:val="center"/>
              <w:rPr>
                <w:rFonts w:ascii="Calibri" w:hAnsi="Calibri" w:cs="Calibri"/>
                <w:b/>
                <w:bCs/>
                <w:color w:val="000000"/>
                <w:kern w:val="0"/>
                <w:sz w:val="16"/>
                <w:szCs w:val="16"/>
                <w:lang w:eastAsia="en-US"/>
              </w:rPr>
            </w:pPr>
            <w:r w:rsidRPr="00B862E3">
              <w:rPr>
                <w:rFonts w:ascii="Calibri" w:hAnsi="Calibri" w:cs="Calibri"/>
                <w:b/>
                <w:bCs/>
                <w:color w:val="000000"/>
                <w:kern w:val="0"/>
                <w:sz w:val="16"/>
                <w:szCs w:val="16"/>
                <w:lang w:eastAsia="en-US"/>
              </w:rPr>
              <w:t>66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E184D">
        <w:rPr>
          <w:rFonts w:ascii="Arial" w:hAnsi="Arial" w:cs="Arial"/>
          <w:b w:val="0"/>
          <w:i/>
          <w:iCs/>
          <w:color w:val="000000"/>
          <w:sz w:val="24"/>
          <w:szCs w:val="24"/>
          <w:lang w:val="ro-RO"/>
        </w:rPr>
        <w:lastRenderedPageBreak/>
        <w:t xml:space="preserve">Tab. </w:t>
      </w:r>
      <w:r w:rsidR="00077C13" w:rsidRPr="009E184D">
        <w:rPr>
          <w:rFonts w:ascii="Arial" w:hAnsi="Arial" w:cs="Arial"/>
          <w:b w:val="0"/>
          <w:i/>
          <w:iCs/>
          <w:color w:val="000000"/>
          <w:sz w:val="24"/>
          <w:szCs w:val="24"/>
          <w:lang w:val="ro-RO"/>
        </w:rPr>
        <w:t>20</w:t>
      </w:r>
      <w:r w:rsidRPr="009E184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DCB41D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E184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E184D" w:rsidRPr="0038617C" w14:paraId="5C648AAC"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5EFFB74" w14:textId="77777777" w:rsidR="009E184D" w:rsidRPr="0038617C" w:rsidRDefault="009E184D"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28E9983" w14:textId="77777777" w:rsidR="009E184D" w:rsidRPr="0038617C" w:rsidRDefault="009E184D"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Urziceni</w:t>
            </w:r>
          </w:p>
        </w:tc>
        <w:tc>
          <w:tcPr>
            <w:tcW w:w="1760" w:type="dxa"/>
            <w:tcBorders>
              <w:top w:val="nil"/>
              <w:left w:val="nil"/>
              <w:bottom w:val="single" w:sz="4" w:space="0" w:color="auto"/>
              <w:right w:val="single" w:sz="4" w:space="0" w:color="auto"/>
            </w:tcBorders>
            <w:noWrap/>
            <w:vAlign w:val="center"/>
            <w:hideMark/>
          </w:tcPr>
          <w:p w14:paraId="03A4008C" w14:textId="77777777"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5B5B90D" w14:textId="789D5FF3" w:rsidR="009E184D" w:rsidRPr="0038617C"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788F86B" w14:textId="77777777" w:rsidR="009E184D" w:rsidRDefault="009E184D"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Urziceni</w:t>
            </w:r>
          </w:p>
          <w:p w14:paraId="0CAF12C4" w14:textId="77777777" w:rsidR="009E184D" w:rsidRPr="0038617C" w:rsidRDefault="009E184D"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36FA047" w14:textId="2EE6E6BC"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r w:rsidR="009E184D" w:rsidRPr="0038617C" w14:paraId="6BAEE901"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828E23F" w14:textId="77777777" w:rsidR="009E184D" w:rsidRPr="0038617C" w:rsidRDefault="009E184D" w:rsidP="009E18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7C44BB" w14:textId="77777777" w:rsidR="009E184D" w:rsidRPr="0038617C" w:rsidRDefault="009E184D" w:rsidP="009E18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Ciocârlia</w:t>
            </w:r>
          </w:p>
        </w:tc>
        <w:tc>
          <w:tcPr>
            <w:tcW w:w="1760" w:type="dxa"/>
            <w:tcBorders>
              <w:top w:val="nil"/>
              <w:left w:val="nil"/>
              <w:bottom w:val="single" w:sz="4" w:space="0" w:color="auto"/>
              <w:right w:val="single" w:sz="4" w:space="0" w:color="auto"/>
            </w:tcBorders>
            <w:noWrap/>
            <w:vAlign w:val="center"/>
            <w:hideMark/>
          </w:tcPr>
          <w:p w14:paraId="01659C78" w14:textId="77777777" w:rsidR="009E184D" w:rsidRPr="0038617C"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23055AD" w14:textId="2A3624BE" w:rsidR="009E184D" w:rsidRPr="0038617C"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3539C87" w14:textId="77777777" w:rsidR="009E184D"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Ciocârlia</w:t>
            </w:r>
          </w:p>
          <w:p w14:paraId="39A89B62" w14:textId="77777777" w:rsidR="009E184D" w:rsidRPr="0038617C" w:rsidRDefault="009E184D" w:rsidP="009E18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45DC082" w14:textId="0A035FD7"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r w:rsidR="009E184D" w:rsidRPr="0038617C" w14:paraId="43A019B0"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02DCAE4" w14:textId="77777777" w:rsidR="009E184D" w:rsidRPr="0038617C" w:rsidRDefault="009E184D" w:rsidP="009E18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7CD6CA9" w14:textId="77777777" w:rsidR="009E184D" w:rsidRPr="0038617C" w:rsidRDefault="009E184D" w:rsidP="009E18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Glodeanu Sărat</w:t>
            </w:r>
          </w:p>
        </w:tc>
        <w:tc>
          <w:tcPr>
            <w:tcW w:w="1760" w:type="dxa"/>
            <w:tcBorders>
              <w:top w:val="nil"/>
              <w:left w:val="nil"/>
              <w:bottom w:val="single" w:sz="4" w:space="0" w:color="auto"/>
              <w:right w:val="single" w:sz="4" w:space="0" w:color="auto"/>
            </w:tcBorders>
            <w:noWrap/>
            <w:vAlign w:val="center"/>
            <w:hideMark/>
          </w:tcPr>
          <w:p w14:paraId="4ECE7572" w14:textId="77777777" w:rsidR="009E184D" w:rsidRPr="0038617C"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17C7F63" w14:textId="7A3B4FE7" w:rsidR="009E184D" w:rsidRPr="0038617C"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02FE52A" w14:textId="77777777" w:rsidR="009E184D"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Glodeanu Sărat</w:t>
            </w:r>
          </w:p>
          <w:p w14:paraId="48773AD3" w14:textId="77777777" w:rsidR="009E184D" w:rsidRPr="0038617C" w:rsidRDefault="009E184D" w:rsidP="009E18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1187DD5" w14:textId="24AE7597"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r w:rsidR="009E184D" w:rsidRPr="0038617C" w14:paraId="31D0045A"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0064F73" w14:textId="77777777" w:rsidR="009E184D" w:rsidRPr="0038617C" w:rsidRDefault="009E184D" w:rsidP="009E18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D22D8CD" w14:textId="77777777" w:rsidR="009E184D" w:rsidRPr="0038617C" w:rsidRDefault="009E184D" w:rsidP="009E18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Mihăilești</w:t>
            </w:r>
          </w:p>
        </w:tc>
        <w:tc>
          <w:tcPr>
            <w:tcW w:w="1760" w:type="dxa"/>
            <w:tcBorders>
              <w:top w:val="nil"/>
              <w:left w:val="nil"/>
              <w:bottom w:val="single" w:sz="4" w:space="0" w:color="auto"/>
              <w:right w:val="single" w:sz="4" w:space="0" w:color="auto"/>
            </w:tcBorders>
            <w:noWrap/>
            <w:vAlign w:val="center"/>
            <w:hideMark/>
          </w:tcPr>
          <w:p w14:paraId="7CE40B35" w14:textId="77777777" w:rsidR="009E184D" w:rsidRPr="0038617C"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38EEF2E" w14:textId="23B62C81" w:rsidR="009E184D" w:rsidRPr="0038617C"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D7AAC87" w14:textId="77777777" w:rsidR="009E184D"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Mihăilești</w:t>
            </w:r>
          </w:p>
          <w:p w14:paraId="56397156" w14:textId="77777777" w:rsidR="009E184D" w:rsidRPr="0038617C" w:rsidRDefault="009E184D" w:rsidP="009E18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4BDD637" w14:textId="12FFAA07"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r w:rsidR="009E184D" w:rsidRPr="0038617C" w14:paraId="7B84DDF1"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443BAA7" w14:textId="77777777" w:rsidR="009E184D" w:rsidRPr="0038617C" w:rsidRDefault="009E184D" w:rsidP="009E18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5C56DD" w14:textId="77777777" w:rsidR="009E184D" w:rsidRPr="0038617C" w:rsidRDefault="009E184D" w:rsidP="009E18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Movila Banului</w:t>
            </w:r>
          </w:p>
        </w:tc>
        <w:tc>
          <w:tcPr>
            <w:tcW w:w="1760" w:type="dxa"/>
            <w:tcBorders>
              <w:top w:val="nil"/>
              <w:left w:val="nil"/>
              <w:bottom w:val="single" w:sz="4" w:space="0" w:color="auto"/>
              <w:right w:val="single" w:sz="4" w:space="0" w:color="auto"/>
            </w:tcBorders>
            <w:noWrap/>
            <w:vAlign w:val="center"/>
            <w:hideMark/>
          </w:tcPr>
          <w:p w14:paraId="427D069F" w14:textId="77777777" w:rsidR="009E184D" w:rsidRPr="0038617C"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173CD4A" w14:textId="6AEF625A" w:rsidR="009E184D" w:rsidRPr="0038617C"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2976D51" w14:textId="77777777" w:rsidR="009E184D"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Movila Banului</w:t>
            </w:r>
          </w:p>
          <w:p w14:paraId="6649A9AB" w14:textId="77777777" w:rsidR="009E184D" w:rsidRPr="0038617C" w:rsidRDefault="009E184D" w:rsidP="009E18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2FEFEE1" w14:textId="058B029E"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r w:rsidR="009E184D" w:rsidRPr="0038617C" w14:paraId="22DF256C"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3436F72" w14:textId="77777777" w:rsidR="009E184D" w:rsidRPr="0038617C" w:rsidRDefault="009E184D" w:rsidP="009E18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D173CDC" w14:textId="77777777" w:rsidR="009E184D" w:rsidRPr="0038617C" w:rsidRDefault="009E184D" w:rsidP="009E18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Costești</w:t>
            </w:r>
          </w:p>
        </w:tc>
        <w:tc>
          <w:tcPr>
            <w:tcW w:w="1760" w:type="dxa"/>
            <w:tcBorders>
              <w:top w:val="nil"/>
              <w:left w:val="nil"/>
              <w:bottom w:val="single" w:sz="4" w:space="0" w:color="auto"/>
              <w:right w:val="single" w:sz="4" w:space="0" w:color="auto"/>
            </w:tcBorders>
            <w:noWrap/>
            <w:vAlign w:val="center"/>
            <w:hideMark/>
          </w:tcPr>
          <w:p w14:paraId="3F869299" w14:textId="77777777" w:rsidR="009E184D" w:rsidRPr="0038617C"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8B2C6C8" w14:textId="047AE42E" w:rsidR="009E184D" w:rsidRPr="0038617C"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D80C045" w14:textId="77777777" w:rsidR="009E184D" w:rsidRDefault="009E184D" w:rsidP="009E18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7F5CFA31" w14:textId="77777777" w:rsidR="009E184D" w:rsidRPr="0038617C" w:rsidRDefault="009E184D" w:rsidP="009E18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F735FE" w14:textId="2ECCCFE4" w:rsidR="009E184D" w:rsidRPr="0038617C" w:rsidRDefault="00F7251D" w:rsidP="00F7251D">
            <w:pPr>
              <w:suppressAutoHyphens w:val="0"/>
              <w:jc w:val="center"/>
              <w:rPr>
                <w:rFonts w:ascii="Arial" w:hAnsi="Arial" w:cs="Arial"/>
                <w:color w:val="000000"/>
                <w:kern w:val="0"/>
                <w:sz w:val="18"/>
                <w:szCs w:val="18"/>
                <w:lang w:val="ro-RO" w:eastAsia="ro-RO"/>
              </w:rPr>
            </w:pPr>
            <w:proofErr w:type="spellStart"/>
            <w:r w:rsidRPr="00F7251D">
              <w:rPr>
                <w:rFonts w:ascii="Arial" w:hAnsi="Arial" w:cs="Arial"/>
                <w:color w:val="000000"/>
                <w:kern w:val="0"/>
                <w:sz w:val="18"/>
                <w:szCs w:val="18"/>
                <w:lang w:eastAsia="ro-RO"/>
              </w:rPr>
              <w:t>venituri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proprii</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buget</w:t>
            </w:r>
            <w:proofErr w:type="spellEnd"/>
            <w:r w:rsidRPr="00F7251D">
              <w:rPr>
                <w:rFonts w:ascii="Arial" w:hAnsi="Arial" w:cs="Arial"/>
                <w:color w:val="000000"/>
                <w:kern w:val="0"/>
                <w:sz w:val="18"/>
                <w:szCs w:val="18"/>
                <w:lang w:eastAsia="ro-RO"/>
              </w:rPr>
              <w:t xml:space="preserve"> de stat/</w:t>
            </w:r>
            <w:proofErr w:type="spellStart"/>
            <w:r w:rsidRPr="00F7251D">
              <w:rPr>
                <w:rFonts w:ascii="Arial" w:hAnsi="Arial" w:cs="Arial"/>
                <w:color w:val="000000"/>
                <w:kern w:val="0"/>
                <w:sz w:val="18"/>
                <w:szCs w:val="18"/>
                <w:lang w:eastAsia="ro-RO"/>
              </w:rPr>
              <w:t>fonduri</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europene</w:t>
            </w:r>
            <w:proofErr w:type="spellEnd"/>
            <w:r w:rsidRPr="00F7251D">
              <w:rPr>
                <w:rFonts w:ascii="Arial" w:hAnsi="Arial" w:cs="Arial"/>
                <w:color w:val="000000"/>
                <w:kern w:val="0"/>
                <w:sz w:val="18"/>
                <w:szCs w:val="18"/>
                <w:lang w:eastAsia="ro-RO"/>
              </w:rPr>
              <w:t>/</w:t>
            </w:r>
            <w:proofErr w:type="spellStart"/>
            <w:r w:rsidRPr="00F7251D">
              <w:rPr>
                <w:rFonts w:ascii="Arial" w:hAnsi="Arial" w:cs="Arial"/>
                <w:color w:val="000000"/>
                <w:kern w:val="0"/>
                <w:sz w:val="18"/>
                <w:szCs w:val="18"/>
                <w:lang w:eastAsia="ro-RO"/>
              </w:rPr>
              <w:t>alte</w:t>
            </w:r>
            <w:proofErr w:type="spellEnd"/>
            <w:r w:rsidRPr="00F7251D">
              <w:rPr>
                <w:rFonts w:ascii="Arial" w:hAnsi="Arial" w:cs="Arial"/>
                <w:color w:val="000000"/>
                <w:kern w:val="0"/>
                <w:sz w:val="18"/>
                <w:szCs w:val="18"/>
                <w:lang w:eastAsia="ro-RO"/>
              </w:rPr>
              <w:t xml:space="preserve"> </w:t>
            </w:r>
            <w:proofErr w:type="spellStart"/>
            <w:r w:rsidRPr="00F7251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8FCEFC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E184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9E184D" w:rsidRPr="00CC511B" w14:paraId="003E3251" w14:textId="77777777" w:rsidTr="001C1B0F">
        <w:trPr>
          <w:trHeight w:val="300"/>
          <w:jc w:val="center"/>
        </w:trPr>
        <w:tc>
          <w:tcPr>
            <w:tcW w:w="4177" w:type="dxa"/>
            <w:tcBorders>
              <w:left w:val="single" w:sz="4" w:space="0" w:color="000000"/>
              <w:bottom w:val="single" w:sz="4" w:space="0" w:color="000000"/>
            </w:tcBorders>
            <w:vAlign w:val="center"/>
          </w:tcPr>
          <w:p w14:paraId="223E5AA4" w14:textId="77777777" w:rsidR="009E184D" w:rsidRPr="00CC511B" w:rsidRDefault="009E184D" w:rsidP="001C1B0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4D280724" w14:textId="77777777" w:rsidR="009E184D" w:rsidRPr="002E2900" w:rsidRDefault="009E184D" w:rsidP="001C1B0F">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13A6C773" w14:textId="77777777" w:rsidR="009E184D" w:rsidRPr="002E2900" w:rsidRDefault="009E184D" w:rsidP="001C1B0F">
            <w:pPr>
              <w:jc w:val="center"/>
              <w:rPr>
                <w:rFonts w:ascii="Arial" w:hAnsi="Arial" w:cs="Arial"/>
                <w:iCs/>
                <w:sz w:val="20"/>
                <w:szCs w:val="20"/>
                <w:lang w:val="ro-RO"/>
              </w:rPr>
            </w:pPr>
            <w:r>
              <w:rPr>
                <w:rFonts w:ascii="Arial" w:hAnsi="Arial" w:cs="Arial"/>
                <w:iCs/>
                <w:sz w:val="20"/>
                <w:szCs w:val="20"/>
                <w:lang w:val="ro-RO"/>
              </w:rPr>
              <w:t>-</w:t>
            </w:r>
          </w:p>
        </w:tc>
      </w:tr>
      <w:tr w:rsidR="009E184D" w:rsidRPr="00CC511B" w14:paraId="20C39EB1" w14:textId="77777777" w:rsidTr="001C1B0F">
        <w:trPr>
          <w:trHeight w:val="300"/>
          <w:jc w:val="center"/>
        </w:trPr>
        <w:tc>
          <w:tcPr>
            <w:tcW w:w="4177" w:type="dxa"/>
            <w:tcBorders>
              <w:left w:val="single" w:sz="4" w:space="0" w:color="000000"/>
              <w:bottom w:val="single" w:sz="4" w:space="0" w:color="000000"/>
            </w:tcBorders>
            <w:vAlign w:val="center"/>
          </w:tcPr>
          <w:p w14:paraId="6D1CEEFE" w14:textId="77777777" w:rsidR="009E184D" w:rsidRPr="00760B50" w:rsidRDefault="009E184D" w:rsidP="001C1B0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A096E81" w14:textId="77777777" w:rsidR="009E184D" w:rsidRPr="006117FF" w:rsidRDefault="009E184D"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6E0FFD7" w14:textId="77777777" w:rsidR="009E184D" w:rsidRDefault="009E184D" w:rsidP="001C1B0F">
            <w:pPr>
              <w:jc w:val="center"/>
              <w:rPr>
                <w:rFonts w:ascii="Arial" w:hAnsi="Arial" w:cs="Arial"/>
                <w:sz w:val="20"/>
                <w:szCs w:val="20"/>
                <w:lang w:val="ro-RO"/>
              </w:rPr>
            </w:pPr>
            <w:r>
              <w:rPr>
                <w:rFonts w:ascii="Arial" w:hAnsi="Arial" w:cs="Arial"/>
                <w:sz w:val="20"/>
                <w:szCs w:val="20"/>
                <w:lang w:val="ro-RO"/>
              </w:rPr>
              <w:t>-</w:t>
            </w:r>
          </w:p>
        </w:tc>
      </w:tr>
      <w:tr w:rsidR="009E184D" w:rsidRPr="00CC511B" w14:paraId="348E89AD" w14:textId="77777777" w:rsidTr="001C1B0F">
        <w:trPr>
          <w:trHeight w:val="300"/>
          <w:jc w:val="center"/>
        </w:trPr>
        <w:tc>
          <w:tcPr>
            <w:tcW w:w="4177" w:type="dxa"/>
            <w:tcBorders>
              <w:left w:val="single" w:sz="4" w:space="0" w:color="000000"/>
              <w:bottom w:val="single" w:sz="4" w:space="0" w:color="000000"/>
            </w:tcBorders>
            <w:vAlign w:val="center"/>
          </w:tcPr>
          <w:p w14:paraId="0BABC000" w14:textId="77777777" w:rsidR="009E184D" w:rsidRPr="00760B50" w:rsidRDefault="009E184D" w:rsidP="001C1B0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56F16F5B" w14:textId="77777777" w:rsidR="009E184D" w:rsidRPr="006117FF" w:rsidRDefault="009E184D"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749C81C" w14:textId="77777777" w:rsidR="009E184D" w:rsidRDefault="009E184D" w:rsidP="001C1B0F">
            <w:pPr>
              <w:jc w:val="center"/>
              <w:rPr>
                <w:rFonts w:ascii="Arial" w:hAnsi="Arial" w:cs="Arial"/>
                <w:sz w:val="20"/>
                <w:szCs w:val="20"/>
                <w:lang w:val="ro-RO"/>
              </w:rPr>
            </w:pPr>
            <w:r>
              <w:rPr>
                <w:rFonts w:ascii="Arial" w:hAnsi="Arial" w:cs="Arial"/>
                <w:sz w:val="20"/>
                <w:szCs w:val="20"/>
                <w:lang w:val="ro-RO"/>
              </w:rPr>
              <w:t>n/a</w:t>
            </w:r>
          </w:p>
        </w:tc>
      </w:tr>
      <w:tr w:rsidR="009E184D"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9E184D" w:rsidRPr="00CC511B" w:rsidRDefault="009E184D" w:rsidP="009E184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2522C1D" w:rsidR="009E184D" w:rsidRPr="002E2900" w:rsidRDefault="009E184D" w:rsidP="009E184D">
            <w:pPr>
              <w:jc w:val="center"/>
              <w:rPr>
                <w:rFonts w:ascii="Arial" w:hAnsi="Arial" w:cs="Arial"/>
                <w:b/>
                <w:bCs/>
                <w:sz w:val="20"/>
                <w:szCs w:val="20"/>
                <w:lang w:val="ro-RO"/>
              </w:rPr>
            </w:pPr>
            <w:r w:rsidRPr="005F53CC">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66D9E5E6" w14:textId="557342C1" w:rsidR="009E184D" w:rsidRPr="002E2900" w:rsidRDefault="009E184D" w:rsidP="009E184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499784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862E3">
        <w:rPr>
          <w:rFonts w:ascii="Arial" w:hAnsi="Arial" w:cs="Arial"/>
          <w:lang w:val="ro-RO"/>
        </w:rPr>
        <w:t>643.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B282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B282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B282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862E3" w:rsidRPr="008A78C6" w14:paraId="61A947D4" w14:textId="118C673D" w:rsidTr="002B282A">
        <w:trPr>
          <w:jc w:val="center"/>
        </w:trPr>
        <w:tc>
          <w:tcPr>
            <w:tcW w:w="1178" w:type="dxa"/>
            <w:shd w:val="clear" w:color="auto" w:fill="D9D9D9" w:themeFill="background1" w:themeFillShade="D9"/>
          </w:tcPr>
          <w:p w14:paraId="2550DF8E" w14:textId="77777777" w:rsidR="00B862E3" w:rsidRPr="008A78C6"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FD95293"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65E5054C" w14:textId="2F41CD2F"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43</w:t>
            </w:r>
          </w:p>
        </w:tc>
        <w:tc>
          <w:tcPr>
            <w:tcW w:w="920" w:type="dxa"/>
            <w:shd w:val="clear" w:color="auto" w:fill="FF0000"/>
            <w:vAlign w:val="center"/>
          </w:tcPr>
          <w:p w14:paraId="03AE00DA" w14:textId="0A69609D"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8</w:t>
            </w:r>
          </w:p>
        </w:tc>
        <w:tc>
          <w:tcPr>
            <w:tcW w:w="917" w:type="dxa"/>
            <w:shd w:val="clear" w:color="auto" w:fill="00B0F0"/>
            <w:vAlign w:val="center"/>
          </w:tcPr>
          <w:p w14:paraId="51C8F20A" w14:textId="667244F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402C77A0" w14:textId="48CCBA0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11</w:t>
            </w:r>
          </w:p>
        </w:tc>
        <w:tc>
          <w:tcPr>
            <w:tcW w:w="923" w:type="dxa"/>
            <w:shd w:val="clear" w:color="auto" w:fill="00B0F0"/>
            <w:vAlign w:val="center"/>
          </w:tcPr>
          <w:p w14:paraId="1E0930FE" w14:textId="710999D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5</w:t>
            </w:r>
          </w:p>
        </w:tc>
        <w:tc>
          <w:tcPr>
            <w:tcW w:w="924" w:type="dxa"/>
            <w:shd w:val="clear" w:color="auto" w:fill="00B050"/>
            <w:vAlign w:val="center"/>
          </w:tcPr>
          <w:p w14:paraId="178FDEA5" w14:textId="1860FF7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7F655E4F" w14:textId="5C355105"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32</w:t>
            </w:r>
          </w:p>
        </w:tc>
        <w:tc>
          <w:tcPr>
            <w:tcW w:w="930" w:type="dxa"/>
            <w:shd w:val="clear" w:color="auto" w:fill="00B050"/>
            <w:vAlign w:val="center"/>
          </w:tcPr>
          <w:p w14:paraId="526143D5" w14:textId="04721007"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3</w:t>
            </w:r>
          </w:p>
        </w:tc>
      </w:tr>
      <w:tr w:rsidR="00B862E3" w:rsidRPr="008A78C6" w14:paraId="408FE8AE" w14:textId="787436D0" w:rsidTr="002B282A">
        <w:trPr>
          <w:jc w:val="center"/>
        </w:trPr>
        <w:tc>
          <w:tcPr>
            <w:tcW w:w="1178" w:type="dxa"/>
            <w:shd w:val="clear" w:color="auto" w:fill="D9D9D9" w:themeFill="background1" w:themeFillShade="D9"/>
          </w:tcPr>
          <w:p w14:paraId="36357BC3" w14:textId="77777777" w:rsidR="00B862E3" w:rsidRPr="008A78C6"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7AC2707"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0A0D34B2" w14:textId="7261EFA9"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63</w:t>
            </w:r>
          </w:p>
        </w:tc>
        <w:tc>
          <w:tcPr>
            <w:tcW w:w="920" w:type="dxa"/>
            <w:shd w:val="clear" w:color="auto" w:fill="FF0000"/>
            <w:vAlign w:val="center"/>
          </w:tcPr>
          <w:p w14:paraId="1075DB2F" w14:textId="32342879"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6</w:t>
            </w:r>
          </w:p>
        </w:tc>
        <w:tc>
          <w:tcPr>
            <w:tcW w:w="917" w:type="dxa"/>
            <w:shd w:val="clear" w:color="auto" w:fill="00B0F0"/>
            <w:vAlign w:val="center"/>
          </w:tcPr>
          <w:p w14:paraId="319EF7C0" w14:textId="26DD7C8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6C980332" w14:textId="19FF831E"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11</w:t>
            </w:r>
          </w:p>
        </w:tc>
        <w:tc>
          <w:tcPr>
            <w:tcW w:w="923" w:type="dxa"/>
            <w:shd w:val="clear" w:color="auto" w:fill="00B0F0"/>
            <w:vAlign w:val="center"/>
          </w:tcPr>
          <w:p w14:paraId="37AB4557" w14:textId="7A55C63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5</w:t>
            </w:r>
          </w:p>
        </w:tc>
        <w:tc>
          <w:tcPr>
            <w:tcW w:w="924" w:type="dxa"/>
            <w:shd w:val="clear" w:color="auto" w:fill="00B050"/>
            <w:vAlign w:val="center"/>
          </w:tcPr>
          <w:p w14:paraId="5F799923" w14:textId="47A27EF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200D51A7" w14:textId="3FEE29D7"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52</w:t>
            </w:r>
          </w:p>
        </w:tc>
        <w:tc>
          <w:tcPr>
            <w:tcW w:w="930" w:type="dxa"/>
            <w:shd w:val="clear" w:color="auto" w:fill="00B050"/>
            <w:vAlign w:val="center"/>
          </w:tcPr>
          <w:p w14:paraId="1D67D41B" w14:textId="2EC801F6"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w:t>
            </w:r>
          </w:p>
        </w:tc>
      </w:tr>
      <w:tr w:rsidR="00B862E3" w:rsidRPr="008A78C6" w14:paraId="0AE9F23C" w14:textId="3340E41B" w:rsidTr="002B282A">
        <w:trPr>
          <w:jc w:val="center"/>
        </w:trPr>
        <w:tc>
          <w:tcPr>
            <w:tcW w:w="1178" w:type="dxa"/>
            <w:shd w:val="clear" w:color="auto" w:fill="D9D9D9" w:themeFill="background1" w:themeFillShade="D9"/>
          </w:tcPr>
          <w:p w14:paraId="6BDE3F63" w14:textId="77777777" w:rsidR="00B862E3" w:rsidRPr="008A78C6"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6016A06"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5C1EE1FE" w14:textId="4F4D2745"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69</w:t>
            </w:r>
          </w:p>
        </w:tc>
        <w:tc>
          <w:tcPr>
            <w:tcW w:w="920" w:type="dxa"/>
            <w:shd w:val="clear" w:color="auto" w:fill="FF0000"/>
            <w:vAlign w:val="center"/>
          </w:tcPr>
          <w:p w14:paraId="36B3A9A0" w14:textId="5DE859A8"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5</w:t>
            </w:r>
          </w:p>
        </w:tc>
        <w:tc>
          <w:tcPr>
            <w:tcW w:w="917" w:type="dxa"/>
            <w:shd w:val="clear" w:color="auto" w:fill="00B0F0"/>
            <w:vAlign w:val="center"/>
          </w:tcPr>
          <w:p w14:paraId="3E07D291" w14:textId="4A000093"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3567D931" w14:textId="7D22E8CE"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7</w:t>
            </w:r>
          </w:p>
        </w:tc>
        <w:tc>
          <w:tcPr>
            <w:tcW w:w="923" w:type="dxa"/>
            <w:shd w:val="clear" w:color="auto" w:fill="00B0F0"/>
            <w:vAlign w:val="center"/>
          </w:tcPr>
          <w:p w14:paraId="27D0A8D6" w14:textId="3F4A2C22"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6</w:t>
            </w:r>
          </w:p>
        </w:tc>
        <w:tc>
          <w:tcPr>
            <w:tcW w:w="924" w:type="dxa"/>
            <w:shd w:val="clear" w:color="auto" w:fill="00B050"/>
            <w:vAlign w:val="center"/>
          </w:tcPr>
          <w:p w14:paraId="03BB91E0" w14:textId="1B8BF397"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0222AB68" w14:textId="630C962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62</w:t>
            </w:r>
          </w:p>
        </w:tc>
        <w:tc>
          <w:tcPr>
            <w:tcW w:w="930" w:type="dxa"/>
            <w:shd w:val="clear" w:color="auto" w:fill="00B050"/>
            <w:vAlign w:val="center"/>
          </w:tcPr>
          <w:p w14:paraId="5B7BA08C" w14:textId="74E9867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w:t>
            </w:r>
          </w:p>
        </w:tc>
      </w:tr>
      <w:tr w:rsidR="00B862E3" w:rsidRPr="008A78C6" w14:paraId="13E92DA2" w14:textId="30CAF24D" w:rsidTr="002B282A">
        <w:trPr>
          <w:jc w:val="center"/>
        </w:trPr>
        <w:tc>
          <w:tcPr>
            <w:tcW w:w="1178" w:type="dxa"/>
            <w:shd w:val="clear" w:color="auto" w:fill="D9D9D9" w:themeFill="background1" w:themeFillShade="D9"/>
          </w:tcPr>
          <w:p w14:paraId="4BFEAF21" w14:textId="77777777" w:rsidR="00B862E3" w:rsidRPr="008A78C6"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5C468D5"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577CC1DC" w14:textId="4AF6954F"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67</w:t>
            </w:r>
          </w:p>
        </w:tc>
        <w:tc>
          <w:tcPr>
            <w:tcW w:w="920" w:type="dxa"/>
            <w:shd w:val="clear" w:color="auto" w:fill="FF0000"/>
            <w:vAlign w:val="center"/>
          </w:tcPr>
          <w:p w14:paraId="19F8ED17" w14:textId="70CAE10C"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3</w:t>
            </w:r>
          </w:p>
        </w:tc>
        <w:tc>
          <w:tcPr>
            <w:tcW w:w="917" w:type="dxa"/>
            <w:shd w:val="clear" w:color="auto" w:fill="00B0F0"/>
            <w:vAlign w:val="center"/>
          </w:tcPr>
          <w:p w14:paraId="4229705D" w14:textId="3DD8B92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6FCD86C7" w14:textId="3E440E45"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4</w:t>
            </w:r>
          </w:p>
        </w:tc>
        <w:tc>
          <w:tcPr>
            <w:tcW w:w="923" w:type="dxa"/>
            <w:shd w:val="clear" w:color="auto" w:fill="00B0F0"/>
            <w:vAlign w:val="center"/>
          </w:tcPr>
          <w:p w14:paraId="6825F9B3" w14:textId="53E445A1"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8</w:t>
            </w:r>
          </w:p>
        </w:tc>
        <w:tc>
          <w:tcPr>
            <w:tcW w:w="924" w:type="dxa"/>
            <w:shd w:val="clear" w:color="auto" w:fill="00B050"/>
            <w:vAlign w:val="center"/>
          </w:tcPr>
          <w:p w14:paraId="6E7A7FFB" w14:textId="77502626"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02797458" w14:textId="58D478E3"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63</w:t>
            </w:r>
          </w:p>
        </w:tc>
        <w:tc>
          <w:tcPr>
            <w:tcW w:w="930" w:type="dxa"/>
            <w:shd w:val="clear" w:color="auto" w:fill="00B050"/>
            <w:vAlign w:val="center"/>
          </w:tcPr>
          <w:p w14:paraId="74BE4CD6" w14:textId="6A2E8AA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-5</w:t>
            </w:r>
          </w:p>
        </w:tc>
      </w:tr>
      <w:tr w:rsidR="00B862E3" w:rsidRPr="008A78C6" w14:paraId="2737339F" w14:textId="439697EA" w:rsidTr="002B282A">
        <w:trPr>
          <w:jc w:val="center"/>
        </w:trPr>
        <w:tc>
          <w:tcPr>
            <w:tcW w:w="1178" w:type="dxa"/>
            <w:shd w:val="clear" w:color="auto" w:fill="D9D9D9" w:themeFill="background1" w:themeFillShade="D9"/>
          </w:tcPr>
          <w:p w14:paraId="73885F03"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2287209"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33F784EC" w14:textId="54AB93AB"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55</w:t>
            </w:r>
          </w:p>
        </w:tc>
        <w:tc>
          <w:tcPr>
            <w:tcW w:w="920" w:type="dxa"/>
            <w:shd w:val="clear" w:color="auto" w:fill="FF0000"/>
            <w:vAlign w:val="center"/>
          </w:tcPr>
          <w:p w14:paraId="55B68EBF" w14:textId="554CDD23"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3</w:t>
            </w:r>
          </w:p>
        </w:tc>
        <w:tc>
          <w:tcPr>
            <w:tcW w:w="917" w:type="dxa"/>
            <w:shd w:val="clear" w:color="auto" w:fill="00B0F0"/>
            <w:vAlign w:val="center"/>
          </w:tcPr>
          <w:p w14:paraId="09BAAC1C" w14:textId="168B3CD6"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4E9D0E21" w14:textId="76A98860"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4</w:t>
            </w:r>
          </w:p>
        </w:tc>
        <w:tc>
          <w:tcPr>
            <w:tcW w:w="923" w:type="dxa"/>
            <w:shd w:val="clear" w:color="auto" w:fill="00B0F0"/>
            <w:vAlign w:val="center"/>
          </w:tcPr>
          <w:p w14:paraId="39B31B9D" w14:textId="60E1B246"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8</w:t>
            </w:r>
          </w:p>
        </w:tc>
        <w:tc>
          <w:tcPr>
            <w:tcW w:w="924" w:type="dxa"/>
            <w:shd w:val="clear" w:color="auto" w:fill="00B050"/>
            <w:vAlign w:val="center"/>
          </w:tcPr>
          <w:p w14:paraId="6B0BB255" w14:textId="4D811ABE"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725F7FCD" w14:textId="6CEBD9C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51</w:t>
            </w:r>
          </w:p>
        </w:tc>
        <w:tc>
          <w:tcPr>
            <w:tcW w:w="930" w:type="dxa"/>
            <w:shd w:val="clear" w:color="auto" w:fill="00B050"/>
            <w:vAlign w:val="center"/>
          </w:tcPr>
          <w:p w14:paraId="034ED4B0" w14:textId="2F0E1FE0"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-5</w:t>
            </w:r>
          </w:p>
        </w:tc>
      </w:tr>
      <w:tr w:rsidR="00B862E3" w:rsidRPr="008A78C6" w14:paraId="40D4E717" w14:textId="02420DE7" w:rsidTr="002B282A">
        <w:trPr>
          <w:jc w:val="center"/>
        </w:trPr>
        <w:tc>
          <w:tcPr>
            <w:tcW w:w="1178" w:type="dxa"/>
            <w:shd w:val="clear" w:color="auto" w:fill="D9D9D9" w:themeFill="background1" w:themeFillShade="D9"/>
          </w:tcPr>
          <w:p w14:paraId="0BC42F96"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0CC75A4"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522FD51D" w14:textId="3EC9B399"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38</w:t>
            </w:r>
          </w:p>
        </w:tc>
        <w:tc>
          <w:tcPr>
            <w:tcW w:w="920" w:type="dxa"/>
            <w:shd w:val="clear" w:color="auto" w:fill="FF0000"/>
            <w:vAlign w:val="center"/>
          </w:tcPr>
          <w:p w14:paraId="26FFED78" w14:textId="5AFBD610"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3</w:t>
            </w:r>
          </w:p>
        </w:tc>
        <w:tc>
          <w:tcPr>
            <w:tcW w:w="917" w:type="dxa"/>
            <w:shd w:val="clear" w:color="auto" w:fill="00B0F0"/>
            <w:vAlign w:val="center"/>
          </w:tcPr>
          <w:p w14:paraId="39AEBC2B" w14:textId="4BE9AEF7"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36AFCE0E" w14:textId="5EEA045C"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4</w:t>
            </w:r>
          </w:p>
        </w:tc>
        <w:tc>
          <w:tcPr>
            <w:tcW w:w="923" w:type="dxa"/>
            <w:shd w:val="clear" w:color="auto" w:fill="00B0F0"/>
            <w:vAlign w:val="center"/>
          </w:tcPr>
          <w:p w14:paraId="100F9507" w14:textId="52B613F7"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8</w:t>
            </w:r>
          </w:p>
        </w:tc>
        <w:tc>
          <w:tcPr>
            <w:tcW w:w="924" w:type="dxa"/>
            <w:shd w:val="clear" w:color="auto" w:fill="00B050"/>
            <w:vAlign w:val="center"/>
          </w:tcPr>
          <w:p w14:paraId="404FF68D" w14:textId="2E28BCB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04D68401" w14:textId="6BDC144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34</w:t>
            </w:r>
          </w:p>
        </w:tc>
        <w:tc>
          <w:tcPr>
            <w:tcW w:w="930" w:type="dxa"/>
            <w:shd w:val="clear" w:color="auto" w:fill="00B050"/>
            <w:vAlign w:val="center"/>
          </w:tcPr>
          <w:p w14:paraId="3B1BFF9B" w14:textId="75033EFC"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-5</w:t>
            </w:r>
          </w:p>
        </w:tc>
      </w:tr>
      <w:tr w:rsidR="00B862E3" w:rsidRPr="008A78C6" w14:paraId="56711E0E" w14:textId="3C29BFFC" w:rsidTr="002B282A">
        <w:trPr>
          <w:jc w:val="center"/>
        </w:trPr>
        <w:tc>
          <w:tcPr>
            <w:tcW w:w="1178" w:type="dxa"/>
            <w:shd w:val="clear" w:color="auto" w:fill="D9D9D9" w:themeFill="background1" w:themeFillShade="D9"/>
          </w:tcPr>
          <w:p w14:paraId="42B22403"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A50152F"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2865E920" w14:textId="3D4958BB"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32</w:t>
            </w:r>
          </w:p>
        </w:tc>
        <w:tc>
          <w:tcPr>
            <w:tcW w:w="920" w:type="dxa"/>
            <w:shd w:val="clear" w:color="auto" w:fill="FF0000"/>
            <w:vAlign w:val="center"/>
          </w:tcPr>
          <w:p w14:paraId="67BFE4B5" w14:textId="41DDE1AA"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3</w:t>
            </w:r>
          </w:p>
        </w:tc>
        <w:tc>
          <w:tcPr>
            <w:tcW w:w="917" w:type="dxa"/>
            <w:shd w:val="clear" w:color="auto" w:fill="00B0F0"/>
            <w:vAlign w:val="center"/>
          </w:tcPr>
          <w:p w14:paraId="5CEFDF29" w14:textId="18943D2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131C4F9F" w14:textId="09FB323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5</w:t>
            </w:r>
          </w:p>
        </w:tc>
        <w:tc>
          <w:tcPr>
            <w:tcW w:w="923" w:type="dxa"/>
            <w:shd w:val="clear" w:color="auto" w:fill="00B0F0"/>
            <w:vAlign w:val="center"/>
          </w:tcPr>
          <w:p w14:paraId="68AD2BAB" w14:textId="04C296DE"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12</w:t>
            </w:r>
          </w:p>
        </w:tc>
        <w:tc>
          <w:tcPr>
            <w:tcW w:w="924" w:type="dxa"/>
            <w:shd w:val="clear" w:color="auto" w:fill="00B050"/>
            <w:vAlign w:val="center"/>
          </w:tcPr>
          <w:p w14:paraId="12A53146" w14:textId="3822742D"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7FE3D7C8" w14:textId="1CCFBEA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27</w:t>
            </w:r>
          </w:p>
        </w:tc>
        <w:tc>
          <w:tcPr>
            <w:tcW w:w="930" w:type="dxa"/>
            <w:shd w:val="clear" w:color="auto" w:fill="00B050"/>
            <w:vAlign w:val="center"/>
          </w:tcPr>
          <w:p w14:paraId="28B70136" w14:textId="68D22AD7"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-9</w:t>
            </w:r>
          </w:p>
        </w:tc>
      </w:tr>
      <w:tr w:rsidR="00B862E3" w:rsidRPr="008A78C6" w14:paraId="1AC27E63" w14:textId="0FB64638" w:rsidTr="002B282A">
        <w:trPr>
          <w:jc w:val="center"/>
        </w:trPr>
        <w:tc>
          <w:tcPr>
            <w:tcW w:w="1178" w:type="dxa"/>
            <w:shd w:val="clear" w:color="auto" w:fill="D9D9D9" w:themeFill="background1" w:themeFillShade="D9"/>
          </w:tcPr>
          <w:p w14:paraId="4C9ADE3F"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8270787"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5CEA3631" w14:textId="0C58BEE8"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21</w:t>
            </w:r>
          </w:p>
        </w:tc>
        <w:tc>
          <w:tcPr>
            <w:tcW w:w="920" w:type="dxa"/>
            <w:shd w:val="clear" w:color="auto" w:fill="FF0000"/>
            <w:vAlign w:val="center"/>
          </w:tcPr>
          <w:p w14:paraId="28F85FB7" w14:textId="43A07D4F"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3</w:t>
            </w:r>
          </w:p>
        </w:tc>
        <w:tc>
          <w:tcPr>
            <w:tcW w:w="917" w:type="dxa"/>
            <w:shd w:val="clear" w:color="auto" w:fill="00B0F0"/>
            <w:vAlign w:val="center"/>
          </w:tcPr>
          <w:p w14:paraId="33BC5AF8" w14:textId="61C264F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3ADE143F" w14:textId="79A7BF3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9</w:t>
            </w:r>
          </w:p>
        </w:tc>
        <w:tc>
          <w:tcPr>
            <w:tcW w:w="923" w:type="dxa"/>
            <w:shd w:val="clear" w:color="auto" w:fill="00B0F0"/>
            <w:vAlign w:val="center"/>
          </w:tcPr>
          <w:p w14:paraId="202DDEA1" w14:textId="33600510"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8</w:t>
            </w:r>
          </w:p>
        </w:tc>
        <w:tc>
          <w:tcPr>
            <w:tcW w:w="924" w:type="dxa"/>
            <w:shd w:val="clear" w:color="auto" w:fill="00B050"/>
            <w:vAlign w:val="center"/>
          </w:tcPr>
          <w:p w14:paraId="0B65E16A" w14:textId="05AF0D5C"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6266DA2F" w14:textId="27A02E0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12</w:t>
            </w:r>
          </w:p>
        </w:tc>
        <w:tc>
          <w:tcPr>
            <w:tcW w:w="930" w:type="dxa"/>
            <w:shd w:val="clear" w:color="auto" w:fill="00B050"/>
            <w:vAlign w:val="center"/>
          </w:tcPr>
          <w:p w14:paraId="5EB07E66" w14:textId="4712B7CE"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-5</w:t>
            </w:r>
          </w:p>
        </w:tc>
      </w:tr>
      <w:tr w:rsidR="00B862E3" w:rsidRPr="008A78C6" w14:paraId="416BAE27" w14:textId="33EE07C4" w:rsidTr="002B282A">
        <w:trPr>
          <w:jc w:val="center"/>
        </w:trPr>
        <w:tc>
          <w:tcPr>
            <w:tcW w:w="1178" w:type="dxa"/>
            <w:shd w:val="clear" w:color="auto" w:fill="D9D9D9" w:themeFill="background1" w:themeFillShade="D9"/>
          </w:tcPr>
          <w:p w14:paraId="327762C6"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EF40DEC"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286E1164" w14:textId="73C708D9"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20</w:t>
            </w:r>
          </w:p>
        </w:tc>
        <w:tc>
          <w:tcPr>
            <w:tcW w:w="920" w:type="dxa"/>
            <w:shd w:val="clear" w:color="auto" w:fill="FF0000"/>
            <w:vAlign w:val="center"/>
          </w:tcPr>
          <w:p w14:paraId="594A8E3E" w14:textId="35AB5F40"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6</w:t>
            </w:r>
          </w:p>
        </w:tc>
        <w:tc>
          <w:tcPr>
            <w:tcW w:w="917" w:type="dxa"/>
            <w:shd w:val="clear" w:color="auto" w:fill="00B0F0"/>
            <w:vAlign w:val="center"/>
          </w:tcPr>
          <w:p w14:paraId="3C16E404" w14:textId="34223DF1"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5C19F353" w14:textId="20AF13CE"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12</w:t>
            </w:r>
          </w:p>
        </w:tc>
        <w:tc>
          <w:tcPr>
            <w:tcW w:w="923" w:type="dxa"/>
            <w:shd w:val="clear" w:color="auto" w:fill="00B0F0"/>
            <w:vAlign w:val="center"/>
          </w:tcPr>
          <w:p w14:paraId="219DE520" w14:textId="779783B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3</w:t>
            </w:r>
          </w:p>
        </w:tc>
        <w:tc>
          <w:tcPr>
            <w:tcW w:w="924" w:type="dxa"/>
            <w:shd w:val="clear" w:color="auto" w:fill="00B050"/>
            <w:vAlign w:val="center"/>
          </w:tcPr>
          <w:p w14:paraId="3BF87D48" w14:textId="0AA551C3"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3E1173E0" w14:textId="033E5B91"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8</w:t>
            </w:r>
          </w:p>
        </w:tc>
        <w:tc>
          <w:tcPr>
            <w:tcW w:w="930" w:type="dxa"/>
            <w:shd w:val="clear" w:color="auto" w:fill="00B050"/>
            <w:vAlign w:val="center"/>
          </w:tcPr>
          <w:p w14:paraId="4DACB595" w14:textId="0A4B863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3</w:t>
            </w:r>
          </w:p>
        </w:tc>
      </w:tr>
      <w:tr w:rsidR="00B862E3" w:rsidRPr="008A78C6" w14:paraId="74AA4981" w14:textId="75BEE4A0" w:rsidTr="002B282A">
        <w:trPr>
          <w:jc w:val="center"/>
        </w:trPr>
        <w:tc>
          <w:tcPr>
            <w:tcW w:w="1178" w:type="dxa"/>
            <w:shd w:val="clear" w:color="auto" w:fill="D9D9D9" w:themeFill="background1" w:themeFillShade="D9"/>
          </w:tcPr>
          <w:p w14:paraId="5B04EA7A"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A71DBD1"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w:t>
            </w:r>
          </w:p>
        </w:tc>
        <w:tc>
          <w:tcPr>
            <w:tcW w:w="960" w:type="dxa"/>
            <w:shd w:val="clear" w:color="auto" w:fill="FF0000"/>
            <w:vAlign w:val="center"/>
          </w:tcPr>
          <w:p w14:paraId="4689D6D6" w14:textId="4D0A91EE"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15</w:t>
            </w:r>
          </w:p>
        </w:tc>
        <w:tc>
          <w:tcPr>
            <w:tcW w:w="920" w:type="dxa"/>
            <w:shd w:val="clear" w:color="auto" w:fill="FF0000"/>
            <w:vAlign w:val="center"/>
          </w:tcPr>
          <w:p w14:paraId="53F4526C" w14:textId="298D295C"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6</w:t>
            </w:r>
          </w:p>
        </w:tc>
        <w:tc>
          <w:tcPr>
            <w:tcW w:w="917" w:type="dxa"/>
            <w:shd w:val="clear" w:color="auto" w:fill="00B0F0"/>
            <w:vAlign w:val="center"/>
          </w:tcPr>
          <w:p w14:paraId="1B014076" w14:textId="0E68E332"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7C8E9475" w14:textId="68E0BF42"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19</w:t>
            </w:r>
          </w:p>
        </w:tc>
        <w:tc>
          <w:tcPr>
            <w:tcW w:w="923" w:type="dxa"/>
            <w:shd w:val="clear" w:color="auto" w:fill="00B0F0"/>
            <w:vAlign w:val="center"/>
          </w:tcPr>
          <w:p w14:paraId="3103AA55" w14:textId="11162A3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2</w:t>
            </w:r>
          </w:p>
        </w:tc>
        <w:tc>
          <w:tcPr>
            <w:tcW w:w="924" w:type="dxa"/>
            <w:shd w:val="clear" w:color="auto" w:fill="00B050"/>
            <w:vAlign w:val="center"/>
          </w:tcPr>
          <w:p w14:paraId="3EC96D90" w14:textId="1A5E836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w:t>
            </w:r>
          </w:p>
        </w:tc>
        <w:tc>
          <w:tcPr>
            <w:tcW w:w="921" w:type="dxa"/>
            <w:shd w:val="clear" w:color="auto" w:fill="00B050"/>
            <w:vAlign w:val="center"/>
          </w:tcPr>
          <w:p w14:paraId="4B76823E" w14:textId="36E3F730"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-4</w:t>
            </w:r>
          </w:p>
        </w:tc>
        <w:tc>
          <w:tcPr>
            <w:tcW w:w="930" w:type="dxa"/>
            <w:shd w:val="clear" w:color="auto" w:fill="00B050"/>
            <w:vAlign w:val="center"/>
          </w:tcPr>
          <w:p w14:paraId="3755C39D" w14:textId="628EAE13"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4</w:t>
            </w:r>
          </w:p>
        </w:tc>
      </w:tr>
      <w:tr w:rsidR="00B862E3" w:rsidRPr="008A78C6" w14:paraId="177C798C" w14:textId="703E30AE" w:rsidTr="002B282A">
        <w:trPr>
          <w:jc w:val="center"/>
        </w:trPr>
        <w:tc>
          <w:tcPr>
            <w:tcW w:w="1178" w:type="dxa"/>
            <w:shd w:val="clear" w:color="auto" w:fill="D9D9D9" w:themeFill="background1" w:themeFillShade="D9"/>
          </w:tcPr>
          <w:p w14:paraId="43D2D6C5"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778765B"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54F7FDE7" w14:textId="536142EB"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11</w:t>
            </w:r>
          </w:p>
        </w:tc>
        <w:tc>
          <w:tcPr>
            <w:tcW w:w="920" w:type="dxa"/>
            <w:shd w:val="clear" w:color="auto" w:fill="FF0000"/>
            <w:vAlign w:val="center"/>
          </w:tcPr>
          <w:p w14:paraId="3E0E090A" w14:textId="5551249C"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13</w:t>
            </w:r>
          </w:p>
        </w:tc>
        <w:tc>
          <w:tcPr>
            <w:tcW w:w="917" w:type="dxa"/>
            <w:shd w:val="clear" w:color="auto" w:fill="00B0F0"/>
            <w:vAlign w:val="center"/>
          </w:tcPr>
          <w:p w14:paraId="57EADBA4" w14:textId="16B8ED3D"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75BFEEDD" w14:textId="4F720AE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19</w:t>
            </w:r>
          </w:p>
        </w:tc>
        <w:tc>
          <w:tcPr>
            <w:tcW w:w="923" w:type="dxa"/>
            <w:shd w:val="clear" w:color="auto" w:fill="00B0F0"/>
            <w:vAlign w:val="center"/>
          </w:tcPr>
          <w:p w14:paraId="48D466E7" w14:textId="651A617E"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6900C3E5" w14:textId="401B037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7AA5E35F" w14:textId="67613DF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-8</w:t>
            </w:r>
          </w:p>
        </w:tc>
        <w:tc>
          <w:tcPr>
            <w:tcW w:w="930" w:type="dxa"/>
            <w:shd w:val="clear" w:color="auto" w:fill="00B050"/>
            <w:vAlign w:val="center"/>
          </w:tcPr>
          <w:p w14:paraId="1CDE6A77" w14:textId="1892A34B"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13</w:t>
            </w:r>
          </w:p>
        </w:tc>
      </w:tr>
      <w:tr w:rsidR="00B862E3" w:rsidRPr="008A78C6" w14:paraId="209DA7DC" w14:textId="1BA71666" w:rsidTr="002B282A">
        <w:trPr>
          <w:jc w:val="center"/>
        </w:trPr>
        <w:tc>
          <w:tcPr>
            <w:tcW w:w="1178" w:type="dxa"/>
            <w:shd w:val="clear" w:color="auto" w:fill="D9D9D9" w:themeFill="background1" w:themeFillShade="D9"/>
          </w:tcPr>
          <w:p w14:paraId="1D4FAA3B"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4F65C73"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516A5756" w14:textId="1A457136"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7</w:t>
            </w:r>
          </w:p>
        </w:tc>
        <w:tc>
          <w:tcPr>
            <w:tcW w:w="920" w:type="dxa"/>
            <w:shd w:val="clear" w:color="auto" w:fill="FF0000"/>
            <w:vAlign w:val="center"/>
          </w:tcPr>
          <w:p w14:paraId="5C9FE05A" w14:textId="7514D864"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11</w:t>
            </w:r>
          </w:p>
        </w:tc>
        <w:tc>
          <w:tcPr>
            <w:tcW w:w="917" w:type="dxa"/>
            <w:shd w:val="clear" w:color="auto" w:fill="00B0F0"/>
            <w:vAlign w:val="center"/>
          </w:tcPr>
          <w:p w14:paraId="55E72751" w14:textId="4C8F2C11"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0B12B8B7" w14:textId="2B9A6E61"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26</w:t>
            </w:r>
          </w:p>
        </w:tc>
        <w:tc>
          <w:tcPr>
            <w:tcW w:w="923" w:type="dxa"/>
            <w:shd w:val="clear" w:color="auto" w:fill="00B0F0"/>
            <w:vAlign w:val="center"/>
          </w:tcPr>
          <w:p w14:paraId="77A56EEE" w14:textId="5E894FC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w:t>
            </w:r>
          </w:p>
        </w:tc>
        <w:tc>
          <w:tcPr>
            <w:tcW w:w="924" w:type="dxa"/>
            <w:shd w:val="clear" w:color="auto" w:fill="00B050"/>
            <w:vAlign w:val="center"/>
          </w:tcPr>
          <w:p w14:paraId="7F66E1EC" w14:textId="54C6B5F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20E523FE" w14:textId="663FF722"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-19</w:t>
            </w:r>
          </w:p>
        </w:tc>
        <w:tc>
          <w:tcPr>
            <w:tcW w:w="930" w:type="dxa"/>
            <w:shd w:val="clear" w:color="auto" w:fill="00B050"/>
            <w:vAlign w:val="center"/>
          </w:tcPr>
          <w:p w14:paraId="7412FF40" w14:textId="3EF8BFD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10</w:t>
            </w:r>
          </w:p>
        </w:tc>
      </w:tr>
      <w:tr w:rsidR="00B862E3" w:rsidRPr="008A78C6" w14:paraId="5BCC78C6" w14:textId="17D71CEF" w:rsidTr="002B282A">
        <w:trPr>
          <w:jc w:val="center"/>
        </w:trPr>
        <w:tc>
          <w:tcPr>
            <w:tcW w:w="1178" w:type="dxa"/>
            <w:shd w:val="clear" w:color="auto" w:fill="D9D9D9" w:themeFill="background1" w:themeFillShade="D9"/>
          </w:tcPr>
          <w:p w14:paraId="5B3D5F17"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BBE61E0"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2DC8AC47" w14:textId="11BD976F"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8</w:t>
            </w:r>
          </w:p>
        </w:tc>
        <w:tc>
          <w:tcPr>
            <w:tcW w:w="920" w:type="dxa"/>
            <w:shd w:val="clear" w:color="auto" w:fill="FF0000"/>
            <w:vAlign w:val="center"/>
          </w:tcPr>
          <w:p w14:paraId="41AA916B" w14:textId="3167349F"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17</w:t>
            </w:r>
          </w:p>
        </w:tc>
        <w:tc>
          <w:tcPr>
            <w:tcW w:w="917" w:type="dxa"/>
            <w:shd w:val="clear" w:color="auto" w:fill="00B0F0"/>
            <w:vAlign w:val="center"/>
          </w:tcPr>
          <w:p w14:paraId="5FA4E079" w14:textId="67E4C245"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3AC94E14" w14:textId="4DFDB41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22</w:t>
            </w:r>
          </w:p>
        </w:tc>
        <w:tc>
          <w:tcPr>
            <w:tcW w:w="923" w:type="dxa"/>
            <w:shd w:val="clear" w:color="auto" w:fill="00B0F0"/>
            <w:vAlign w:val="center"/>
          </w:tcPr>
          <w:p w14:paraId="0685F31E" w14:textId="18F3E80C"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02327502" w14:textId="6019E59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216B8800" w14:textId="5C895B12"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-14</w:t>
            </w:r>
          </w:p>
        </w:tc>
        <w:tc>
          <w:tcPr>
            <w:tcW w:w="930" w:type="dxa"/>
            <w:shd w:val="clear" w:color="auto" w:fill="00B050"/>
            <w:vAlign w:val="center"/>
          </w:tcPr>
          <w:p w14:paraId="327DB8D8" w14:textId="1C77A87E"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17</w:t>
            </w:r>
          </w:p>
        </w:tc>
      </w:tr>
      <w:tr w:rsidR="00B862E3" w:rsidRPr="008A78C6" w14:paraId="1ED8BBA1" w14:textId="1C28FCE7" w:rsidTr="002B282A">
        <w:trPr>
          <w:jc w:val="center"/>
        </w:trPr>
        <w:tc>
          <w:tcPr>
            <w:tcW w:w="1178" w:type="dxa"/>
            <w:shd w:val="clear" w:color="auto" w:fill="D9D9D9" w:themeFill="background1" w:themeFillShade="D9"/>
          </w:tcPr>
          <w:p w14:paraId="4E422A95"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F5A938C"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4FBC18DA" w14:textId="30DB4F42"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4</w:t>
            </w:r>
          </w:p>
        </w:tc>
        <w:tc>
          <w:tcPr>
            <w:tcW w:w="920" w:type="dxa"/>
            <w:shd w:val="clear" w:color="auto" w:fill="FF0000"/>
            <w:vAlign w:val="center"/>
          </w:tcPr>
          <w:p w14:paraId="6B80EFE3" w14:textId="687C51F1"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16</w:t>
            </w:r>
          </w:p>
        </w:tc>
        <w:tc>
          <w:tcPr>
            <w:tcW w:w="917" w:type="dxa"/>
            <w:shd w:val="clear" w:color="auto" w:fill="00B0F0"/>
            <w:vAlign w:val="center"/>
          </w:tcPr>
          <w:p w14:paraId="0190A6A1" w14:textId="3587B347"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42F4CD3F" w14:textId="31F58BE7"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22</w:t>
            </w:r>
          </w:p>
        </w:tc>
        <w:tc>
          <w:tcPr>
            <w:tcW w:w="923" w:type="dxa"/>
            <w:shd w:val="clear" w:color="auto" w:fill="00B0F0"/>
            <w:vAlign w:val="center"/>
          </w:tcPr>
          <w:p w14:paraId="7E124B1E" w14:textId="3404DFFB"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21791D51" w14:textId="3A116977"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6EC71394" w14:textId="4907C66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-18</w:t>
            </w:r>
          </w:p>
        </w:tc>
        <w:tc>
          <w:tcPr>
            <w:tcW w:w="930" w:type="dxa"/>
            <w:shd w:val="clear" w:color="auto" w:fill="00B050"/>
            <w:vAlign w:val="center"/>
          </w:tcPr>
          <w:p w14:paraId="6B7AF9DD" w14:textId="4A545FB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16</w:t>
            </w:r>
          </w:p>
        </w:tc>
      </w:tr>
      <w:tr w:rsidR="00B862E3" w:rsidRPr="008A78C6" w14:paraId="7BEAEDAE" w14:textId="67D08C38" w:rsidTr="002B282A">
        <w:trPr>
          <w:jc w:val="center"/>
        </w:trPr>
        <w:tc>
          <w:tcPr>
            <w:tcW w:w="1178" w:type="dxa"/>
            <w:shd w:val="clear" w:color="auto" w:fill="D9D9D9" w:themeFill="background1" w:themeFillShade="D9"/>
          </w:tcPr>
          <w:p w14:paraId="7BA2E188"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46088E2"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1C11BF5A" w14:textId="06700306"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10</w:t>
            </w:r>
          </w:p>
        </w:tc>
        <w:tc>
          <w:tcPr>
            <w:tcW w:w="920" w:type="dxa"/>
            <w:shd w:val="clear" w:color="auto" w:fill="FF0000"/>
            <w:vAlign w:val="center"/>
          </w:tcPr>
          <w:p w14:paraId="5D766467" w14:textId="1230A425"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11</w:t>
            </w:r>
          </w:p>
        </w:tc>
        <w:tc>
          <w:tcPr>
            <w:tcW w:w="917" w:type="dxa"/>
            <w:shd w:val="clear" w:color="auto" w:fill="00B0F0"/>
            <w:vAlign w:val="center"/>
          </w:tcPr>
          <w:p w14:paraId="4D63D9A5" w14:textId="21EA10E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03891433" w14:textId="2B976B0D"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39</w:t>
            </w:r>
          </w:p>
        </w:tc>
        <w:tc>
          <w:tcPr>
            <w:tcW w:w="923" w:type="dxa"/>
            <w:shd w:val="clear" w:color="auto" w:fill="00B0F0"/>
            <w:vAlign w:val="center"/>
          </w:tcPr>
          <w:p w14:paraId="6FE694E4" w14:textId="6AF2923C"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7C84C407" w14:textId="76E0F0B2"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4DD178E0" w14:textId="2E7EC1E5"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-29</w:t>
            </w:r>
          </w:p>
        </w:tc>
        <w:tc>
          <w:tcPr>
            <w:tcW w:w="930" w:type="dxa"/>
            <w:shd w:val="clear" w:color="auto" w:fill="00B050"/>
            <w:vAlign w:val="center"/>
          </w:tcPr>
          <w:p w14:paraId="46A020C7" w14:textId="4FE130F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11</w:t>
            </w:r>
          </w:p>
        </w:tc>
      </w:tr>
      <w:tr w:rsidR="00B862E3" w:rsidRPr="008A78C6" w14:paraId="7DD7FC8E" w14:textId="0816435E" w:rsidTr="002B282A">
        <w:trPr>
          <w:jc w:val="center"/>
        </w:trPr>
        <w:tc>
          <w:tcPr>
            <w:tcW w:w="1178" w:type="dxa"/>
            <w:shd w:val="clear" w:color="auto" w:fill="D9D9D9" w:themeFill="background1" w:themeFillShade="D9"/>
          </w:tcPr>
          <w:p w14:paraId="7EAD19FA"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F15E44C"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6305CCF1" w14:textId="35E4350A"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8</w:t>
            </w:r>
          </w:p>
        </w:tc>
        <w:tc>
          <w:tcPr>
            <w:tcW w:w="920" w:type="dxa"/>
            <w:shd w:val="clear" w:color="auto" w:fill="FF0000"/>
            <w:vAlign w:val="center"/>
          </w:tcPr>
          <w:p w14:paraId="11206EEE" w14:textId="0ED39D2C"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22</w:t>
            </w:r>
          </w:p>
        </w:tc>
        <w:tc>
          <w:tcPr>
            <w:tcW w:w="917" w:type="dxa"/>
            <w:shd w:val="clear" w:color="auto" w:fill="00B0F0"/>
            <w:vAlign w:val="center"/>
          </w:tcPr>
          <w:p w14:paraId="6EFC8E41" w14:textId="0D1FD46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5ED6EDA9" w14:textId="19249CD5"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15</w:t>
            </w:r>
          </w:p>
        </w:tc>
        <w:tc>
          <w:tcPr>
            <w:tcW w:w="923" w:type="dxa"/>
            <w:shd w:val="clear" w:color="auto" w:fill="00B0F0"/>
            <w:vAlign w:val="center"/>
          </w:tcPr>
          <w:p w14:paraId="7094218C" w14:textId="2CA1654E"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0BCF5C30" w14:textId="46B8379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265EC118" w14:textId="2439053B"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-7</w:t>
            </w:r>
          </w:p>
        </w:tc>
        <w:tc>
          <w:tcPr>
            <w:tcW w:w="930" w:type="dxa"/>
            <w:shd w:val="clear" w:color="auto" w:fill="00B050"/>
            <w:vAlign w:val="center"/>
          </w:tcPr>
          <w:p w14:paraId="59233527" w14:textId="3A8A617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22</w:t>
            </w:r>
          </w:p>
        </w:tc>
      </w:tr>
      <w:tr w:rsidR="00B862E3" w:rsidRPr="008A78C6" w14:paraId="253D31DA" w14:textId="36BB085D" w:rsidTr="002B282A">
        <w:trPr>
          <w:jc w:val="center"/>
        </w:trPr>
        <w:tc>
          <w:tcPr>
            <w:tcW w:w="1178" w:type="dxa"/>
            <w:shd w:val="clear" w:color="auto" w:fill="D9D9D9" w:themeFill="background1" w:themeFillShade="D9"/>
          </w:tcPr>
          <w:p w14:paraId="6200C7CC"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74160F9"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6E8DA9D6" w14:textId="52320EF1"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14</w:t>
            </w:r>
          </w:p>
        </w:tc>
        <w:tc>
          <w:tcPr>
            <w:tcW w:w="920" w:type="dxa"/>
            <w:shd w:val="clear" w:color="auto" w:fill="FF0000"/>
            <w:vAlign w:val="center"/>
          </w:tcPr>
          <w:p w14:paraId="213F78B6" w14:textId="65740F43"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11</w:t>
            </w:r>
          </w:p>
        </w:tc>
        <w:tc>
          <w:tcPr>
            <w:tcW w:w="917" w:type="dxa"/>
            <w:shd w:val="clear" w:color="auto" w:fill="00B0F0"/>
            <w:vAlign w:val="center"/>
          </w:tcPr>
          <w:p w14:paraId="5A06740E" w14:textId="69C981BE"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1BAE42B3" w14:textId="728357B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6</w:t>
            </w:r>
          </w:p>
        </w:tc>
        <w:tc>
          <w:tcPr>
            <w:tcW w:w="923" w:type="dxa"/>
            <w:shd w:val="clear" w:color="auto" w:fill="00B0F0"/>
            <w:vAlign w:val="center"/>
          </w:tcPr>
          <w:p w14:paraId="4BB977FE" w14:textId="33C93E2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64A6E211" w14:textId="4A625860"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714C9C43" w14:textId="39E53E8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8</w:t>
            </w:r>
          </w:p>
        </w:tc>
        <w:tc>
          <w:tcPr>
            <w:tcW w:w="930" w:type="dxa"/>
            <w:shd w:val="clear" w:color="auto" w:fill="00B050"/>
            <w:vAlign w:val="center"/>
          </w:tcPr>
          <w:p w14:paraId="403CA08A" w14:textId="2A9CB136"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11</w:t>
            </w:r>
          </w:p>
        </w:tc>
      </w:tr>
      <w:tr w:rsidR="00B862E3" w:rsidRPr="008A78C6" w14:paraId="68D70B05" w14:textId="70E7B648" w:rsidTr="002B282A">
        <w:trPr>
          <w:jc w:val="center"/>
        </w:trPr>
        <w:tc>
          <w:tcPr>
            <w:tcW w:w="1178" w:type="dxa"/>
            <w:shd w:val="clear" w:color="auto" w:fill="D9D9D9" w:themeFill="background1" w:themeFillShade="D9"/>
          </w:tcPr>
          <w:p w14:paraId="37AE4539"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07A63C5"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78F1DFA2" w14:textId="62523BA7"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23</w:t>
            </w:r>
          </w:p>
        </w:tc>
        <w:tc>
          <w:tcPr>
            <w:tcW w:w="920" w:type="dxa"/>
            <w:shd w:val="clear" w:color="auto" w:fill="FF0000"/>
            <w:vAlign w:val="center"/>
          </w:tcPr>
          <w:p w14:paraId="6A6A7395" w14:textId="07C773A0"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2</w:t>
            </w:r>
          </w:p>
        </w:tc>
        <w:tc>
          <w:tcPr>
            <w:tcW w:w="917" w:type="dxa"/>
            <w:shd w:val="clear" w:color="auto" w:fill="00B0F0"/>
            <w:vAlign w:val="center"/>
          </w:tcPr>
          <w:p w14:paraId="29614FB0" w14:textId="58473B3C"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7B41349D" w14:textId="3FB845BD"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3</w:t>
            </w:r>
          </w:p>
        </w:tc>
        <w:tc>
          <w:tcPr>
            <w:tcW w:w="923" w:type="dxa"/>
            <w:shd w:val="clear" w:color="auto" w:fill="00B0F0"/>
            <w:vAlign w:val="center"/>
          </w:tcPr>
          <w:p w14:paraId="721D4B1A" w14:textId="1B582E71"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171A580B" w14:textId="20FA632B"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43E1E02D" w14:textId="40BB325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20</w:t>
            </w:r>
          </w:p>
        </w:tc>
        <w:tc>
          <w:tcPr>
            <w:tcW w:w="930" w:type="dxa"/>
            <w:shd w:val="clear" w:color="auto" w:fill="00B050"/>
            <w:vAlign w:val="center"/>
          </w:tcPr>
          <w:p w14:paraId="0448D46E" w14:textId="6887765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2</w:t>
            </w:r>
          </w:p>
        </w:tc>
      </w:tr>
      <w:tr w:rsidR="00B862E3" w:rsidRPr="008A78C6" w14:paraId="484A4033" w14:textId="790A4591" w:rsidTr="002B282A">
        <w:trPr>
          <w:jc w:val="center"/>
        </w:trPr>
        <w:tc>
          <w:tcPr>
            <w:tcW w:w="1178" w:type="dxa"/>
            <w:shd w:val="clear" w:color="auto" w:fill="D9D9D9" w:themeFill="background1" w:themeFillShade="D9"/>
          </w:tcPr>
          <w:p w14:paraId="1CCEB249"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9AB8191"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7A27E762" w14:textId="1396533F"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35</w:t>
            </w:r>
          </w:p>
        </w:tc>
        <w:tc>
          <w:tcPr>
            <w:tcW w:w="920" w:type="dxa"/>
            <w:shd w:val="clear" w:color="auto" w:fill="FF0000"/>
            <w:vAlign w:val="center"/>
          </w:tcPr>
          <w:p w14:paraId="224AB272" w14:textId="09045AE0"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w:t>
            </w:r>
          </w:p>
        </w:tc>
        <w:tc>
          <w:tcPr>
            <w:tcW w:w="917" w:type="dxa"/>
            <w:shd w:val="clear" w:color="auto" w:fill="00B0F0"/>
            <w:vAlign w:val="center"/>
          </w:tcPr>
          <w:p w14:paraId="10B43ECE" w14:textId="2FD3EB0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163D7477" w14:textId="6FEC5C4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2</w:t>
            </w:r>
          </w:p>
        </w:tc>
        <w:tc>
          <w:tcPr>
            <w:tcW w:w="923" w:type="dxa"/>
            <w:shd w:val="clear" w:color="auto" w:fill="00B0F0"/>
            <w:vAlign w:val="center"/>
          </w:tcPr>
          <w:p w14:paraId="67E49C3A" w14:textId="599E2AB3"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52687BA4" w14:textId="23D8F35D"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0AA02269" w14:textId="54FD048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33</w:t>
            </w:r>
          </w:p>
        </w:tc>
        <w:tc>
          <w:tcPr>
            <w:tcW w:w="930" w:type="dxa"/>
            <w:shd w:val="clear" w:color="auto" w:fill="00B050"/>
            <w:vAlign w:val="center"/>
          </w:tcPr>
          <w:p w14:paraId="1A1BC211" w14:textId="09A4D09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w:t>
            </w:r>
          </w:p>
        </w:tc>
      </w:tr>
      <w:tr w:rsidR="00B862E3" w:rsidRPr="008A78C6" w14:paraId="574A4F1C" w14:textId="35F0B95A" w:rsidTr="002B282A">
        <w:trPr>
          <w:jc w:val="center"/>
        </w:trPr>
        <w:tc>
          <w:tcPr>
            <w:tcW w:w="1178" w:type="dxa"/>
            <w:shd w:val="clear" w:color="auto" w:fill="D9D9D9" w:themeFill="background1" w:themeFillShade="D9"/>
          </w:tcPr>
          <w:p w14:paraId="638DCA47"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71F05B1"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01882F4C" w14:textId="4C2A0143"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41</w:t>
            </w:r>
          </w:p>
        </w:tc>
        <w:tc>
          <w:tcPr>
            <w:tcW w:w="920" w:type="dxa"/>
            <w:shd w:val="clear" w:color="auto" w:fill="FF0000"/>
            <w:vAlign w:val="center"/>
          </w:tcPr>
          <w:p w14:paraId="46100954" w14:textId="027F3665"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1</w:t>
            </w:r>
          </w:p>
        </w:tc>
        <w:tc>
          <w:tcPr>
            <w:tcW w:w="917" w:type="dxa"/>
            <w:shd w:val="clear" w:color="auto" w:fill="00B0F0"/>
            <w:vAlign w:val="center"/>
          </w:tcPr>
          <w:p w14:paraId="6303254F" w14:textId="12E4221B"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6083F435" w14:textId="54FD1E1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3</w:t>
            </w:r>
          </w:p>
        </w:tc>
        <w:tc>
          <w:tcPr>
            <w:tcW w:w="923" w:type="dxa"/>
            <w:shd w:val="clear" w:color="auto" w:fill="00B0F0"/>
            <w:vAlign w:val="center"/>
          </w:tcPr>
          <w:p w14:paraId="608B33AD" w14:textId="0D77CEEB"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2341F4F5" w14:textId="4849C531"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1E7C6B45" w14:textId="511ECF01"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38</w:t>
            </w:r>
          </w:p>
        </w:tc>
        <w:tc>
          <w:tcPr>
            <w:tcW w:w="930" w:type="dxa"/>
            <w:shd w:val="clear" w:color="auto" w:fill="00B050"/>
            <w:vAlign w:val="center"/>
          </w:tcPr>
          <w:p w14:paraId="6F038DDB" w14:textId="25F829E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1</w:t>
            </w:r>
          </w:p>
        </w:tc>
      </w:tr>
      <w:tr w:rsidR="00B862E3" w:rsidRPr="008A78C6" w14:paraId="118ACFA0" w14:textId="7665F46E" w:rsidTr="002B282A">
        <w:trPr>
          <w:jc w:val="center"/>
        </w:trPr>
        <w:tc>
          <w:tcPr>
            <w:tcW w:w="1178" w:type="dxa"/>
            <w:shd w:val="clear" w:color="auto" w:fill="D9D9D9" w:themeFill="background1" w:themeFillShade="D9"/>
          </w:tcPr>
          <w:p w14:paraId="58C9D39D"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5566601"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06217D2A" w14:textId="3E941FBD"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42</w:t>
            </w:r>
          </w:p>
        </w:tc>
        <w:tc>
          <w:tcPr>
            <w:tcW w:w="920" w:type="dxa"/>
            <w:shd w:val="clear" w:color="auto" w:fill="FF0000"/>
            <w:vAlign w:val="center"/>
          </w:tcPr>
          <w:p w14:paraId="4B39C9F6" w14:textId="53926B4D"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17" w:type="dxa"/>
            <w:shd w:val="clear" w:color="auto" w:fill="00B0F0"/>
            <w:vAlign w:val="center"/>
          </w:tcPr>
          <w:p w14:paraId="4CA88743" w14:textId="3C6CB39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46BB1AAD" w14:textId="3132DA43"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3" w:type="dxa"/>
            <w:shd w:val="clear" w:color="auto" w:fill="00B0F0"/>
            <w:vAlign w:val="center"/>
          </w:tcPr>
          <w:p w14:paraId="4DCB766B" w14:textId="06EC027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3FE8FD44" w14:textId="2727B666"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7E3DE492" w14:textId="398D23B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42</w:t>
            </w:r>
          </w:p>
        </w:tc>
        <w:tc>
          <w:tcPr>
            <w:tcW w:w="930" w:type="dxa"/>
            <w:shd w:val="clear" w:color="auto" w:fill="00B050"/>
            <w:vAlign w:val="center"/>
          </w:tcPr>
          <w:p w14:paraId="405F1320" w14:textId="76A1352B"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r>
      <w:tr w:rsidR="00B862E3" w:rsidRPr="008A78C6" w14:paraId="798807E1" w14:textId="1A6D9383" w:rsidTr="002B282A">
        <w:trPr>
          <w:jc w:val="center"/>
        </w:trPr>
        <w:tc>
          <w:tcPr>
            <w:tcW w:w="1178" w:type="dxa"/>
            <w:shd w:val="clear" w:color="auto" w:fill="D9D9D9" w:themeFill="background1" w:themeFillShade="D9"/>
          </w:tcPr>
          <w:p w14:paraId="154BDE0E"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32B5A6A"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02C58782" w14:textId="21386E80"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43</w:t>
            </w:r>
          </w:p>
        </w:tc>
        <w:tc>
          <w:tcPr>
            <w:tcW w:w="920" w:type="dxa"/>
            <w:shd w:val="clear" w:color="auto" w:fill="FF0000"/>
            <w:vAlign w:val="center"/>
          </w:tcPr>
          <w:p w14:paraId="0F4E40B4" w14:textId="0CF3DDC0"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17" w:type="dxa"/>
            <w:shd w:val="clear" w:color="auto" w:fill="00B0F0"/>
            <w:vAlign w:val="center"/>
          </w:tcPr>
          <w:p w14:paraId="3030673E" w14:textId="2181AA35"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4930BB54" w14:textId="066B8933"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3" w:type="dxa"/>
            <w:shd w:val="clear" w:color="auto" w:fill="00B0F0"/>
            <w:vAlign w:val="center"/>
          </w:tcPr>
          <w:p w14:paraId="6EEC47B6" w14:textId="667B2A1D"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528E6357" w14:textId="1E0B8A6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0D425DA9" w14:textId="3BC97287"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43</w:t>
            </w:r>
          </w:p>
        </w:tc>
        <w:tc>
          <w:tcPr>
            <w:tcW w:w="930" w:type="dxa"/>
            <w:shd w:val="clear" w:color="auto" w:fill="00B050"/>
            <w:vAlign w:val="center"/>
          </w:tcPr>
          <w:p w14:paraId="78C0B6BE" w14:textId="3A3B681B"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r>
      <w:tr w:rsidR="00B862E3" w:rsidRPr="008A78C6" w14:paraId="26EB27F4" w14:textId="142F9308" w:rsidTr="002B282A">
        <w:trPr>
          <w:jc w:val="center"/>
        </w:trPr>
        <w:tc>
          <w:tcPr>
            <w:tcW w:w="1178" w:type="dxa"/>
            <w:shd w:val="clear" w:color="auto" w:fill="D9D9D9" w:themeFill="background1" w:themeFillShade="D9"/>
          </w:tcPr>
          <w:p w14:paraId="72A32FC2"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28EB98A"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40D80508" w14:textId="38708BBF"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39</w:t>
            </w:r>
          </w:p>
        </w:tc>
        <w:tc>
          <w:tcPr>
            <w:tcW w:w="920" w:type="dxa"/>
            <w:shd w:val="clear" w:color="auto" w:fill="FF0000"/>
            <w:vAlign w:val="center"/>
          </w:tcPr>
          <w:p w14:paraId="66CCDDF1" w14:textId="50ADE319"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17" w:type="dxa"/>
            <w:shd w:val="clear" w:color="auto" w:fill="00B0F0"/>
            <w:vAlign w:val="center"/>
          </w:tcPr>
          <w:p w14:paraId="246D4CC6" w14:textId="14159D17"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2E97EB43" w14:textId="1C38478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3" w:type="dxa"/>
            <w:shd w:val="clear" w:color="auto" w:fill="00B0F0"/>
            <w:vAlign w:val="center"/>
          </w:tcPr>
          <w:p w14:paraId="3A45E83C" w14:textId="361E0860"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181764BA" w14:textId="3934130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675E92EA" w14:textId="1DCAF0AD"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39</w:t>
            </w:r>
          </w:p>
        </w:tc>
        <w:tc>
          <w:tcPr>
            <w:tcW w:w="930" w:type="dxa"/>
            <w:shd w:val="clear" w:color="auto" w:fill="00B050"/>
            <w:vAlign w:val="center"/>
          </w:tcPr>
          <w:p w14:paraId="00286510" w14:textId="0D7FDD5D"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r>
      <w:tr w:rsidR="00B862E3" w:rsidRPr="008A78C6" w14:paraId="5864F5AC" w14:textId="28B9D168" w:rsidTr="002B282A">
        <w:trPr>
          <w:jc w:val="center"/>
        </w:trPr>
        <w:tc>
          <w:tcPr>
            <w:tcW w:w="1178" w:type="dxa"/>
            <w:shd w:val="clear" w:color="auto" w:fill="D9D9D9" w:themeFill="background1" w:themeFillShade="D9"/>
          </w:tcPr>
          <w:p w14:paraId="26689389"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9EE1637"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6EEBF84A" w14:textId="7DD7178A"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57</w:t>
            </w:r>
          </w:p>
        </w:tc>
        <w:tc>
          <w:tcPr>
            <w:tcW w:w="920" w:type="dxa"/>
            <w:shd w:val="clear" w:color="auto" w:fill="FF0000"/>
            <w:vAlign w:val="center"/>
          </w:tcPr>
          <w:p w14:paraId="1B49DA37" w14:textId="3FAF07FD"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17" w:type="dxa"/>
            <w:shd w:val="clear" w:color="auto" w:fill="00B0F0"/>
            <w:vAlign w:val="center"/>
          </w:tcPr>
          <w:p w14:paraId="4395CA4C" w14:textId="7D5BFB51"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6679C1A1" w14:textId="4CC55E0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3" w:type="dxa"/>
            <w:shd w:val="clear" w:color="auto" w:fill="00B0F0"/>
            <w:vAlign w:val="center"/>
          </w:tcPr>
          <w:p w14:paraId="6DA119BA" w14:textId="4AB4A89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4D955D94" w14:textId="0FB4098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053BADE4" w14:textId="08DEA976"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57</w:t>
            </w:r>
          </w:p>
        </w:tc>
        <w:tc>
          <w:tcPr>
            <w:tcW w:w="930" w:type="dxa"/>
            <w:shd w:val="clear" w:color="auto" w:fill="00B050"/>
            <w:vAlign w:val="center"/>
          </w:tcPr>
          <w:p w14:paraId="7BA35E44" w14:textId="6117BB6D"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r>
      <w:tr w:rsidR="00B862E3" w:rsidRPr="008A78C6" w14:paraId="6696D26D" w14:textId="45645CFA" w:rsidTr="002B282A">
        <w:trPr>
          <w:jc w:val="center"/>
        </w:trPr>
        <w:tc>
          <w:tcPr>
            <w:tcW w:w="1178" w:type="dxa"/>
            <w:shd w:val="clear" w:color="auto" w:fill="D9D9D9" w:themeFill="background1" w:themeFillShade="D9"/>
          </w:tcPr>
          <w:p w14:paraId="3431A020"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8D23C51"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0C6CDFCB" w14:textId="7460CD3C"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26</w:t>
            </w:r>
          </w:p>
        </w:tc>
        <w:tc>
          <w:tcPr>
            <w:tcW w:w="920" w:type="dxa"/>
            <w:shd w:val="clear" w:color="auto" w:fill="FF0000"/>
            <w:vAlign w:val="center"/>
          </w:tcPr>
          <w:p w14:paraId="299B8C94" w14:textId="40AE6085"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17" w:type="dxa"/>
            <w:shd w:val="clear" w:color="auto" w:fill="00B0F0"/>
            <w:vAlign w:val="center"/>
          </w:tcPr>
          <w:p w14:paraId="6816D7B0" w14:textId="667E4134"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4EF2E995" w14:textId="1498445B"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3" w:type="dxa"/>
            <w:shd w:val="clear" w:color="auto" w:fill="00B0F0"/>
            <w:vAlign w:val="center"/>
          </w:tcPr>
          <w:p w14:paraId="47D2370D" w14:textId="30831015"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3C3B62F7" w14:textId="2F0CB1D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2D3CA1CB" w14:textId="1510935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26</w:t>
            </w:r>
          </w:p>
        </w:tc>
        <w:tc>
          <w:tcPr>
            <w:tcW w:w="930" w:type="dxa"/>
            <w:shd w:val="clear" w:color="auto" w:fill="00B050"/>
            <w:vAlign w:val="center"/>
          </w:tcPr>
          <w:p w14:paraId="364FA97B" w14:textId="37F1A748"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r>
      <w:tr w:rsidR="00B862E3" w:rsidRPr="008A78C6" w14:paraId="474C5AC0" w14:textId="2925922D" w:rsidTr="002B282A">
        <w:trPr>
          <w:jc w:val="center"/>
        </w:trPr>
        <w:tc>
          <w:tcPr>
            <w:tcW w:w="1178" w:type="dxa"/>
            <w:shd w:val="clear" w:color="auto" w:fill="D9D9D9" w:themeFill="background1" w:themeFillShade="D9"/>
          </w:tcPr>
          <w:p w14:paraId="43137E3B" w14:textId="77777777" w:rsidR="00B862E3" w:rsidRDefault="00B862E3" w:rsidP="00B862E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CB9B38B"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60" w:type="dxa"/>
            <w:shd w:val="clear" w:color="auto" w:fill="FF0000"/>
            <w:vAlign w:val="center"/>
          </w:tcPr>
          <w:p w14:paraId="3CF10ED0" w14:textId="7B29C48B"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9</w:t>
            </w:r>
          </w:p>
        </w:tc>
        <w:tc>
          <w:tcPr>
            <w:tcW w:w="920" w:type="dxa"/>
            <w:shd w:val="clear" w:color="auto" w:fill="FF0000"/>
            <w:vAlign w:val="center"/>
          </w:tcPr>
          <w:p w14:paraId="1D08DE24" w14:textId="0C65FBD0" w:rsidR="00B862E3" w:rsidRPr="002B282A" w:rsidRDefault="00B862E3" w:rsidP="00B862E3">
            <w:pPr>
              <w:pStyle w:val="BodyTextIndent"/>
              <w:ind w:left="0" w:firstLine="0"/>
              <w:jc w:val="center"/>
              <w:rPr>
                <w:rFonts w:ascii="Arial" w:hAnsi="Arial" w:cs="Arial"/>
                <w:b w:val="0"/>
                <w:bCs w:val="0"/>
                <w:iCs/>
                <w:color w:val="000000"/>
                <w:sz w:val="20"/>
                <w:szCs w:val="20"/>
                <w:lang w:val="ro-RO"/>
              </w:rPr>
            </w:pPr>
            <w:r w:rsidRPr="002B282A">
              <w:rPr>
                <w:rFonts w:ascii="Arial" w:hAnsi="Arial" w:cs="Arial"/>
                <w:b w:val="0"/>
                <w:bCs w:val="0"/>
                <w:color w:val="000000"/>
                <w:sz w:val="20"/>
                <w:szCs w:val="20"/>
              </w:rPr>
              <w:t>0</w:t>
            </w:r>
          </w:p>
        </w:tc>
        <w:tc>
          <w:tcPr>
            <w:tcW w:w="917" w:type="dxa"/>
            <w:shd w:val="clear" w:color="auto" w:fill="00B0F0"/>
            <w:vAlign w:val="center"/>
          </w:tcPr>
          <w:p w14:paraId="504FA57E" w14:textId="4CAB48DA"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13" w:type="dxa"/>
            <w:shd w:val="clear" w:color="auto" w:fill="00B0F0"/>
            <w:vAlign w:val="center"/>
          </w:tcPr>
          <w:p w14:paraId="57C75863" w14:textId="6216A8E9"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3" w:type="dxa"/>
            <w:shd w:val="clear" w:color="auto" w:fill="00B0F0"/>
            <w:vAlign w:val="center"/>
          </w:tcPr>
          <w:p w14:paraId="06D227C5" w14:textId="1A5AEB0F"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4" w:type="dxa"/>
            <w:shd w:val="clear" w:color="auto" w:fill="00B050"/>
            <w:vAlign w:val="center"/>
          </w:tcPr>
          <w:p w14:paraId="21D17BAE" w14:textId="2CF84DF5"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c>
          <w:tcPr>
            <w:tcW w:w="921" w:type="dxa"/>
            <w:shd w:val="clear" w:color="auto" w:fill="00B050"/>
            <w:vAlign w:val="center"/>
          </w:tcPr>
          <w:p w14:paraId="4C5A289F" w14:textId="4CD369A0"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9</w:t>
            </w:r>
          </w:p>
        </w:tc>
        <w:tc>
          <w:tcPr>
            <w:tcW w:w="930" w:type="dxa"/>
            <w:shd w:val="clear" w:color="auto" w:fill="00B050"/>
            <w:vAlign w:val="center"/>
          </w:tcPr>
          <w:p w14:paraId="21658E8F" w14:textId="6587ECC0" w:rsidR="00B862E3" w:rsidRPr="00B862E3" w:rsidRDefault="00B862E3" w:rsidP="00B862E3">
            <w:pPr>
              <w:pStyle w:val="BodyTextIndent"/>
              <w:ind w:left="0" w:firstLine="0"/>
              <w:jc w:val="center"/>
              <w:rPr>
                <w:rFonts w:ascii="Arial" w:hAnsi="Arial" w:cs="Arial"/>
                <w:b w:val="0"/>
                <w:bCs w:val="0"/>
                <w:iCs/>
                <w:color w:val="000000"/>
                <w:sz w:val="20"/>
                <w:szCs w:val="20"/>
                <w:lang w:val="ro-RO"/>
              </w:rPr>
            </w:pPr>
            <w:r w:rsidRPr="00B862E3">
              <w:rPr>
                <w:rFonts w:ascii="Arial" w:hAnsi="Arial" w:cs="Arial"/>
                <w:b w:val="0"/>
                <w:bCs w:val="0"/>
                <w:color w:val="000000"/>
                <w:sz w:val="20"/>
                <w:szCs w:val="20"/>
              </w:rPr>
              <w:t>0</w:t>
            </w:r>
          </w:p>
        </w:tc>
      </w:tr>
      <w:tr w:rsidR="00B862E3" w:rsidRPr="0025054A" w14:paraId="317E3ECA" w14:textId="501ABEFE" w:rsidTr="002B282A">
        <w:trPr>
          <w:jc w:val="center"/>
        </w:trPr>
        <w:tc>
          <w:tcPr>
            <w:tcW w:w="1178" w:type="dxa"/>
            <w:shd w:val="clear" w:color="auto" w:fill="D9D9D9" w:themeFill="background1" w:themeFillShade="D9"/>
          </w:tcPr>
          <w:p w14:paraId="57425BB4" w14:textId="77777777" w:rsidR="00B862E3" w:rsidRPr="0025054A" w:rsidRDefault="00B862E3" w:rsidP="00B862E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F85AEE7" w:rsidR="00B862E3" w:rsidRPr="002B282A" w:rsidRDefault="00B862E3" w:rsidP="00B862E3">
            <w:pPr>
              <w:pStyle w:val="BodyTextIndent"/>
              <w:ind w:left="0" w:firstLine="0"/>
              <w:jc w:val="center"/>
              <w:rPr>
                <w:rFonts w:ascii="Arial" w:hAnsi="Arial" w:cs="Arial"/>
                <w:iCs/>
                <w:color w:val="000000"/>
                <w:sz w:val="20"/>
                <w:szCs w:val="20"/>
                <w:lang w:val="ro-RO"/>
              </w:rPr>
            </w:pPr>
            <w:r>
              <w:rPr>
                <w:rFonts w:ascii="Arial" w:hAnsi="Arial" w:cs="Arial"/>
                <w:iCs/>
                <w:color w:val="000000"/>
                <w:sz w:val="20"/>
                <w:szCs w:val="20"/>
              </w:rPr>
              <w:t>1</w:t>
            </w:r>
          </w:p>
        </w:tc>
        <w:tc>
          <w:tcPr>
            <w:tcW w:w="960" w:type="dxa"/>
            <w:shd w:val="clear" w:color="auto" w:fill="FF0000"/>
            <w:vAlign w:val="center"/>
          </w:tcPr>
          <w:p w14:paraId="48EDEEAC" w14:textId="412B93EA" w:rsidR="00B862E3" w:rsidRPr="002B282A" w:rsidRDefault="00B862E3" w:rsidP="00B862E3">
            <w:pPr>
              <w:pStyle w:val="BodyTextIndent"/>
              <w:ind w:left="0" w:firstLine="0"/>
              <w:jc w:val="center"/>
              <w:rPr>
                <w:rFonts w:ascii="Arial" w:hAnsi="Arial" w:cs="Arial"/>
                <w:iCs/>
                <w:color w:val="000000"/>
                <w:sz w:val="20"/>
                <w:szCs w:val="20"/>
                <w:lang w:val="ro-RO"/>
              </w:rPr>
            </w:pPr>
            <w:r>
              <w:rPr>
                <w:rFonts w:ascii="Arial" w:hAnsi="Arial" w:cs="Arial"/>
                <w:color w:val="000000"/>
                <w:sz w:val="20"/>
                <w:szCs w:val="20"/>
              </w:rPr>
              <w:t>800</w:t>
            </w:r>
          </w:p>
        </w:tc>
        <w:tc>
          <w:tcPr>
            <w:tcW w:w="920" w:type="dxa"/>
            <w:shd w:val="clear" w:color="auto" w:fill="FF0000"/>
            <w:vAlign w:val="center"/>
          </w:tcPr>
          <w:p w14:paraId="1D45FB0D" w14:textId="3485D650" w:rsidR="00B862E3" w:rsidRPr="002B282A" w:rsidRDefault="00B862E3" w:rsidP="00B862E3">
            <w:pPr>
              <w:pStyle w:val="BodyTextIndent"/>
              <w:ind w:left="0" w:firstLine="0"/>
              <w:jc w:val="center"/>
              <w:rPr>
                <w:rFonts w:ascii="Arial" w:hAnsi="Arial" w:cs="Arial"/>
                <w:iCs/>
                <w:color w:val="000000"/>
                <w:sz w:val="20"/>
                <w:szCs w:val="20"/>
                <w:lang w:val="ro-RO"/>
              </w:rPr>
            </w:pPr>
            <w:r>
              <w:rPr>
                <w:rFonts w:ascii="Arial" w:hAnsi="Arial" w:cs="Arial"/>
                <w:color w:val="000000"/>
                <w:sz w:val="20"/>
                <w:szCs w:val="20"/>
              </w:rPr>
              <w:t>151</w:t>
            </w:r>
          </w:p>
        </w:tc>
        <w:tc>
          <w:tcPr>
            <w:tcW w:w="917" w:type="dxa"/>
            <w:shd w:val="clear" w:color="auto" w:fill="00B0F0"/>
            <w:vAlign w:val="center"/>
          </w:tcPr>
          <w:p w14:paraId="207963B6" w14:textId="2A92627C" w:rsidR="00B862E3" w:rsidRPr="00B862E3" w:rsidRDefault="00B862E3" w:rsidP="00B862E3">
            <w:pPr>
              <w:pStyle w:val="BodyTextIndent"/>
              <w:ind w:left="0" w:firstLine="0"/>
              <w:jc w:val="center"/>
              <w:rPr>
                <w:rFonts w:ascii="Arial" w:hAnsi="Arial" w:cs="Arial"/>
                <w:iCs/>
                <w:color w:val="000000"/>
                <w:sz w:val="20"/>
                <w:szCs w:val="20"/>
                <w:lang w:val="ro-RO"/>
              </w:rPr>
            </w:pPr>
            <w:r w:rsidRPr="00B862E3">
              <w:rPr>
                <w:rFonts w:ascii="Arial" w:hAnsi="Arial" w:cs="Arial"/>
                <w:color w:val="000000"/>
                <w:sz w:val="20"/>
                <w:szCs w:val="20"/>
              </w:rPr>
              <w:t>0</w:t>
            </w:r>
          </w:p>
        </w:tc>
        <w:tc>
          <w:tcPr>
            <w:tcW w:w="913" w:type="dxa"/>
            <w:shd w:val="clear" w:color="auto" w:fill="00B0F0"/>
            <w:vAlign w:val="center"/>
          </w:tcPr>
          <w:p w14:paraId="5250FD3F" w14:textId="4CD8F5A1" w:rsidR="00B862E3" w:rsidRPr="00B862E3" w:rsidRDefault="00B862E3" w:rsidP="00B862E3">
            <w:pPr>
              <w:pStyle w:val="BodyTextIndent"/>
              <w:ind w:left="0" w:firstLine="0"/>
              <w:jc w:val="center"/>
              <w:rPr>
                <w:rFonts w:ascii="Arial" w:hAnsi="Arial" w:cs="Arial"/>
                <w:iCs/>
                <w:color w:val="000000"/>
                <w:sz w:val="20"/>
                <w:szCs w:val="20"/>
                <w:lang w:val="ro-RO"/>
              </w:rPr>
            </w:pPr>
            <w:r w:rsidRPr="00B862E3">
              <w:rPr>
                <w:rFonts w:ascii="Arial" w:hAnsi="Arial" w:cs="Arial"/>
                <w:color w:val="000000"/>
                <w:sz w:val="20"/>
                <w:szCs w:val="20"/>
              </w:rPr>
              <w:t>243</w:t>
            </w:r>
          </w:p>
        </w:tc>
        <w:tc>
          <w:tcPr>
            <w:tcW w:w="923" w:type="dxa"/>
            <w:shd w:val="clear" w:color="auto" w:fill="00B0F0"/>
            <w:vAlign w:val="center"/>
          </w:tcPr>
          <w:p w14:paraId="6AEA16EC" w14:textId="3A53FF60" w:rsidR="00B862E3" w:rsidRPr="00B862E3" w:rsidRDefault="00B862E3" w:rsidP="00B862E3">
            <w:pPr>
              <w:pStyle w:val="BodyTextIndent"/>
              <w:ind w:left="0" w:firstLine="0"/>
              <w:jc w:val="center"/>
              <w:rPr>
                <w:rFonts w:ascii="Arial" w:hAnsi="Arial" w:cs="Arial"/>
                <w:iCs/>
                <w:color w:val="000000"/>
                <w:sz w:val="20"/>
                <w:szCs w:val="20"/>
                <w:lang w:val="ro-RO"/>
              </w:rPr>
            </w:pPr>
            <w:r w:rsidRPr="00B862E3">
              <w:rPr>
                <w:rFonts w:ascii="Arial" w:hAnsi="Arial" w:cs="Arial"/>
                <w:color w:val="000000"/>
                <w:sz w:val="20"/>
                <w:szCs w:val="20"/>
              </w:rPr>
              <w:t>66</w:t>
            </w:r>
          </w:p>
        </w:tc>
        <w:tc>
          <w:tcPr>
            <w:tcW w:w="924" w:type="dxa"/>
            <w:shd w:val="clear" w:color="auto" w:fill="00B050"/>
            <w:vAlign w:val="center"/>
          </w:tcPr>
          <w:p w14:paraId="374DCB8E" w14:textId="4378D034" w:rsidR="00B862E3" w:rsidRPr="00B862E3" w:rsidRDefault="00B862E3" w:rsidP="00B862E3">
            <w:pPr>
              <w:pStyle w:val="BodyTextIndent"/>
              <w:ind w:left="0" w:firstLine="0"/>
              <w:jc w:val="center"/>
              <w:rPr>
                <w:rFonts w:ascii="Arial" w:hAnsi="Arial" w:cs="Arial"/>
                <w:iCs/>
                <w:color w:val="000000"/>
                <w:sz w:val="20"/>
                <w:szCs w:val="20"/>
                <w:lang w:val="ro-RO"/>
              </w:rPr>
            </w:pPr>
            <w:r w:rsidRPr="00B862E3">
              <w:rPr>
                <w:rFonts w:ascii="Arial" w:hAnsi="Arial" w:cs="Arial"/>
                <w:color w:val="000000"/>
                <w:sz w:val="20"/>
                <w:szCs w:val="20"/>
              </w:rPr>
              <w:t>1</w:t>
            </w:r>
          </w:p>
        </w:tc>
        <w:tc>
          <w:tcPr>
            <w:tcW w:w="921" w:type="dxa"/>
            <w:shd w:val="clear" w:color="auto" w:fill="00B050"/>
            <w:vAlign w:val="center"/>
          </w:tcPr>
          <w:p w14:paraId="43A144AD" w14:textId="0CD83BED" w:rsidR="00B862E3" w:rsidRPr="00B862E3" w:rsidRDefault="00B862E3" w:rsidP="00B862E3">
            <w:pPr>
              <w:pStyle w:val="BodyTextIndent"/>
              <w:ind w:left="0" w:firstLine="0"/>
              <w:jc w:val="center"/>
              <w:rPr>
                <w:rFonts w:ascii="Arial" w:hAnsi="Arial" w:cs="Arial"/>
                <w:iCs/>
                <w:color w:val="000000"/>
                <w:sz w:val="20"/>
                <w:szCs w:val="20"/>
                <w:lang w:val="ro-RO"/>
              </w:rPr>
            </w:pPr>
            <w:r w:rsidRPr="00B862E3">
              <w:rPr>
                <w:rFonts w:ascii="Arial" w:hAnsi="Arial" w:cs="Arial"/>
                <w:color w:val="000000"/>
                <w:sz w:val="20"/>
                <w:szCs w:val="20"/>
              </w:rPr>
              <w:t>557</w:t>
            </w:r>
          </w:p>
        </w:tc>
        <w:tc>
          <w:tcPr>
            <w:tcW w:w="930" w:type="dxa"/>
            <w:shd w:val="clear" w:color="auto" w:fill="00B050"/>
            <w:vAlign w:val="center"/>
          </w:tcPr>
          <w:p w14:paraId="2D1DF536" w14:textId="5E7FAF30" w:rsidR="00B862E3" w:rsidRPr="00B862E3" w:rsidRDefault="00B862E3" w:rsidP="00B862E3">
            <w:pPr>
              <w:pStyle w:val="BodyTextIndent"/>
              <w:ind w:left="0" w:firstLine="0"/>
              <w:jc w:val="center"/>
              <w:rPr>
                <w:rFonts w:ascii="Arial" w:hAnsi="Arial" w:cs="Arial"/>
                <w:iCs/>
                <w:color w:val="000000"/>
                <w:sz w:val="20"/>
                <w:szCs w:val="20"/>
                <w:lang w:val="ro-RO"/>
              </w:rPr>
            </w:pPr>
            <w:r w:rsidRPr="00B862E3">
              <w:rPr>
                <w:rFonts w:ascii="Arial" w:hAnsi="Arial" w:cs="Arial"/>
                <w:color w:val="000000"/>
                <w:sz w:val="20"/>
                <w:szCs w:val="20"/>
              </w:rPr>
              <w:t>85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A6C87" w14:textId="77777777" w:rsidR="00E0177B" w:rsidRDefault="00E0177B">
      <w:r>
        <w:separator/>
      </w:r>
    </w:p>
  </w:endnote>
  <w:endnote w:type="continuationSeparator" w:id="0">
    <w:p w14:paraId="07986DFD" w14:textId="77777777" w:rsidR="00E0177B" w:rsidRDefault="00E0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5D62E" w14:textId="77777777" w:rsidR="00E0177B" w:rsidRDefault="00E0177B">
      <w:r>
        <w:separator/>
      </w:r>
    </w:p>
  </w:footnote>
  <w:footnote w:type="continuationSeparator" w:id="0">
    <w:p w14:paraId="46C90F56" w14:textId="77777777" w:rsidR="00E0177B" w:rsidRDefault="00E0177B">
      <w:r>
        <w:continuationSeparator/>
      </w:r>
    </w:p>
  </w:footnote>
  <w:footnote w:id="1">
    <w:p w14:paraId="0F50FEE0" w14:textId="77777777" w:rsidR="008151EC" w:rsidRPr="00C9714F" w:rsidRDefault="008151EC" w:rsidP="008151E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5D8A"/>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4A9E"/>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282A"/>
    <w:rsid w:val="002B35A4"/>
    <w:rsid w:val="002B45F0"/>
    <w:rsid w:val="002C1230"/>
    <w:rsid w:val="002C1B2A"/>
    <w:rsid w:val="002C3869"/>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43F4"/>
    <w:rsid w:val="003171C4"/>
    <w:rsid w:val="003225DF"/>
    <w:rsid w:val="00322B18"/>
    <w:rsid w:val="00322F80"/>
    <w:rsid w:val="003251CD"/>
    <w:rsid w:val="003253F2"/>
    <w:rsid w:val="00326185"/>
    <w:rsid w:val="00326A40"/>
    <w:rsid w:val="00326E9E"/>
    <w:rsid w:val="00333921"/>
    <w:rsid w:val="00335C79"/>
    <w:rsid w:val="0033639B"/>
    <w:rsid w:val="00336547"/>
    <w:rsid w:val="00343DE8"/>
    <w:rsid w:val="00345042"/>
    <w:rsid w:val="00347723"/>
    <w:rsid w:val="003536CC"/>
    <w:rsid w:val="003551C7"/>
    <w:rsid w:val="00356B74"/>
    <w:rsid w:val="003612D1"/>
    <w:rsid w:val="00365507"/>
    <w:rsid w:val="003655DD"/>
    <w:rsid w:val="0036565B"/>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459"/>
    <w:rsid w:val="00556766"/>
    <w:rsid w:val="00556861"/>
    <w:rsid w:val="005570A2"/>
    <w:rsid w:val="00557C60"/>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8AC"/>
    <w:rsid w:val="00653C38"/>
    <w:rsid w:val="006551F2"/>
    <w:rsid w:val="00655748"/>
    <w:rsid w:val="00655DA3"/>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645E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3963"/>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4EDE"/>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84D"/>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679B"/>
    <w:rsid w:val="00B17169"/>
    <w:rsid w:val="00B21D85"/>
    <w:rsid w:val="00B22E5B"/>
    <w:rsid w:val="00B302A6"/>
    <w:rsid w:val="00B30909"/>
    <w:rsid w:val="00B32EFD"/>
    <w:rsid w:val="00B35FE0"/>
    <w:rsid w:val="00B36B07"/>
    <w:rsid w:val="00B3771E"/>
    <w:rsid w:val="00B424AA"/>
    <w:rsid w:val="00B4718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62E3"/>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3363"/>
    <w:rsid w:val="00DF4712"/>
    <w:rsid w:val="00DF66E0"/>
    <w:rsid w:val="00DF6D1D"/>
    <w:rsid w:val="00DF7529"/>
    <w:rsid w:val="00E00A61"/>
    <w:rsid w:val="00E0177B"/>
    <w:rsid w:val="00E02A49"/>
    <w:rsid w:val="00E04F48"/>
    <w:rsid w:val="00E07D1B"/>
    <w:rsid w:val="00E133D4"/>
    <w:rsid w:val="00E139EB"/>
    <w:rsid w:val="00E155F1"/>
    <w:rsid w:val="00E162EB"/>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51D"/>
    <w:rsid w:val="00F7279E"/>
    <w:rsid w:val="00F7534C"/>
    <w:rsid w:val="00F75E41"/>
    <w:rsid w:val="00F773FD"/>
    <w:rsid w:val="00F77993"/>
    <w:rsid w:val="00F830E1"/>
    <w:rsid w:val="00F872F7"/>
    <w:rsid w:val="00F87E3E"/>
    <w:rsid w:val="00F9160A"/>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28</Pages>
  <Words>7728</Words>
  <Characters>44053</Characters>
  <Application>Microsoft Office Word</Application>
  <DocSecurity>0</DocSecurity>
  <Lines>367</Lines>
  <Paragraphs>103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51678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81</cp:revision>
  <cp:lastPrinted>2019-05-27T06:53:00Z</cp:lastPrinted>
  <dcterms:created xsi:type="dcterms:W3CDTF">2025-05-05T11:18:00Z</dcterms:created>
  <dcterms:modified xsi:type="dcterms:W3CDTF">2026-05-27T11:21:00Z</dcterms:modified>
</cp:coreProperties>
</file>